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C1BD7" w14:textId="59F5E54F" w:rsidR="00EA0540" w:rsidRDefault="00EA0540">
      <w:pPr>
        <w:pStyle w:val="BodyText"/>
        <w:kinsoku w:val="0"/>
        <w:overflowPunct w:val="0"/>
        <w:ind w:left="2655"/>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7F1EF9F" wp14:editId="2AE2CD97">
            <wp:extent cx="3324225" cy="447675"/>
            <wp:effectExtent l="0" t="0" r="0" b="0"/>
            <wp:docPr id="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4225" cy="447675"/>
                    </a:xfrm>
                    <a:prstGeom prst="rect">
                      <a:avLst/>
                    </a:prstGeom>
                    <a:noFill/>
                    <a:ln>
                      <a:noFill/>
                    </a:ln>
                  </pic:spPr>
                </pic:pic>
              </a:graphicData>
            </a:graphic>
          </wp:inline>
        </w:drawing>
      </w:r>
    </w:p>
    <w:p w14:paraId="57E4DE79" w14:textId="77777777" w:rsidR="00EA0540" w:rsidRDefault="00EA0540">
      <w:pPr>
        <w:pStyle w:val="BodyText"/>
        <w:kinsoku w:val="0"/>
        <w:overflowPunct w:val="0"/>
        <w:spacing w:before="13"/>
        <w:rPr>
          <w:rFonts w:ascii="Times New Roman" w:hAnsi="Times New Roman" w:cs="Times New Roman"/>
        </w:rPr>
      </w:pPr>
    </w:p>
    <w:p w14:paraId="023799DC" w14:textId="77777777" w:rsidR="00EA0540" w:rsidRDefault="00EA0540">
      <w:pPr>
        <w:pStyle w:val="BodyText"/>
        <w:kinsoku w:val="0"/>
        <w:overflowPunct w:val="0"/>
        <w:ind w:left="355" w:right="355"/>
        <w:jc w:val="center"/>
        <w:rPr>
          <w:spacing w:val="-4"/>
        </w:rPr>
      </w:pPr>
      <w:bookmarkStart w:id="0" w:name="Feb 2026 Minutes"/>
      <w:bookmarkEnd w:id="0"/>
      <w:r>
        <w:t>Fifth</w:t>
      </w:r>
      <w:r>
        <w:rPr>
          <w:spacing w:val="-3"/>
        </w:rPr>
        <w:t xml:space="preserve"> </w:t>
      </w:r>
      <w:r>
        <w:t>Meeting</w:t>
      </w:r>
      <w:r>
        <w:rPr>
          <w:spacing w:val="-3"/>
        </w:rPr>
        <w:t xml:space="preserve"> </w:t>
      </w:r>
      <w:r>
        <w:t>Monday,</w:t>
      </w:r>
      <w:r>
        <w:rPr>
          <w:spacing w:val="-6"/>
        </w:rPr>
        <w:t xml:space="preserve"> </w:t>
      </w:r>
      <w:r>
        <w:t>16</w:t>
      </w:r>
      <w:r>
        <w:rPr>
          <w:spacing w:val="-2"/>
        </w:rPr>
        <w:t xml:space="preserve"> </w:t>
      </w:r>
      <w:r>
        <w:t>February</w:t>
      </w:r>
      <w:r>
        <w:rPr>
          <w:spacing w:val="-2"/>
        </w:rPr>
        <w:t xml:space="preserve"> </w:t>
      </w:r>
      <w:r>
        <w:t>2026,</w:t>
      </w:r>
      <w:r>
        <w:rPr>
          <w:spacing w:val="-2"/>
        </w:rPr>
        <w:t xml:space="preserve"> </w:t>
      </w:r>
      <w:r>
        <w:t>2:30</w:t>
      </w:r>
      <w:r>
        <w:rPr>
          <w:spacing w:val="-2"/>
        </w:rPr>
        <w:t xml:space="preserve"> </w:t>
      </w:r>
      <w:r>
        <w:rPr>
          <w:spacing w:val="-4"/>
        </w:rPr>
        <w:t>p.m.</w:t>
      </w:r>
    </w:p>
    <w:p w14:paraId="2A162E7E" w14:textId="77777777" w:rsidR="00EA0540" w:rsidRDefault="00EA0540">
      <w:pPr>
        <w:pStyle w:val="BodyText"/>
        <w:kinsoku w:val="0"/>
        <w:overflowPunct w:val="0"/>
        <w:spacing w:before="2"/>
        <w:ind w:left="355" w:right="357"/>
        <w:jc w:val="center"/>
        <w:rPr>
          <w:spacing w:val="-2"/>
        </w:rPr>
      </w:pPr>
      <w:r>
        <w:t>Zoom</w:t>
      </w:r>
      <w:r>
        <w:rPr>
          <w:spacing w:val="-2"/>
        </w:rPr>
        <w:t xml:space="preserve"> Meeting</w:t>
      </w:r>
    </w:p>
    <w:p w14:paraId="300259A4" w14:textId="77777777" w:rsidR="00EA0540" w:rsidRDefault="00EA0540">
      <w:pPr>
        <w:pStyle w:val="BodyText"/>
        <w:kinsoku w:val="0"/>
        <w:overflowPunct w:val="0"/>
      </w:pPr>
    </w:p>
    <w:p w14:paraId="6535A618" w14:textId="77777777" w:rsidR="00EA0540" w:rsidRDefault="00EA0540">
      <w:pPr>
        <w:pStyle w:val="BodyText"/>
        <w:kinsoku w:val="0"/>
        <w:overflowPunct w:val="0"/>
        <w:ind w:left="720"/>
        <w:rPr>
          <w:spacing w:val="-2"/>
        </w:rPr>
      </w:pPr>
      <w:r>
        <w:rPr>
          <w:spacing w:val="-2"/>
        </w:rPr>
        <w:t>AGENDA</w:t>
      </w:r>
    </w:p>
    <w:p w14:paraId="5631C56D" w14:textId="77777777" w:rsidR="00EA0540" w:rsidRDefault="00EA0540">
      <w:pPr>
        <w:pStyle w:val="BodyText"/>
        <w:kinsoku w:val="0"/>
        <w:overflowPunct w:val="0"/>
        <w:spacing w:before="13"/>
        <w:rPr>
          <w:sz w:val="20"/>
          <w:szCs w:val="20"/>
        </w:rPr>
      </w:pPr>
    </w:p>
    <w:tbl>
      <w:tblPr>
        <w:tblW w:w="0" w:type="auto"/>
        <w:tblInd w:w="732" w:type="dxa"/>
        <w:tblLayout w:type="fixed"/>
        <w:tblCellMar>
          <w:left w:w="0" w:type="dxa"/>
          <w:right w:w="0" w:type="dxa"/>
        </w:tblCellMar>
        <w:tblLook w:val="0000" w:firstRow="0" w:lastRow="0" w:firstColumn="0" w:lastColumn="0" w:noHBand="0" w:noVBand="0"/>
      </w:tblPr>
      <w:tblGrid>
        <w:gridCol w:w="5289"/>
        <w:gridCol w:w="4407"/>
      </w:tblGrid>
      <w:tr w:rsidR="00000000" w14:paraId="23D31393" w14:textId="77777777">
        <w:tblPrEx>
          <w:tblCellMar>
            <w:top w:w="0" w:type="dxa"/>
            <w:left w:w="0" w:type="dxa"/>
            <w:bottom w:w="0" w:type="dxa"/>
            <w:right w:w="0" w:type="dxa"/>
          </w:tblCellMar>
        </w:tblPrEx>
        <w:trPr>
          <w:trHeight w:val="496"/>
        </w:trPr>
        <w:tc>
          <w:tcPr>
            <w:tcW w:w="5289" w:type="dxa"/>
            <w:tcBorders>
              <w:top w:val="none" w:sz="6" w:space="0" w:color="auto"/>
              <w:left w:val="none" w:sz="6" w:space="0" w:color="auto"/>
              <w:bottom w:val="none" w:sz="6" w:space="0" w:color="auto"/>
              <w:right w:val="none" w:sz="6" w:space="0" w:color="auto"/>
            </w:tcBorders>
          </w:tcPr>
          <w:p w14:paraId="4E6FD737" w14:textId="77777777" w:rsidR="00EA0540" w:rsidRDefault="00EA0540">
            <w:pPr>
              <w:pStyle w:val="TableParagraph"/>
              <w:kinsoku w:val="0"/>
              <w:overflowPunct w:val="0"/>
              <w:ind w:left="50"/>
              <w:rPr>
                <w:rFonts w:ascii="Franklin Gothic Book" w:hAnsi="Franklin Gothic Book" w:cs="Franklin Gothic Book"/>
                <w:spacing w:val="-4"/>
              </w:rPr>
            </w:pPr>
            <w:r>
              <w:rPr>
                <w:rFonts w:ascii="Franklin Gothic Book" w:hAnsi="Franklin Gothic Book" w:cs="Franklin Gothic Book"/>
                <w:sz w:val="22"/>
                <w:szCs w:val="22"/>
              </w:rPr>
              <w:t>1</w:t>
            </w:r>
            <w:proofErr w:type="gramStart"/>
            <w:r>
              <w:rPr>
                <w:rFonts w:ascii="Franklin Gothic Book" w:hAnsi="Franklin Gothic Book" w:cs="Franklin Gothic Book"/>
                <w:sz w:val="22"/>
                <w:szCs w:val="22"/>
              </w:rPr>
              <w:t>.</w:t>
            </w:r>
            <w:r>
              <w:rPr>
                <w:rFonts w:ascii="Franklin Gothic Book" w:hAnsi="Franklin Gothic Book" w:cs="Franklin Gothic Book"/>
                <w:spacing w:val="32"/>
                <w:sz w:val="22"/>
                <w:szCs w:val="22"/>
              </w:rPr>
              <w:t xml:space="preserve">  </w:t>
            </w:r>
            <w:r>
              <w:rPr>
                <w:rFonts w:ascii="Franklin Gothic Book" w:hAnsi="Franklin Gothic Book" w:cs="Franklin Gothic Book"/>
              </w:rPr>
              <w:t>Call</w:t>
            </w:r>
            <w:proofErr w:type="gramEnd"/>
            <w:r>
              <w:rPr>
                <w:rFonts w:ascii="Franklin Gothic Book" w:hAnsi="Franklin Gothic Book" w:cs="Franklin Gothic Book"/>
                <w:spacing w:val="1"/>
              </w:rPr>
              <w:t xml:space="preserve"> </w:t>
            </w:r>
            <w:r>
              <w:rPr>
                <w:rFonts w:ascii="Franklin Gothic Book" w:hAnsi="Franklin Gothic Book" w:cs="Franklin Gothic Book"/>
              </w:rPr>
              <w:t xml:space="preserve">to </w:t>
            </w:r>
            <w:r>
              <w:rPr>
                <w:rFonts w:ascii="Franklin Gothic Book" w:hAnsi="Franklin Gothic Book" w:cs="Franklin Gothic Book"/>
                <w:spacing w:val="-4"/>
              </w:rPr>
              <w:t>order</w:t>
            </w:r>
          </w:p>
        </w:tc>
        <w:tc>
          <w:tcPr>
            <w:tcW w:w="4407" w:type="dxa"/>
            <w:tcBorders>
              <w:top w:val="none" w:sz="6" w:space="0" w:color="auto"/>
              <w:left w:val="none" w:sz="6" w:space="0" w:color="auto"/>
              <w:bottom w:val="none" w:sz="6" w:space="0" w:color="auto"/>
              <w:right w:val="none" w:sz="6" w:space="0" w:color="auto"/>
            </w:tcBorders>
          </w:tcPr>
          <w:p w14:paraId="33A0330C" w14:textId="77777777" w:rsidR="00EA0540" w:rsidRDefault="00EA0540">
            <w:pPr>
              <w:pStyle w:val="TableParagraph"/>
              <w:kinsoku w:val="0"/>
              <w:overflowPunct w:val="0"/>
              <w:ind w:right="52"/>
              <w:jc w:val="right"/>
              <w:rPr>
                <w:rFonts w:ascii="Franklin Gothic Book" w:hAnsi="Franklin Gothic Book" w:cs="Franklin Gothic Book"/>
                <w:spacing w:val="-2"/>
              </w:rPr>
            </w:pPr>
            <w:r>
              <w:rPr>
                <w:rFonts w:ascii="Franklin Gothic Book" w:hAnsi="Franklin Gothic Book" w:cs="Franklin Gothic Book"/>
              </w:rPr>
              <w:t>Professor</w:t>
            </w:r>
            <w:r>
              <w:rPr>
                <w:rFonts w:ascii="Franklin Gothic Book" w:hAnsi="Franklin Gothic Book" w:cs="Franklin Gothic Book"/>
                <w:spacing w:val="-3"/>
              </w:rPr>
              <w:t xml:space="preserve"> </w:t>
            </w:r>
            <w:r>
              <w:rPr>
                <w:rFonts w:ascii="Franklin Gothic Book" w:hAnsi="Franklin Gothic Book" w:cs="Franklin Gothic Book"/>
              </w:rPr>
              <w:t>Julio</w:t>
            </w:r>
            <w:r>
              <w:rPr>
                <w:rFonts w:ascii="Franklin Gothic Book" w:hAnsi="Franklin Gothic Book" w:cs="Franklin Gothic Book"/>
                <w:spacing w:val="-3"/>
              </w:rPr>
              <w:t xml:space="preserve"> </w:t>
            </w:r>
            <w:r>
              <w:rPr>
                <w:rFonts w:ascii="Franklin Gothic Book" w:hAnsi="Franklin Gothic Book" w:cs="Franklin Gothic Book"/>
                <w:spacing w:val="-2"/>
              </w:rPr>
              <w:t>Ramirez</w:t>
            </w:r>
          </w:p>
        </w:tc>
      </w:tr>
      <w:tr w:rsidR="00000000" w14:paraId="41B2D053" w14:textId="77777777">
        <w:tblPrEx>
          <w:tblCellMar>
            <w:top w:w="0" w:type="dxa"/>
            <w:left w:w="0" w:type="dxa"/>
            <w:bottom w:w="0" w:type="dxa"/>
            <w:right w:w="0" w:type="dxa"/>
          </w:tblCellMar>
        </w:tblPrEx>
        <w:trPr>
          <w:trHeight w:val="736"/>
        </w:trPr>
        <w:tc>
          <w:tcPr>
            <w:tcW w:w="5289" w:type="dxa"/>
            <w:tcBorders>
              <w:top w:val="none" w:sz="6" w:space="0" w:color="auto"/>
              <w:left w:val="none" w:sz="6" w:space="0" w:color="auto"/>
              <w:bottom w:val="none" w:sz="6" w:space="0" w:color="auto"/>
              <w:right w:val="none" w:sz="6" w:space="0" w:color="auto"/>
            </w:tcBorders>
          </w:tcPr>
          <w:p w14:paraId="73A2BB6D" w14:textId="77777777" w:rsidR="00EA0540" w:rsidRDefault="00EA0540">
            <w:pPr>
              <w:pStyle w:val="TableParagraph"/>
              <w:kinsoku w:val="0"/>
              <w:overflowPunct w:val="0"/>
              <w:spacing w:before="224"/>
              <w:ind w:left="50"/>
              <w:rPr>
                <w:rFonts w:ascii="Franklin Gothic Book" w:hAnsi="Franklin Gothic Book" w:cs="Franklin Gothic Book"/>
                <w:spacing w:val="-2"/>
              </w:rPr>
            </w:pPr>
            <w:r>
              <w:rPr>
                <w:rFonts w:ascii="Franklin Gothic Book" w:hAnsi="Franklin Gothic Book" w:cs="Franklin Gothic Book"/>
                <w:sz w:val="22"/>
                <w:szCs w:val="22"/>
              </w:rPr>
              <w:t>2</w:t>
            </w:r>
            <w:proofErr w:type="gramStart"/>
            <w:r>
              <w:rPr>
                <w:rFonts w:ascii="Franklin Gothic Book" w:hAnsi="Franklin Gothic Book" w:cs="Franklin Gothic Book"/>
                <w:sz w:val="22"/>
                <w:szCs w:val="22"/>
              </w:rPr>
              <w:t>.</w:t>
            </w:r>
            <w:r>
              <w:rPr>
                <w:rFonts w:ascii="Franklin Gothic Book" w:hAnsi="Franklin Gothic Book" w:cs="Franklin Gothic Book"/>
                <w:spacing w:val="31"/>
                <w:sz w:val="22"/>
                <w:szCs w:val="22"/>
              </w:rPr>
              <w:t xml:space="preserve">  </w:t>
            </w:r>
            <w:r>
              <w:rPr>
                <w:rFonts w:ascii="Franklin Gothic Book" w:hAnsi="Franklin Gothic Book" w:cs="Franklin Gothic Book"/>
              </w:rPr>
              <w:t>Statement</w:t>
            </w:r>
            <w:proofErr w:type="gramEnd"/>
            <w:r>
              <w:rPr>
                <w:rFonts w:ascii="Franklin Gothic Book" w:hAnsi="Franklin Gothic Book" w:cs="Franklin Gothic Book"/>
                <w:spacing w:val="-1"/>
              </w:rPr>
              <w:t xml:space="preserve"> </w:t>
            </w:r>
            <w:r>
              <w:rPr>
                <w:rFonts w:ascii="Franklin Gothic Book" w:hAnsi="Franklin Gothic Book" w:cs="Franklin Gothic Book"/>
              </w:rPr>
              <w:t>of</w:t>
            </w:r>
            <w:r>
              <w:rPr>
                <w:rFonts w:ascii="Franklin Gothic Book" w:hAnsi="Franklin Gothic Book" w:cs="Franklin Gothic Book"/>
                <w:spacing w:val="-1"/>
              </w:rPr>
              <w:t xml:space="preserve"> </w:t>
            </w:r>
            <w:r>
              <w:rPr>
                <w:rFonts w:ascii="Franklin Gothic Book" w:hAnsi="Franklin Gothic Book" w:cs="Franklin Gothic Book"/>
              </w:rPr>
              <w:t>Land</w:t>
            </w:r>
            <w:r>
              <w:rPr>
                <w:rFonts w:ascii="Franklin Gothic Book" w:hAnsi="Franklin Gothic Book" w:cs="Franklin Gothic Book"/>
                <w:spacing w:val="-1"/>
              </w:rPr>
              <w:t xml:space="preserve"> </w:t>
            </w:r>
            <w:r>
              <w:rPr>
                <w:rFonts w:ascii="Franklin Gothic Book" w:hAnsi="Franklin Gothic Book" w:cs="Franklin Gothic Book"/>
              </w:rPr>
              <w:t>Use</w:t>
            </w:r>
            <w:r>
              <w:rPr>
                <w:rFonts w:ascii="Franklin Gothic Book" w:hAnsi="Franklin Gothic Book" w:cs="Franklin Gothic Book"/>
                <w:spacing w:val="-1"/>
              </w:rPr>
              <w:t xml:space="preserve"> </w:t>
            </w:r>
            <w:r>
              <w:rPr>
                <w:rFonts w:ascii="Franklin Gothic Book" w:hAnsi="Franklin Gothic Book" w:cs="Franklin Gothic Book"/>
                <w:spacing w:val="-2"/>
              </w:rPr>
              <w:t>Acknowledgement</w:t>
            </w:r>
          </w:p>
        </w:tc>
        <w:tc>
          <w:tcPr>
            <w:tcW w:w="4407" w:type="dxa"/>
            <w:tcBorders>
              <w:top w:val="none" w:sz="6" w:space="0" w:color="auto"/>
              <w:left w:val="none" w:sz="6" w:space="0" w:color="auto"/>
              <w:bottom w:val="none" w:sz="6" w:space="0" w:color="auto"/>
              <w:right w:val="none" w:sz="6" w:space="0" w:color="auto"/>
            </w:tcBorders>
          </w:tcPr>
          <w:p w14:paraId="44FD3A4F" w14:textId="77777777" w:rsidR="00EA0540" w:rsidRDefault="00EA0540">
            <w:pPr>
              <w:pStyle w:val="TableParagraph"/>
              <w:kinsoku w:val="0"/>
              <w:overflowPunct w:val="0"/>
              <w:spacing w:before="226"/>
              <w:ind w:right="52"/>
              <w:jc w:val="right"/>
              <w:rPr>
                <w:rFonts w:ascii="Franklin Gothic Book" w:hAnsi="Franklin Gothic Book" w:cs="Franklin Gothic Book"/>
                <w:spacing w:val="-2"/>
              </w:rPr>
            </w:pPr>
            <w:r>
              <w:rPr>
                <w:rFonts w:ascii="Franklin Gothic Book" w:hAnsi="Franklin Gothic Book" w:cs="Franklin Gothic Book"/>
              </w:rPr>
              <w:t>Professor</w:t>
            </w:r>
            <w:r>
              <w:rPr>
                <w:rFonts w:ascii="Franklin Gothic Book" w:hAnsi="Franklin Gothic Book" w:cs="Franklin Gothic Book"/>
                <w:spacing w:val="-3"/>
              </w:rPr>
              <w:t xml:space="preserve"> </w:t>
            </w:r>
            <w:r>
              <w:rPr>
                <w:rFonts w:ascii="Franklin Gothic Book" w:hAnsi="Franklin Gothic Book" w:cs="Franklin Gothic Book"/>
              </w:rPr>
              <w:t>Julio</w:t>
            </w:r>
            <w:r>
              <w:rPr>
                <w:rFonts w:ascii="Franklin Gothic Book" w:hAnsi="Franklin Gothic Book" w:cs="Franklin Gothic Book"/>
                <w:spacing w:val="-3"/>
              </w:rPr>
              <w:t xml:space="preserve"> </w:t>
            </w:r>
            <w:r>
              <w:rPr>
                <w:rFonts w:ascii="Franklin Gothic Book" w:hAnsi="Franklin Gothic Book" w:cs="Franklin Gothic Book"/>
                <w:spacing w:val="-2"/>
              </w:rPr>
              <w:t>Ramirez</w:t>
            </w:r>
          </w:p>
        </w:tc>
      </w:tr>
      <w:tr w:rsidR="00000000" w14:paraId="753E7D9A" w14:textId="77777777">
        <w:tblPrEx>
          <w:tblCellMar>
            <w:top w:w="0" w:type="dxa"/>
            <w:left w:w="0" w:type="dxa"/>
            <w:bottom w:w="0" w:type="dxa"/>
            <w:right w:w="0" w:type="dxa"/>
          </w:tblCellMar>
        </w:tblPrEx>
        <w:trPr>
          <w:trHeight w:val="734"/>
        </w:trPr>
        <w:tc>
          <w:tcPr>
            <w:tcW w:w="5289" w:type="dxa"/>
            <w:tcBorders>
              <w:top w:val="none" w:sz="6" w:space="0" w:color="auto"/>
              <w:left w:val="none" w:sz="6" w:space="0" w:color="auto"/>
              <w:bottom w:val="none" w:sz="6" w:space="0" w:color="auto"/>
              <w:right w:val="none" w:sz="6" w:space="0" w:color="auto"/>
            </w:tcBorders>
          </w:tcPr>
          <w:p w14:paraId="03EEE203" w14:textId="77777777" w:rsidR="00EA0540" w:rsidRDefault="00EA0540">
            <w:pPr>
              <w:pStyle w:val="TableParagraph"/>
              <w:kinsoku w:val="0"/>
              <w:overflowPunct w:val="0"/>
              <w:spacing w:before="238"/>
              <w:ind w:left="50"/>
              <w:rPr>
                <w:rFonts w:ascii="Franklin Gothic Book" w:hAnsi="Franklin Gothic Book" w:cs="Franklin Gothic Book"/>
                <w:color w:val="0562C1"/>
              </w:rPr>
            </w:pPr>
            <w:r>
              <w:rPr>
                <w:rFonts w:ascii="Franklin Gothic Book" w:hAnsi="Franklin Gothic Book" w:cs="Franklin Gothic Book"/>
                <w:sz w:val="22"/>
                <w:szCs w:val="22"/>
              </w:rPr>
              <w:t>3.</w:t>
            </w:r>
            <w:r>
              <w:rPr>
                <w:rFonts w:ascii="Franklin Gothic Book" w:hAnsi="Franklin Gothic Book" w:cs="Franklin Gothic Book"/>
                <w:spacing w:val="31"/>
                <w:sz w:val="22"/>
                <w:szCs w:val="22"/>
              </w:rPr>
              <w:t xml:space="preserve">  </w:t>
            </w:r>
            <w:r>
              <w:rPr>
                <w:rFonts w:ascii="Franklin Gothic Book" w:hAnsi="Franklin Gothic Book" w:cs="Franklin Gothic Book"/>
              </w:rPr>
              <w:t>Approval</w:t>
            </w:r>
            <w:r>
              <w:rPr>
                <w:rFonts w:ascii="Franklin Gothic Book" w:hAnsi="Franklin Gothic Book" w:cs="Franklin Gothic Book"/>
                <w:spacing w:val="-1"/>
              </w:rPr>
              <w:t xml:space="preserve"> </w:t>
            </w:r>
            <w:r>
              <w:rPr>
                <w:rFonts w:ascii="Franklin Gothic Book" w:hAnsi="Franklin Gothic Book" w:cs="Franklin Gothic Book"/>
              </w:rPr>
              <w:t>of</w:t>
            </w:r>
            <w:r>
              <w:rPr>
                <w:rFonts w:ascii="Franklin Gothic Book" w:hAnsi="Franklin Gothic Book" w:cs="Franklin Gothic Book"/>
                <w:spacing w:val="-1"/>
              </w:rPr>
              <w:t xml:space="preserve"> </w:t>
            </w:r>
            <w:hyperlink r:id="rId8" w:history="1">
              <w:r>
                <w:rPr>
                  <w:rFonts w:ascii="Franklin Gothic Book" w:hAnsi="Franklin Gothic Book" w:cs="Franklin Gothic Book"/>
                  <w:color w:val="0562C1"/>
                  <w:u w:val="single"/>
                </w:rPr>
                <w:t>Minutes</w:t>
              </w:r>
              <w:r>
                <w:rPr>
                  <w:rFonts w:ascii="Franklin Gothic Book" w:hAnsi="Franklin Gothic Book" w:cs="Franklin Gothic Book"/>
                  <w:color w:val="0562C1"/>
                  <w:spacing w:val="-2"/>
                  <w:u w:val="single"/>
                </w:rPr>
                <w:t xml:space="preserve"> </w:t>
              </w:r>
              <w:r>
                <w:rPr>
                  <w:rFonts w:ascii="Franklin Gothic Book" w:hAnsi="Franklin Gothic Book" w:cs="Franklin Gothic Book"/>
                  <w:color w:val="0562C1"/>
                  <w:u w:val="single"/>
                </w:rPr>
                <w:t>of</w:t>
              </w:r>
              <w:r>
                <w:rPr>
                  <w:rFonts w:ascii="Franklin Gothic Book" w:hAnsi="Franklin Gothic Book" w:cs="Franklin Gothic Book"/>
                  <w:color w:val="0562C1"/>
                  <w:spacing w:val="1"/>
                  <w:u w:val="single"/>
                </w:rPr>
                <w:t xml:space="preserve"> </w:t>
              </w:r>
              <w:r>
                <w:rPr>
                  <w:rFonts w:ascii="Franklin Gothic Book" w:hAnsi="Franklin Gothic Book" w:cs="Franklin Gothic Book"/>
                  <w:color w:val="0562C1"/>
                  <w:u w:val="single"/>
                </w:rPr>
                <w:t>26</w:t>
              </w:r>
              <w:r>
                <w:rPr>
                  <w:rFonts w:ascii="Franklin Gothic Book" w:hAnsi="Franklin Gothic Book" w:cs="Franklin Gothic Book"/>
                  <w:color w:val="0562C1"/>
                  <w:spacing w:val="-1"/>
                  <w:u w:val="single"/>
                </w:rPr>
                <w:t xml:space="preserve"> </w:t>
              </w:r>
              <w:r>
                <w:rPr>
                  <w:rFonts w:ascii="Franklin Gothic Book" w:hAnsi="Franklin Gothic Book" w:cs="Franklin Gothic Book"/>
                  <w:color w:val="0562C1"/>
                  <w:u w:val="single"/>
                </w:rPr>
                <w:t>January</w:t>
              </w:r>
              <w:r>
                <w:rPr>
                  <w:rFonts w:ascii="Franklin Gothic Book" w:hAnsi="Franklin Gothic Book" w:cs="Franklin Gothic Book"/>
                  <w:color w:val="0562C1"/>
                  <w:spacing w:val="1"/>
                  <w:u w:val="single"/>
                </w:rPr>
                <w:t xml:space="preserve"> </w:t>
              </w:r>
              <w:r>
                <w:rPr>
                  <w:rFonts w:ascii="Franklin Gothic Book" w:hAnsi="Franklin Gothic Book" w:cs="Franklin Gothic Book"/>
                  <w:color w:val="0562C1"/>
                  <w:spacing w:val="-4"/>
                  <w:u w:val="single"/>
                </w:rPr>
                <w:t>2026</w:t>
              </w:r>
            </w:hyperlink>
          </w:p>
        </w:tc>
        <w:tc>
          <w:tcPr>
            <w:tcW w:w="4407" w:type="dxa"/>
            <w:tcBorders>
              <w:top w:val="none" w:sz="6" w:space="0" w:color="auto"/>
              <w:left w:val="none" w:sz="6" w:space="0" w:color="auto"/>
              <w:bottom w:val="none" w:sz="6" w:space="0" w:color="auto"/>
              <w:right w:val="none" w:sz="6" w:space="0" w:color="auto"/>
            </w:tcBorders>
          </w:tcPr>
          <w:p w14:paraId="7E61491B" w14:textId="77777777" w:rsidR="00EA0540" w:rsidRDefault="00EA0540">
            <w:pPr>
              <w:pStyle w:val="TableParagraph"/>
              <w:kinsoku w:val="0"/>
              <w:overflowPunct w:val="0"/>
              <w:rPr>
                <w:rFonts w:ascii="Times New Roman" w:hAnsi="Times New Roman" w:cs="Times New Roman"/>
                <w:sz w:val="22"/>
                <w:szCs w:val="22"/>
              </w:rPr>
            </w:pPr>
          </w:p>
        </w:tc>
      </w:tr>
      <w:tr w:rsidR="00000000" w14:paraId="54F72416" w14:textId="77777777">
        <w:tblPrEx>
          <w:tblCellMar>
            <w:top w:w="0" w:type="dxa"/>
            <w:left w:w="0" w:type="dxa"/>
            <w:bottom w:w="0" w:type="dxa"/>
            <w:right w:w="0" w:type="dxa"/>
          </w:tblCellMar>
        </w:tblPrEx>
        <w:trPr>
          <w:trHeight w:val="600"/>
        </w:trPr>
        <w:tc>
          <w:tcPr>
            <w:tcW w:w="5289" w:type="dxa"/>
            <w:tcBorders>
              <w:top w:val="none" w:sz="6" w:space="0" w:color="auto"/>
              <w:left w:val="none" w:sz="6" w:space="0" w:color="auto"/>
              <w:bottom w:val="none" w:sz="6" w:space="0" w:color="auto"/>
              <w:right w:val="none" w:sz="6" w:space="0" w:color="auto"/>
            </w:tcBorders>
          </w:tcPr>
          <w:p w14:paraId="79657341" w14:textId="77777777" w:rsidR="00EA0540" w:rsidRDefault="00EA0540">
            <w:pPr>
              <w:pStyle w:val="TableParagraph"/>
              <w:kinsoku w:val="0"/>
              <w:overflowPunct w:val="0"/>
              <w:spacing w:before="224"/>
              <w:ind w:left="50"/>
              <w:rPr>
                <w:rFonts w:ascii="Franklin Gothic Book" w:hAnsi="Franklin Gothic Book" w:cs="Franklin Gothic Book"/>
                <w:spacing w:val="-2"/>
              </w:rPr>
            </w:pPr>
            <w:r>
              <w:rPr>
                <w:rFonts w:ascii="Franklin Gothic Book" w:hAnsi="Franklin Gothic Book" w:cs="Franklin Gothic Book"/>
                <w:sz w:val="22"/>
                <w:szCs w:val="22"/>
              </w:rPr>
              <w:t>4</w:t>
            </w:r>
            <w:proofErr w:type="gramStart"/>
            <w:r>
              <w:rPr>
                <w:rFonts w:ascii="Franklin Gothic Book" w:hAnsi="Franklin Gothic Book" w:cs="Franklin Gothic Book"/>
                <w:sz w:val="22"/>
                <w:szCs w:val="22"/>
              </w:rPr>
              <w:t>.</w:t>
            </w:r>
            <w:r>
              <w:rPr>
                <w:rFonts w:ascii="Franklin Gothic Book" w:hAnsi="Franklin Gothic Book" w:cs="Franklin Gothic Book"/>
                <w:spacing w:val="32"/>
                <w:sz w:val="22"/>
                <w:szCs w:val="22"/>
              </w:rPr>
              <w:t xml:space="preserve">  </w:t>
            </w:r>
            <w:r>
              <w:rPr>
                <w:rFonts w:ascii="Franklin Gothic Book" w:hAnsi="Franklin Gothic Book" w:cs="Franklin Gothic Book"/>
              </w:rPr>
              <w:t>Acceptance</w:t>
            </w:r>
            <w:proofErr w:type="gramEnd"/>
            <w:r>
              <w:rPr>
                <w:rFonts w:ascii="Franklin Gothic Book" w:hAnsi="Franklin Gothic Book" w:cs="Franklin Gothic Book"/>
              </w:rPr>
              <w:t xml:space="preserve"> of</w:t>
            </w:r>
            <w:r>
              <w:rPr>
                <w:rFonts w:ascii="Franklin Gothic Book" w:hAnsi="Franklin Gothic Book" w:cs="Franklin Gothic Book"/>
                <w:spacing w:val="-2"/>
              </w:rPr>
              <w:t xml:space="preserve"> Agenda</w:t>
            </w:r>
          </w:p>
        </w:tc>
        <w:tc>
          <w:tcPr>
            <w:tcW w:w="4407" w:type="dxa"/>
            <w:tcBorders>
              <w:top w:val="none" w:sz="6" w:space="0" w:color="auto"/>
              <w:left w:val="none" w:sz="6" w:space="0" w:color="auto"/>
              <w:bottom w:val="none" w:sz="6" w:space="0" w:color="auto"/>
              <w:right w:val="none" w:sz="6" w:space="0" w:color="auto"/>
            </w:tcBorders>
          </w:tcPr>
          <w:p w14:paraId="44037D9F" w14:textId="77777777" w:rsidR="00EA0540" w:rsidRDefault="00EA0540">
            <w:pPr>
              <w:pStyle w:val="TableParagraph"/>
              <w:kinsoku w:val="0"/>
              <w:overflowPunct w:val="0"/>
              <w:rPr>
                <w:rFonts w:ascii="Times New Roman" w:hAnsi="Times New Roman" w:cs="Times New Roman"/>
                <w:sz w:val="22"/>
                <w:szCs w:val="22"/>
              </w:rPr>
            </w:pPr>
          </w:p>
        </w:tc>
      </w:tr>
      <w:tr w:rsidR="00000000" w14:paraId="333F611B" w14:textId="77777777">
        <w:tblPrEx>
          <w:tblCellMar>
            <w:top w:w="0" w:type="dxa"/>
            <w:left w:w="0" w:type="dxa"/>
            <w:bottom w:w="0" w:type="dxa"/>
            <w:right w:w="0" w:type="dxa"/>
          </w:tblCellMar>
        </w:tblPrEx>
        <w:trPr>
          <w:trHeight w:val="600"/>
        </w:trPr>
        <w:tc>
          <w:tcPr>
            <w:tcW w:w="5289" w:type="dxa"/>
            <w:tcBorders>
              <w:top w:val="none" w:sz="6" w:space="0" w:color="auto"/>
              <w:left w:val="none" w:sz="6" w:space="0" w:color="auto"/>
              <w:bottom w:val="none" w:sz="6" w:space="0" w:color="auto"/>
              <w:right w:val="none" w:sz="6" w:space="0" w:color="auto"/>
            </w:tcBorders>
          </w:tcPr>
          <w:p w14:paraId="28304C57" w14:textId="77777777" w:rsidR="00EA0540" w:rsidRDefault="00EA0540">
            <w:pPr>
              <w:pStyle w:val="TableParagraph"/>
              <w:kinsoku w:val="0"/>
              <w:overflowPunct w:val="0"/>
              <w:spacing w:before="104"/>
              <w:ind w:left="50"/>
              <w:rPr>
                <w:rFonts w:ascii="Franklin Gothic Book" w:hAnsi="Franklin Gothic Book" w:cs="Franklin Gothic Book"/>
                <w:spacing w:val="-2"/>
              </w:rPr>
            </w:pPr>
            <w:r>
              <w:rPr>
                <w:rFonts w:ascii="Franklin Gothic Book" w:hAnsi="Franklin Gothic Book" w:cs="Franklin Gothic Book"/>
                <w:sz w:val="22"/>
                <w:szCs w:val="22"/>
              </w:rPr>
              <w:t>5</w:t>
            </w:r>
            <w:proofErr w:type="gramStart"/>
            <w:r>
              <w:rPr>
                <w:rFonts w:ascii="Franklin Gothic Book" w:hAnsi="Franklin Gothic Book" w:cs="Franklin Gothic Book"/>
                <w:sz w:val="22"/>
                <w:szCs w:val="22"/>
              </w:rPr>
              <w:t>.</w:t>
            </w:r>
            <w:r>
              <w:rPr>
                <w:rFonts w:ascii="Franklin Gothic Book" w:hAnsi="Franklin Gothic Book" w:cs="Franklin Gothic Book"/>
                <w:spacing w:val="31"/>
                <w:sz w:val="22"/>
                <w:szCs w:val="22"/>
              </w:rPr>
              <w:t xml:space="preserve">  </w:t>
            </w:r>
            <w:r>
              <w:rPr>
                <w:rFonts w:ascii="Franklin Gothic Book" w:hAnsi="Franklin Gothic Book" w:cs="Franklin Gothic Book"/>
              </w:rPr>
              <w:t>Remarks</w:t>
            </w:r>
            <w:proofErr w:type="gramEnd"/>
            <w:r>
              <w:rPr>
                <w:rFonts w:ascii="Franklin Gothic Book" w:hAnsi="Franklin Gothic Book" w:cs="Franklin Gothic Book"/>
                <w:spacing w:val="-1"/>
              </w:rPr>
              <w:t xml:space="preserve"> </w:t>
            </w:r>
            <w:r>
              <w:rPr>
                <w:rFonts w:ascii="Franklin Gothic Book" w:hAnsi="Franklin Gothic Book" w:cs="Franklin Gothic Book"/>
              </w:rPr>
              <w:t>of</w:t>
            </w:r>
            <w:r>
              <w:rPr>
                <w:rFonts w:ascii="Franklin Gothic Book" w:hAnsi="Franklin Gothic Book" w:cs="Franklin Gothic Book"/>
                <w:spacing w:val="-1"/>
              </w:rPr>
              <w:t xml:space="preserve"> </w:t>
            </w:r>
            <w:r>
              <w:rPr>
                <w:rFonts w:ascii="Franklin Gothic Book" w:hAnsi="Franklin Gothic Book" w:cs="Franklin Gothic Book"/>
              </w:rPr>
              <w:t>the</w:t>
            </w:r>
            <w:r>
              <w:rPr>
                <w:rFonts w:ascii="Franklin Gothic Book" w:hAnsi="Franklin Gothic Book" w:cs="Franklin Gothic Book"/>
                <w:spacing w:val="-1"/>
              </w:rPr>
              <w:t xml:space="preserve"> </w:t>
            </w:r>
            <w:r>
              <w:rPr>
                <w:rFonts w:ascii="Franklin Gothic Book" w:hAnsi="Franklin Gothic Book" w:cs="Franklin Gothic Book"/>
              </w:rPr>
              <w:t>Senate</w:t>
            </w:r>
            <w:r>
              <w:rPr>
                <w:rFonts w:ascii="Franklin Gothic Book" w:hAnsi="Franklin Gothic Book" w:cs="Franklin Gothic Book"/>
                <w:spacing w:val="1"/>
              </w:rPr>
              <w:t xml:space="preserve"> </w:t>
            </w:r>
            <w:r>
              <w:rPr>
                <w:rFonts w:ascii="Franklin Gothic Book" w:hAnsi="Franklin Gothic Book" w:cs="Franklin Gothic Book"/>
              </w:rPr>
              <w:t>Vice</w:t>
            </w:r>
            <w:r>
              <w:rPr>
                <w:rFonts w:ascii="Franklin Gothic Book" w:hAnsi="Franklin Gothic Book" w:cs="Franklin Gothic Book"/>
                <w:spacing w:val="-1"/>
              </w:rPr>
              <w:t xml:space="preserve"> </w:t>
            </w:r>
            <w:r>
              <w:rPr>
                <w:rFonts w:ascii="Franklin Gothic Book" w:hAnsi="Franklin Gothic Book" w:cs="Franklin Gothic Book"/>
                <w:spacing w:val="-2"/>
              </w:rPr>
              <w:t>Chair</w:t>
            </w:r>
          </w:p>
        </w:tc>
        <w:tc>
          <w:tcPr>
            <w:tcW w:w="4407" w:type="dxa"/>
            <w:tcBorders>
              <w:top w:val="none" w:sz="6" w:space="0" w:color="auto"/>
              <w:left w:val="none" w:sz="6" w:space="0" w:color="auto"/>
              <w:bottom w:val="none" w:sz="6" w:space="0" w:color="auto"/>
              <w:right w:val="none" w:sz="6" w:space="0" w:color="auto"/>
            </w:tcBorders>
          </w:tcPr>
          <w:p w14:paraId="5FED721B" w14:textId="77777777" w:rsidR="00EA0540" w:rsidRDefault="00EA0540">
            <w:pPr>
              <w:pStyle w:val="TableParagraph"/>
              <w:kinsoku w:val="0"/>
              <w:overflowPunct w:val="0"/>
              <w:spacing w:before="104"/>
              <w:ind w:right="52"/>
              <w:jc w:val="right"/>
              <w:rPr>
                <w:rFonts w:ascii="Franklin Gothic Book" w:hAnsi="Franklin Gothic Book" w:cs="Franklin Gothic Book"/>
                <w:spacing w:val="-2"/>
              </w:rPr>
            </w:pPr>
            <w:r>
              <w:rPr>
                <w:rFonts w:ascii="Franklin Gothic Book" w:hAnsi="Franklin Gothic Book" w:cs="Franklin Gothic Book"/>
              </w:rPr>
              <w:t>Professor</w:t>
            </w:r>
            <w:r>
              <w:rPr>
                <w:rFonts w:ascii="Franklin Gothic Book" w:hAnsi="Franklin Gothic Book" w:cs="Franklin Gothic Book"/>
                <w:spacing w:val="-3"/>
              </w:rPr>
              <w:t xml:space="preserve"> </w:t>
            </w:r>
            <w:r>
              <w:rPr>
                <w:rFonts w:ascii="Franklin Gothic Book" w:hAnsi="Franklin Gothic Book" w:cs="Franklin Gothic Book"/>
              </w:rPr>
              <w:t>Julio</w:t>
            </w:r>
            <w:r>
              <w:rPr>
                <w:rFonts w:ascii="Franklin Gothic Book" w:hAnsi="Franklin Gothic Book" w:cs="Franklin Gothic Book"/>
                <w:spacing w:val="-3"/>
              </w:rPr>
              <w:t xml:space="preserve"> </w:t>
            </w:r>
            <w:r>
              <w:rPr>
                <w:rFonts w:ascii="Franklin Gothic Book" w:hAnsi="Franklin Gothic Book" w:cs="Franklin Gothic Book"/>
                <w:spacing w:val="-2"/>
              </w:rPr>
              <w:t>Ramirez</w:t>
            </w:r>
          </w:p>
        </w:tc>
      </w:tr>
      <w:tr w:rsidR="00000000" w14:paraId="3AEA7916" w14:textId="77777777">
        <w:tblPrEx>
          <w:tblCellMar>
            <w:top w:w="0" w:type="dxa"/>
            <w:left w:w="0" w:type="dxa"/>
            <w:bottom w:w="0" w:type="dxa"/>
            <w:right w:w="0" w:type="dxa"/>
          </w:tblCellMar>
        </w:tblPrEx>
        <w:trPr>
          <w:trHeight w:val="720"/>
        </w:trPr>
        <w:tc>
          <w:tcPr>
            <w:tcW w:w="5289" w:type="dxa"/>
            <w:tcBorders>
              <w:top w:val="none" w:sz="6" w:space="0" w:color="auto"/>
              <w:left w:val="none" w:sz="6" w:space="0" w:color="auto"/>
              <w:bottom w:val="none" w:sz="6" w:space="0" w:color="auto"/>
              <w:right w:val="none" w:sz="6" w:space="0" w:color="auto"/>
            </w:tcBorders>
          </w:tcPr>
          <w:p w14:paraId="217D26D9" w14:textId="77777777" w:rsidR="00EA0540" w:rsidRDefault="00EA0540">
            <w:pPr>
              <w:pStyle w:val="TableParagraph"/>
              <w:kinsoku w:val="0"/>
              <w:overflowPunct w:val="0"/>
              <w:spacing w:before="224"/>
              <w:ind w:left="50"/>
              <w:rPr>
                <w:rFonts w:ascii="Franklin Gothic Book" w:hAnsi="Franklin Gothic Book" w:cs="Franklin Gothic Book"/>
                <w:spacing w:val="-2"/>
              </w:rPr>
            </w:pPr>
            <w:r>
              <w:rPr>
                <w:rFonts w:ascii="Franklin Gothic Book" w:hAnsi="Franklin Gothic Book" w:cs="Franklin Gothic Book"/>
                <w:sz w:val="22"/>
                <w:szCs w:val="22"/>
              </w:rPr>
              <w:t>6.</w:t>
            </w:r>
            <w:r>
              <w:rPr>
                <w:rFonts w:ascii="Franklin Gothic Book" w:hAnsi="Franklin Gothic Book" w:cs="Franklin Gothic Book"/>
                <w:spacing w:val="31"/>
                <w:sz w:val="22"/>
                <w:szCs w:val="22"/>
              </w:rPr>
              <w:t xml:space="preserve">  </w:t>
            </w:r>
            <w:r>
              <w:rPr>
                <w:rFonts w:ascii="Franklin Gothic Book" w:hAnsi="Franklin Gothic Book" w:cs="Franklin Gothic Book"/>
              </w:rPr>
              <w:t>Remarks</w:t>
            </w:r>
            <w:r>
              <w:rPr>
                <w:rFonts w:ascii="Franklin Gothic Book" w:hAnsi="Franklin Gothic Book" w:cs="Franklin Gothic Book"/>
                <w:spacing w:val="-1"/>
              </w:rPr>
              <w:t xml:space="preserve"> </w:t>
            </w:r>
            <w:r>
              <w:rPr>
                <w:rFonts w:ascii="Franklin Gothic Book" w:hAnsi="Franklin Gothic Book" w:cs="Franklin Gothic Book"/>
              </w:rPr>
              <w:t>of</w:t>
            </w:r>
            <w:r>
              <w:rPr>
                <w:rFonts w:ascii="Franklin Gothic Book" w:hAnsi="Franklin Gothic Book" w:cs="Franklin Gothic Book"/>
                <w:spacing w:val="-1"/>
              </w:rPr>
              <w:t xml:space="preserve"> </w:t>
            </w:r>
            <w:r>
              <w:rPr>
                <w:rFonts w:ascii="Franklin Gothic Book" w:hAnsi="Franklin Gothic Book" w:cs="Franklin Gothic Book"/>
              </w:rPr>
              <w:t>the</w:t>
            </w:r>
            <w:r>
              <w:rPr>
                <w:rFonts w:ascii="Franklin Gothic Book" w:hAnsi="Franklin Gothic Book" w:cs="Franklin Gothic Book"/>
                <w:spacing w:val="-1"/>
              </w:rPr>
              <w:t xml:space="preserve"> </w:t>
            </w:r>
            <w:r>
              <w:rPr>
                <w:rFonts w:ascii="Franklin Gothic Book" w:hAnsi="Franklin Gothic Book" w:cs="Franklin Gothic Book"/>
                <w:spacing w:val="-2"/>
              </w:rPr>
              <w:t>President</w:t>
            </w:r>
          </w:p>
        </w:tc>
        <w:tc>
          <w:tcPr>
            <w:tcW w:w="4407" w:type="dxa"/>
            <w:tcBorders>
              <w:top w:val="none" w:sz="6" w:space="0" w:color="auto"/>
              <w:left w:val="none" w:sz="6" w:space="0" w:color="auto"/>
              <w:bottom w:val="none" w:sz="6" w:space="0" w:color="auto"/>
              <w:right w:val="none" w:sz="6" w:space="0" w:color="auto"/>
            </w:tcBorders>
          </w:tcPr>
          <w:p w14:paraId="594804BC" w14:textId="77777777" w:rsidR="00EA0540" w:rsidRDefault="00EA0540">
            <w:pPr>
              <w:pStyle w:val="TableParagraph"/>
              <w:kinsoku w:val="0"/>
              <w:overflowPunct w:val="0"/>
              <w:spacing w:before="224"/>
              <w:ind w:right="52"/>
              <w:jc w:val="right"/>
              <w:rPr>
                <w:rFonts w:ascii="Franklin Gothic Book" w:hAnsi="Franklin Gothic Book" w:cs="Franklin Gothic Book"/>
                <w:spacing w:val="-2"/>
              </w:rPr>
            </w:pPr>
            <w:r>
              <w:rPr>
                <w:rFonts w:ascii="Franklin Gothic Book" w:hAnsi="Franklin Gothic Book" w:cs="Franklin Gothic Book"/>
              </w:rPr>
              <w:t>President</w:t>
            </w:r>
            <w:r>
              <w:rPr>
                <w:rFonts w:ascii="Franklin Gothic Book" w:hAnsi="Franklin Gothic Book" w:cs="Franklin Gothic Book"/>
                <w:spacing w:val="-4"/>
              </w:rPr>
              <w:t xml:space="preserve"> </w:t>
            </w:r>
            <w:r>
              <w:rPr>
                <w:rFonts w:ascii="Franklin Gothic Book" w:hAnsi="Franklin Gothic Book" w:cs="Franklin Gothic Book"/>
              </w:rPr>
              <w:t>Mung</w:t>
            </w:r>
            <w:r>
              <w:rPr>
                <w:rFonts w:ascii="Franklin Gothic Book" w:hAnsi="Franklin Gothic Book" w:cs="Franklin Gothic Book"/>
                <w:spacing w:val="-4"/>
              </w:rPr>
              <w:t xml:space="preserve"> </w:t>
            </w:r>
            <w:r>
              <w:rPr>
                <w:rFonts w:ascii="Franklin Gothic Book" w:hAnsi="Franklin Gothic Book" w:cs="Franklin Gothic Book"/>
                <w:spacing w:val="-2"/>
              </w:rPr>
              <w:t>Chiang</w:t>
            </w:r>
          </w:p>
        </w:tc>
      </w:tr>
      <w:tr w:rsidR="00000000" w14:paraId="4CD99372" w14:textId="77777777">
        <w:tblPrEx>
          <w:tblCellMar>
            <w:top w:w="0" w:type="dxa"/>
            <w:left w:w="0" w:type="dxa"/>
            <w:bottom w:w="0" w:type="dxa"/>
            <w:right w:w="0" w:type="dxa"/>
          </w:tblCellMar>
        </w:tblPrEx>
        <w:trPr>
          <w:trHeight w:val="720"/>
        </w:trPr>
        <w:tc>
          <w:tcPr>
            <w:tcW w:w="5289" w:type="dxa"/>
            <w:tcBorders>
              <w:top w:val="none" w:sz="6" w:space="0" w:color="auto"/>
              <w:left w:val="none" w:sz="6" w:space="0" w:color="auto"/>
              <w:bottom w:val="none" w:sz="6" w:space="0" w:color="auto"/>
              <w:right w:val="none" w:sz="6" w:space="0" w:color="auto"/>
            </w:tcBorders>
          </w:tcPr>
          <w:p w14:paraId="50342432" w14:textId="77777777" w:rsidR="00EA0540" w:rsidRDefault="00EA0540">
            <w:pPr>
              <w:pStyle w:val="TableParagraph"/>
              <w:kinsoku w:val="0"/>
              <w:overflowPunct w:val="0"/>
              <w:spacing w:before="224"/>
              <w:ind w:left="50"/>
              <w:rPr>
                <w:rFonts w:ascii="Franklin Gothic Book" w:hAnsi="Franklin Gothic Book" w:cs="Franklin Gothic Book"/>
                <w:color w:val="0562C1"/>
              </w:rPr>
            </w:pPr>
            <w:r>
              <w:rPr>
                <w:rFonts w:ascii="Franklin Gothic Book" w:hAnsi="Franklin Gothic Book" w:cs="Franklin Gothic Book"/>
                <w:sz w:val="22"/>
                <w:szCs w:val="22"/>
              </w:rPr>
              <w:t>7.</w:t>
            </w:r>
            <w:r>
              <w:rPr>
                <w:rFonts w:ascii="Franklin Gothic Book" w:hAnsi="Franklin Gothic Book" w:cs="Franklin Gothic Book"/>
                <w:spacing w:val="115"/>
                <w:sz w:val="22"/>
                <w:szCs w:val="22"/>
              </w:rPr>
              <w:t xml:space="preserve"> </w:t>
            </w:r>
            <w:hyperlink r:id="rId9" w:history="1">
              <w:r>
                <w:rPr>
                  <w:rFonts w:ascii="Franklin Gothic Book" w:hAnsi="Franklin Gothic Book" w:cs="Franklin Gothic Book"/>
                  <w:color w:val="0562C1"/>
                  <w:u w:val="single"/>
                </w:rPr>
                <w:t>Question</w:t>
              </w:r>
              <w:r>
                <w:rPr>
                  <w:rFonts w:ascii="Franklin Gothic Book" w:hAnsi="Franklin Gothic Book" w:cs="Franklin Gothic Book"/>
                  <w:color w:val="0562C1"/>
                  <w:spacing w:val="-2"/>
                  <w:u w:val="single"/>
                </w:rPr>
                <w:t xml:space="preserve"> </w:t>
              </w:r>
              <w:r>
                <w:rPr>
                  <w:rFonts w:ascii="Franklin Gothic Book" w:hAnsi="Franklin Gothic Book" w:cs="Franklin Gothic Book"/>
                  <w:color w:val="0562C1"/>
                  <w:spacing w:val="-4"/>
                  <w:u w:val="single"/>
                </w:rPr>
                <w:t>Time</w:t>
              </w:r>
            </w:hyperlink>
          </w:p>
        </w:tc>
        <w:tc>
          <w:tcPr>
            <w:tcW w:w="4407" w:type="dxa"/>
            <w:tcBorders>
              <w:top w:val="none" w:sz="6" w:space="0" w:color="auto"/>
              <w:left w:val="none" w:sz="6" w:space="0" w:color="auto"/>
              <w:bottom w:val="none" w:sz="6" w:space="0" w:color="auto"/>
              <w:right w:val="none" w:sz="6" w:space="0" w:color="auto"/>
            </w:tcBorders>
          </w:tcPr>
          <w:p w14:paraId="7B5D7EE2" w14:textId="77777777" w:rsidR="00EA0540" w:rsidRDefault="00EA0540">
            <w:pPr>
              <w:pStyle w:val="TableParagraph"/>
              <w:kinsoku w:val="0"/>
              <w:overflowPunct w:val="0"/>
              <w:rPr>
                <w:rFonts w:ascii="Times New Roman" w:hAnsi="Times New Roman" w:cs="Times New Roman"/>
                <w:sz w:val="22"/>
                <w:szCs w:val="22"/>
              </w:rPr>
            </w:pPr>
          </w:p>
        </w:tc>
      </w:tr>
      <w:tr w:rsidR="00000000" w14:paraId="73E13E69" w14:textId="77777777">
        <w:tblPrEx>
          <w:tblCellMar>
            <w:top w:w="0" w:type="dxa"/>
            <w:left w:w="0" w:type="dxa"/>
            <w:bottom w:w="0" w:type="dxa"/>
            <w:right w:w="0" w:type="dxa"/>
          </w:tblCellMar>
        </w:tblPrEx>
        <w:trPr>
          <w:trHeight w:val="1448"/>
        </w:trPr>
        <w:tc>
          <w:tcPr>
            <w:tcW w:w="5289" w:type="dxa"/>
            <w:tcBorders>
              <w:top w:val="none" w:sz="6" w:space="0" w:color="auto"/>
              <w:left w:val="none" w:sz="6" w:space="0" w:color="auto"/>
              <w:bottom w:val="none" w:sz="6" w:space="0" w:color="auto"/>
              <w:right w:val="none" w:sz="6" w:space="0" w:color="auto"/>
            </w:tcBorders>
          </w:tcPr>
          <w:p w14:paraId="51FA5341" w14:textId="77777777" w:rsidR="00EA0540" w:rsidRDefault="00EA0540">
            <w:pPr>
              <w:pStyle w:val="TableParagraph"/>
              <w:numPr>
                <w:ilvl w:val="0"/>
                <w:numId w:val="18"/>
              </w:numPr>
              <w:tabs>
                <w:tab w:val="left" w:pos="409"/>
              </w:tabs>
              <w:kinsoku w:val="0"/>
              <w:overflowPunct w:val="0"/>
              <w:spacing w:before="224"/>
              <w:ind w:left="409" w:hanging="359"/>
              <w:rPr>
                <w:rFonts w:ascii="Franklin Gothic Book" w:hAnsi="Franklin Gothic Book" w:cs="Franklin Gothic Book"/>
                <w:spacing w:val="-2"/>
              </w:rPr>
            </w:pPr>
            <w:r>
              <w:rPr>
                <w:rFonts w:ascii="Franklin Gothic Book" w:hAnsi="Franklin Gothic Book" w:cs="Franklin Gothic Book"/>
              </w:rPr>
              <w:t>Memorial</w:t>
            </w:r>
            <w:r>
              <w:rPr>
                <w:rFonts w:ascii="Franklin Gothic Book" w:hAnsi="Franklin Gothic Book" w:cs="Franklin Gothic Book"/>
                <w:spacing w:val="-4"/>
              </w:rPr>
              <w:t xml:space="preserve"> </w:t>
            </w:r>
            <w:r>
              <w:rPr>
                <w:rFonts w:ascii="Franklin Gothic Book" w:hAnsi="Franklin Gothic Book" w:cs="Franklin Gothic Book"/>
                <w:spacing w:val="-2"/>
              </w:rPr>
              <w:t>Resolutions</w:t>
            </w:r>
          </w:p>
          <w:p w14:paraId="0B58D276" w14:textId="77777777" w:rsidR="00EA0540" w:rsidRDefault="00EA0540">
            <w:pPr>
              <w:pStyle w:val="TableParagraph"/>
              <w:kinsoku w:val="0"/>
              <w:overflowPunct w:val="0"/>
              <w:rPr>
                <w:rFonts w:ascii="Franklin Gothic Book" w:hAnsi="Franklin Gothic Book" w:cs="Franklin Gothic Book"/>
              </w:rPr>
            </w:pPr>
          </w:p>
          <w:p w14:paraId="698EB748" w14:textId="77777777" w:rsidR="00EA0540" w:rsidRDefault="00EA0540">
            <w:pPr>
              <w:pStyle w:val="TableParagraph"/>
              <w:numPr>
                <w:ilvl w:val="0"/>
                <w:numId w:val="18"/>
              </w:numPr>
              <w:tabs>
                <w:tab w:val="left" w:pos="410"/>
              </w:tabs>
              <w:kinsoku w:val="0"/>
              <w:overflowPunct w:val="0"/>
              <w:ind w:right="737"/>
              <w:rPr>
                <w:rFonts w:ascii="Franklin Gothic Book" w:hAnsi="Franklin Gothic Book" w:cs="Franklin Gothic Book"/>
                <w:color w:val="0562C1"/>
              </w:rPr>
            </w:pPr>
            <w:hyperlink r:id="rId10" w:history="1">
              <w:r>
                <w:rPr>
                  <w:rFonts w:ascii="Franklin Gothic Book" w:hAnsi="Franklin Gothic Book" w:cs="Franklin Gothic Book"/>
                  <w:color w:val="0562C1"/>
                  <w:u w:val="single"/>
                </w:rPr>
                <w:t>Résumé</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of</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Items</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Under</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Consideration</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by</w:t>
              </w:r>
            </w:hyperlink>
            <w:r>
              <w:rPr>
                <w:rFonts w:ascii="Franklin Gothic Book" w:hAnsi="Franklin Gothic Book" w:cs="Franklin Gothic Book"/>
                <w:color w:val="0562C1"/>
              </w:rPr>
              <w:t xml:space="preserve"> </w:t>
            </w:r>
            <w:hyperlink r:id="rId11" w:history="1">
              <w:r>
                <w:rPr>
                  <w:rFonts w:ascii="Franklin Gothic Book" w:hAnsi="Franklin Gothic Book" w:cs="Franklin Gothic Book"/>
                  <w:color w:val="0562C1"/>
                  <w:u w:val="single"/>
                </w:rPr>
                <w:t>Various Committees</w:t>
              </w:r>
            </w:hyperlink>
          </w:p>
        </w:tc>
        <w:tc>
          <w:tcPr>
            <w:tcW w:w="4407" w:type="dxa"/>
            <w:tcBorders>
              <w:top w:val="none" w:sz="6" w:space="0" w:color="auto"/>
              <w:left w:val="none" w:sz="6" w:space="0" w:color="auto"/>
              <w:bottom w:val="none" w:sz="6" w:space="0" w:color="auto"/>
              <w:right w:val="none" w:sz="6" w:space="0" w:color="auto"/>
            </w:tcBorders>
          </w:tcPr>
          <w:p w14:paraId="231A2AC3" w14:textId="77777777" w:rsidR="00EA0540" w:rsidRDefault="00EA0540">
            <w:pPr>
              <w:pStyle w:val="TableParagraph"/>
              <w:kinsoku w:val="0"/>
              <w:overflowPunct w:val="0"/>
              <w:rPr>
                <w:rFonts w:ascii="Franklin Gothic Book" w:hAnsi="Franklin Gothic Book" w:cs="Franklin Gothic Book"/>
              </w:rPr>
            </w:pPr>
          </w:p>
          <w:p w14:paraId="3DE73A01" w14:textId="77777777" w:rsidR="00EA0540" w:rsidRDefault="00EA0540">
            <w:pPr>
              <w:pStyle w:val="TableParagraph"/>
              <w:kinsoku w:val="0"/>
              <w:overflowPunct w:val="0"/>
              <w:spacing w:before="224"/>
              <w:rPr>
                <w:rFonts w:ascii="Franklin Gothic Book" w:hAnsi="Franklin Gothic Book" w:cs="Franklin Gothic Book"/>
              </w:rPr>
            </w:pPr>
          </w:p>
          <w:p w14:paraId="6AA916EC" w14:textId="77777777" w:rsidR="00EA0540" w:rsidRDefault="00EA0540">
            <w:pPr>
              <w:pStyle w:val="TableParagraph"/>
              <w:kinsoku w:val="0"/>
              <w:overflowPunct w:val="0"/>
              <w:ind w:left="2028" w:right="48" w:firstLine="768"/>
              <w:rPr>
                <w:rFonts w:ascii="Franklin Gothic Book" w:hAnsi="Franklin Gothic Book" w:cs="Franklin Gothic Book"/>
                <w:spacing w:val="-2"/>
              </w:rPr>
            </w:pPr>
            <w:r>
              <w:rPr>
                <w:rFonts w:ascii="Franklin Gothic Book" w:hAnsi="Franklin Gothic Book" w:cs="Franklin Gothic Book"/>
              </w:rPr>
              <w:t>For</w:t>
            </w:r>
            <w:r>
              <w:rPr>
                <w:rFonts w:ascii="Franklin Gothic Book" w:hAnsi="Franklin Gothic Book" w:cs="Franklin Gothic Book"/>
                <w:spacing w:val="-15"/>
              </w:rPr>
              <w:t xml:space="preserve"> </w:t>
            </w:r>
            <w:r>
              <w:rPr>
                <w:rFonts w:ascii="Franklin Gothic Book" w:hAnsi="Franklin Gothic Book" w:cs="Franklin Gothic Book"/>
              </w:rPr>
              <w:t>Information Professor</w:t>
            </w:r>
            <w:r>
              <w:rPr>
                <w:rFonts w:ascii="Franklin Gothic Book" w:hAnsi="Franklin Gothic Book" w:cs="Franklin Gothic Book"/>
                <w:spacing w:val="-2"/>
              </w:rPr>
              <w:t xml:space="preserve"> </w:t>
            </w:r>
            <w:r>
              <w:rPr>
                <w:rFonts w:ascii="Franklin Gothic Book" w:hAnsi="Franklin Gothic Book" w:cs="Franklin Gothic Book"/>
              </w:rPr>
              <w:t>Lisa</w:t>
            </w:r>
            <w:r>
              <w:rPr>
                <w:rFonts w:ascii="Franklin Gothic Book" w:hAnsi="Franklin Gothic Book" w:cs="Franklin Gothic Book"/>
                <w:spacing w:val="-2"/>
              </w:rPr>
              <w:t xml:space="preserve"> Bosman</w:t>
            </w:r>
          </w:p>
        </w:tc>
      </w:tr>
      <w:tr w:rsidR="00000000" w14:paraId="1CC41766" w14:textId="77777777">
        <w:tblPrEx>
          <w:tblCellMar>
            <w:top w:w="0" w:type="dxa"/>
            <w:left w:w="0" w:type="dxa"/>
            <w:bottom w:w="0" w:type="dxa"/>
            <w:right w:w="0" w:type="dxa"/>
          </w:tblCellMar>
        </w:tblPrEx>
        <w:trPr>
          <w:trHeight w:val="1089"/>
        </w:trPr>
        <w:tc>
          <w:tcPr>
            <w:tcW w:w="5289" w:type="dxa"/>
            <w:tcBorders>
              <w:top w:val="none" w:sz="6" w:space="0" w:color="auto"/>
              <w:left w:val="none" w:sz="6" w:space="0" w:color="auto"/>
              <w:bottom w:val="none" w:sz="6" w:space="0" w:color="auto"/>
              <w:right w:val="none" w:sz="6" w:space="0" w:color="auto"/>
            </w:tcBorders>
          </w:tcPr>
          <w:p w14:paraId="23244AD1" w14:textId="77777777" w:rsidR="00EA0540" w:rsidRDefault="00EA0540">
            <w:pPr>
              <w:pStyle w:val="TableParagraph"/>
              <w:kinsoku w:val="0"/>
              <w:overflowPunct w:val="0"/>
              <w:spacing w:before="136"/>
              <w:ind w:left="410" w:right="227" w:hanging="360"/>
              <w:rPr>
                <w:rFonts w:ascii="Franklin Gothic Book" w:hAnsi="Franklin Gothic Book" w:cs="Franklin Gothic Book"/>
                <w:color w:val="0562C1"/>
              </w:rPr>
            </w:pPr>
            <w:r>
              <w:rPr>
                <w:rFonts w:ascii="Franklin Gothic Book" w:hAnsi="Franklin Gothic Book" w:cs="Franklin Gothic Book"/>
                <w:sz w:val="22"/>
                <w:szCs w:val="22"/>
              </w:rPr>
              <w:t xml:space="preserve">10. </w:t>
            </w:r>
            <w:hyperlink r:id="rId12" w:history="1">
              <w:r>
                <w:rPr>
                  <w:rFonts w:ascii="Franklin Gothic Book" w:hAnsi="Franklin Gothic Book" w:cs="Franklin Gothic Book"/>
                  <w:color w:val="0562C1"/>
                  <w:u w:val="single"/>
                </w:rPr>
                <w:t>Senate Document 25-13 Resolution in</w:t>
              </w:r>
            </w:hyperlink>
            <w:r>
              <w:rPr>
                <w:rFonts w:ascii="Franklin Gothic Book" w:hAnsi="Franklin Gothic Book" w:cs="Franklin Gothic Book"/>
                <w:color w:val="0562C1"/>
              </w:rPr>
              <w:t xml:space="preserve"> </w:t>
            </w:r>
            <w:hyperlink r:id="rId13" w:history="1">
              <w:r>
                <w:rPr>
                  <w:rFonts w:ascii="Franklin Gothic Book" w:hAnsi="Franklin Gothic Book" w:cs="Franklin Gothic Book"/>
                  <w:color w:val="0562C1"/>
                  <w:u w:val="single"/>
                </w:rPr>
                <w:t>Support</w:t>
              </w:r>
              <w:r>
                <w:rPr>
                  <w:rFonts w:ascii="Franklin Gothic Book" w:hAnsi="Franklin Gothic Book" w:cs="Franklin Gothic Book"/>
                  <w:color w:val="0562C1"/>
                  <w:spacing w:val="-9"/>
                  <w:u w:val="single"/>
                </w:rPr>
                <w:t xml:space="preserve"> </w:t>
              </w:r>
              <w:r>
                <w:rPr>
                  <w:rFonts w:ascii="Franklin Gothic Book" w:hAnsi="Franklin Gothic Book" w:cs="Franklin Gothic Book"/>
                  <w:color w:val="0562C1"/>
                  <w:u w:val="single"/>
                </w:rPr>
                <w:t>of</w:t>
              </w:r>
              <w:r>
                <w:rPr>
                  <w:rFonts w:ascii="Franklin Gothic Book" w:hAnsi="Franklin Gothic Book" w:cs="Franklin Gothic Book"/>
                  <w:color w:val="0562C1"/>
                  <w:spacing w:val="-9"/>
                  <w:u w:val="single"/>
                </w:rPr>
                <w:t xml:space="preserve"> </w:t>
              </w:r>
              <w:r>
                <w:rPr>
                  <w:rFonts w:ascii="Franklin Gothic Book" w:hAnsi="Franklin Gothic Book" w:cs="Franklin Gothic Book"/>
                  <w:color w:val="0562C1"/>
                  <w:u w:val="single"/>
                </w:rPr>
                <w:t>a</w:t>
              </w:r>
              <w:r>
                <w:rPr>
                  <w:rFonts w:ascii="Franklin Gothic Book" w:hAnsi="Franklin Gothic Book" w:cs="Franklin Gothic Book"/>
                  <w:color w:val="0562C1"/>
                  <w:spacing w:val="-9"/>
                  <w:u w:val="single"/>
                </w:rPr>
                <w:t xml:space="preserve"> </w:t>
              </w:r>
              <w:r>
                <w:rPr>
                  <w:rFonts w:ascii="Franklin Gothic Book" w:hAnsi="Franklin Gothic Book" w:cs="Franklin Gothic Book"/>
                  <w:color w:val="0562C1"/>
                  <w:u w:val="single"/>
                </w:rPr>
                <w:t>University-wide</w:t>
              </w:r>
              <w:r>
                <w:rPr>
                  <w:rFonts w:ascii="Franklin Gothic Book" w:hAnsi="Franklin Gothic Book" w:cs="Franklin Gothic Book"/>
                  <w:color w:val="0562C1"/>
                  <w:spacing w:val="-10"/>
                  <w:u w:val="single"/>
                </w:rPr>
                <w:t xml:space="preserve"> </w:t>
              </w:r>
              <w:r>
                <w:rPr>
                  <w:rFonts w:ascii="Franklin Gothic Book" w:hAnsi="Franklin Gothic Book" w:cs="Franklin Gothic Book"/>
                  <w:color w:val="0562C1"/>
                  <w:u w:val="single"/>
                </w:rPr>
                <w:t>Sustainability</w:t>
              </w:r>
            </w:hyperlink>
            <w:r>
              <w:rPr>
                <w:rFonts w:ascii="Franklin Gothic Book" w:hAnsi="Franklin Gothic Book" w:cs="Franklin Gothic Book"/>
                <w:color w:val="0562C1"/>
              </w:rPr>
              <w:t xml:space="preserve"> </w:t>
            </w:r>
            <w:hyperlink r:id="rId14" w:history="1">
              <w:r>
                <w:rPr>
                  <w:rFonts w:ascii="Franklin Gothic Book" w:hAnsi="Franklin Gothic Book" w:cs="Franklin Gothic Book"/>
                  <w:color w:val="0562C1"/>
                  <w:u w:val="single"/>
                </w:rPr>
                <w:t>Task Force</w:t>
              </w:r>
            </w:hyperlink>
          </w:p>
        </w:tc>
        <w:tc>
          <w:tcPr>
            <w:tcW w:w="4407" w:type="dxa"/>
            <w:tcBorders>
              <w:top w:val="none" w:sz="6" w:space="0" w:color="auto"/>
              <w:left w:val="none" w:sz="6" w:space="0" w:color="auto"/>
              <w:bottom w:val="none" w:sz="6" w:space="0" w:color="auto"/>
              <w:right w:val="none" w:sz="6" w:space="0" w:color="auto"/>
            </w:tcBorders>
          </w:tcPr>
          <w:p w14:paraId="4256F364" w14:textId="77777777" w:rsidR="00EA0540" w:rsidRDefault="00EA0540">
            <w:pPr>
              <w:pStyle w:val="TableParagraph"/>
              <w:kinsoku w:val="0"/>
              <w:overflowPunct w:val="0"/>
              <w:spacing w:before="136"/>
              <w:ind w:left="439" w:firstLine="2904"/>
              <w:rPr>
                <w:rFonts w:ascii="Franklin Gothic Book" w:hAnsi="Franklin Gothic Book" w:cs="Franklin Gothic Book"/>
                <w:spacing w:val="-2"/>
              </w:rPr>
            </w:pPr>
            <w:r>
              <w:rPr>
                <w:rFonts w:ascii="Franklin Gothic Book" w:hAnsi="Franklin Gothic Book" w:cs="Franklin Gothic Book"/>
              </w:rPr>
              <w:t>For</w:t>
            </w:r>
            <w:r>
              <w:rPr>
                <w:rFonts w:ascii="Franklin Gothic Book" w:hAnsi="Franklin Gothic Book" w:cs="Franklin Gothic Book"/>
                <w:spacing w:val="-15"/>
              </w:rPr>
              <w:t xml:space="preserve"> </w:t>
            </w:r>
            <w:r>
              <w:rPr>
                <w:rFonts w:ascii="Franklin Gothic Book" w:hAnsi="Franklin Gothic Book" w:cs="Franklin Gothic Book"/>
              </w:rPr>
              <w:t>Action University</w:t>
            </w:r>
            <w:r>
              <w:rPr>
                <w:rFonts w:ascii="Franklin Gothic Book" w:hAnsi="Franklin Gothic Book" w:cs="Franklin Gothic Book"/>
                <w:spacing w:val="-2"/>
              </w:rPr>
              <w:t xml:space="preserve"> </w:t>
            </w:r>
            <w:r>
              <w:rPr>
                <w:rFonts w:ascii="Franklin Gothic Book" w:hAnsi="Franklin Gothic Book" w:cs="Franklin Gothic Book"/>
              </w:rPr>
              <w:t>Resources</w:t>
            </w:r>
            <w:r>
              <w:rPr>
                <w:rFonts w:ascii="Franklin Gothic Book" w:hAnsi="Franklin Gothic Book" w:cs="Franklin Gothic Book"/>
                <w:spacing w:val="-3"/>
              </w:rPr>
              <w:t xml:space="preserve"> </w:t>
            </w:r>
            <w:r>
              <w:rPr>
                <w:rFonts w:ascii="Franklin Gothic Book" w:hAnsi="Franklin Gothic Book" w:cs="Franklin Gothic Book"/>
              </w:rPr>
              <w:t>Policy</w:t>
            </w:r>
            <w:r>
              <w:rPr>
                <w:rFonts w:ascii="Franklin Gothic Book" w:hAnsi="Franklin Gothic Book" w:cs="Franklin Gothic Book"/>
                <w:spacing w:val="-1"/>
              </w:rPr>
              <w:t xml:space="preserve"> </w:t>
            </w:r>
            <w:r>
              <w:rPr>
                <w:rFonts w:ascii="Franklin Gothic Book" w:hAnsi="Franklin Gothic Book" w:cs="Franklin Gothic Book"/>
                <w:spacing w:val="-2"/>
              </w:rPr>
              <w:t>Committee</w:t>
            </w:r>
          </w:p>
        </w:tc>
      </w:tr>
      <w:tr w:rsidR="00000000" w14:paraId="2D4845D4" w14:textId="77777777">
        <w:tblPrEx>
          <w:tblCellMar>
            <w:top w:w="0" w:type="dxa"/>
            <w:left w:w="0" w:type="dxa"/>
            <w:bottom w:w="0" w:type="dxa"/>
            <w:right w:w="0" w:type="dxa"/>
          </w:tblCellMar>
        </w:tblPrEx>
        <w:trPr>
          <w:trHeight w:val="1087"/>
        </w:trPr>
        <w:tc>
          <w:tcPr>
            <w:tcW w:w="5289" w:type="dxa"/>
            <w:tcBorders>
              <w:top w:val="none" w:sz="6" w:space="0" w:color="auto"/>
              <w:left w:val="none" w:sz="6" w:space="0" w:color="auto"/>
              <w:bottom w:val="none" w:sz="6" w:space="0" w:color="auto"/>
              <w:right w:val="none" w:sz="6" w:space="0" w:color="auto"/>
            </w:tcBorders>
          </w:tcPr>
          <w:p w14:paraId="29C27641" w14:textId="77777777" w:rsidR="00EA0540" w:rsidRDefault="00EA0540">
            <w:pPr>
              <w:pStyle w:val="TableParagraph"/>
              <w:kinsoku w:val="0"/>
              <w:overflowPunct w:val="0"/>
              <w:spacing w:before="136"/>
              <w:ind w:left="410" w:right="227" w:hanging="360"/>
              <w:rPr>
                <w:rFonts w:ascii="Franklin Gothic Book" w:hAnsi="Franklin Gothic Book" w:cs="Franklin Gothic Book"/>
                <w:color w:val="0562C1"/>
                <w:spacing w:val="-2"/>
              </w:rPr>
            </w:pPr>
            <w:r>
              <w:rPr>
                <w:rFonts w:ascii="Franklin Gothic Book" w:hAnsi="Franklin Gothic Book" w:cs="Franklin Gothic Book"/>
                <w:sz w:val="22"/>
                <w:szCs w:val="22"/>
              </w:rPr>
              <w:t xml:space="preserve">11. </w:t>
            </w:r>
            <w:hyperlink r:id="rId15" w:history="1">
              <w:r>
                <w:rPr>
                  <w:rFonts w:ascii="Franklin Gothic Book" w:hAnsi="Franklin Gothic Book" w:cs="Franklin Gothic Book"/>
                  <w:color w:val="0562C1"/>
                  <w:u w:val="single"/>
                </w:rPr>
                <w:t>Senate Document 25-14 Resolution in</w:t>
              </w:r>
            </w:hyperlink>
            <w:r>
              <w:rPr>
                <w:rFonts w:ascii="Franklin Gothic Book" w:hAnsi="Franklin Gothic Book" w:cs="Franklin Gothic Book"/>
                <w:color w:val="0562C1"/>
              </w:rPr>
              <w:t xml:space="preserve"> </w:t>
            </w:r>
            <w:hyperlink r:id="rId16" w:history="1">
              <w:r>
                <w:rPr>
                  <w:rFonts w:ascii="Franklin Gothic Book" w:hAnsi="Franklin Gothic Book" w:cs="Franklin Gothic Book"/>
                  <w:color w:val="0562C1"/>
                  <w:u w:val="single"/>
                </w:rPr>
                <w:t>Support</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of</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Renewable</w:t>
              </w:r>
              <w:r>
                <w:rPr>
                  <w:rFonts w:ascii="Franklin Gothic Book" w:hAnsi="Franklin Gothic Book" w:cs="Franklin Gothic Book"/>
                  <w:color w:val="0562C1"/>
                  <w:spacing w:val="-9"/>
                  <w:u w:val="single"/>
                </w:rPr>
                <w:t xml:space="preserve"> </w:t>
              </w:r>
              <w:r>
                <w:rPr>
                  <w:rFonts w:ascii="Franklin Gothic Book" w:hAnsi="Franklin Gothic Book" w:cs="Franklin Gothic Book"/>
                  <w:color w:val="0562C1"/>
                  <w:u w:val="single"/>
                </w:rPr>
                <w:t>Energy</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Resources</w:t>
              </w:r>
              <w:r>
                <w:rPr>
                  <w:rFonts w:ascii="Franklin Gothic Book" w:hAnsi="Franklin Gothic Book" w:cs="Franklin Gothic Book"/>
                  <w:color w:val="0562C1"/>
                  <w:spacing w:val="-9"/>
                  <w:u w:val="single"/>
                </w:rPr>
                <w:t xml:space="preserve"> </w:t>
              </w:r>
              <w:r>
                <w:rPr>
                  <w:rFonts w:ascii="Franklin Gothic Book" w:hAnsi="Franklin Gothic Book" w:cs="Franklin Gothic Book"/>
                  <w:color w:val="0562C1"/>
                  <w:u w:val="single"/>
                </w:rPr>
                <w:t>for</w:t>
              </w:r>
            </w:hyperlink>
            <w:r>
              <w:rPr>
                <w:rFonts w:ascii="Franklin Gothic Book" w:hAnsi="Franklin Gothic Book" w:cs="Franklin Gothic Book"/>
                <w:color w:val="0562C1"/>
              </w:rPr>
              <w:t xml:space="preserve"> </w:t>
            </w:r>
            <w:hyperlink r:id="rId17" w:history="1">
              <w:r>
                <w:rPr>
                  <w:rFonts w:ascii="Franklin Gothic Book" w:hAnsi="Franklin Gothic Book" w:cs="Franklin Gothic Book"/>
                  <w:color w:val="0562C1"/>
                  <w:spacing w:val="-2"/>
                  <w:u w:val="single"/>
                </w:rPr>
                <w:t>Campus</w:t>
              </w:r>
            </w:hyperlink>
          </w:p>
        </w:tc>
        <w:tc>
          <w:tcPr>
            <w:tcW w:w="4407" w:type="dxa"/>
            <w:tcBorders>
              <w:top w:val="none" w:sz="6" w:space="0" w:color="auto"/>
              <w:left w:val="none" w:sz="6" w:space="0" w:color="auto"/>
              <w:bottom w:val="none" w:sz="6" w:space="0" w:color="auto"/>
              <w:right w:val="none" w:sz="6" w:space="0" w:color="auto"/>
            </w:tcBorders>
          </w:tcPr>
          <w:p w14:paraId="243F590E" w14:textId="77777777" w:rsidR="00EA0540" w:rsidRDefault="00EA0540">
            <w:pPr>
              <w:pStyle w:val="TableParagraph"/>
              <w:kinsoku w:val="0"/>
              <w:overflowPunct w:val="0"/>
              <w:spacing w:before="136"/>
              <w:ind w:left="437" w:firstLine="2906"/>
              <w:rPr>
                <w:rFonts w:ascii="Franklin Gothic Book" w:hAnsi="Franklin Gothic Book" w:cs="Franklin Gothic Book"/>
                <w:spacing w:val="-2"/>
              </w:rPr>
            </w:pPr>
            <w:r>
              <w:rPr>
                <w:rFonts w:ascii="Franklin Gothic Book" w:hAnsi="Franklin Gothic Book" w:cs="Franklin Gothic Book"/>
              </w:rPr>
              <w:t>For</w:t>
            </w:r>
            <w:r>
              <w:rPr>
                <w:rFonts w:ascii="Franklin Gothic Book" w:hAnsi="Franklin Gothic Book" w:cs="Franklin Gothic Book"/>
                <w:spacing w:val="-15"/>
              </w:rPr>
              <w:t xml:space="preserve"> </w:t>
            </w:r>
            <w:r>
              <w:rPr>
                <w:rFonts w:ascii="Franklin Gothic Book" w:hAnsi="Franklin Gothic Book" w:cs="Franklin Gothic Book"/>
              </w:rPr>
              <w:t>Action University</w:t>
            </w:r>
            <w:r>
              <w:rPr>
                <w:rFonts w:ascii="Franklin Gothic Book" w:hAnsi="Franklin Gothic Book" w:cs="Franklin Gothic Book"/>
                <w:spacing w:val="-2"/>
              </w:rPr>
              <w:t xml:space="preserve"> </w:t>
            </w:r>
            <w:r>
              <w:rPr>
                <w:rFonts w:ascii="Franklin Gothic Book" w:hAnsi="Franklin Gothic Book" w:cs="Franklin Gothic Book"/>
              </w:rPr>
              <w:t>Resources</w:t>
            </w:r>
            <w:r>
              <w:rPr>
                <w:rFonts w:ascii="Franklin Gothic Book" w:hAnsi="Franklin Gothic Book" w:cs="Franklin Gothic Book"/>
                <w:spacing w:val="-3"/>
              </w:rPr>
              <w:t xml:space="preserve"> </w:t>
            </w:r>
            <w:r>
              <w:rPr>
                <w:rFonts w:ascii="Franklin Gothic Book" w:hAnsi="Franklin Gothic Book" w:cs="Franklin Gothic Book"/>
              </w:rPr>
              <w:t>Policy</w:t>
            </w:r>
            <w:r>
              <w:rPr>
                <w:rFonts w:ascii="Franklin Gothic Book" w:hAnsi="Franklin Gothic Book" w:cs="Franklin Gothic Book"/>
                <w:spacing w:val="-1"/>
              </w:rPr>
              <w:t xml:space="preserve"> </w:t>
            </w:r>
            <w:r>
              <w:rPr>
                <w:rFonts w:ascii="Franklin Gothic Book" w:hAnsi="Franklin Gothic Book" w:cs="Franklin Gothic Book"/>
                <w:spacing w:val="-2"/>
              </w:rPr>
              <w:t>Committee</w:t>
            </w:r>
          </w:p>
        </w:tc>
      </w:tr>
      <w:tr w:rsidR="00000000" w14:paraId="38C6058D" w14:textId="77777777">
        <w:tblPrEx>
          <w:tblCellMar>
            <w:top w:w="0" w:type="dxa"/>
            <w:left w:w="0" w:type="dxa"/>
            <w:bottom w:w="0" w:type="dxa"/>
            <w:right w:w="0" w:type="dxa"/>
          </w:tblCellMar>
        </w:tblPrEx>
        <w:trPr>
          <w:trHeight w:val="1089"/>
        </w:trPr>
        <w:tc>
          <w:tcPr>
            <w:tcW w:w="5289" w:type="dxa"/>
            <w:tcBorders>
              <w:top w:val="none" w:sz="6" w:space="0" w:color="auto"/>
              <w:left w:val="none" w:sz="6" w:space="0" w:color="auto"/>
              <w:bottom w:val="none" w:sz="6" w:space="0" w:color="auto"/>
              <w:right w:val="none" w:sz="6" w:space="0" w:color="auto"/>
            </w:tcBorders>
          </w:tcPr>
          <w:p w14:paraId="48ABA464" w14:textId="77777777" w:rsidR="00EA0540" w:rsidRDefault="00EA0540">
            <w:pPr>
              <w:pStyle w:val="TableParagraph"/>
              <w:kinsoku w:val="0"/>
              <w:overflowPunct w:val="0"/>
              <w:spacing w:before="136"/>
              <w:ind w:left="410" w:hanging="360"/>
              <w:rPr>
                <w:rFonts w:ascii="Franklin Gothic Book" w:hAnsi="Franklin Gothic Book" w:cs="Franklin Gothic Book"/>
                <w:color w:val="0562C1"/>
                <w:spacing w:val="-2"/>
              </w:rPr>
            </w:pPr>
            <w:r>
              <w:rPr>
                <w:rFonts w:ascii="Franklin Gothic Book" w:hAnsi="Franklin Gothic Book" w:cs="Franklin Gothic Book"/>
                <w:sz w:val="22"/>
                <w:szCs w:val="22"/>
              </w:rPr>
              <w:t>12.</w:t>
            </w:r>
            <w:r>
              <w:rPr>
                <w:rFonts w:ascii="Franklin Gothic Book" w:hAnsi="Franklin Gothic Book" w:cs="Franklin Gothic Book"/>
                <w:spacing w:val="-14"/>
                <w:sz w:val="22"/>
                <w:szCs w:val="22"/>
              </w:rPr>
              <w:t xml:space="preserve"> </w:t>
            </w:r>
            <w:hyperlink r:id="rId18" w:history="1">
              <w:r>
                <w:rPr>
                  <w:rFonts w:ascii="Franklin Gothic Book" w:hAnsi="Franklin Gothic Book" w:cs="Franklin Gothic Book"/>
                  <w:color w:val="0562C1"/>
                  <w:u w:val="single"/>
                </w:rPr>
                <w:t>Senate</w:t>
              </w:r>
              <w:r>
                <w:rPr>
                  <w:rFonts w:ascii="Franklin Gothic Book" w:hAnsi="Franklin Gothic Book" w:cs="Franklin Gothic Book"/>
                  <w:color w:val="0562C1"/>
                  <w:spacing w:val="-8"/>
                  <w:u w:val="single"/>
                </w:rPr>
                <w:t xml:space="preserve"> </w:t>
              </w:r>
              <w:r>
                <w:rPr>
                  <w:rFonts w:ascii="Franklin Gothic Book" w:hAnsi="Franklin Gothic Book" w:cs="Franklin Gothic Book"/>
                  <w:color w:val="0562C1"/>
                  <w:u w:val="single"/>
                </w:rPr>
                <w:t>Document</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25-16</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PSG</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and</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PGSG</w:t>
              </w:r>
            </w:hyperlink>
            <w:r>
              <w:rPr>
                <w:rFonts w:ascii="Franklin Gothic Book" w:hAnsi="Franklin Gothic Book" w:cs="Franklin Gothic Book"/>
                <w:color w:val="0562C1"/>
              </w:rPr>
              <w:t xml:space="preserve"> </w:t>
            </w:r>
            <w:hyperlink r:id="rId19" w:history="1">
              <w:r>
                <w:rPr>
                  <w:rFonts w:ascii="Franklin Gothic Book" w:hAnsi="Franklin Gothic Book" w:cs="Franklin Gothic Book"/>
                  <w:color w:val="0562C1"/>
                  <w:u w:val="single"/>
                </w:rPr>
                <w:t>Resolution Calling for Expanded Voter</w:t>
              </w:r>
            </w:hyperlink>
            <w:r>
              <w:rPr>
                <w:rFonts w:ascii="Franklin Gothic Book" w:hAnsi="Franklin Gothic Book" w:cs="Franklin Gothic Book"/>
                <w:color w:val="0562C1"/>
              </w:rPr>
              <w:t xml:space="preserve"> </w:t>
            </w:r>
            <w:hyperlink r:id="rId20" w:history="1">
              <w:r>
                <w:rPr>
                  <w:rFonts w:ascii="Franklin Gothic Book" w:hAnsi="Franklin Gothic Book" w:cs="Franklin Gothic Book"/>
                  <w:color w:val="0562C1"/>
                  <w:spacing w:val="-2"/>
                  <w:u w:val="single"/>
                </w:rPr>
                <w:t>Accessibility</w:t>
              </w:r>
            </w:hyperlink>
          </w:p>
        </w:tc>
        <w:tc>
          <w:tcPr>
            <w:tcW w:w="4407" w:type="dxa"/>
            <w:tcBorders>
              <w:top w:val="none" w:sz="6" w:space="0" w:color="auto"/>
              <w:left w:val="none" w:sz="6" w:space="0" w:color="auto"/>
              <w:bottom w:val="none" w:sz="6" w:space="0" w:color="auto"/>
              <w:right w:val="none" w:sz="6" w:space="0" w:color="auto"/>
            </w:tcBorders>
          </w:tcPr>
          <w:p w14:paraId="7BCE6A04" w14:textId="77777777" w:rsidR="00EA0540" w:rsidRDefault="00EA0540">
            <w:pPr>
              <w:pStyle w:val="TableParagraph"/>
              <w:kinsoku w:val="0"/>
              <w:overflowPunct w:val="0"/>
              <w:spacing w:before="136"/>
              <w:ind w:left="439" w:firstLine="2904"/>
              <w:rPr>
                <w:rFonts w:ascii="Franklin Gothic Book" w:hAnsi="Franklin Gothic Book" w:cs="Franklin Gothic Book"/>
                <w:spacing w:val="-2"/>
              </w:rPr>
            </w:pPr>
            <w:r>
              <w:rPr>
                <w:rFonts w:ascii="Franklin Gothic Book" w:hAnsi="Franklin Gothic Book" w:cs="Franklin Gothic Book"/>
              </w:rPr>
              <w:t>For</w:t>
            </w:r>
            <w:r>
              <w:rPr>
                <w:rFonts w:ascii="Franklin Gothic Book" w:hAnsi="Franklin Gothic Book" w:cs="Franklin Gothic Book"/>
                <w:spacing w:val="-15"/>
              </w:rPr>
              <w:t xml:space="preserve"> </w:t>
            </w:r>
            <w:r>
              <w:rPr>
                <w:rFonts w:ascii="Franklin Gothic Book" w:hAnsi="Franklin Gothic Book" w:cs="Franklin Gothic Book"/>
              </w:rPr>
              <w:t>Action University</w:t>
            </w:r>
            <w:r>
              <w:rPr>
                <w:rFonts w:ascii="Franklin Gothic Book" w:hAnsi="Franklin Gothic Book" w:cs="Franklin Gothic Book"/>
                <w:spacing w:val="-2"/>
              </w:rPr>
              <w:t xml:space="preserve"> </w:t>
            </w:r>
            <w:r>
              <w:rPr>
                <w:rFonts w:ascii="Franklin Gothic Book" w:hAnsi="Franklin Gothic Book" w:cs="Franklin Gothic Book"/>
              </w:rPr>
              <w:t>Resources</w:t>
            </w:r>
            <w:r>
              <w:rPr>
                <w:rFonts w:ascii="Franklin Gothic Book" w:hAnsi="Franklin Gothic Book" w:cs="Franklin Gothic Book"/>
                <w:spacing w:val="-3"/>
              </w:rPr>
              <w:t xml:space="preserve"> </w:t>
            </w:r>
            <w:r>
              <w:rPr>
                <w:rFonts w:ascii="Franklin Gothic Book" w:hAnsi="Franklin Gothic Book" w:cs="Franklin Gothic Book"/>
              </w:rPr>
              <w:t>Policy</w:t>
            </w:r>
            <w:r>
              <w:rPr>
                <w:rFonts w:ascii="Franklin Gothic Book" w:hAnsi="Franklin Gothic Book" w:cs="Franklin Gothic Book"/>
                <w:spacing w:val="-1"/>
              </w:rPr>
              <w:t xml:space="preserve"> </w:t>
            </w:r>
            <w:r>
              <w:rPr>
                <w:rFonts w:ascii="Franklin Gothic Book" w:hAnsi="Franklin Gothic Book" w:cs="Franklin Gothic Book"/>
                <w:spacing w:val="-2"/>
              </w:rPr>
              <w:t>Committee</w:t>
            </w:r>
          </w:p>
        </w:tc>
      </w:tr>
      <w:tr w:rsidR="00000000" w14:paraId="162E9A11" w14:textId="77777777">
        <w:tblPrEx>
          <w:tblCellMar>
            <w:top w:w="0" w:type="dxa"/>
            <w:left w:w="0" w:type="dxa"/>
            <w:bottom w:w="0" w:type="dxa"/>
            <w:right w:w="0" w:type="dxa"/>
          </w:tblCellMar>
        </w:tblPrEx>
        <w:trPr>
          <w:trHeight w:val="816"/>
        </w:trPr>
        <w:tc>
          <w:tcPr>
            <w:tcW w:w="5289" w:type="dxa"/>
            <w:tcBorders>
              <w:top w:val="none" w:sz="6" w:space="0" w:color="auto"/>
              <w:left w:val="none" w:sz="6" w:space="0" w:color="auto"/>
              <w:bottom w:val="none" w:sz="6" w:space="0" w:color="auto"/>
              <w:right w:val="none" w:sz="6" w:space="0" w:color="auto"/>
            </w:tcBorders>
          </w:tcPr>
          <w:p w14:paraId="1FCFD3DB" w14:textId="77777777" w:rsidR="00EA0540" w:rsidRDefault="00EA0540">
            <w:pPr>
              <w:pStyle w:val="TableParagraph"/>
              <w:kinsoku w:val="0"/>
              <w:overflowPunct w:val="0"/>
              <w:spacing w:before="136"/>
              <w:ind w:left="410" w:right="468" w:hanging="360"/>
              <w:rPr>
                <w:rFonts w:ascii="Franklin Gothic Book" w:hAnsi="Franklin Gothic Book" w:cs="Franklin Gothic Book"/>
                <w:color w:val="0562C1"/>
              </w:rPr>
            </w:pPr>
            <w:r>
              <w:rPr>
                <w:rFonts w:ascii="Franklin Gothic Book" w:hAnsi="Franklin Gothic Book" w:cs="Franklin Gothic Book"/>
                <w:sz w:val="22"/>
                <w:szCs w:val="22"/>
              </w:rPr>
              <w:t>13.</w:t>
            </w:r>
            <w:r>
              <w:rPr>
                <w:rFonts w:ascii="Franklin Gothic Book" w:hAnsi="Franklin Gothic Book" w:cs="Franklin Gothic Book"/>
                <w:spacing w:val="-14"/>
                <w:sz w:val="22"/>
                <w:szCs w:val="22"/>
              </w:rPr>
              <w:t xml:space="preserve"> </w:t>
            </w:r>
            <w:hyperlink r:id="rId21" w:history="1">
              <w:r>
                <w:rPr>
                  <w:rFonts w:ascii="Franklin Gothic Book" w:hAnsi="Franklin Gothic Book" w:cs="Franklin Gothic Book"/>
                  <w:color w:val="0562C1"/>
                  <w:u w:val="single"/>
                </w:rPr>
                <w:t>Senate</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Document</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25-18</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Nominees</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for</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Vice</w:t>
              </w:r>
            </w:hyperlink>
            <w:r>
              <w:rPr>
                <w:rFonts w:ascii="Franklin Gothic Book" w:hAnsi="Franklin Gothic Book" w:cs="Franklin Gothic Book"/>
                <w:color w:val="0562C1"/>
              </w:rPr>
              <w:t xml:space="preserve"> </w:t>
            </w:r>
            <w:hyperlink r:id="rId22" w:history="1">
              <w:r>
                <w:rPr>
                  <w:rFonts w:ascii="Franklin Gothic Book" w:hAnsi="Franklin Gothic Book" w:cs="Franklin Gothic Book"/>
                  <w:color w:val="0562C1"/>
                  <w:u w:val="single"/>
                </w:rPr>
                <w:t>Chairperson of the Senate</w:t>
              </w:r>
            </w:hyperlink>
          </w:p>
        </w:tc>
        <w:tc>
          <w:tcPr>
            <w:tcW w:w="4407" w:type="dxa"/>
            <w:tcBorders>
              <w:top w:val="none" w:sz="6" w:space="0" w:color="auto"/>
              <w:left w:val="none" w:sz="6" w:space="0" w:color="auto"/>
              <w:bottom w:val="none" w:sz="6" w:space="0" w:color="auto"/>
              <w:right w:val="none" w:sz="6" w:space="0" w:color="auto"/>
            </w:tcBorders>
          </w:tcPr>
          <w:p w14:paraId="02FF460A" w14:textId="77777777" w:rsidR="00EA0540" w:rsidRDefault="00EA0540">
            <w:pPr>
              <w:pStyle w:val="TableParagraph"/>
              <w:kinsoku w:val="0"/>
              <w:overflowPunct w:val="0"/>
              <w:spacing w:before="136"/>
              <w:ind w:left="2021" w:right="47" w:firstLine="852"/>
              <w:rPr>
                <w:rFonts w:ascii="Franklin Gothic Book" w:hAnsi="Franklin Gothic Book" w:cs="Franklin Gothic Book"/>
                <w:spacing w:val="-2"/>
              </w:rPr>
            </w:pPr>
            <w:r>
              <w:rPr>
                <w:rFonts w:ascii="Franklin Gothic Book" w:hAnsi="Franklin Gothic Book" w:cs="Franklin Gothic Book"/>
              </w:rPr>
              <w:t>For</w:t>
            </w:r>
            <w:r>
              <w:rPr>
                <w:rFonts w:ascii="Franklin Gothic Book" w:hAnsi="Franklin Gothic Book" w:cs="Franklin Gothic Book"/>
                <w:spacing w:val="-15"/>
              </w:rPr>
              <w:t xml:space="preserve"> </w:t>
            </w:r>
            <w:r>
              <w:rPr>
                <w:rFonts w:ascii="Franklin Gothic Book" w:hAnsi="Franklin Gothic Book" w:cs="Franklin Gothic Book"/>
              </w:rPr>
              <w:t>Discussion Nominating</w:t>
            </w:r>
            <w:r>
              <w:rPr>
                <w:rFonts w:ascii="Franklin Gothic Book" w:hAnsi="Franklin Gothic Book" w:cs="Franklin Gothic Book"/>
                <w:spacing w:val="-4"/>
              </w:rPr>
              <w:t xml:space="preserve"> </w:t>
            </w:r>
            <w:r>
              <w:rPr>
                <w:rFonts w:ascii="Franklin Gothic Book" w:hAnsi="Franklin Gothic Book" w:cs="Franklin Gothic Book"/>
                <w:spacing w:val="-2"/>
              </w:rPr>
              <w:t>Committee</w:t>
            </w:r>
          </w:p>
        </w:tc>
      </w:tr>
      <w:tr w:rsidR="00000000" w14:paraId="1A754663" w14:textId="77777777">
        <w:tblPrEx>
          <w:tblCellMar>
            <w:top w:w="0" w:type="dxa"/>
            <w:left w:w="0" w:type="dxa"/>
            <w:bottom w:w="0" w:type="dxa"/>
            <w:right w:w="0" w:type="dxa"/>
          </w:tblCellMar>
        </w:tblPrEx>
        <w:trPr>
          <w:trHeight w:val="816"/>
        </w:trPr>
        <w:tc>
          <w:tcPr>
            <w:tcW w:w="5289" w:type="dxa"/>
            <w:tcBorders>
              <w:top w:val="none" w:sz="6" w:space="0" w:color="auto"/>
              <w:left w:val="none" w:sz="6" w:space="0" w:color="auto"/>
              <w:bottom w:val="none" w:sz="6" w:space="0" w:color="auto"/>
              <w:right w:val="none" w:sz="6" w:space="0" w:color="auto"/>
            </w:tcBorders>
          </w:tcPr>
          <w:p w14:paraId="14D94D01" w14:textId="77777777" w:rsidR="00EA0540" w:rsidRDefault="00EA0540">
            <w:pPr>
              <w:pStyle w:val="TableParagraph"/>
              <w:kinsoku w:val="0"/>
              <w:overflowPunct w:val="0"/>
              <w:spacing w:before="136"/>
              <w:ind w:left="50"/>
              <w:rPr>
                <w:rFonts w:ascii="Franklin Gothic Book" w:hAnsi="Franklin Gothic Book" w:cs="Franklin Gothic Book"/>
                <w:color w:val="0562C1"/>
              </w:rPr>
            </w:pPr>
            <w:r>
              <w:rPr>
                <w:rFonts w:ascii="Franklin Gothic Book" w:hAnsi="Franklin Gothic Book" w:cs="Franklin Gothic Book"/>
                <w:sz w:val="22"/>
                <w:szCs w:val="22"/>
              </w:rPr>
              <w:t>14.</w:t>
            </w:r>
            <w:r>
              <w:rPr>
                <w:rFonts w:ascii="Franklin Gothic Book" w:hAnsi="Franklin Gothic Book" w:cs="Franklin Gothic Book"/>
                <w:spacing w:val="-12"/>
                <w:sz w:val="22"/>
                <w:szCs w:val="22"/>
              </w:rPr>
              <w:t xml:space="preserve"> </w:t>
            </w:r>
            <w:hyperlink r:id="rId23" w:history="1">
              <w:r>
                <w:rPr>
                  <w:rFonts w:ascii="Franklin Gothic Book" w:hAnsi="Franklin Gothic Book" w:cs="Franklin Gothic Book"/>
                  <w:color w:val="0562C1"/>
                  <w:u w:val="single"/>
                </w:rPr>
                <w:t>Presentation</w:t>
              </w:r>
              <w:r>
                <w:rPr>
                  <w:rFonts w:ascii="Franklin Gothic Book" w:hAnsi="Franklin Gothic Book" w:cs="Franklin Gothic Book"/>
                  <w:color w:val="0562C1"/>
                  <w:spacing w:val="-3"/>
                  <w:u w:val="single"/>
                </w:rPr>
                <w:t xml:space="preserve"> </w:t>
              </w:r>
              <w:r>
                <w:rPr>
                  <w:rFonts w:ascii="Franklin Gothic Book" w:hAnsi="Franklin Gothic Book" w:cs="Franklin Gothic Book"/>
                  <w:color w:val="0562C1"/>
                  <w:u w:val="single"/>
                </w:rPr>
                <w:t>on</w:t>
              </w:r>
              <w:r>
                <w:rPr>
                  <w:rFonts w:ascii="Franklin Gothic Book" w:hAnsi="Franklin Gothic Book" w:cs="Franklin Gothic Book"/>
                  <w:color w:val="0562C1"/>
                  <w:spacing w:val="-3"/>
                  <w:u w:val="single"/>
                </w:rPr>
                <w:t xml:space="preserve"> </w:t>
              </w:r>
              <w:r>
                <w:rPr>
                  <w:rFonts w:ascii="Franklin Gothic Book" w:hAnsi="Franklin Gothic Book" w:cs="Franklin Gothic Book"/>
                  <w:color w:val="0562C1"/>
                  <w:u w:val="single"/>
                </w:rPr>
                <w:t>Books</w:t>
              </w:r>
              <w:r>
                <w:rPr>
                  <w:rFonts w:ascii="Franklin Gothic Book" w:hAnsi="Franklin Gothic Book" w:cs="Franklin Gothic Book"/>
                  <w:color w:val="0562C1"/>
                  <w:spacing w:val="-2"/>
                  <w:u w:val="single"/>
                </w:rPr>
                <w:t xml:space="preserve"> Initiative</w:t>
              </w:r>
            </w:hyperlink>
          </w:p>
        </w:tc>
        <w:tc>
          <w:tcPr>
            <w:tcW w:w="4407" w:type="dxa"/>
            <w:tcBorders>
              <w:top w:val="none" w:sz="6" w:space="0" w:color="auto"/>
              <w:left w:val="none" w:sz="6" w:space="0" w:color="auto"/>
              <w:bottom w:val="none" w:sz="6" w:space="0" w:color="auto"/>
              <w:right w:val="none" w:sz="6" w:space="0" w:color="auto"/>
            </w:tcBorders>
          </w:tcPr>
          <w:p w14:paraId="6F6BED23" w14:textId="77777777" w:rsidR="00EA0540" w:rsidRDefault="00EA0540">
            <w:pPr>
              <w:pStyle w:val="TableParagraph"/>
              <w:kinsoku w:val="0"/>
              <w:overflowPunct w:val="0"/>
              <w:spacing w:before="136"/>
              <w:ind w:left="1255" w:right="49" w:firstLine="1540"/>
              <w:rPr>
                <w:rFonts w:ascii="Franklin Gothic Book" w:hAnsi="Franklin Gothic Book" w:cs="Franklin Gothic Book"/>
                <w:spacing w:val="-2"/>
              </w:rPr>
            </w:pPr>
            <w:r>
              <w:rPr>
                <w:rFonts w:ascii="Franklin Gothic Book" w:hAnsi="Franklin Gothic Book" w:cs="Franklin Gothic Book"/>
              </w:rPr>
              <w:t>For</w:t>
            </w:r>
            <w:r>
              <w:rPr>
                <w:rFonts w:ascii="Franklin Gothic Book" w:hAnsi="Franklin Gothic Book" w:cs="Franklin Gothic Book"/>
                <w:spacing w:val="-15"/>
              </w:rPr>
              <w:t xml:space="preserve"> </w:t>
            </w:r>
            <w:r>
              <w:rPr>
                <w:rFonts w:ascii="Franklin Gothic Book" w:hAnsi="Franklin Gothic Book" w:cs="Franklin Gothic Book"/>
              </w:rPr>
              <w:t>Information Vice</w:t>
            </w:r>
            <w:r>
              <w:rPr>
                <w:rFonts w:ascii="Franklin Gothic Book" w:hAnsi="Franklin Gothic Book" w:cs="Franklin Gothic Book"/>
                <w:spacing w:val="-3"/>
              </w:rPr>
              <w:t xml:space="preserve"> </w:t>
            </w:r>
            <w:r>
              <w:rPr>
                <w:rFonts w:ascii="Franklin Gothic Book" w:hAnsi="Franklin Gothic Book" w:cs="Franklin Gothic Book"/>
              </w:rPr>
              <w:t>President</w:t>
            </w:r>
            <w:r>
              <w:rPr>
                <w:rFonts w:ascii="Franklin Gothic Book" w:hAnsi="Franklin Gothic Book" w:cs="Franklin Gothic Book"/>
                <w:spacing w:val="-2"/>
              </w:rPr>
              <w:t xml:space="preserve"> </w:t>
            </w:r>
            <w:r>
              <w:rPr>
                <w:rFonts w:ascii="Franklin Gothic Book" w:hAnsi="Franklin Gothic Book" w:cs="Franklin Gothic Book"/>
              </w:rPr>
              <w:t>Cristina</w:t>
            </w:r>
            <w:r>
              <w:rPr>
                <w:rFonts w:ascii="Franklin Gothic Book" w:hAnsi="Franklin Gothic Book" w:cs="Franklin Gothic Book"/>
                <w:spacing w:val="-1"/>
              </w:rPr>
              <w:t xml:space="preserve"> </w:t>
            </w:r>
            <w:r>
              <w:rPr>
                <w:rFonts w:ascii="Franklin Gothic Book" w:hAnsi="Franklin Gothic Book" w:cs="Franklin Gothic Book"/>
                <w:spacing w:val="-2"/>
              </w:rPr>
              <w:t>Farmus</w:t>
            </w:r>
          </w:p>
        </w:tc>
      </w:tr>
      <w:tr w:rsidR="00000000" w14:paraId="6C5DA5A2" w14:textId="77777777">
        <w:tblPrEx>
          <w:tblCellMar>
            <w:top w:w="0" w:type="dxa"/>
            <w:left w:w="0" w:type="dxa"/>
            <w:bottom w:w="0" w:type="dxa"/>
            <w:right w:w="0" w:type="dxa"/>
          </w:tblCellMar>
        </w:tblPrEx>
        <w:trPr>
          <w:trHeight w:val="679"/>
        </w:trPr>
        <w:tc>
          <w:tcPr>
            <w:tcW w:w="5289" w:type="dxa"/>
            <w:tcBorders>
              <w:top w:val="none" w:sz="6" w:space="0" w:color="auto"/>
              <w:left w:val="none" w:sz="6" w:space="0" w:color="auto"/>
              <w:bottom w:val="none" w:sz="6" w:space="0" w:color="auto"/>
              <w:right w:val="none" w:sz="6" w:space="0" w:color="auto"/>
            </w:tcBorders>
          </w:tcPr>
          <w:p w14:paraId="201A0262" w14:textId="77777777" w:rsidR="00EA0540" w:rsidRDefault="00EA0540">
            <w:pPr>
              <w:pStyle w:val="TableParagraph"/>
              <w:kinsoku w:val="0"/>
              <w:overflowPunct w:val="0"/>
              <w:spacing w:before="115" w:line="272" w:lineRule="exact"/>
              <w:ind w:left="410" w:hanging="360"/>
              <w:rPr>
                <w:rFonts w:ascii="Franklin Gothic Book" w:hAnsi="Franklin Gothic Book" w:cs="Franklin Gothic Book"/>
                <w:color w:val="0562C1"/>
                <w:spacing w:val="-2"/>
              </w:rPr>
            </w:pPr>
            <w:r>
              <w:rPr>
                <w:rFonts w:ascii="Franklin Gothic Book" w:hAnsi="Franklin Gothic Book" w:cs="Franklin Gothic Book"/>
                <w:sz w:val="22"/>
                <w:szCs w:val="22"/>
              </w:rPr>
              <w:t>15.</w:t>
            </w:r>
            <w:r>
              <w:rPr>
                <w:rFonts w:ascii="Franklin Gothic Book" w:hAnsi="Franklin Gothic Book" w:cs="Franklin Gothic Book"/>
                <w:spacing w:val="-14"/>
                <w:sz w:val="22"/>
                <w:szCs w:val="22"/>
              </w:rPr>
              <w:t xml:space="preserve"> </w:t>
            </w:r>
            <w:hyperlink r:id="rId24" w:history="1">
              <w:r>
                <w:rPr>
                  <w:rFonts w:ascii="Franklin Gothic Book" w:hAnsi="Franklin Gothic Book" w:cs="Franklin Gothic Book"/>
                  <w:color w:val="0562C1"/>
                  <w:u w:val="single"/>
                </w:rPr>
                <w:t>Childcare</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Challenges</w:t>
              </w:r>
              <w:r>
                <w:rPr>
                  <w:rFonts w:ascii="Franklin Gothic Book" w:hAnsi="Franklin Gothic Book" w:cs="Franklin Gothic Book"/>
                  <w:color w:val="0562C1"/>
                  <w:spacing w:val="-7"/>
                  <w:u w:val="single"/>
                </w:rPr>
                <w:t xml:space="preserve"> </w:t>
              </w:r>
              <w:r>
                <w:rPr>
                  <w:rFonts w:ascii="Franklin Gothic Book" w:hAnsi="Franklin Gothic Book" w:cs="Franklin Gothic Book"/>
                  <w:color w:val="0562C1"/>
                  <w:u w:val="single"/>
                </w:rPr>
                <w:t>at</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Purdue-</w:t>
              </w:r>
              <w:r>
                <w:rPr>
                  <w:rFonts w:ascii="Franklin Gothic Book" w:hAnsi="Franklin Gothic Book" w:cs="Franklin Gothic Book"/>
                  <w:color w:val="0562C1"/>
                  <w:spacing w:val="-6"/>
                  <w:u w:val="single"/>
                </w:rPr>
                <w:t xml:space="preserve"> </w:t>
              </w:r>
              <w:r>
                <w:rPr>
                  <w:rFonts w:ascii="Franklin Gothic Book" w:hAnsi="Franklin Gothic Book" w:cs="Franklin Gothic Book"/>
                  <w:color w:val="0562C1"/>
                  <w:u w:val="single"/>
                </w:rPr>
                <w:t>A</w:t>
              </w:r>
              <w:r>
                <w:rPr>
                  <w:rFonts w:ascii="Franklin Gothic Book" w:hAnsi="Franklin Gothic Book" w:cs="Franklin Gothic Book"/>
                  <w:color w:val="0562C1"/>
                  <w:spacing w:val="-5"/>
                  <w:u w:val="single"/>
                </w:rPr>
                <w:t xml:space="preserve"> </w:t>
              </w:r>
              <w:r>
                <w:rPr>
                  <w:rFonts w:ascii="Franklin Gothic Book" w:hAnsi="Franklin Gothic Book" w:cs="Franklin Gothic Book"/>
                  <w:color w:val="0562C1"/>
                  <w:u w:val="single"/>
                </w:rPr>
                <w:t>faculty</w:t>
              </w:r>
            </w:hyperlink>
            <w:r>
              <w:rPr>
                <w:rFonts w:ascii="Franklin Gothic Book" w:hAnsi="Franklin Gothic Book" w:cs="Franklin Gothic Book"/>
                <w:color w:val="0562C1"/>
              </w:rPr>
              <w:t xml:space="preserve"> </w:t>
            </w:r>
            <w:hyperlink r:id="rId25" w:history="1">
              <w:r>
                <w:rPr>
                  <w:rFonts w:ascii="Franklin Gothic Book" w:hAnsi="Franklin Gothic Book" w:cs="Franklin Gothic Book"/>
                  <w:color w:val="0562C1"/>
                  <w:spacing w:val="-2"/>
                  <w:u w:val="single"/>
                </w:rPr>
                <w:t>Perspective</w:t>
              </w:r>
            </w:hyperlink>
          </w:p>
        </w:tc>
        <w:tc>
          <w:tcPr>
            <w:tcW w:w="4407" w:type="dxa"/>
            <w:tcBorders>
              <w:top w:val="none" w:sz="6" w:space="0" w:color="auto"/>
              <w:left w:val="none" w:sz="6" w:space="0" w:color="auto"/>
              <w:bottom w:val="none" w:sz="6" w:space="0" w:color="auto"/>
              <w:right w:val="none" w:sz="6" w:space="0" w:color="auto"/>
            </w:tcBorders>
          </w:tcPr>
          <w:p w14:paraId="20DA28D8" w14:textId="77777777" w:rsidR="00EA0540" w:rsidRDefault="00EA0540">
            <w:pPr>
              <w:pStyle w:val="TableParagraph"/>
              <w:kinsoku w:val="0"/>
              <w:overflowPunct w:val="0"/>
              <w:spacing w:before="115" w:line="272" w:lineRule="exact"/>
              <w:ind w:left="2261" w:firstLine="535"/>
              <w:rPr>
                <w:rFonts w:ascii="Franklin Gothic Book" w:hAnsi="Franklin Gothic Book" w:cs="Franklin Gothic Book"/>
                <w:spacing w:val="-2"/>
              </w:rPr>
            </w:pPr>
            <w:r>
              <w:rPr>
                <w:rFonts w:ascii="Franklin Gothic Book" w:hAnsi="Franklin Gothic Book" w:cs="Franklin Gothic Book"/>
              </w:rPr>
              <w:t>For</w:t>
            </w:r>
            <w:r>
              <w:rPr>
                <w:rFonts w:ascii="Franklin Gothic Book" w:hAnsi="Franklin Gothic Book" w:cs="Franklin Gothic Book"/>
                <w:spacing w:val="-15"/>
              </w:rPr>
              <w:t xml:space="preserve"> </w:t>
            </w:r>
            <w:r>
              <w:rPr>
                <w:rFonts w:ascii="Franklin Gothic Book" w:hAnsi="Franklin Gothic Book" w:cs="Franklin Gothic Book"/>
              </w:rPr>
              <w:t>Information Senator</w:t>
            </w:r>
            <w:r>
              <w:rPr>
                <w:rFonts w:ascii="Franklin Gothic Book" w:hAnsi="Franklin Gothic Book" w:cs="Franklin Gothic Book"/>
                <w:spacing w:val="-2"/>
              </w:rPr>
              <w:t xml:space="preserve"> </w:t>
            </w:r>
            <w:r>
              <w:rPr>
                <w:rFonts w:ascii="Franklin Gothic Book" w:hAnsi="Franklin Gothic Book" w:cs="Franklin Gothic Book"/>
              </w:rPr>
              <w:t>Kyle</w:t>
            </w:r>
            <w:r>
              <w:rPr>
                <w:rFonts w:ascii="Franklin Gothic Book" w:hAnsi="Franklin Gothic Book" w:cs="Franklin Gothic Book"/>
                <w:spacing w:val="-1"/>
              </w:rPr>
              <w:t xml:space="preserve"> </w:t>
            </w:r>
            <w:r>
              <w:rPr>
                <w:rFonts w:ascii="Franklin Gothic Book" w:hAnsi="Franklin Gothic Book" w:cs="Franklin Gothic Book"/>
                <w:spacing w:val="-2"/>
              </w:rPr>
              <w:t>Haynes</w:t>
            </w:r>
          </w:p>
        </w:tc>
      </w:tr>
    </w:tbl>
    <w:p w14:paraId="5FA81669" w14:textId="77777777" w:rsidR="00EA0540" w:rsidRDefault="00EA0540">
      <w:pPr>
        <w:rPr>
          <w:sz w:val="20"/>
          <w:szCs w:val="20"/>
        </w:rPr>
        <w:sectPr w:rsidR="00000000">
          <w:type w:val="continuous"/>
          <w:pgSz w:w="12240" w:h="15840"/>
          <w:pgMar w:top="720" w:right="720" w:bottom="280" w:left="720" w:header="720" w:footer="720" w:gutter="0"/>
          <w:cols w:space="720"/>
          <w:noEndnote/>
        </w:sectPr>
      </w:pPr>
    </w:p>
    <w:p w14:paraId="4E709CF9" w14:textId="77777777" w:rsidR="00EA0540" w:rsidRDefault="00EA0540">
      <w:pPr>
        <w:pStyle w:val="ListParagraph"/>
        <w:numPr>
          <w:ilvl w:val="0"/>
          <w:numId w:val="17"/>
        </w:numPr>
        <w:tabs>
          <w:tab w:val="left" w:pos="1141"/>
        </w:tabs>
        <w:kinsoku w:val="0"/>
        <w:overflowPunct w:val="0"/>
        <w:spacing w:before="89"/>
        <w:ind w:left="1141" w:hanging="359"/>
        <w:rPr>
          <w:rFonts w:ascii="Franklin Gothic Book" w:hAnsi="Franklin Gothic Book" w:cs="Franklin Gothic Book"/>
          <w:spacing w:val="-2"/>
        </w:rPr>
      </w:pPr>
      <w:r>
        <w:rPr>
          <w:rFonts w:ascii="Franklin Gothic Book" w:hAnsi="Franklin Gothic Book" w:cs="Franklin Gothic Book"/>
        </w:rPr>
        <w:lastRenderedPageBreak/>
        <w:t>New</w:t>
      </w:r>
      <w:r>
        <w:rPr>
          <w:rFonts w:ascii="Franklin Gothic Book" w:hAnsi="Franklin Gothic Book" w:cs="Franklin Gothic Book"/>
          <w:spacing w:val="-2"/>
        </w:rPr>
        <w:t xml:space="preserve"> Business</w:t>
      </w:r>
    </w:p>
    <w:p w14:paraId="5142ECB3" w14:textId="77777777" w:rsidR="00EA0540" w:rsidRDefault="00EA0540">
      <w:pPr>
        <w:pStyle w:val="BodyText"/>
        <w:kinsoku w:val="0"/>
        <w:overflowPunct w:val="0"/>
        <w:spacing w:before="1"/>
      </w:pPr>
    </w:p>
    <w:p w14:paraId="0F7F6C9E" w14:textId="77777777" w:rsidR="00EA0540" w:rsidRDefault="00EA0540">
      <w:pPr>
        <w:pStyle w:val="ListParagraph"/>
        <w:numPr>
          <w:ilvl w:val="0"/>
          <w:numId w:val="17"/>
        </w:numPr>
        <w:tabs>
          <w:tab w:val="left" w:pos="1141"/>
        </w:tabs>
        <w:kinsoku w:val="0"/>
        <w:overflowPunct w:val="0"/>
        <w:spacing w:before="1"/>
        <w:ind w:left="1141" w:hanging="359"/>
        <w:rPr>
          <w:rFonts w:ascii="Franklin Gothic Book" w:hAnsi="Franklin Gothic Book" w:cs="Franklin Gothic Book"/>
          <w:spacing w:val="-2"/>
        </w:rPr>
      </w:pPr>
      <w:r>
        <w:rPr>
          <w:rFonts w:ascii="Times New Roman" w:hAnsi="Times New Roman" w:cs="Times New Roman"/>
          <w:spacing w:val="-2"/>
        </w:rPr>
        <w:t>A</w:t>
      </w:r>
      <w:r>
        <w:rPr>
          <w:rFonts w:ascii="Franklin Gothic Book" w:hAnsi="Franklin Gothic Book" w:cs="Franklin Gothic Book"/>
          <w:spacing w:val="-2"/>
        </w:rPr>
        <w:t>djournment</w:t>
      </w:r>
    </w:p>
    <w:p w14:paraId="267697DB" w14:textId="77777777" w:rsidR="00EA0540" w:rsidRDefault="00EA0540">
      <w:pPr>
        <w:pStyle w:val="ListParagraph"/>
        <w:numPr>
          <w:ilvl w:val="0"/>
          <w:numId w:val="17"/>
        </w:numPr>
        <w:tabs>
          <w:tab w:val="left" w:pos="1141"/>
        </w:tabs>
        <w:kinsoku w:val="0"/>
        <w:overflowPunct w:val="0"/>
        <w:spacing w:before="1"/>
        <w:ind w:left="1141" w:hanging="359"/>
        <w:rPr>
          <w:rFonts w:ascii="Franklin Gothic Book" w:hAnsi="Franklin Gothic Book" w:cs="Franklin Gothic Book"/>
          <w:spacing w:val="-2"/>
        </w:rPr>
        <w:sectPr w:rsidR="00000000">
          <w:footerReference w:type="default" r:id="rId26"/>
          <w:pgSz w:w="12240" w:h="15840"/>
          <w:pgMar w:top="1620" w:right="720" w:bottom="980" w:left="720" w:header="0" w:footer="796" w:gutter="0"/>
          <w:pgNumType w:start="2"/>
          <w:cols w:space="720"/>
          <w:noEndnote/>
        </w:sectPr>
      </w:pPr>
    </w:p>
    <w:p w14:paraId="2EAC77B7" w14:textId="77777777" w:rsidR="00EA0540" w:rsidRDefault="00EA0540">
      <w:pPr>
        <w:pStyle w:val="BodyText"/>
        <w:kinsoku w:val="0"/>
        <w:overflowPunct w:val="0"/>
        <w:spacing w:before="78" w:line="272" w:lineRule="exact"/>
        <w:ind w:left="355" w:right="355"/>
        <w:jc w:val="center"/>
        <w:rPr>
          <w:spacing w:val="-4"/>
        </w:rPr>
      </w:pPr>
      <w:r>
        <w:lastRenderedPageBreak/>
        <w:t>Fifth</w:t>
      </w:r>
      <w:r>
        <w:rPr>
          <w:spacing w:val="-3"/>
        </w:rPr>
        <w:t xml:space="preserve"> </w:t>
      </w:r>
      <w:r>
        <w:t>Meeting,</w:t>
      </w:r>
      <w:r>
        <w:rPr>
          <w:spacing w:val="-3"/>
        </w:rPr>
        <w:t xml:space="preserve"> </w:t>
      </w:r>
      <w:r>
        <w:t>Monday,</w:t>
      </w:r>
      <w:r>
        <w:rPr>
          <w:spacing w:val="-5"/>
        </w:rPr>
        <w:t xml:space="preserve"> </w:t>
      </w:r>
      <w:r>
        <w:t>16</w:t>
      </w:r>
      <w:r>
        <w:rPr>
          <w:spacing w:val="-3"/>
        </w:rPr>
        <w:t xml:space="preserve"> </w:t>
      </w:r>
      <w:r>
        <w:t>February</w:t>
      </w:r>
      <w:r>
        <w:rPr>
          <w:spacing w:val="-1"/>
        </w:rPr>
        <w:t xml:space="preserve"> </w:t>
      </w:r>
      <w:r>
        <w:t>2026,</w:t>
      </w:r>
      <w:r>
        <w:rPr>
          <w:spacing w:val="-3"/>
        </w:rPr>
        <w:t xml:space="preserve"> </w:t>
      </w:r>
      <w:r>
        <w:t>2:30</w:t>
      </w:r>
      <w:r>
        <w:rPr>
          <w:spacing w:val="-2"/>
        </w:rPr>
        <w:t xml:space="preserve"> </w:t>
      </w:r>
      <w:r>
        <w:rPr>
          <w:spacing w:val="-4"/>
        </w:rPr>
        <w:t>p.m.</w:t>
      </w:r>
    </w:p>
    <w:p w14:paraId="29796213" w14:textId="77777777" w:rsidR="00EA0540" w:rsidRDefault="00EA0540">
      <w:pPr>
        <w:pStyle w:val="BodyText"/>
        <w:kinsoku w:val="0"/>
        <w:overflowPunct w:val="0"/>
        <w:spacing w:line="272" w:lineRule="exact"/>
        <w:ind w:left="355" w:right="357"/>
        <w:jc w:val="center"/>
        <w:rPr>
          <w:spacing w:val="-2"/>
        </w:rPr>
      </w:pPr>
      <w:bookmarkStart w:id="1" w:name="Zoom Meeting"/>
      <w:bookmarkEnd w:id="1"/>
      <w:r>
        <w:t>Zoom</w:t>
      </w:r>
      <w:r>
        <w:rPr>
          <w:spacing w:val="-2"/>
        </w:rPr>
        <w:t xml:space="preserve"> Meeting</w:t>
      </w:r>
    </w:p>
    <w:p w14:paraId="30B44E64" w14:textId="77777777" w:rsidR="00EA0540" w:rsidRDefault="00EA0540">
      <w:pPr>
        <w:pStyle w:val="BodyText"/>
        <w:kinsoku w:val="0"/>
        <w:overflowPunct w:val="0"/>
        <w:spacing w:before="2"/>
      </w:pPr>
    </w:p>
    <w:p w14:paraId="103023DA" w14:textId="77777777" w:rsidR="00EA0540" w:rsidRDefault="00EA0540">
      <w:pPr>
        <w:pStyle w:val="BodyText"/>
        <w:kinsoku w:val="0"/>
        <w:overflowPunct w:val="0"/>
        <w:ind w:left="719" w:right="789"/>
        <w:rPr>
          <w:sz w:val="22"/>
          <w:szCs w:val="22"/>
        </w:rPr>
      </w:pPr>
      <w:r>
        <w:rPr>
          <w:sz w:val="22"/>
          <w:szCs w:val="22"/>
        </w:rPr>
        <w:t>Present:</w:t>
      </w:r>
      <w:r>
        <w:rPr>
          <w:spacing w:val="40"/>
          <w:sz w:val="22"/>
          <w:szCs w:val="22"/>
        </w:rPr>
        <w:t xml:space="preserve"> </w:t>
      </w:r>
      <w:r>
        <w:rPr>
          <w:i/>
          <w:iCs/>
          <w:sz w:val="22"/>
          <w:szCs w:val="22"/>
        </w:rPr>
        <w:t>Joseph</w:t>
      </w:r>
      <w:r>
        <w:rPr>
          <w:i/>
          <w:iCs/>
          <w:spacing w:val="-5"/>
          <w:sz w:val="22"/>
          <w:szCs w:val="22"/>
        </w:rPr>
        <w:t xml:space="preserve"> </w:t>
      </w:r>
      <w:r>
        <w:rPr>
          <w:i/>
          <w:iCs/>
          <w:sz w:val="22"/>
          <w:szCs w:val="22"/>
        </w:rPr>
        <w:t>W.</w:t>
      </w:r>
      <w:r>
        <w:rPr>
          <w:i/>
          <w:iCs/>
          <w:spacing w:val="-2"/>
          <w:sz w:val="22"/>
          <w:szCs w:val="22"/>
        </w:rPr>
        <w:t xml:space="preserve"> </w:t>
      </w:r>
      <w:r>
        <w:rPr>
          <w:i/>
          <w:iCs/>
          <w:sz w:val="22"/>
          <w:szCs w:val="22"/>
        </w:rPr>
        <w:t>Camp</w:t>
      </w:r>
      <w:r>
        <w:rPr>
          <w:i/>
          <w:iCs/>
          <w:spacing w:val="-5"/>
          <w:sz w:val="22"/>
          <w:szCs w:val="22"/>
        </w:rPr>
        <w:t xml:space="preserve"> </w:t>
      </w:r>
      <w:r>
        <w:rPr>
          <w:i/>
          <w:iCs/>
          <w:sz w:val="22"/>
          <w:szCs w:val="22"/>
        </w:rPr>
        <w:t>Jr.</w:t>
      </w:r>
      <w:r>
        <w:rPr>
          <w:i/>
          <w:iCs/>
          <w:spacing w:val="-2"/>
          <w:sz w:val="22"/>
          <w:szCs w:val="22"/>
        </w:rPr>
        <w:t xml:space="preserve"> </w:t>
      </w:r>
      <w:r>
        <w:rPr>
          <w:i/>
          <w:iCs/>
          <w:sz w:val="22"/>
          <w:szCs w:val="22"/>
        </w:rPr>
        <w:t>(Secretary</w:t>
      </w:r>
      <w:r>
        <w:rPr>
          <w:i/>
          <w:iCs/>
          <w:spacing w:val="-2"/>
          <w:sz w:val="22"/>
          <w:szCs w:val="22"/>
        </w:rPr>
        <w:t xml:space="preserve"> </w:t>
      </w:r>
      <w:r>
        <w:rPr>
          <w:i/>
          <w:iCs/>
          <w:sz w:val="22"/>
          <w:szCs w:val="22"/>
        </w:rPr>
        <w:t>of</w:t>
      </w:r>
      <w:r>
        <w:rPr>
          <w:i/>
          <w:iCs/>
          <w:spacing w:val="-1"/>
          <w:sz w:val="22"/>
          <w:szCs w:val="22"/>
        </w:rPr>
        <w:t xml:space="preserve"> </w:t>
      </w:r>
      <w:r>
        <w:rPr>
          <w:i/>
          <w:iCs/>
          <w:sz w:val="22"/>
          <w:szCs w:val="22"/>
        </w:rPr>
        <w:t>Faculties</w:t>
      </w:r>
      <w:r>
        <w:rPr>
          <w:i/>
          <w:iCs/>
          <w:spacing w:val="-6"/>
          <w:sz w:val="22"/>
          <w:szCs w:val="22"/>
        </w:rPr>
        <w:t xml:space="preserve"> </w:t>
      </w:r>
      <w:r>
        <w:rPr>
          <w:i/>
          <w:iCs/>
          <w:sz w:val="22"/>
          <w:szCs w:val="22"/>
        </w:rPr>
        <w:t>and</w:t>
      </w:r>
      <w:r>
        <w:rPr>
          <w:i/>
          <w:iCs/>
          <w:spacing w:val="-3"/>
          <w:sz w:val="22"/>
          <w:szCs w:val="22"/>
        </w:rPr>
        <w:t xml:space="preserve"> </w:t>
      </w:r>
      <w:r>
        <w:rPr>
          <w:i/>
          <w:iCs/>
          <w:sz w:val="22"/>
          <w:szCs w:val="22"/>
        </w:rPr>
        <w:t>Parliamentarian),</w:t>
      </w:r>
      <w:r>
        <w:rPr>
          <w:i/>
          <w:iCs/>
          <w:spacing w:val="-2"/>
          <w:sz w:val="22"/>
          <w:szCs w:val="22"/>
        </w:rPr>
        <w:t xml:space="preserve"> </w:t>
      </w:r>
      <w:r>
        <w:rPr>
          <w:i/>
          <w:iCs/>
          <w:sz w:val="22"/>
          <w:szCs w:val="22"/>
        </w:rPr>
        <w:t>President</w:t>
      </w:r>
      <w:r>
        <w:rPr>
          <w:i/>
          <w:iCs/>
          <w:spacing w:val="-3"/>
          <w:sz w:val="22"/>
          <w:szCs w:val="22"/>
        </w:rPr>
        <w:t xml:space="preserve"> </w:t>
      </w:r>
      <w:r>
        <w:rPr>
          <w:i/>
          <w:iCs/>
          <w:sz w:val="22"/>
          <w:szCs w:val="22"/>
        </w:rPr>
        <w:t>Mung</w:t>
      </w:r>
      <w:r>
        <w:rPr>
          <w:i/>
          <w:iCs/>
          <w:spacing w:val="-3"/>
          <w:sz w:val="22"/>
          <w:szCs w:val="22"/>
        </w:rPr>
        <w:t xml:space="preserve"> </w:t>
      </w:r>
      <w:r>
        <w:rPr>
          <w:i/>
          <w:iCs/>
          <w:sz w:val="22"/>
          <w:szCs w:val="22"/>
        </w:rPr>
        <w:t>Chiang,</w:t>
      </w:r>
      <w:r>
        <w:rPr>
          <w:i/>
          <w:iCs/>
          <w:spacing w:val="-2"/>
          <w:sz w:val="22"/>
          <w:szCs w:val="22"/>
        </w:rPr>
        <w:t xml:space="preserve"> </w:t>
      </w:r>
      <w:r>
        <w:rPr>
          <w:i/>
          <w:iCs/>
          <w:sz w:val="22"/>
          <w:szCs w:val="22"/>
        </w:rPr>
        <w:t>,</w:t>
      </w:r>
      <w:r>
        <w:rPr>
          <w:i/>
          <w:iCs/>
          <w:sz w:val="22"/>
          <w:szCs w:val="22"/>
        </w:rPr>
        <w:t xml:space="preserve"> Julio Ramirez (Vice-Chair of the Senate), Patrick Wolfe (Provost), </w:t>
      </w:r>
      <w:proofErr w:type="spellStart"/>
      <w:r>
        <w:rPr>
          <w:i/>
          <w:iCs/>
          <w:sz w:val="22"/>
          <w:szCs w:val="22"/>
        </w:rPr>
        <w:t>Se’Andra</w:t>
      </w:r>
      <w:proofErr w:type="spellEnd"/>
      <w:r>
        <w:rPr>
          <w:i/>
          <w:iCs/>
          <w:sz w:val="22"/>
          <w:szCs w:val="22"/>
        </w:rPr>
        <w:t xml:space="preserve"> Johnson (Sergeant-at-Arms), </w:t>
      </w:r>
      <w:r>
        <w:rPr>
          <w:sz w:val="22"/>
          <w:szCs w:val="22"/>
        </w:rPr>
        <w:t xml:space="preserve">Janet Alsup, Arezoo </w:t>
      </w:r>
      <w:proofErr w:type="spellStart"/>
      <w:r>
        <w:rPr>
          <w:sz w:val="22"/>
          <w:szCs w:val="22"/>
        </w:rPr>
        <w:t>Ardekani</w:t>
      </w:r>
      <w:proofErr w:type="spellEnd"/>
      <w:r>
        <w:rPr>
          <w:sz w:val="22"/>
          <w:szCs w:val="22"/>
        </w:rPr>
        <w:t>, Santokh Badesha, Ashley Bellet, Ximena Bernal, Afsan Bhadelia, David Blon, Lisa Bosman, Ali Bramson, Françoise Brosseau-</w:t>
      </w:r>
      <w:proofErr w:type="spellStart"/>
      <w:r>
        <w:rPr>
          <w:sz w:val="22"/>
          <w:szCs w:val="22"/>
        </w:rPr>
        <w:t>Lapré</w:t>
      </w:r>
      <w:proofErr w:type="spellEnd"/>
      <w:r>
        <w:rPr>
          <w:sz w:val="22"/>
          <w:szCs w:val="22"/>
        </w:rPr>
        <w:t>, Tom Brush, Stephanie Butram, Stephen Cameron, Julia Chester, Chan Choi, Joseph Coates, Alejandro Cuza, Dan Cziczo, Amanda Darbyshire, Dan Degnan, Vince Duffy, Jim Dworkin, Ulrike Dydak, Abigail Engelberth, Julian Gallegos,</w:t>
      </w:r>
      <w:r>
        <w:rPr>
          <w:spacing w:val="-2"/>
          <w:sz w:val="22"/>
          <w:szCs w:val="22"/>
        </w:rPr>
        <w:t xml:space="preserve"> </w:t>
      </w:r>
      <w:r>
        <w:rPr>
          <w:sz w:val="22"/>
          <w:szCs w:val="22"/>
        </w:rPr>
        <w:t>Barb</w:t>
      </w:r>
      <w:r>
        <w:rPr>
          <w:spacing w:val="-3"/>
          <w:sz w:val="22"/>
          <w:szCs w:val="22"/>
        </w:rPr>
        <w:t xml:space="preserve"> </w:t>
      </w:r>
      <w:r>
        <w:rPr>
          <w:sz w:val="22"/>
          <w:szCs w:val="22"/>
        </w:rPr>
        <w:t>Golden,</w:t>
      </w:r>
      <w:r>
        <w:rPr>
          <w:spacing w:val="-2"/>
          <w:sz w:val="22"/>
          <w:szCs w:val="22"/>
        </w:rPr>
        <w:t xml:space="preserve"> </w:t>
      </w:r>
      <w:r>
        <w:rPr>
          <w:sz w:val="22"/>
          <w:szCs w:val="22"/>
        </w:rPr>
        <w:t>Tom Hacker, Ky</w:t>
      </w:r>
      <w:r>
        <w:rPr>
          <w:sz w:val="22"/>
          <w:szCs w:val="22"/>
        </w:rPr>
        <w:t xml:space="preserve">le Haynes, Lori Hoagland, Sarah Huber, Whitney (Yu) </w:t>
      </w:r>
      <w:proofErr w:type="spellStart"/>
      <w:r>
        <w:rPr>
          <w:sz w:val="22"/>
          <w:szCs w:val="22"/>
        </w:rPr>
        <w:t>Huidan</w:t>
      </w:r>
      <w:proofErr w:type="spellEnd"/>
      <w:r>
        <w:rPr>
          <w:sz w:val="22"/>
          <w:szCs w:val="22"/>
        </w:rPr>
        <w:t>, Morgan</w:t>
      </w:r>
      <w:r>
        <w:rPr>
          <w:spacing w:val="-1"/>
          <w:sz w:val="22"/>
          <w:szCs w:val="22"/>
        </w:rPr>
        <w:t xml:space="preserve"> </w:t>
      </w:r>
      <w:r>
        <w:rPr>
          <w:sz w:val="22"/>
          <w:szCs w:val="22"/>
        </w:rPr>
        <w:t>Hynes,</w:t>
      </w:r>
      <w:r>
        <w:rPr>
          <w:spacing w:val="-1"/>
          <w:sz w:val="22"/>
          <w:szCs w:val="22"/>
        </w:rPr>
        <w:t xml:space="preserve"> </w:t>
      </w:r>
      <w:r>
        <w:rPr>
          <w:sz w:val="22"/>
          <w:szCs w:val="22"/>
        </w:rPr>
        <w:t>Katie</w:t>
      </w:r>
      <w:r>
        <w:rPr>
          <w:spacing w:val="-1"/>
          <w:sz w:val="22"/>
          <w:szCs w:val="22"/>
        </w:rPr>
        <w:t xml:space="preserve"> </w:t>
      </w:r>
      <w:r>
        <w:rPr>
          <w:sz w:val="22"/>
          <w:szCs w:val="22"/>
        </w:rPr>
        <w:t>Jarriel,</w:t>
      </w:r>
      <w:r>
        <w:rPr>
          <w:spacing w:val="-1"/>
          <w:sz w:val="22"/>
          <w:szCs w:val="22"/>
        </w:rPr>
        <w:t xml:space="preserve"> </w:t>
      </w:r>
      <w:r>
        <w:rPr>
          <w:sz w:val="22"/>
          <w:szCs w:val="22"/>
        </w:rPr>
        <w:t>Alice</w:t>
      </w:r>
      <w:r>
        <w:rPr>
          <w:spacing w:val="-1"/>
          <w:sz w:val="22"/>
          <w:szCs w:val="22"/>
        </w:rPr>
        <w:t xml:space="preserve"> </w:t>
      </w:r>
      <w:r>
        <w:rPr>
          <w:sz w:val="22"/>
          <w:szCs w:val="22"/>
        </w:rPr>
        <w:t>Johnson,</w:t>
      </w:r>
      <w:r>
        <w:rPr>
          <w:spacing w:val="-4"/>
          <w:sz w:val="22"/>
          <w:szCs w:val="22"/>
        </w:rPr>
        <w:t xml:space="preserve"> </w:t>
      </w:r>
      <w:r>
        <w:rPr>
          <w:sz w:val="22"/>
          <w:szCs w:val="22"/>
        </w:rPr>
        <w:t>Nastasha Johnson,</w:t>
      </w:r>
      <w:r>
        <w:rPr>
          <w:spacing w:val="-1"/>
          <w:sz w:val="22"/>
          <w:szCs w:val="22"/>
        </w:rPr>
        <w:t xml:space="preserve"> </w:t>
      </w:r>
      <w:r>
        <w:rPr>
          <w:sz w:val="22"/>
          <w:szCs w:val="22"/>
        </w:rPr>
        <w:t>Rick</w:t>
      </w:r>
      <w:r>
        <w:rPr>
          <w:spacing w:val="-2"/>
          <w:sz w:val="22"/>
          <w:szCs w:val="22"/>
        </w:rPr>
        <w:t xml:space="preserve"> </w:t>
      </w:r>
      <w:r>
        <w:rPr>
          <w:sz w:val="22"/>
          <w:szCs w:val="22"/>
        </w:rPr>
        <w:t>Johnson-Sheehan,</w:t>
      </w:r>
      <w:r>
        <w:rPr>
          <w:spacing w:val="-4"/>
          <w:sz w:val="22"/>
          <w:szCs w:val="22"/>
        </w:rPr>
        <w:t xml:space="preserve"> </w:t>
      </w:r>
      <w:r>
        <w:rPr>
          <w:sz w:val="22"/>
          <w:szCs w:val="22"/>
        </w:rPr>
        <w:t xml:space="preserve">Bhagyashree </w:t>
      </w:r>
      <w:proofErr w:type="spellStart"/>
      <w:r>
        <w:rPr>
          <w:sz w:val="22"/>
          <w:szCs w:val="22"/>
        </w:rPr>
        <w:t>Katare</w:t>
      </w:r>
      <w:proofErr w:type="spellEnd"/>
      <w:r>
        <w:rPr>
          <w:sz w:val="22"/>
          <w:szCs w:val="22"/>
        </w:rPr>
        <w:t>, Kee-Hong Kim, Cheng-</w:t>
      </w:r>
      <w:proofErr w:type="spellStart"/>
      <w:r>
        <w:rPr>
          <w:sz w:val="22"/>
          <w:szCs w:val="22"/>
        </w:rPr>
        <w:t>kok</w:t>
      </w:r>
      <w:proofErr w:type="spellEnd"/>
      <w:r>
        <w:rPr>
          <w:sz w:val="22"/>
          <w:szCs w:val="22"/>
        </w:rPr>
        <w:t xml:space="preserve"> Koh, Shalom </w:t>
      </w:r>
      <w:proofErr w:type="spellStart"/>
      <w:r>
        <w:rPr>
          <w:sz w:val="22"/>
          <w:szCs w:val="22"/>
        </w:rPr>
        <w:t>Ablavi</w:t>
      </w:r>
      <w:proofErr w:type="spellEnd"/>
      <w:r>
        <w:rPr>
          <w:sz w:val="22"/>
          <w:szCs w:val="22"/>
        </w:rPr>
        <w:t xml:space="preserve"> </w:t>
      </w:r>
      <w:proofErr w:type="spellStart"/>
      <w:r>
        <w:rPr>
          <w:sz w:val="22"/>
          <w:szCs w:val="22"/>
        </w:rPr>
        <w:t>Kpetsu</w:t>
      </w:r>
      <w:proofErr w:type="spellEnd"/>
      <w:r>
        <w:rPr>
          <w:sz w:val="22"/>
          <w:szCs w:val="22"/>
        </w:rPr>
        <w:t xml:space="preserve">, Casey Krusemark, Sarah LaRose, Scott Lawrance, </w:t>
      </w:r>
      <w:proofErr w:type="spellStart"/>
      <w:r>
        <w:rPr>
          <w:sz w:val="22"/>
          <w:szCs w:val="22"/>
        </w:rPr>
        <w:t>Seungyoon</w:t>
      </w:r>
      <w:proofErr w:type="spellEnd"/>
      <w:r>
        <w:rPr>
          <w:sz w:val="22"/>
          <w:szCs w:val="22"/>
        </w:rPr>
        <w:t xml:space="preserve"> Lee, </w:t>
      </w:r>
      <w:proofErr w:type="spellStart"/>
      <w:r>
        <w:rPr>
          <w:sz w:val="22"/>
          <w:szCs w:val="22"/>
        </w:rPr>
        <w:t>Kiseop</w:t>
      </w:r>
      <w:proofErr w:type="spellEnd"/>
      <w:r>
        <w:rPr>
          <w:sz w:val="22"/>
          <w:szCs w:val="22"/>
        </w:rPr>
        <w:t xml:space="preserve"> Lee, Leifur Leifsson, Brian Leung, Damon Lisch, Dianne Little, David Liu, Corey Maley, Stephen Martin, Seema Mattoo, Patricia (Trish)</w:t>
      </w:r>
      <w:r>
        <w:rPr>
          <w:spacing w:val="-1"/>
          <w:sz w:val="22"/>
          <w:szCs w:val="22"/>
        </w:rPr>
        <w:t xml:space="preserve"> </w:t>
      </w:r>
      <w:r>
        <w:rPr>
          <w:sz w:val="22"/>
          <w:szCs w:val="22"/>
        </w:rPr>
        <w:t xml:space="preserve">Morita-Mullaney, Paul Mort, Annmarie Nicely, Loring (Larry) Nies, Abdelfattah Nour, Tae Hong Park, Arun Prakash, Darryl Ragland, </w:t>
      </w:r>
      <w:proofErr w:type="spellStart"/>
      <w:r>
        <w:rPr>
          <w:sz w:val="22"/>
          <w:szCs w:val="22"/>
        </w:rPr>
        <w:t>Padinjaremadhom</w:t>
      </w:r>
      <w:proofErr w:type="spellEnd"/>
      <w:r>
        <w:rPr>
          <w:sz w:val="22"/>
          <w:szCs w:val="22"/>
        </w:rPr>
        <w:t xml:space="preserve"> (PV) Ramachandran, Brian Richert, Torbert Rocheford, Gustavo Rodriguez-Rivera, Chris Rogers, </w:t>
      </w:r>
      <w:r>
        <w:rPr>
          <w:sz w:val="22"/>
          <w:szCs w:val="22"/>
        </w:rPr>
        <w:t xml:space="preserve">Chris Ruhl, Antônio Sá Barreto, Severin Schneebeli, John Sheffield, Rebecca Jean Siener, Michael Smith, Kevin Stainback, Mohit </w:t>
      </w:r>
      <w:proofErr w:type="spellStart"/>
      <w:r>
        <w:rPr>
          <w:sz w:val="22"/>
          <w:szCs w:val="22"/>
        </w:rPr>
        <w:t>Tawarmalani</w:t>
      </w:r>
      <w:proofErr w:type="spellEnd"/>
      <w:r>
        <w:rPr>
          <w:sz w:val="22"/>
          <w:szCs w:val="22"/>
        </w:rPr>
        <w:t xml:space="preserve">, Monica Torres, Sasha Tsymbaliuk, Changyou Wang, Lindsay Weinberg, </w:t>
      </w:r>
      <w:proofErr w:type="spellStart"/>
      <w:r>
        <w:rPr>
          <w:sz w:val="22"/>
          <w:szCs w:val="22"/>
        </w:rPr>
        <w:t>Bowei</w:t>
      </w:r>
      <w:proofErr w:type="spellEnd"/>
      <w:r>
        <w:rPr>
          <w:sz w:val="22"/>
          <w:szCs w:val="22"/>
        </w:rPr>
        <w:t xml:space="preserve"> Xi, Howard (Howie) </w:t>
      </w:r>
      <w:proofErr w:type="spellStart"/>
      <w:r>
        <w:rPr>
          <w:sz w:val="22"/>
          <w:szCs w:val="22"/>
        </w:rPr>
        <w:t>Zelaznik</w:t>
      </w:r>
      <w:proofErr w:type="spellEnd"/>
      <w:r>
        <w:rPr>
          <w:sz w:val="22"/>
          <w:szCs w:val="22"/>
        </w:rPr>
        <w:t>, David Ziviani.</w:t>
      </w:r>
    </w:p>
    <w:p w14:paraId="21DC2DA6" w14:textId="77777777" w:rsidR="00EA0540" w:rsidRDefault="00EA0540">
      <w:pPr>
        <w:pStyle w:val="BodyText"/>
        <w:kinsoku w:val="0"/>
        <w:overflowPunct w:val="0"/>
        <w:spacing w:before="1"/>
        <w:ind w:left="719" w:right="742"/>
        <w:rPr>
          <w:sz w:val="22"/>
          <w:szCs w:val="22"/>
        </w:rPr>
      </w:pPr>
      <w:r>
        <w:rPr>
          <w:sz w:val="22"/>
          <w:szCs w:val="22"/>
        </w:rPr>
        <w:t>Advisors:</w:t>
      </w:r>
      <w:r>
        <w:rPr>
          <w:spacing w:val="-2"/>
          <w:sz w:val="22"/>
          <w:szCs w:val="22"/>
        </w:rPr>
        <w:t xml:space="preserve"> </w:t>
      </w:r>
      <w:r>
        <w:rPr>
          <w:sz w:val="22"/>
          <w:szCs w:val="22"/>
        </w:rPr>
        <w:t>Heather</w:t>
      </w:r>
      <w:r>
        <w:rPr>
          <w:spacing w:val="-3"/>
          <w:sz w:val="22"/>
          <w:szCs w:val="22"/>
        </w:rPr>
        <w:t xml:space="preserve"> </w:t>
      </w:r>
      <w:r>
        <w:rPr>
          <w:sz w:val="22"/>
          <w:szCs w:val="22"/>
        </w:rPr>
        <w:t>Beasley,</w:t>
      </w:r>
      <w:r>
        <w:rPr>
          <w:spacing w:val="-2"/>
          <w:sz w:val="22"/>
          <w:szCs w:val="22"/>
        </w:rPr>
        <w:t xml:space="preserve"> </w:t>
      </w:r>
      <w:r>
        <w:rPr>
          <w:sz w:val="22"/>
          <w:szCs w:val="22"/>
        </w:rPr>
        <w:t>Michael</w:t>
      </w:r>
      <w:r>
        <w:rPr>
          <w:spacing w:val="-3"/>
          <w:sz w:val="22"/>
          <w:szCs w:val="22"/>
        </w:rPr>
        <w:t xml:space="preserve"> </w:t>
      </w:r>
      <w:r>
        <w:rPr>
          <w:sz w:val="22"/>
          <w:szCs w:val="22"/>
        </w:rPr>
        <w:t>Cline,</w:t>
      </w:r>
      <w:r>
        <w:rPr>
          <w:spacing w:val="-5"/>
          <w:sz w:val="22"/>
          <w:szCs w:val="22"/>
        </w:rPr>
        <w:t xml:space="preserve"> </w:t>
      </w:r>
      <w:r>
        <w:rPr>
          <w:sz w:val="22"/>
          <w:szCs w:val="22"/>
        </w:rPr>
        <w:t>Melissa</w:t>
      </w:r>
      <w:r>
        <w:rPr>
          <w:spacing w:val="-4"/>
          <w:sz w:val="22"/>
          <w:szCs w:val="22"/>
        </w:rPr>
        <w:t xml:space="preserve"> </w:t>
      </w:r>
      <w:r>
        <w:rPr>
          <w:sz w:val="22"/>
          <w:szCs w:val="22"/>
        </w:rPr>
        <w:t>Franks,</w:t>
      </w:r>
      <w:r>
        <w:rPr>
          <w:spacing w:val="-5"/>
          <w:sz w:val="22"/>
          <w:szCs w:val="22"/>
        </w:rPr>
        <w:t xml:space="preserve"> </w:t>
      </w:r>
      <w:r>
        <w:rPr>
          <w:sz w:val="22"/>
          <w:szCs w:val="22"/>
        </w:rPr>
        <w:t>Cherise</w:t>
      </w:r>
      <w:r>
        <w:rPr>
          <w:spacing w:val="-2"/>
          <w:sz w:val="22"/>
          <w:szCs w:val="22"/>
        </w:rPr>
        <w:t xml:space="preserve"> </w:t>
      </w:r>
      <w:r>
        <w:rPr>
          <w:sz w:val="22"/>
          <w:szCs w:val="22"/>
        </w:rPr>
        <w:t>Hall,</w:t>
      </w:r>
      <w:r>
        <w:rPr>
          <w:spacing w:val="-2"/>
          <w:sz w:val="22"/>
          <w:szCs w:val="22"/>
        </w:rPr>
        <w:t xml:space="preserve"> </w:t>
      </w:r>
      <w:r>
        <w:rPr>
          <w:sz w:val="22"/>
          <w:szCs w:val="22"/>
        </w:rPr>
        <w:t>Sheila</w:t>
      </w:r>
      <w:r>
        <w:rPr>
          <w:spacing w:val="-4"/>
          <w:sz w:val="22"/>
          <w:szCs w:val="22"/>
        </w:rPr>
        <w:t xml:space="preserve"> </w:t>
      </w:r>
      <w:r>
        <w:rPr>
          <w:sz w:val="22"/>
          <w:szCs w:val="22"/>
        </w:rPr>
        <w:t>Hurt,</w:t>
      </w:r>
      <w:r>
        <w:rPr>
          <w:spacing w:val="-2"/>
          <w:sz w:val="22"/>
          <w:szCs w:val="22"/>
        </w:rPr>
        <w:t xml:space="preserve"> </w:t>
      </w:r>
      <w:r>
        <w:rPr>
          <w:sz w:val="22"/>
          <w:szCs w:val="22"/>
        </w:rPr>
        <w:t>Carl</w:t>
      </w:r>
      <w:r>
        <w:rPr>
          <w:spacing w:val="-3"/>
          <w:sz w:val="22"/>
          <w:szCs w:val="22"/>
        </w:rPr>
        <w:t xml:space="preserve"> </w:t>
      </w:r>
      <w:r>
        <w:rPr>
          <w:sz w:val="22"/>
          <w:szCs w:val="22"/>
        </w:rPr>
        <w:t>Krieger,</w:t>
      </w:r>
      <w:r>
        <w:rPr>
          <w:spacing w:val="-2"/>
          <w:sz w:val="22"/>
          <w:szCs w:val="22"/>
        </w:rPr>
        <w:t xml:space="preserve"> </w:t>
      </w:r>
      <w:r>
        <w:rPr>
          <w:sz w:val="22"/>
          <w:szCs w:val="22"/>
        </w:rPr>
        <w:t>Lisa Mauer, Beth McCuskey, Haley Oliver, Sunil Prabhakar, Alysa Rollock, Katherine Sermersheim.</w:t>
      </w:r>
    </w:p>
    <w:p w14:paraId="16D00FC6" w14:textId="77777777" w:rsidR="00EA0540" w:rsidRDefault="00EA0540">
      <w:pPr>
        <w:pStyle w:val="BodyText"/>
        <w:kinsoku w:val="0"/>
        <w:overflowPunct w:val="0"/>
        <w:ind w:left="720" w:right="789" w:hanging="1"/>
        <w:rPr>
          <w:sz w:val="22"/>
          <w:szCs w:val="22"/>
        </w:rPr>
      </w:pPr>
      <w:r>
        <w:rPr>
          <w:sz w:val="22"/>
          <w:szCs w:val="22"/>
        </w:rPr>
        <w:t>Guests:</w:t>
      </w:r>
      <w:r>
        <w:rPr>
          <w:spacing w:val="-5"/>
          <w:sz w:val="22"/>
          <w:szCs w:val="22"/>
        </w:rPr>
        <w:t xml:space="preserve"> </w:t>
      </w:r>
      <w:r>
        <w:rPr>
          <w:sz w:val="22"/>
          <w:szCs w:val="22"/>
        </w:rPr>
        <w:t>Dave</w:t>
      </w:r>
      <w:r>
        <w:rPr>
          <w:spacing w:val="-4"/>
          <w:sz w:val="22"/>
          <w:szCs w:val="22"/>
        </w:rPr>
        <w:t xml:space="preserve"> </w:t>
      </w:r>
      <w:r>
        <w:rPr>
          <w:sz w:val="22"/>
          <w:szCs w:val="22"/>
        </w:rPr>
        <w:t>Bangert,</w:t>
      </w:r>
      <w:r>
        <w:rPr>
          <w:spacing w:val="-2"/>
          <w:sz w:val="22"/>
          <w:szCs w:val="22"/>
        </w:rPr>
        <w:t xml:space="preserve"> </w:t>
      </w:r>
      <w:r>
        <w:rPr>
          <w:sz w:val="22"/>
          <w:szCs w:val="22"/>
        </w:rPr>
        <w:t>Amy</w:t>
      </w:r>
      <w:r>
        <w:rPr>
          <w:spacing w:val="-3"/>
          <w:sz w:val="22"/>
          <w:szCs w:val="22"/>
        </w:rPr>
        <w:t xml:space="preserve"> </w:t>
      </w:r>
      <w:r>
        <w:rPr>
          <w:sz w:val="22"/>
          <w:szCs w:val="22"/>
        </w:rPr>
        <w:t>Boyle,</w:t>
      </w:r>
      <w:r>
        <w:rPr>
          <w:spacing w:val="-5"/>
          <w:sz w:val="22"/>
          <w:szCs w:val="22"/>
        </w:rPr>
        <w:t xml:space="preserve"> </w:t>
      </w:r>
      <w:r>
        <w:rPr>
          <w:sz w:val="22"/>
          <w:szCs w:val="22"/>
        </w:rPr>
        <w:t>Dan</w:t>
      </w:r>
      <w:r>
        <w:rPr>
          <w:spacing w:val="-4"/>
          <w:sz w:val="22"/>
          <w:szCs w:val="22"/>
        </w:rPr>
        <w:t xml:space="preserve"> </w:t>
      </w:r>
      <w:r>
        <w:rPr>
          <w:sz w:val="22"/>
          <w:szCs w:val="22"/>
        </w:rPr>
        <w:t>DeLaurentis,</w:t>
      </w:r>
      <w:r>
        <w:rPr>
          <w:spacing w:val="-5"/>
          <w:sz w:val="22"/>
          <w:szCs w:val="22"/>
        </w:rPr>
        <w:t xml:space="preserve"> </w:t>
      </w:r>
      <w:r>
        <w:rPr>
          <w:sz w:val="22"/>
          <w:szCs w:val="22"/>
        </w:rPr>
        <w:t>Cristina</w:t>
      </w:r>
      <w:r>
        <w:rPr>
          <w:spacing w:val="-1"/>
          <w:sz w:val="22"/>
          <w:szCs w:val="22"/>
        </w:rPr>
        <w:t xml:space="preserve"> </w:t>
      </w:r>
      <w:r>
        <w:rPr>
          <w:sz w:val="22"/>
          <w:szCs w:val="22"/>
        </w:rPr>
        <w:t>Farmus,</w:t>
      </w:r>
      <w:r>
        <w:rPr>
          <w:spacing w:val="-2"/>
          <w:sz w:val="22"/>
          <w:szCs w:val="22"/>
        </w:rPr>
        <w:t xml:space="preserve"> </w:t>
      </w:r>
      <w:r>
        <w:rPr>
          <w:sz w:val="22"/>
          <w:szCs w:val="22"/>
        </w:rPr>
        <w:t>A.J.</w:t>
      </w:r>
      <w:r>
        <w:rPr>
          <w:spacing w:val="-2"/>
          <w:sz w:val="22"/>
          <w:szCs w:val="22"/>
        </w:rPr>
        <w:t xml:space="preserve"> </w:t>
      </w:r>
      <w:r>
        <w:rPr>
          <w:sz w:val="22"/>
          <w:szCs w:val="22"/>
        </w:rPr>
        <w:t>Frigo,</w:t>
      </w:r>
      <w:r>
        <w:rPr>
          <w:spacing w:val="-5"/>
          <w:sz w:val="22"/>
          <w:szCs w:val="22"/>
        </w:rPr>
        <w:t xml:space="preserve"> </w:t>
      </w:r>
      <w:r>
        <w:rPr>
          <w:sz w:val="22"/>
          <w:szCs w:val="22"/>
        </w:rPr>
        <w:t>Michael</w:t>
      </w:r>
      <w:r>
        <w:rPr>
          <w:spacing w:val="-3"/>
          <w:sz w:val="22"/>
          <w:szCs w:val="22"/>
        </w:rPr>
        <w:t xml:space="preserve"> </w:t>
      </w:r>
      <w:r>
        <w:rPr>
          <w:sz w:val="22"/>
          <w:szCs w:val="22"/>
        </w:rPr>
        <w:t xml:space="preserve">Johnston, Trenten Klingerman, Nicholas Neuman, Dimitrios Peroulis, Steven Schultz, Heather </w:t>
      </w:r>
      <w:proofErr w:type="spellStart"/>
      <w:r>
        <w:rPr>
          <w:sz w:val="22"/>
          <w:szCs w:val="22"/>
        </w:rPr>
        <w:t>Servaty</w:t>
      </w:r>
      <w:proofErr w:type="spellEnd"/>
      <w:r>
        <w:rPr>
          <w:sz w:val="22"/>
          <w:szCs w:val="22"/>
        </w:rPr>
        <w:t>-Seib.</w:t>
      </w:r>
    </w:p>
    <w:p w14:paraId="46F9E9EF" w14:textId="77777777" w:rsidR="00EA0540" w:rsidRDefault="00EA0540">
      <w:pPr>
        <w:pStyle w:val="BodyText"/>
        <w:kinsoku w:val="0"/>
        <w:overflowPunct w:val="0"/>
        <w:rPr>
          <w:sz w:val="22"/>
          <w:szCs w:val="22"/>
        </w:rPr>
      </w:pPr>
    </w:p>
    <w:p w14:paraId="7C9048D7" w14:textId="77777777" w:rsidR="00EA0540" w:rsidRDefault="00EA0540">
      <w:pPr>
        <w:pStyle w:val="BodyText"/>
        <w:kinsoku w:val="0"/>
        <w:overflowPunct w:val="0"/>
        <w:ind w:left="720" w:right="1013"/>
        <w:rPr>
          <w:spacing w:val="-2"/>
          <w:sz w:val="22"/>
          <w:szCs w:val="22"/>
        </w:rPr>
      </w:pPr>
      <w:r>
        <w:rPr>
          <w:sz w:val="22"/>
          <w:szCs w:val="22"/>
        </w:rPr>
        <w:t>Absent:</w:t>
      </w:r>
      <w:r>
        <w:rPr>
          <w:spacing w:val="-5"/>
          <w:sz w:val="22"/>
          <w:szCs w:val="22"/>
        </w:rPr>
        <w:t xml:space="preserve"> </w:t>
      </w:r>
      <w:r>
        <w:rPr>
          <w:i/>
          <w:iCs/>
          <w:sz w:val="22"/>
          <w:szCs w:val="22"/>
        </w:rPr>
        <w:t>Mark</w:t>
      </w:r>
      <w:r>
        <w:rPr>
          <w:i/>
          <w:iCs/>
          <w:spacing w:val="-2"/>
          <w:sz w:val="22"/>
          <w:szCs w:val="22"/>
        </w:rPr>
        <w:t xml:space="preserve"> </w:t>
      </w:r>
      <w:r>
        <w:rPr>
          <w:i/>
          <w:iCs/>
          <w:sz w:val="22"/>
          <w:szCs w:val="22"/>
        </w:rPr>
        <w:t>Zimpfer</w:t>
      </w:r>
      <w:r>
        <w:rPr>
          <w:i/>
          <w:iCs/>
          <w:spacing w:val="-3"/>
          <w:sz w:val="22"/>
          <w:szCs w:val="22"/>
        </w:rPr>
        <w:t xml:space="preserve"> </w:t>
      </w:r>
      <w:r>
        <w:rPr>
          <w:i/>
          <w:iCs/>
          <w:sz w:val="22"/>
          <w:szCs w:val="22"/>
        </w:rPr>
        <w:t>(Chair</w:t>
      </w:r>
      <w:r>
        <w:rPr>
          <w:i/>
          <w:iCs/>
          <w:spacing w:val="-3"/>
          <w:sz w:val="22"/>
          <w:szCs w:val="22"/>
        </w:rPr>
        <w:t xml:space="preserve"> </w:t>
      </w:r>
      <w:r>
        <w:rPr>
          <w:i/>
          <w:iCs/>
          <w:sz w:val="22"/>
          <w:szCs w:val="22"/>
        </w:rPr>
        <w:t>of</w:t>
      </w:r>
      <w:r>
        <w:rPr>
          <w:i/>
          <w:iCs/>
          <w:spacing w:val="-1"/>
          <w:sz w:val="22"/>
          <w:szCs w:val="22"/>
        </w:rPr>
        <w:t xml:space="preserve"> </w:t>
      </w:r>
      <w:r>
        <w:rPr>
          <w:i/>
          <w:iCs/>
          <w:sz w:val="22"/>
          <w:szCs w:val="22"/>
        </w:rPr>
        <w:t>the</w:t>
      </w:r>
      <w:r>
        <w:rPr>
          <w:i/>
          <w:iCs/>
          <w:spacing w:val="-4"/>
          <w:sz w:val="22"/>
          <w:szCs w:val="22"/>
        </w:rPr>
        <w:t xml:space="preserve"> </w:t>
      </w:r>
      <w:r>
        <w:rPr>
          <w:i/>
          <w:iCs/>
          <w:sz w:val="22"/>
          <w:szCs w:val="22"/>
        </w:rPr>
        <w:t>Senate),</w:t>
      </w:r>
      <w:r>
        <w:rPr>
          <w:i/>
          <w:iCs/>
          <w:spacing w:val="-5"/>
          <w:sz w:val="22"/>
          <w:szCs w:val="22"/>
        </w:rPr>
        <w:t xml:space="preserve"> </w:t>
      </w:r>
      <w:r>
        <w:rPr>
          <w:i/>
          <w:iCs/>
          <w:sz w:val="22"/>
          <w:szCs w:val="22"/>
        </w:rPr>
        <w:t>Dulcy</w:t>
      </w:r>
      <w:r>
        <w:rPr>
          <w:i/>
          <w:iCs/>
          <w:spacing w:val="-2"/>
          <w:sz w:val="22"/>
          <w:szCs w:val="22"/>
        </w:rPr>
        <w:t xml:space="preserve"> </w:t>
      </w:r>
      <w:r>
        <w:rPr>
          <w:i/>
          <w:iCs/>
          <w:sz w:val="22"/>
          <w:szCs w:val="22"/>
        </w:rPr>
        <w:t>Abraham,</w:t>
      </w:r>
      <w:r>
        <w:rPr>
          <w:i/>
          <w:iCs/>
          <w:spacing w:val="-2"/>
          <w:sz w:val="22"/>
          <w:szCs w:val="22"/>
        </w:rPr>
        <w:t xml:space="preserve"> </w:t>
      </w:r>
      <w:r>
        <w:rPr>
          <w:i/>
          <w:iCs/>
          <w:sz w:val="22"/>
          <w:szCs w:val="22"/>
        </w:rPr>
        <w:t>Eric</w:t>
      </w:r>
      <w:r>
        <w:rPr>
          <w:i/>
          <w:iCs/>
          <w:spacing w:val="-1"/>
          <w:sz w:val="22"/>
          <w:szCs w:val="22"/>
        </w:rPr>
        <w:t xml:space="preserve"> </w:t>
      </w:r>
      <w:r>
        <w:rPr>
          <w:i/>
          <w:iCs/>
          <w:sz w:val="22"/>
          <w:szCs w:val="22"/>
        </w:rPr>
        <w:t>Adams,</w:t>
      </w:r>
      <w:r>
        <w:rPr>
          <w:i/>
          <w:iCs/>
          <w:spacing w:val="-2"/>
          <w:sz w:val="22"/>
          <w:szCs w:val="22"/>
        </w:rPr>
        <w:t xml:space="preserve"> </w:t>
      </w:r>
      <w:r>
        <w:rPr>
          <w:i/>
          <w:iCs/>
          <w:sz w:val="22"/>
          <w:szCs w:val="22"/>
        </w:rPr>
        <w:t>Charles</w:t>
      </w:r>
      <w:r>
        <w:rPr>
          <w:i/>
          <w:iCs/>
          <w:spacing w:val="-3"/>
          <w:sz w:val="22"/>
          <w:szCs w:val="22"/>
        </w:rPr>
        <w:t xml:space="preserve"> </w:t>
      </w:r>
      <w:r>
        <w:rPr>
          <w:i/>
          <w:iCs/>
          <w:sz w:val="22"/>
          <w:szCs w:val="22"/>
        </w:rPr>
        <w:t>Bouman,</w:t>
      </w:r>
      <w:r>
        <w:rPr>
          <w:i/>
          <w:iCs/>
          <w:spacing w:val="-2"/>
          <w:sz w:val="22"/>
          <w:szCs w:val="22"/>
        </w:rPr>
        <w:t xml:space="preserve"> </w:t>
      </w:r>
      <w:r>
        <w:rPr>
          <w:i/>
          <w:iCs/>
          <w:sz w:val="22"/>
          <w:szCs w:val="22"/>
        </w:rPr>
        <w:t>Wayne</w:t>
      </w:r>
      <w:r>
        <w:rPr>
          <w:i/>
          <w:iCs/>
          <w:sz w:val="22"/>
          <w:szCs w:val="22"/>
        </w:rPr>
        <w:t xml:space="preserve"> Campbell, Risa Denae Cromer, </w:t>
      </w:r>
      <w:proofErr w:type="spellStart"/>
      <w:r>
        <w:rPr>
          <w:i/>
          <w:iCs/>
          <w:sz w:val="22"/>
          <w:szCs w:val="22"/>
        </w:rPr>
        <w:t>Xingshan</w:t>
      </w:r>
      <w:proofErr w:type="spellEnd"/>
      <w:r>
        <w:rPr>
          <w:i/>
          <w:iCs/>
          <w:sz w:val="22"/>
          <w:szCs w:val="22"/>
        </w:rPr>
        <w:t xml:space="preserve"> (Shawn) Cui, Eugenio Culurciello, Brian Dilkes, Ben Dunford, Mara Faccio, </w:t>
      </w:r>
      <w:proofErr w:type="spellStart"/>
      <w:r>
        <w:rPr>
          <w:i/>
          <w:iCs/>
          <w:sz w:val="22"/>
          <w:szCs w:val="22"/>
        </w:rPr>
        <w:t>Fecri</w:t>
      </w:r>
      <w:proofErr w:type="spellEnd"/>
      <w:r>
        <w:rPr>
          <w:i/>
          <w:iCs/>
          <w:spacing w:val="80"/>
          <w:sz w:val="22"/>
          <w:szCs w:val="22"/>
        </w:rPr>
        <w:t xml:space="preserve"> </w:t>
      </w:r>
      <w:proofErr w:type="spellStart"/>
      <w:r>
        <w:rPr>
          <w:i/>
          <w:iCs/>
          <w:sz w:val="22"/>
          <w:szCs w:val="22"/>
        </w:rPr>
        <w:t>Karanki</w:t>
      </w:r>
      <w:proofErr w:type="spellEnd"/>
      <w:r>
        <w:rPr>
          <w:i/>
          <w:iCs/>
          <w:sz w:val="22"/>
          <w:szCs w:val="22"/>
        </w:rPr>
        <w:t xml:space="preserve">, </w:t>
      </w:r>
      <w:proofErr w:type="spellStart"/>
      <w:r>
        <w:rPr>
          <w:i/>
          <w:iCs/>
          <w:sz w:val="22"/>
          <w:szCs w:val="22"/>
        </w:rPr>
        <w:t>Yonsoo</w:t>
      </w:r>
      <w:proofErr w:type="spellEnd"/>
      <w:r>
        <w:rPr>
          <w:i/>
          <w:iCs/>
          <w:sz w:val="22"/>
          <w:szCs w:val="22"/>
        </w:rPr>
        <w:t xml:space="preserve"> Kim, Stacy Lindshield, Yuli Lyanda-Geller, Ryan Manuel,</w:t>
      </w:r>
      <w:r>
        <w:rPr>
          <w:i/>
          <w:iCs/>
          <w:spacing w:val="-2"/>
          <w:sz w:val="22"/>
          <w:szCs w:val="22"/>
        </w:rPr>
        <w:t xml:space="preserve"> </w:t>
      </w:r>
      <w:r>
        <w:rPr>
          <w:i/>
          <w:iCs/>
          <w:sz w:val="22"/>
          <w:szCs w:val="22"/>
        </w:rPr>
        <w:t>Robert</w:t>
      </w:r>
      <w:r>
        <w:rPr>
          <w:i/>
          <w:iCs/>
          <w:spacing w:val="-3"/>
          <w:sz w:val="22"/>
          <w:szCs w:val="22"/>
        </w:rPr>
        <w:t xml:space="preserve"> </w:t>
      </w:r>
      <w:r>
        <w:rPr>
          <w:i/>
          <w:iCs/>
          <w:sz w:val="22"/>
          <w:szCs w:val="22"/>
        </w:rPr>
        <w:t>Nawrocki,</w:t>
      </w:r>
      <w:r>
        <w:rPr>
          <w:i/>
          <w:iCs/>
          <w:spacing w:val="-5"/>
          <w:sz w:val="22"/>
          <w:szCs w:val="22"/>
        </w:rPr>
        <w:t xml:space="preserve"> </w:t>
      </w:r>
      <w:r>
        <w:rPr>
          <w:i/>
          <w:iCs/>
          <w:sz w:val="22"/>
          <w:szCs w:val="22"/>
        </w:rPr>
        <w:t>Suranjan</w:t>
      </w:r>
      <w:r>
        <w:rPr>
          <w:i/>
          <w:iCs/>
          <w:spacing w:val="40"/>
          <w:sz w:val="22"/>
          <w:szCs w:val="22"/>
        </w:rPr>
        <w:t xml:space="preserve"> </w:t>
      </w:r>
      <w:r>
        <w:rPr>
          <w:i/>
          <w:iCs/>
          <w:sz w:val="22"/>
          <w:szCs w:val="22"/>
        </w:rPr>
        <w:t>Panigrahi,</w:t>
      </w:r>
      <w:r>
        <w:rPr>
          <w:i/>
          <w:iCs/>
          <w:spacing w:val="-2"/>
          <w:sz w:val="22"/>
          <w:szCs w:val="22"/>
        </w:rPr>
        <w:t xml:space="preserve"> </w:t>
      </w:r>
      <w:r>
        <w:rPr>
          <w:i/>
          <w:iCs/>
          <w:sz w:val="22"/>
          <w:szCs w:val="22"/>
        </w:rPr>
        <w:t>Marisol</w:t>
      </w:r>
      <w:r>
        <w:rPr>
          <w:i/>
          <w:iCs/>
          <w:spacing w:val="-3"/>
          <w:sz w:val="22"/>
          <w:szCs w:val="22"/>
        </w:rPr>
        <w:t xml:space="preserve"> </w:t>
      </w:r>
      <w:r>
        <w:rPr>
          <w:i/>
          <w:iCs/>
          <w:sz w:val="22"/>
          <w:szCs w:val="22"/>
        </w:rPr>
        <w:t>Sepulveda,</w:t>
      </w:r>
      <w:r>
        <w:rPr>
          <w:i/>
          <w:iCs/>
          <w:spacing w:val="-2"/>
          <w:sz w:val="22"/>
          <w:szCs w:val="22"/>
        </w:rPr>
        <w:t xml:space="preserve"> </w:t>
      </w:r>
      <w:r>
        <w:rPr>
          <w:i/>
          <w:iCs/>
          <w:sz w:val="22"/>
          <w:szCs w:val="22"/>
        </w:rPr>
        <w:t>Anthony</w:t>
      </w:r>
      <w:r>
        <w:rPr>
          <w:i/>
          <w:iCs/>
          <w:spacing w:val="-2"/>
          <w:sz w:val="22"/>
          <w:szCs w:val="22"/>
        </w:rPr>
        <w:t xml:space="preserve"> </w:t>
      </w:r>
      <w:r>
        <w:rPr>
          <w:i/>
          <w:iCs/>
          <w:sz w:val="22"/>
          <w:szCs w:val="22"/>
        </w:rPr>
        <w:t>(Tony)</w:t>
      </w:r>
      <w:r>
        <w:rPr>
          <w:i/>
          <w:iCs/>
          <w:spacing w:val="-2"/>
          <w:sz w:val="22"/>
          <w:szCs w:val="22"/>
        </w:rPr>
        <w:t xml:space="preserve"> </w:t>
      </w:r>
      <w:r>
        <w:rPr>
          <w:i/>
          <w:iCs/>
          <w:sz w:val="22"/>
          <w:szCs w:val="22"/>
        </w:rPr>
        <w:t>Smith,</w:t>
      </w:r>
      <w:r>
        <w:rPr>
          <w:i/>
          <w:iCs/>
          <w:spacing w:val="-2"/>
          <w:sz w:val="22"/>
          <w:szCs w:val="22"/>
        </w:rPr>
        <w:t xml:space="preserve"> </w:t>
      </w:r>
      <w:r>
        <w:rPr>
          <w:i/>
          <w:iCs/>
          <w:sz w:val="22"/>
          <w:szCs w:val="22"/>
        </w:rPr>
        <w:t xml:space="preserve">Ganesh Subbarayan-Shastri, </w:t>
      </w:r>
      <w:proofErr w:type="spellStart"/>
      <w:r>
        <w:rPr>
          <w:i/>
          <w:iCs/>
          <w:sz w:val="22"/>
          <w:szCs w:val="22"/>
        </w:rPr>
        <w:t>Dengfeng</w:t>
      </w:r>
      <w:proofErr w:type="spellEnd"/>
      <w:r>
        <w:rPr>
          <w:i/>
          <w:iCs/>
          <w:sz w:val="22"/>
          <w:szCs w:val="22"/>
        </w:rPr>
        <w:t xml:space="preserve"> Sun, Kim Updegraff, Rua Williams.</w:t>
      </w:r>
      <w:r>
        <w:rPr>
          <w:i/>
          <w:iCs/>
          <w:spacing w:val="40"/>
          <w:sz w:val="22"/>
          <w:szCs w:val="22"/>
        </w:rPr>
        <w:t xml:space="preserve"> </w:t>
      </w:r>
      <w:r>
        <w:rPr>
          <w:sz w:val="22"/>
          <w:szCs w:val="22"/>
        </w:rPr>
        <w:t xml:space="preserve">Advisors: Lowell Kane, Jamie </w:t>
      </w:r>
      <w:r>
        <w:rPr>
          <w:spacing w:val="-2"/>
          <w:sz w:val="22"/>
          <w:szCs w:val="22"/>
        </w:rPr>
        <w:t>Mohler.</w:t>
      </w:r>
    </w:p>
    <w:p w14:paraId="46476A33" w14:textId="77777777" w:rsidR="00EA0540" w:rsidRDefault="00EA0540">
      <w:pPr>
        <w:pStyle w:val="BodyText"/>
        <w:kinsoku w:val="0"/>
        <w:overflowPunct w:val="0"/>
        <w:spacing w:before="21"/>
        <w:rPr>
          <w:sz w:val="22"/>
          <w:szCs w:val="22"/>
        </w:rPr>
      </w:pPr>
    </w:p>
    <w:p w14:paraId="3CC1F760" w14:textId="77777777" w:rsidR="00EA0540" w:rsidRDefault="00EA0540">
      <w:pPr>
        <w:pStyle w:val="ListParagraph"/>
        <w:numPr>
          <w:ilvl w:val="0"/>
          <w:numId w:val="16"/>
        </w:numPr>
        <w:tabs>
          <w:tab w:val="left" w:pos="1438"/>
        </w:tabs>
        <w:kinsoku w:val="0"/>
        <w:overflowPunct w:val="0"/>
        <w:spacing w:before="1"/>
        <w:ind w:left="1438" w:hanging="358"/>
        <w:rPr>
          <w:rFonts w:ascii="Franklin Gothic Book" w:hAnsi="Franklin Gothic Book" w:cs="Franklin Gothic Book"/>
          <w:spacing w:val="-4"/>
        </w:rPr>
      </w:pPr>
      <w:r>
        <w:rPr>
          <w:rFonts w:ascii="Franklin Gothic Book" w:hAnsi="Franklin Gothic Book" w:cs="Franklin Gothic Book"/>
        </w:rPr>
        <w:t>Quorum</w:t>
      </w:r>
      <w:r>
        <w:rPr>
          <w:rFonts w:ascii="Franklin Gothic Book" w:hAnsi="Franklin Gothic Book" w:cs="Franklin Gothic Book"/>
          <w:spacing w:val="-3"/>
        </w:rPr>
        <w:t xml:space="preserve"> </w:t>
      </w:r>
      <w:r>
        <w:rPr>
          <w:rFonts w:ascii="Franklin Gothic Book" w:hAnsi="Franklin Gothic Book" w:cs="Franklin Gothic Book"/>
        </w:rPr>
        <w:t>being</w:t>
      </w:r>
      <w:r>
        <w:rPr>
          <w:rFonts w:ascii="Franklin Gothic Book" w:hAnsi="Franklin Gothic Book" w:cs="Franklin Gothic Book"/>
          <w:spacing w:val="-3"/>
        </w:rPr>
        <w:t xml:space="preserve"> </w:t>
      </w:r>
      <w:r>
        <w:rPr>
          <w:rFonts w:ascii="Franklin Gothic Book" w:hAnsi="Franklin Gothic Book" w:cs="Franklin Gothic Book"/>
        </w:rPr>
        <w:t>established,</w:t>
      </w:r>
      <w:r>
        <w:rPr>
          <w:rFonts w:ascii="Franklin Gothic Book" w:hAnsi="Franklin Gothic Book" w:cs="Franklin Gothic Book"/>
          <w:spacing w:val="-1"/>
        </w:rPr>
        <w:t xml:space="preserve"> </w:t>
      </w:r>
      <w:r>
        <w:rPr>
          <w:rFonts w:ascii="Franklin Gothic Book" w:hAnsi="Franklin Gothic Book" w:cs="Franklin Gothic Book"/>
        </w:rPr>
        <w:t>the</w:t>
      </w:r>
      <w:r>
        <w:rPr>
          <w:rFonts w:ascii="Franklin Gothic Book" w:hAnsi="Franklin Gothic Book" w:cs="Franklin Gothic Book"/>
          <w:spacing w:val="-3"/>
        </w:rPr>
        <w:t xml:space="preserve"> </w:t>
      </w:r>
      <w:r>
        <w:rPr>
          <w:rFonts w:ascii="Franklin Gothic Book" w:hAnsi="Franklin Gothic Book" w:cs="Franklin Gothic Book"/>
        </w:rPr>
        <w:t>meeting</w:t>
      </w:r>
      <w:r>
        <w:rPr>
          <w:rFonts w:ascii="Franklin Gothic Book" w:hAnsi="Franklin Gothic Book" w:cs="Franklin Gothic Book"/>
          <w:spacing w:val="-2"/>
        </w:rPr>
        <w:t xml:space="preserve"> </w:t>
      </w:r>
      <w:r>
        <w:rPr>
          <w:rFonts w:ascii="Franklin Gothic Book" w:hAnsi="Franklin Gothic Book" w:cs="Franklin Gothic Book"/>
        </w:rPr>
        <w:t>was</w:t>
      </w:r>
      <w:r>
        <w:rPr>
          <w:rFonts w:ascii="Franklin Gothic Book" w:hAnsi="Franklin Gothic Book" w:cs="Franklin Gothic Book"/>
          <w:spacing w:val="-3"/>
        </w:rPr>
        <w:t xml:space="preserve"> </w:t>
      </w:r>
      <w:r>
        <w:rPr>
          <w:rFonts w:ascii="Franklin Gothic Book" w:hAnsi="Franklin Gothic Book" w:cs="Franklin Gothic Book"/>
        </w:rPr>
        <w:t>called</w:t>
      </w:r>
      <w:r>
        <w:rPr>
          <w:rFonts w:ascii="Franklin Gothic Book" w:hAnsi="Franklin Gothic Book" w:cs="Franklin Gothic Book"/>
          <w:spacing w:val="-1"/>
        </w:rPr>
        <w:t xml:space="preserve"> </w:t>
      </w:r>
      <w:r>
        <w:rPr>
          <w:rFonts w:ascii="Franklin Gothic Book" w:hAnsi="Franklin Gothic Book" w:cs="Franklin Gothic Book"/>
        </w:rPr>
        <w:t>to</w:t>
      </w:r>
      <w:r>
        <w:rPr>
          <w:rFonts w:ascii="Franklin Gothic Book" w:hAnsi="Franklin Gothic Book" w:cs="Franklin Gothic Book"/>
          <w:spacing w:val="-2"/>
        </w:rPr>
        <w:t xml:space="preserve"> </w:t>
      </w:r>
      <w:r>
        <w:rPr>
          <w:rFonts w:ascii="Franklin Gothic Book" w:hAnsi="Franklin Gothic Book" w:cs="Franklin Gothic Book"/>
        </w:rPr>
        <w:t>order</w:t>
      </w:r>
      <w:r>
        <w:rPr>
          <w:rFonts w:ascii="Franklin Gothic Book" w:hAnsi="Franklin Gothic Book" w:cs="Franklin Gothic Book"/>
          <w:spacing w:val="-1"/>
        </w:rPr>
        <w:t xml:space="preserve"> </w:t>
      </w:r>
      <w:r>
        <w:rPr>
          <w:rFonts w:ascii="Franklin Gothic Book" w:hAnsi="Franklin Gothic Book" w:cs="Franklin Gothic Book"/>
        </w:rPr>
        <w:t>at</w:t>
      </w:r>
      <w:r>
        <w:rPr>
          <w:rFonts w:ascii="Franklin Gothic Book" w:hAnsi="Franklin Gothic Book" w:cs="Franklin Gothic Book"/>
          <w:spacing w:val="-2"/>
        </w:rPr>
        <w:t xml:space="preserve"> </w:t>
      </w:r>
      <w:r>
        <w:rPr>
          <w:rFonts w:ascii="Franklin Gothic Book" w:hAnsi="Franklin Gothic Book" w:cs="Franklin Gothic Book"/>
        </w:rPr>
        <w:t>2:33</w:t>
      </w:r>
      <w:r>
        <w:rPr>
          <w:rFonts w:ascii="Franklin Gothic Book" w:hAnsi="Franklin Gothic Book" w:cs="Franklin Gothic Book"/>
          <w:spacing w:val="-1"/>
        </w:rPr>
        <w:t xml:space="preserve"> </w:t>
      </w:r>
      <w:r>
        <w:rPr>
          <w:rFonts w:ascii="Franklin Gothic Book" w:hAnsi="Franklin Gothic Book" w:cs="Franklin Gothic Book"/>
          <w:spacing w:val="-4"/>
        </w:rPr>
        <w:t>p.m.</w:t>
      </w:r>
    </w:p>
    <w:p w14:paraId="783BF756" w14:textId="77777777" w:rsidR="00EA0540" w:rsidRDefault="00EA0540">
      <w:pPr>
        <w:pStyle w:val="ListParagraph"/>
        <w:numPr>
          <w:ilvl w:val="0"/>
          <w:numId w:val="16"/>
        </w:numPr>
        <w:tabs>
          <w:tab w:val="left" w:pos="1440"/>
        </w:tabs>
        <w:kinsoku w:val="0"/>
        <w:overflowPunct w:val="0"/>
        <w:spacing w:before="270"/>
        <w:ind w:right="894"/>
        <w:rPr>
          <w:rFonts w:ascii="Franklin Gothic Book" w:hAnsi="Franklin Gothic Book" w:cs="Franklin Gothic Book"/>
        </w:rPr>
      </w:pPr>
      <w:r>
        <w:rPr>
          <w:rFonts w:ascii="Franklin Gothic Book" w:hAnsi="Franklin Gothic Book" w:cs="Franklin Gothic Book"/>
        </w:rPr>
        <w:t>Chair</w:t>
      </w:r>
      <w:r>
        <w:rPr>
          <w:rFonts w:ascii="Franklin Gothic Book" w:hAnsi="Franklin Gothic Book" w:cs="Franklin Gothic Book"/>
          <w:spacing w:val="-3"/>
        </w:rPr>
        <w:t xml:space="preserve"> </w:t>
      </w:r>
      <w:r>
        <w:rPr>
          <w:rFonts w:ascii="Franklin Gothic Book" w:hAnsi="Franklin Gothic Book" w:cs="Franklin Gothic Book"/>
        </w:rPr>
        <w:t>Mark</w:t>
      </w:r>
      <w:r>
        <w:rPr>
          <w:rFonts w:ascii="Franklin Gothic Book" w:hAnsi="Franklin Gothic Book" w:cs="Franklin Gothic Book"/>
          <w:spacing w:val="-4"/>
        </w:rPr>
        <w:t xml:space="preserve"> </w:t>
      </w:r>
      <w:r>
        <w:rPr>
          <w:rFonts w:ascii="Franklin Gothic Book" w:hAnsi="Franklin Gothic Book" w:cs="Franklin Gothic Book"/>
        </w:rPr>
        <w:t>Zimpfer</w:t>
      </w:r>
      <w:r>
        <w:rPr>
          <w:rFonts w:ascii="Franklin Gothic Book" w:hAnsi="Franklin Gothic Book" w:cs="Franklin Gothic Book"/>
          <w:spacing w:val="-3"/>
        </w:rPr>
        <w:t xml:space="preserve"> </w:t>
      </w:r>
      <w:r>
        <w:rPr>
          <w:rFonts w:ascii="Franklin Gothic Book" w:hAnsi="Franklin Gothic Book" w:cs="Franklin Gothic Book"/>
        </w:rPr>
        <w:t>read</w:t>
      </w:r>
      <w:r>
        <w:rPr>
          <w:rFonts w:ascii="Franklin Gothic Book" w:hAnsi="Franklin Gothic Book" w:cs="Franklin Gothic Book"/>
          <w:spacing w:val="-3"/>
        </w:rPr>
        <w:t xml:space="preserve"> </w:t>
      </w:r>
      <w:r>
        <w:rPr>
          <w:rFonts w:ascii="Franklin Gothic Book" w:hAnsi="Franklin Gothic Book" w:cs="Franklin Gothic Book"/>
        </w:rPr>
        <w:t>the</w:t>
      </w:r>
      <w:r>
        <w:rPr>
          <w:rFonts w:ascii="Franklin Gothic Book" w:hAnsi="Franklin Gothic Book" w:cs="Franklin Gothic Book"/>
          <w:spacing w:val="-4"/>
        </w:rPr>
        <w:t xml:space="preserve"> </w:t>
      </w:r>
      <w:r>
        <w:rPr>
          <w:rFonts w:ascii="Franklin Gothic Book" w:hAnsi="Franklin Gothic Book" w:cs="Franklin Gothic Book"/>
        </w:rPr>
        <w:t>following</w:t>
      </w:r>
      <w:r>
        <w:rPr>
          <w:rFonts w:ascii="Franklin Gothic Book" w:hAnsi="Franklin Gothic Book" w:cs="Franklin Gothic Book"/>
          <w:spacing w:val="-4"/>
        </w:rPr>
        <w:t xml:space="preserve"> </w:t>
      </w:r>
      <w:r>
        <w:rPr>
          <w:rFonts w:ascii="Franklin Gothic Book" w:hAnsi="Franklin Gothic Book" w:cs="Franklin Gothic Book"/>
        </w:rPr>
        <w:t>Statement</w:t>
      </w:r>
      <w:r>
        <w:rPr>
          <w:rFonts w:ascii="Franklin Gothic Book" w:hAnsi="Franklin Gothic Book" w:cs="Franklin Gothic Book"/>
          <w:spacing w:val="-3"/>
        </w:rPr>
        <w:t xml:space="preserve"> </w:t>
      </w:r>
      <w:r>
        <w:rPr>
          <w:rFonts w:ascii="Franklin Gothic Book" w:hAnsi="Franklin Gothic Book" w:cs="Franklin Gothic Book"/>
        </w:rPr>
        <w:t>of</w:t>
      </w:r>
      <w:r>
        <w:rPr>
          <w:rFonts w:ascii="Franklin Gothic Book" w:hAnsi="Franklin Gothic Book" w:cs="Franklin Gothic Book"/>
          <w:spacing w:val="-3"/>
        </w:rPr>
        <w:t xml:space="preserve"> </w:t>
      </w:r>
      <w:r>
        <w:rPr>
          <w:rFonts w:ascii="Franklin Gothic Book" w:hAnsi="Franklin Gothic Book" w:cs="Franklin Gothic Book"/>
        </w:rPr>
        <w:t>Land</w:t>
      </w:r>
      <w:r>
        <w:rPr>
          <w:rFonts w:ascii="Franklin Gothic Book" w:hAnsi="Franklin Gothic Book" w:cs="Franklin Gothic Book"/>
          <w:spacing w:val="-3"/>
        </w:rPr>
        <w:t xml:space="preserve"> </w:t>
      </w:r>
      <w:r>
        <w:rPr>
          <w:rFonts w:ascii="Franklin Gothic Book" w:hAnsi="Franklin Gothic Book" w:cs="Franklin Gothic Book"/>
        </w:rPr>
        <w:t>Use</w:t>
      </w:r>
      <w:r>
        <w:rPr>
          <w:rFonts w:ascii="Franklin Gothic Book" w:hAnsi="Franklin Gothic Book" w:cs="Franklin Gothic Book"/>
          <w:spacing w:val="-4"/>
        </w:rPr>
        <w:t xml:space="preserve"> </w:t>
      </w:r>
      <w:r>
        <w:rPr>
          <w:rFonts w:ascii="Franklin Gothic Book" w:hAnsi="Franklin Gothic Book" w:cs="Franklin Gothic Book"/>
        </w:rPr>
        <w:t>Acknowledgement,</w:t>
      </w:r>
      <w:r>
        <w:rPr>
          <w:rFonts w:ascii="Franklin Gothic Book" w:hAnsi="Franklin Gothic Book" w:cs="Franklin Gothic Book"/>
          <w:spacing w:val="-3"/>
        </w:rPr>
        <w:t xml:space="preserve"> </w:t>
      </w:r>
      <w:r>
        <w:rPr>
          <w:rFonts w:ascii="Franklin Gothic Book" w:hAnsi="Franklin Gothic Book" w:cs="Franklin Gothic Book"/>
        </w:rPr>
        <w:t>as required by Senate Document 20-55:</w:t>
      </w:r>
    </w:p>
    <w:p w14:paraId="2F8C99CD" w14:textId="77777777" w:rsidR="00EA0540" w:rsidRDefault="00EA0540">
      <w:pPr>
        <w:pStyle w:val="BodyText"/>
        <w:kinsoku w:val="0"/>
        <w:overflowPunct w:val="0"/>
        <w:spacing w:before="2"/>
      </w:pPr>
    </w:p>
    <w:p w14:paraId="3FF5152E" w14:textId="77777777" w:rsidR="00EA0540" w:rsidRDefault="00EA0540">
      <w:pPr>
        <w:pStyle w:val="BodyText"/>
        <w:kinsoku w:val="0"/>
        <w:overflowPunct w:val="0"/>
        <w:ind w:left="1440" w:right="789"/>
        <w:rPr>
          <w:i/>
          <w:iCs/>
        </w:rPr>
      </w:pPr>
      <w:r>
        <w:rPr>
          <w:i/>
          <w:iCs/>
        </w:rPr>
        <w:t>The Purdue University Senate acknowledges the traditional homelands of the Indigenous People which Purdue University is built upon. We honor and appreciate the</w:t>
      </w:r>
      <w:r>
        <w:rPr>
          <w:i/>
          <w:iCs/>
          <w:spacing w:val="-5"/>
        </w:rPr>
        <w:t xml:space="preserve"> </w:t>
      </w:r>
      <w:proofErr w:type="spellStart"/>
      <w:r>
        <w:rPr>
          <w:i/>
          <w:iCs/>
        </w:rPr>
        <w:t>Bodéwadmik</w:t>
      </w:r>
      <w:proofErr w:type="spellEnd"/>
      <w:r>
        <w:rPr>
          <w:i/>
          <w:iCs/>
          <w:spacing w:val="-5"/>
        </w:rPr>
        <w:t xml:space="preserve"> </w:t>
      </w:r>
      <w:r>
        <w:rPr>
          <w:i/>
          <w:iCs/>
        </w:rPr>
        <w:t>(Potawatomi),</w:t>
      </w:r>
      <w:r>
        <w:rPr>
          <w:i/>
          <w:iCs/>
          <w:spacing w:val="-5"/>
        </w:rPr>
        <w:t xml:space="preserve"> </w:t>
      </w:r>
      <w:r>
        <w:rPr>
          <w:i/>
          <w:iCs/>
        </w:rPr>
        <w:t>Lenape</w:t>
      </w:r>
      <w:r>
        <w:rPr>
          <w:i/>
          <w:iCs/>
          <w:spacing w:val="-5"/>
        </w:rPr>
        <w:t xml:space="preserve"> </w:t>
      </w:r>
      <w:r>
        <w:rPr>
          <w:i/>
          <w:iCs/>
        </w:rPr>
        <w:t>(Delaware),</w:t>
      </w:r>
      <w:r>
        <w:rPr>
          <w:i/>
          <w:iCs/>
          <w:spacing w:val="-5"/>
        </w:rPr>
        <w:t xml:space="preserve"> </w:t>
      </w:r>
      <w:proofErr w:type="spellStart"/>
      <w:r>
        <w:rPr>
          <w:i/>
          <w:iCs/>
        </w:rPr>
        <w:t>Myaamia</w:t>
      </w:r>
      <w:proofErr w:type="spellEnd"/>
      <w:r>
        <w:rPr>
          <w:i/>
          <w:iCs/>
          <w:spacing w:val="-4"/>
        </w:rPr>
        <w:t xml:space="preserve"> </w:t>
      </w:r>
      <w:r>
        <w:rPr>
          <w:i/>
          <w:iCs/>
        </w:rPr>
        <w:t>(Miami),</w:t>
      </w:r>
      <w:r>
        <w:rPr>
          <w:i/>
          <w:iCs/>
          <w:spacing w:val="-8"/>
        </w:rPr>
        <w:t xml:space="preserve"> </w:t>
      </w:r>
      <w:r>
        <w:rPr>
          <w:i/>
          <w:iCs/>
        </w:rPr>
        <w:t>and</w:t>
      </w:r>
      <w:r>
        <w:rPr>
          <w:i/>
          <w:iCs/>
          <w:spacing w:val="-5"/>
        </w:rPr>
        <w:t xml:space="preserve"> </w:t>
      </w:r>
      <w:r>
        <w:rPr>
          <w:i/>
          <w:iCs/>
        </w:rPr>
        <w:t>Shawnee People who are the original Indigenous caretakers.</w:t>
      </w:r>
    </w:p>
    <w:p w14:paraId="383A5908" w14:textId="77777777" w:rsidR="00EA0540" w:rsidRDefault="00EA0540">
      <w:pPr>
        <w:pStyle w:val="ListParagraph"/>
        <w:numPr>
          <w:ilvl w:val="0"/>
          <w:numId w:val="16"/>
        </w:numPr>
        <w:tabs>
          <w:tab w:val="left" w:pos="1438"/>
        </w:tabs>
        <w:kinsoku w:val="0"/>
        <w:overflowPunct w:val="0"/>
        <w:spacing w:before="270"/>
        <w:ind w:left="1438" w:hanging="358"/>
        <w:rPr>
          <w:rFonts w:ascii="Franklin Gothic Book" w:hAnsi="Franklin Gothic Book" w:cs="Franklin Gothic Book"/>
          <w:spacing w:val="-2"/>
        </w:rPr>
      </w:pPr>
      <w:r>
        <w:rPr>
          <w:rFonts w:ascii="Franklin Gothic Book" w:hAnsi="Franklin Gothic Book" w:cs="Franklin Gothic Book"/>
        </w:rPr>
        <w:t>The</w:t>
      </w:r>
      <w:r>
        <w:rPr>
          <w:rFonts w:ascii="Franklin Gothic Book" w:hAnsi="Franklin Gothic Book" w:cs="Franklin Gothic Book"/>
          <w:spacing w:val="-5"/>
        </w:rPr>
        <w:t xml:space="preserve"> </w:t>
      </w:r>
      <w:r>
        <w:rPr>
          <w:rFonts w:ascii="Franklin Gothic Book" w:hAnsi="Franklin Gothic Book" w:cs="Franklin Gothic Book"/>
        </w:rPr>
        <w:t>minutes</w:t>
      </w:r>
      <w:r>
        <w:rPr>
          <w:rFonts w:ascii="Franklin Gothic Book" w:hAnsi="Franklin Gothic Book" w:cs="Franklin Gothic Book"/>
          <w:spacing w:val="-3"/>
        </w:rPr>
        <w:t xml:space="preserve"> </w:t>
      </w:r>
      <w:r>
        <w:rPr>
          <w:rFonts w:ascii="Franklin Gothic Book" w:hAnsi="Franklin Gothic Book" w:cs="Franklin Gothic Book"/>
        </w:rPr>
        <w:t>of</w:t>
      </w:r>
      <w:r>
        <w:rPr>
          <w:rFonts w:ascii="Franklin Gothic Book" w:hAnsi="Franklin Gothic Book" w:cs="Franklin Gothic Book"/>
          <w:spacing w:val="-2"/>
        </w:rPr>
        <w:t xml:space="preserve"> </w:t>
      </w:r>
      <w:r>
        <w:rPr>
          <w:rFonts w:ascii="Franklin Gothic Book" w:hAnsi="Franklin Gothic Book" w:cs="Franklin Gothic Book"/>
        </w:rPr>
        <w:t>the</w:t>
      </w:r>
      <w:r>
        <w:rPr>
          <w:rFonts w:ascii="Franklin Gothic Book" w:hAnsi="Franklin Gothic Book" w:cs="Franklin Gothic Book"/>
          <w:spacing w:val="-3"/>
        </w:rPr>
        <w:t xml:space="preserve"> </w:t>
      </w:r>
      <w:r>
        <w:rPr>
          <w:rFonts w:ascii="Franklin Gothic Book" w:hAnsi="Franklin Gothic Book" w:cs="Franklin Gothic Book"/>
        </w:rPr>
        <w:t>26</w:t>
      </w:r>
      <w:r>
        <w:rPr>
          <w:rFonts w:ascii="Franklin Gothic Book" w:hAnsi="Franklin Gothic Book" w:cs="Franklin Gothic Book"/>
          <w:spacing w:val="-2"/>
        </w:rPr>
        <w:t xml:space="preserve"> </w:t>
      </w:r>
      <w:r>
        <w:rPr>
          <w:rFonts w:ascii="Franklin Gothic Book" w:hAnsi="Franklin Gothic Book" w:cs="Franklin Gothic Book"/>
        </w:rPr>
        <w:t>January</w:t>
      </w:r>
      <w:r>
        <w:rPr>
          <w:rFonts w:ascii="Franklin Gothic Book" w:hAnsi="Franklin Gothic Book" w:cs="Franklin Gothic Book"/>
          <w:spacing w:val="-1"/>
        </w:rPr>
        <w:t xml:space="preserve"> </w:t>
      </w:r>
      <w:r>
        <w:rPr>
          <w:rFonts w:ascii="Franklin Gothic Book" w:hAnsi="Franklin Gothic Book" w:cs="Franklin Gothic Book"/>
        </w:rPr>
        <w:t>2026</w:t>
      </w:r>
      <w:r>
        <w:rPr>
          <w:rFonts w:ascii="Franklin Gothic Book" w:hAnsi="Franklin Gothic Book" w:cs="Franklin Gothic Book"/>
          <w:spacing w:val="-2"/>
        </w:rPr>
        <w:t xml:space="preserve"> </w:t>
      </w:r>
      <w:r>
        <w:rPr>
          <w:rFonts w:ascii="Franklin Gothic Book" w:hAnsi="Franklin Gothic Book" w:cs="Franklin Gothic Book"/>
        </w:rPr>
        <w:t>Senate</w:t>
      </w:r>
      <w:r>
        <w:rPr>
          <w:rFonts w:ascii="Franklin Gothic Book" w:hAnsi="Franklin Gothic Book" w:cs="Franklin Gothic Book"/>
          <w:spacing w:val="-3"/>
        </w:rPr>
        <w:t xml:space="preserve"> </w:t>
      </w:r>
      <w:r>
        <w:rPr>
          <w:rFonts w:ascii="Franklin Gothic Book" w:hAnsi="Franklin Gothic Book" w:cs="Franklin Gothic Book"/>
        </w:rPr>
        <w:t>meeting</w:t>
      </w:r>
      <w:r>
        <w:rPr>
          <w:rFonts w:ascii="Franklin Gothic Book" w:hAnsi="Franklin Gothic Book" w:cs="Franklin Gothic Book"/>
          <w:spacing w:val="-3"/>
        </w:rPr>
        <w:t xml:space="preserve"> </w:t>
      </w:r>
      <w:r>
        <w:rPr>
          <w:rFonts w:ascii="Franklin Gothic Book" w:hAnsi="Franklin Gothic Book" w:cs="Franklin Gothic Book"/>
        </w:rPr>
        <w:t>were</w:t>
      </w:r>
      <w:r>
        <w:rPr>
          <w:rFonts w:ascii="Franklin Gothic Book" w:hAnsi="Franklin Gothic Book" w:cs="Franklin Gothic Book"/>
          <w:spacing w:val="-3"/>
        </w:rPr>
        <w:t xml:space="preserve"> </w:t>
      </w:r>
      <w:r>
        <w:rPr>
          <w:rFonts w:ascii="Franklin Gothic Book" w:hAnsi="Franklin Gothic Book" w:cs="Franklin Gothic Book"/>
        </w:rPr>
        <w:t>entered</w:t>
      </w:r>
      <w:r>
        <w:rPr>
          <w:rFonts w:ascii="Franklin Gothic Book" w:hAnsi="Franklin Gothic Book" w:cs="Franklin Gothic Book"/>
          <w:spacing w:val="-2"/>
        </w:rPr>
        <w:t xml:space="preserve"> </w:t>
      </w:r>
      <w:r>
        <w:rPr>
          <w:rFonts w:ascii="Franklin Gothic Book" w:hAnsi="Franklin Gothic Book" w:cs="Franklin Gothic Book"/>
        </w:rPr>
        <w:t xml:space="preserve">as </w:t>
      </w:r>
      <w:r>
        <w:rPr>
          <w:rFonts w:ascii="Franklin Gothic Book" w:hAnsi="Franklin Gothic Book" w:cs="Franklin Gothic Book"/>
          <w:spacing w:val="-2"/>
        </w:rPr>
        <w:t>read.</w:t>
      </w:r>
    </w:p>
    <w:p w14:paraId="31766126" w14:textId="77777777" w:rsidR="00EA0540" w:rsidRDefault="00EA0540">
      <w:pPr>
        <w:pStyle w:val="BodyText"/>
        <w:kinsoku w:val="0"/>
        <w:overflowPunct w:val="0"/>
      </w:pPr>
    </w:p>
    <w:p w14:paraId="2579AF18" w14:textId="77777777" w:rsidR="00EA0540" w:rsidRDefault="00EA0540">
      <w:pPr>
        <w:pStyle w:val="ListParagraph"/>
        <w:numPr>
          <w:ilvl w:val="0"/>
          <w:numId w:val="16"/>
        </w:numPr>
        <w:tabs>
          <w:tab w:val="left" w:pos="1438"/>
        </w:tabs>
        <w:kinsoku w:val="0"/>
        <w:overflowPunct w:val="0"/>
        <w:ind w:left="1438" w:hanging="358"/>
        <w:rPr>
          <w:rFonts w:ascii="Franklin Gothic Book" w:hAnsi="Franklin Gothic Book" w:cs="Franklin Gothic Book"/>
          <w:spacing w:val="-2"/>
        </w:rPr>
      </w:pPr>
      <w:r>
        <w:rPr>
          <w:rFonts w:ascii="Franklin Gothic Book" w:hAnsi="Franklin Gothic Book" w:cs="Franklin Gothic Book"/>
        </w:rPr>
        <w:t>The</w:t>
      </w:r>
      <w:r>
        <w:rPr>
          <w:rFonts w:ascii="Franklin Gothic Book" w:hAnsi="Franklin Gothic Book" w:cs="Franklin Gothic Book"/>
          <w:spacing w:val="-3"/>
        </w:rPr>
        <w:t xml:space="preserve"> </w:t>
      </w:r>
      <w:r>
        <w:rPr>
          <w:rFonts w:ascii="Franklin Gothic Book" w:hAnsi="Franklin Gothic Book" w:cs="Franklin Gothic Book"/>
        </w:rPr>
        <w:t>agenda</w:t>
      </w:r>
      <w:r>
        <w:rPr>
          <w:rFonts w:ascii="Franklin Gothic Book" w:hAnsi="Franklin Gothic Book" w:cs="Franklin Gothic Book"/>
          <w:spacing w:val="-1"/>
        </w:rPr>
        <w:t xml:space="preserve"> </w:t>
      </w:r>
      <w:r>
        <w:rPr>
          <w:rFonts w:ascii="Franklin Gothic Book" w:hAnsi="Franklin Gothic Book" w:cs="Franklin Gothic Book"/>
        </w:rPr>
        <w:t>was</w:t>
      </w:r>
      <w:r>
        <w:rPr>
          <w:rFonts w:ascii="Franklin Gothic Book" w:hAnsi="Franklin Gothic Book" w:cs="Franklin Gothic Book"/>
          <w:spacing w:val="-2"/>
        </w:rPr>
        <w:t xml:space="preserve"> </w:t>
      </w:r>
      <w:r>
        <w:rPr>
          <w:rFonts w:ascii="Franklin Gothic Book" w:hAnsi="Franklin Gothic Book" w:cs="Franklin Gothic Book"/>
        </w:rPr>
        <w:t>accepted</w:t>
      </w:r>
      <w:r>
        <w:rPr>
          <w:rFonts w:ascii="Franklin Gothic Book" w:hAnsi="Franklin Gothic Book" w:cs="Franklin Gothic Book"/>
          <w:spacing w:val="-2"/>
        </w:rPr>
        <w:t xml:space="preserve"> </w:t>
      </w:r>
      <w:r>
        <w:rPr>
          <w:rFonts w:ascii="Franklin Gothic Book" w:hAnsi="Franklin Gothic Book" w:cs="Franklin Gothic Book"/>
        </w:rPr>
        <w:t>by general</w:t>
      </w:r>
      <w:r>
        <w:rPr>
          <w:rFonts w:ascii="Franklin Gothic Book" w:hAnsi="Franklin Gothic Book" w:cs="Franklin Gothic Book"/>
          <w:spacing w:val="-1"/>
        </w:rPr>
        <w:t xml:space="preserve"> </w:t>
      </w:r>
      <w:r>
        <w:rPr>
          <w:rFonts w:ascii="Franklin Gothic Book" w:hAnsi="Franklin Gothic Book" w:cs="Franklin Gothic Book"/>
          <w:spacing w:val="-2"/>
        </w:rPr>
        <w:t>consent.</w:t>
      </w:r>
    </w:p>
    <w:p w14:paraId="483EFFB7" w14:textId="77777777" w:rsidR="00EA0540" w:rsidRDefault="00EA0540">
      <w:pPr>
        <w:pStyle w:val="BodyText"/>
        <w:kinsoku w:val="0"/>
        <w:overflowPunct w:val="0"/>
        <w:spacing w:before="1"/>
      </w:pPr>
    </w:p>
    <w:p w14:paraId="33E4DAB6" w14:textId="77777777" w:rsidR="00EA0540" w:rsidRDefault="00EA0540">
      <w:pPr>
        <w:pStyle w:val="ListParagraph"/>
        <w:numPr>
          <w:ilvl w:val="0"/>
          <w:numId w:val="16"/>
        </w:numPr>
        <w:tabs>
          <w:tab w:val="left" w:pos="1438"/>
        </w:tabs>
        <w:kinsoku w:val="0"/>
        <w:overflowPunct w:val="0"/>
        <w:ind w:left="1438" w:hanging="358"/>
        <w:rPr>
          <w:rFonts w:ascii="Franklin Gothic Book" w:hAnsi="Franklin Gothic Book" w:cs="Franklin Gothic Book"/>
          <w:spacing w:val="-2"/>
        </w:rPr>
      </w:pPr>
      <w:r>
        <w:rPr>
          <w:rFonts w:ascii="Franklin Gothic Book" w:hAnsi="Franklin Gothic Book" w:cs="Franklin Gothic Book"/>
        </w:rPr>
        <w:t>Vice</w:t>
      </w:r>
      <w:r>
        <w:rPr>
          <w:rFonts w:ascii="Franklin Gothic Book" w:hAnsi="Franklin Gothic Book" w:cs="Franklin Gothic Book"/>
          <w:spacing w:val="-3"/>
        </w:rPr>
        <w:t xml:space="preserve"> </w:t>
      </w:r>
      <w:r>
        <w:rPr>
          <w:rFonts w:ascii="Franklin Gothic Book" w:hAnsi="Franklin Gothic Book" w:cs="Franklin Gothic Book"/>
        </w:rPr>
        <w:t>Chair</w:t>
      </w:r>
      <w:r>
        <w:rPr>
          <w:rFonts w:ascii="Franklin Gothic Book" w:hAnsi="Franklin Gothic Book" w:cs="Franklin Gothic Book"/>
          <w:spacing w:val="-1"/>
        </w:rPr>
        <w:t xml:space="preserve"> </w:t>
      </w:r>
      <w:r>
        <w:rPr>
          <w:rFonts w:ascii="Franklin Gothic Book" w:hAnsi="Franklin Gothic Book" w:cs="Franklin Gothic Book"/>
        </w:rPr>
        <w:t>Ramirez</w:t>
      </w:r>
      <w:r>
        <w:rPr>
          <w:rFonts w:ascii="Franklin Gothic Book" w:hAnsi="Franklin Gothic Book" w:cs="Franklin Gothic Book"/>
          <w:spacing w:val="-2"/>
        </w:rPr>
        <w:t xml:space="preserve"> </w:t>
      </w:r>
      <w:r>
        <w:rPr>
          <w:rFonts w:ascii="Franklin Gothic Book" w:hAnsi="Franklin Gothic Book" w:cs="Franklin Gothic Book"/>
        </w:rPr>
        <w:t>began</w:t>
      </w:r>
      <w:r>
        <w:rPr>
          <w:rFonts w:ascii="Franklin Gothic Book" w:hAnsi="Franklin Gothic Book" w:cs="Franklin Gothic Book"/>
          <w:spacing w:val="-2"/>
        </w:rPr>
        <w:t xml:space="preserve"> </w:t>
      </w:r>
      <w:r>
        <w:rPr>
          <w:rFonts w:ascii="Franklin Gothic Book" w:hAnsi="Franklin Gothic Book" w:cs="Franklin Gothic Book"/>
        </w:rPr>
        <w:t>his</w:t>
      </w:r>
      <w:r>
        <w:rPr>
          <w:rFonts w:ascii="Franklin Gothic Book" w:hAnsi="Franklin Gothic Book" w:cs="Franklin Gothic Book"/>
          <w:spacing w:val="-4"/>
        </w:rPr>
        <w:t xml:space="preserve"> </w:t>
      </w:r>
      <w:r>
        <w:rPr>
          <w:rFonts w:ascii="Franklin Gothic Book" w:hAnsi="Franklin Gothic Book" w:cs="Franklin Gothic Book"/>
        </w:rPr>
        <w:t>remarks,</w:t>
      </w:r>
      <w:r>
        <w:rPr>
          <w:rFonts w:ascii="Franklin Gothic Book" w:hAnsi="Franklin Gothic Book" w:cs="Franklin Gothic Book"/>
          <w:spacing w:val="1"/>
        </w:rPr>
        <w:t xml:space="preserve"> </w:t>
      </w:r>
      <w:r>
        <w:rPr>
          <w:rFonts w:ascii="Franklin Gothic Book" w:hAnsi="Franklin Gothic Book" w:cs="Franklin Gothic Book"/>
        </w:rPr>
        <w:t>which</w:t>
      </w:r>
      <w:r>
        <w:rPr>
          <w:rFonts w:ascii="Franklin Gothic Book" w:hAnsi="Franklin Gothic Book" w:cs="Franklin Gothic Book"/>
          <w:spacing w:val="-1"/>
        </w:rPr>
        <w:t xml:space="preserve"> </w:t>
      </w:r>
      <w:r>
        <w:rPr>
          <w:rFonts w:ascii="Franklin Gothic Book" w:hAnsi="Franklin Gothic Book" w:cs="Franklin Gothic Book"/>
        </w:rPr>
        <w:t>were</w:t>
      </w:r>
      <w:r>
        <w:rPr>
          <w:rFonts w:ascii="Franklin Gothic Book" w:hAnsi="Franklin Gothic Book" w:cs="Franklin Gothic Book"/>
          <w:spacing w:val="-2"/>
        </w:rPr>
        <w:t xml:space="preserve"> </w:t>
      </w:r>
      <w:r>
        <w:rPr>
          <w:rFonts w:ascii="Franklin Gothic Book" w:hAnsi="Franklin Gothic Book" w:cs="Franklin Gothic Book"/>
        </w:rPr>
        <w:t>as</w:t>
      </w:r>
      <w:r>
        <w:rPr>
          <w:rFonts w:ascii="Franklin Gothic Book" w:hAnsi="Franklin Gothic Book" w:cs="Franklin Gothic Book"/>
          <w:spacing w:val="-2"/>
        </w:rPr>
        <w:t xml:space="preserve"> follows:</w:t>
      </w:r>
    </w:p>
    <w:p w14:paraId="6DA739AD" w14:textId="77777777" w:rsidR="00EA0540" w:rsidRDefault="00EA0540">
      <w:pPr>
        <w:pStyle w:val="BodyText"/>
        <w:kinsoku w:val="0"/>
        <w:overflowPunct w:val="0"/>
      </w:pPr>
    </w:p>
    <w:p w14:paraId="435C9F94" w14:textId="77777777" w:rsidR="00EA0540" w:rsidRDefault="00EA0540">
      <w:pPr>
        <w:pStyle w:val="BodyText"/>
        <w:kinsoku w:val="0"/>
        <w:overflowPunct w:val="0"/>
        <w:spacing w:before="1"/>
        <w:ind w:left="1440" w:right="789"/>
      </w:pPr>
      <w:r>
        <w:t>“</w:t>
      </w:r>
      <w:proofErr w:type="gramStart"/>
      <w:r>
        <w:t>Next</w:t>
      </w:r>
      <w:proofErr w:type="gramEnd"/>
      <w:r>
        <w:t xml:space="preserve"> I can address briefly, in the absence of Professor Zimpfer, this University Senate</w:t>
      </w:r>
      <w:r>
        <w:rPr>
          <w:spacing w:val="-4"/>
        </w:rPr>
        <w:t xml:space="preserve"> </w:t>
      </w:r>
      <w:r>
        <w:t>[Chair</w:t>
      </w:r>
      <w:r>
        <w:rPr>
          <w:spacing w:val="-3"/>
        </w:rPr>
        <w:t xml:space="preserve"> </w:t>
      </w:r>
      <w:r>
        <w:t>Zimpfer</w:t>
      </w:r>
      <w:r>
        <w:rPr>
          <w:spacing w:val="-3"/>
        </w:rPr>
        <w:t xml:space="preserve"> </w:t>
      </w:r>
      <w:r>
        <w:t>was</w:t>
      </w:r>
      <w:r>
        <w:rPr>
          <w:spacing w:val="-4"/>
        </w:rPr>
        <w:t xml:space="preserve"> </w:t>
      </w:r>
      <w:r>
        <w:t>in</w:t>
      </w:r>
      <w:r>
        <w:rPr>
          <w:spacing w:val="-4"/>
        </w:rPr>
        <w:t xml:space="preserve"> </w:t>
      </w:r>
      <w:r>
        <w:t>Florida</w:t>
      </w:r>
      <w:r>
        <w:rPr>
          <w:spacing w:val="-3"/>
        </w:rPr>
        <w:t xml:space="preserve"> </w:t>
      </w:r>
      <w:r>
        <w:t>having</w:t>
      </w:r>
      <w:r>
        <w:rPr>
          <w:spacing w:val="-4"/>
        </w:rPr>
        <w:t xml:space="preserve"> </w:t>
      </w:r>
      <w:r>
        <w:t>attended</w:t>
      </w:r>
      <w:r>
        <w:rPr>
          <w:spacing w:val="-3"/>
        </w:rPr>
        <w:t xml:space="preserve"> </w:t>
      </w:r>
      <w:r>
        <w:t>the</w:t>
      </w:r>
      <w:r>
        <w:rPr>
          <w:spacing w:val="-4"/>
        </w:rPr>
        <w:t xml:space="preserve"> </w:t>
      </w:r>
      <w:r>
        <w:t>Annual</w:t>
      </w:r>
      <w:r>
        <w:rPr>
          <w:spacing w:val="-3"/>
        </w:rPr>
        <w:t xml:space="preserve"> </w:t>
      </w:r>
      <w:r>
        <w:t>President’s</w:t>
      </w:r>
      <w:r>
        <w:rPr>
          <w:spacing w:val="-4"/>
        </w:rPr>
        <w:t xml:space="preserve"> </w:t>
      </w:r>
      <w:r>
        <w:t>Council gathering in Naples.</w:t>
      </w:r>
      <w:r>
        <w:rPr>
          <w:spacing w:val="40"/>
        </w:rPr>
        <w:t xml:space="preserve"> </w:t>
      </w:r>
      <w:r>
        <w:t>His Wi-Fi connection was inadequate for this Zoom meeting].</w:t>
      </w:r>
      <w:r>
        <w:rPr>
          <w:spacing w:val="40"/>
        </w:rPr>
        <w:t xml:space="preserve"> </w:t>
      </w:r>
      <w:r>
        <w:t>I would like to just take the opportunity to remind us of the important charge that we</w:t>
      </w:r>
    </w:p>
    <w:p w14:paraId="5362C2D0" w14:textId="77777777" w:rsidR="00EA0540" w:rsidRDefault="00EA0540">
      <w:pPr>
        <w:pStyle w:val="BodyText"/>
        <w:kinsoku w:val="0"/>
        <w:overflowPunct w:val="0"/>
        <w:spacing w:before="1"/>
        <w:ind w:left="1440" w:right="789"/>
        <w:sectPr w:rsidR="00000000">
          <w:pgSz w:w="12240" w:h="15840"/>
          <w:pgMar w:top="1360" w:right="720" w:bottom="980" w:left="720" w:header="0" w:footer="796" w:gutter="0"/>
          <w:cols w:space="720"/>
          <w:noEndnote/>
        </w:sectPr>
      </w:pPr>
    </w:p>
    <w:p w14:paraId="0ED87B6F" w14:textId="77777777" w:rsidR="00EA0540" w:rsidRDefault="00EA0540">
      <w:pPr>
        <w:pStyle w:val="BodyText"/>
        <w:kinsoku w:val="0"/>
        <w:overflowPunct w:val="0"/>
        <w:spacing w:before="78"/>
        <w:ind w:left="1439" w:right="789"/>
      </w:pPr>
      <w:r>
        <w:lastRenderedPageBreak/>
        <w:t>have</w:t>
      </w:r>
      <w:r>
        <w:rPr>
          <w:spacing w:val="-1"/>
        </w:rPr>
        <w:t xml:space="preserve"> </w:t>
      </w:r>
      <w:r>
        <w:t>as</w:t>
      </w:r>
      <w:r>
        <w:rPr>
          <w:spacing w:val="-2"/>
        </w:rPr>
        <w:t xml:space="preserve"> </w:t>
      </w:r>
      <w:r>
        <w:t>a platform</w:t>
      </w:r>
      <w:r>
        <w:rPr>
          <w:spacing w:val="-1"/>
        </w:rPr>
        <w:t xml:space="preserve"> </w:t>
      </w:r>
      <w:r>
        <w:t>that serves</w:t>
      </w:r>
      <w:r>
        <w:rPr>
          <w:spacing w:val="-1"/>
        </w:rPr>
        <w:t xml:space="preserve"> </w:t>
      </w:r>
      <w:r>
        <w:t>to provide</w:t>
      </w:r>
      <w:r>
        <w:rPr>
          <w:spacing w:val="-1"/>
        </w:rPr>
        <w:t xml:space="preserve"> </w:t>
      </w:r>
      <w:r>
        <w:t>input from</w:t>
      </w:r>
      <w:r>
        <w:rPr>
          <w:spacing w:val="-1"/>
        </w:rPr>
        <w:t xml:space="preserve"> </w:t>
      </w:r>
      <w:r>
        <w:t>our faculty, graduate</w:t>
      </w:r>
      <w:r>
        <w:rPr>
          <w:spacing w:val="-1"/>
        </w:rPr>
        <w:t xml:space="preserve"> </w:t>
      </w:r>
      <w:r>
        <w:t>students, and</w:t>
      </w:r>
      <w:r>
        <w:rPr>
          <w:spacing w:val="-2"/>
        </w:rPr>
        <w:t xml:space="preserve"> </w:t>
      </w:r>
      <w:r>
        <w:t>staff</w:t>
      </w:r>
      <w:r>
        <w:rPr>
          <w:spacing w:val="-2"/>
        </w:rPr>
        <w:t xml:space="preserve"> </w:t>
      </w:r>
      <w:r>
        <w:t>to</w:t>
      </w:r>
      <w:r>
        <w:rPr>
          <w:spacing w:val="-2"/>
        </w:rPr>
        <w:t xml:space="preserve"> </w:t>
      </w:r>
      <w:r>
        <w:t>the</w:t>
      </w:r>
      <w:r>
        <w:rPr>
          <w:spacing w:val="-3"/>
        </w:rPr>
        <w:t xml:space="preserve"> </w:t>
      </w:r>
      <w:r>
        <w:t>administration</w:t>
      </w:r>
      <w:r>
        <w:rPr>
          <w:spacing w:val="-3"/>
        </w:rPr>
        <w:t xml:space="preserve"> </w:t>
      </w:r>
      <w:r>
        <w:t>with</w:t>
      </w:r>
      <w:r>
        <w:rPr>
          <w:spacing w:val="-2"/>
        </w:rPr>
        <w:t xml:space="preserve"> </w:t>
      </w:r>
      <w:r>
        <w:t>matters</w:t>
      </w:r>
      <w:r>
        <w:rPr>
          <w:spacing w:val="-3"/>
        </w:rPr>
        <w:t xml:space="preserve"> </w:t>
      </w:r>
      <w:r>
        <w:t>that</w:t>
      </w:r>
      <w:r>
        <w:rPr>
          <w:spacing w:val="-4"/>
        </w:rPr>
        <w:t xml:space="preserve"> </w:t>
      </w:r>
      <w:r>
        <w:t>are</w:t>
      </w:r>
      <w:r>
        <w:rPr>
          <w:spacing w:val="-3"/>
        </w:rPr>
        <w:t xml:space="preserve"> </w:t>
      </w:r>
      <w:r>
        <w:t>of</w:t>
      </w:r>
      <w:r>
        <w:rPr>
          <w:spacing w:val="-2"/>
        </w:rPr>
        <w:t xml:space="preserve"> </w:t>
      </w:r>
      <w:r>
        <w:t>concern</w:t>
      </w:r>
      <w:r>
        <w:rPr>
          <w:spacing w:val="-3"/>
        </w:rPr>
        <w:t xml:space="preserve"> </w:t>
      </w:r>
      <w:r>
        <w:t>to</w:t>
      </w:r>
      <w:r>
        <w:rPr>
          <w:spacing w:val="-2"/>
        </w:rPr>
        <w:t xml:space="preserve"> </w:t>
      </w:r>
      <w:r>
        <w:t>the</w:t>
      </w:r>
      <w:r>
        <w:rPr>
          <w:spacing w:val="-3"/>
        </w:rPr>
        <w:t xml:space="preserve"> </w:t>
      </w:r>
      <w:r>
        <w:t>academics</w:t>
      </w:r>
      <w:r>
        <w:rPr>
          <w:spacing w:val="-3"/>
        </w:rPr>
        <w:t xml:space="preserve"> </w:t>
      </w:r>
      <w:r>
        <w:t>of this institution and the well-being of those groups that I mentioned. This role as stated by the</w:t>
      </w:r>
      <w:r>
        <w:rPr>
          <w:spacing w:val="-1"/>
        </w:rPr>
        <w:t xml:space="preserve"> </w:t>
      </w:r>
      <w:r>
        <w:t>Bylaws</w:t>
      </w:r>
      <w:r>
        <w:rPr>
          <w:spacing w:val="-1"/>
        </w:rPr>
        <w:t xml:space="preserve"> </w:t>
      </w:r>
      <w:r>
        <w:t>is</w:t>
      </w:r>
      <w:r>
        <w:rPr>
          <w:spacing w:val="-1"/>
        </w:rPr>
        <w:t xml:space="preserve"> </w:t>
      </w:r>
      <w:r>
        <w:t>advisory to the</w:t>
      </w:r>
      <w:r>
        <w:rPr>
          <w:spacing w:val="-1"/>
        </w:rPr>
        <w:t xml:space="preserve"> </w:t>
      </w:r>
      <w:r>
        <w:t>administration. And this</w:t>
      </w:r>
      <w:r>
        <w:rPr>
          <w:spacing w:val="-1"/>
        </w:rPr>
        <w:t xml:space="preserve"> </w:t>
      </w:r>
      <w:r>
        <w:t>is</w:t>
      </w:r>
      <w:r>
        <w:rPr>
          <w:spacing w:val="-1"/>
        </w:rPr>
        <w:t xml:space="preserve"> </w:t>
      </w:r>
      <w:r>
        <w:t>an</w:t>
      </w:r>
      <w:r>
        <w:rPr>
          <w:spacing w:val="-1"/>
        </w:rPr>
        <w:t xml:space="preserve"> </w:t>
      </w:r>
      <w:r>
        <w:t>important time to create a strong working relationship with our administration.</w:t>
      </w:r>
    </w:p>
    <w:p w14:paraId="22040AF2" w14:textId="77777777" w:rsidR="00EA0540" w:rsidRDefault="00EA0540">
      <w:pPr>
        <w:pStyle w:val="BodyText"/>
        <w:kinsoku w:val="0"/>
        <w:overflowPunct w:val="0"/>
        <w:spacing w:before="272"/>
        <w:ind w:left="1439" w:right="742"/>
      </w:pPr>
      <w:r>
        <w:t xml:space="preserve">Higher education is facing many challenges, and I am not going to recite all of them here for you, but just to name a few. The challenge that we have with regards to funding, with regards to new scientific input in the form of AI and more on an everyday basis, the issue, the important issue of childcare and health resources. </w:t>
      </w:r>
      <w:proofErr w:type="gramStart"/>
      <w:r>
        <w:t>So</w:t>
      </w:r>
      <w:proofErr w:type="gramEnd"/>
      <w:r>
        <w:t xml:space="preserve"> with that I call on all of you to pay close attention to the activities in this Senate and to provide your views and input through the Senate representatives so that they may be</w:t>
      </w:r>
      <w:r>
        <w:rPr>
          <w:spacing w:val="-4"/>
        </w:rPr>
        <w:t xml:space="preserve"> </w:t>
      </w:r>
      <w:r>
        <w:t>heard</w:t>
      </w:r>
      <w:r>
        <w:rPr>
          <w:spacing w:val="-3"/>
        </w:rPr>
        <w:t xml:space="preserve"> </w:t>
      </w:r>
      <w:r>
        <w:t>directly</w:t>
      </w:r>
      <w:r>
        <w:rPr>
          <w:spacing w:val="-2"/>
        </w:rPr>
        <w:t xml:space="preserve"> </w:t>
      </w:r>
      <w:r>
        <w:t>from</w:t>
      </w:r>
      <w:r>
        <w:rPr>
          <w:spacing w:val="-4"/>
        </w:rPr>
        <w:t xml:space="preserve"> </w:t>
      </w:r>
      <w:r>
        <w:t>the</w:t>
      </w:r>
      <w:r>
        <w:rPr>
          <w:spacing w:val="-4"/>
        </w:rPr>
        <w:t xml:space="preserve"> </w:t>
      </w:r>
      <w:r>
        <w:t>Senate</w:t>
      </w:r>
      <w:r>
        <w:rPr>
          <w:spacing w:val="-4"/>
        </w:rPr>
        <w:t xml:space="preserve"> </w:t>
      </w:r>
      <w:r>
        <w:t>by</w:t>
      </w:r>
      <w:r>
        <w:rPr>
          <w:spacing w:val="-2"/>
        </w:rPr>
        <w:t xml:space="preserve"> </w:t>
      </w:r>
      <w:r>
        <w:t>the</w:t>
      </w:r>
      <w:r>
        <w:rPr>
          <w:spacing w:val="-4"/>
        </w:rPr>
        <w:t xml:space="preserve"> </w:t>
      </w:r>
      <w:r>
        <w:t>administration.</w:t>
      </w:r>
      <w:r>
        <w:rPr>
          <w:spacing w:val="-3"/>
        </w:rPr>
        <w:t xml:space="preserve"> </w:t>
      </w:r>
      <w:r>
        <w:t>With</w:t>
      </w:r>
      <w:r>
        <w:rPr>
          <w:spacing w:val="-3"/>
        </w:rPr>
        <w:t xml:space="preserve"> </w:t>
      </w:r>
      <w:r>
        <w:t>that,</w:t>
      </w:r>
      <w:r>
        <w:rPr>
          <w:spacing w:val="-3"/>
        </w:rPr>
        <w:t xml:space="preserve"> </w:t>
      </w:r>
      <w:r>
        <w:t>I</w:t>
      </w:r>
      <w:r>
        <w:rPr>
          <w:spacing w:val="-3"/>
        </w:rPr>
        <w:t xml:space="preserve"> </w:t>
      </w:r>
      <w:r>
        <w:t>would</w:t>
      </w:r>
      <w:r>
        <w:rPr>
          <w:spacing w:val="-3"/>
        </w:rPr>
        <w:t xml:space="preserve"> </w:t>
      </w:r>
      <w:r>
        <w:t>like</w:t>
      </w:r>
      <w:r>
        <w:rPr>
          <w:spacing w:val="-4"/>
        </w:rPr>
        <w:t xml:space="preserve"> </w:t>
      </w:r>
      <w:r>
        <w:t>now</w:t>
      </w:r>
      <w:r>
        <w:rPr>
          <w:spacing w:val="-4"/>
        </w:rPr>
        <w:t xml:space="preserve"> </w:t>
      </w:r>
      <w:r>
        <w:t>to invite President Chiang to provide his remarks.”</w:t>
      </w:r>
    </w:p>
    <w:p w14:paraId="1024B38B" w14:textId="77777777" w:rsidR="00EA0540" w:rsidRDefault="00EA0540">
      <w:pPr>
        <w:pStyle w:val="BodyText"/>
        <w:kinsoku w:val="0"/>
        <w:overflowPunct w:val="0"/>
        <w:spacing w:before="1"/>
      </w:pPr>
    </w:p>
    <w:p w14:paraId="6B0895DD" w14:textId="77777777" w:rsidR="00EA0540" w:rsidRDefault="00EA0540">
      <w:pPr>
        <w:pStyle w:val="ListParagraph"/>
        <w:numPr>
          <w:ilvl w:val="0"/>
          <w:numId w:val="16"/>
        </w:numPr>
        <w:tabs>
          <w:tab w:val="left" w:pos="1437"/>
        </w:tabs>
        <w:kinsoku w:val="0"/>
        <w:overflowPunct w:val="0"/>
        <w:ind w:left="1437" w:hanging="358"/>
        <w:rPr>
          <w:rFonts w:ascii="Franklin Gothic Book" w:hAnsi="Franklin Gothic Book" w:cs="Franklin Gothic Book"/>
          <w:spacing w:val="-2"/>
        </w:rPr>
      </w:pPr>
      <w:r>
        <w:rPr>
          <w:rFonts w:ascii="Franklin Gothic Book" w:hAnsi="Franklin Gothic Book" w:cs="Franklin Gothic Book"/>
        </w:rPr>
        <w:t>President</w:t>
      </w:r>
      <w:r>
        <w:rPr>
          <w:rFonts w:ascii="Franklin Gothic Book" w:hAnsi="Franklin Gothic Book" w:cs="Franklin Gothic Book"/>
          <w:spacing w:val="-3"/>
        </w:rPr>
        <w:t xml:space="preserve"> </w:t>
      </w:r>
      <w:r>
        <w:rPr>
          <w:rFonts w:ascii="Franklin Gothic Book" w:hAnsi="Franklin Gothic Book" w:cs="Franklin Gothic Book"/>
        </w:rPr>
        <w:t>Chiang</w:t>
      </w:r>
      <w:r>
        <w:rPr>
          <w:rFonts w:ascii="Franklin Gothic Book" w:hAnsi="Franklin Gothic Book" w:cs="Franklin Gothic Book"/>
          <w:spacing w:val="-3"/>
        </w:rPr>
        <w:t xml:space="preserve"> </w:t>
      </w:r>
      <w:r>
        <w:rPr>
          <w:rFonts w:ascii="Franklin Gothic Book" w:hAnsi="Franklin Gothic Book" w:cs="Franklin Gothic Book"/>
        </w:rPr>
        <w:t>presented</w:t>
      </w:r>
      <w:r>
        <w:rPr>
          <w:rFonts w:ascii="Franklin Gothic Book" w:hAnsi="Franklin Gothic Book" w:cs="Franklin Gothic Book"/>
          <w:spacing w:val="-3"/>
        </w:rPr>
        <w:t xml:space="preserve"> </w:t>
      </w:r>
      <w:r>
        <w:rPr>
          <w:rFonts w:ascii="Franklin Gothic Book" w:hAnsi="Franklin Gothic Book" w:cs="Franklin Gothic Book"/>
        </w:rPr>
        <w:t>his</w:t>
      </w:r>
      <w:r>
        <w:rPr>
          <w:rFonts w:ascii="Franklin Gothic Book" w:hAnsi="Franklin Gothic Book" w:cs="Franklin Gothic Book"/>
          <w:spacing w:val="-3"/>
        </w:rPr>
        <w:t xml:space="preserve"> </w:t>
      </w:r>
      <w:r>
        <w:rPr>
          <w:rFonts w:ascii="Franklin Gothic Book" w:hAnsi="Franklin Gothic Book" w:cs="Franklin Gothic Book"/>
          <w:spacing w:val="-2"/>
        </w:rPr>
        <w:t>remarks.</w:t>
      </w:r>
    </w:p>
    <w:p w14:paraId="436A2C3B" w14:textId="77777777" w:rsidR="00EA0540" w:rsidRDefault="00EA0540">
      <w:pPr>
        <w:pStyle w:val="BodyText"/>
        <w:kinsoku w:val="0"/>
        <w:overflowPunct w:val="0"/>
        <w:spacing w:before="270"/>
        <w:ind w:left="1439" w:right="734"/>
      </w:pPr>
      <w:r>
        <w:t>“Thank you, Vice Chair Ramirez.</w:t>
      </w:r>
      <w:r>
        <w:rPr>
          <w:spacing w:val="40"/>
        </w:rPr>
        <w:t xml:space="preserve"> </w:t>
      </w:r>
      <w:r>
        <w:t xml:space="preserve">I have a question for the </w:t>
      </w:r>
      <w:proofErr w:type="gramStart"/>
      <w:r>
        <w:t>Senate; ‘</w:t>
      </w:r>
      <w:proofErr w:type="gramEnd"/>
      <w:r>
        <w:t>What are your views</w:t>
      </w:r>
      <w:r>
        <w:rPr>
          <w:spacing w:val="-3"/>
        </w:rPr>
        <w:t xml:space="preserve"> </w:t>
      </w:r>
      <w:r>
        <w:t>on</w:t>
      </w:r>
      <w:r>
        <w:rPr>
          <w:spacing w:val="-3"/>
        </w:rPr>
        <w:t xml:space="preserve"> </w:t>
      </w:r>
      <w:r>
        <w:t>the</w:t>
      </w:r>
      <w:r>
        <w:rPr>
          <w:spacing w:val="-3"/>
        </w:rPr>
        <w:t xml:space="preserve"> </w:t>
      </w:r>
      <w:r>
        <w:t>use</w:t>
      </w:r>
      <w:r>
        <w:rPr>
          <w:spacing w:val="-3"/>
        </w:rPr>
        <w:t xml:space="preserve"> </w:t>
      </w:r>
      <w:r>
        <w:t>of</w:t>
      </w:r>
      <w:r>
        <w:rPr>
          <w:spacing w:val="-2"/>
        </w:rPr>
        <w:t xml:space="preserve"> </w:t>
      </w:r>
      <w:r>
        <w:t>AI</w:t>
      </w:r>
      <w:r>
        <w:rPr>
          <w:spacing w:val="-2"/>
        </w:rPr>
        <w:t xml:space="preserve"> </w:t>
      </w:r>
      <w:r>
        <w:t>or</w:t>
      </w:r>
      <w:r>
        <w:rPr>
          <w:spacing w:val="-2"/>
        </w:rPr>
        <w:t xml:space="preserve"> </w:t>
      </w:r>
      <w:r>
        <w:t>not</w:t>
      </w:r>
      <w:r>
        <w:rPr>
          <w:spacing w:val="-2"/>
        </w:rPr>
        <w:t xml:space="preserve"> </w:t>
      </w:r>
      <w:r>
        <w:t>using</w:t>
      </w:r>
      <w:r>
        <w:rPr>
          <w:spacing w:val="-3"/>
        </w:rPr>
        <w:t xml:space="preserve"> </w:t>
      </w:r>
      <w:r>
        <w:t>AI</w:t>
      </w:r>
      <w:r>
        <w:rPr>
          <w:spacing w:val="-2"/>
        </w:rPr>
        <w:t xml:space="preserve"> </w:t>
      </w:r>
      <w:r>
        <w:t>in</w:t>
      </w:r>
      <w:r>
        <w:rPr>
          <w:spacing w:val="-3"/>
        </w:rPr>
        <w:t xml:space="preserve"> </w:t>
      </w:r>
      <w:r>
        <w:t>the</w:t>
      </w:r>
      <w:r>
        <w:rPr>
          <w:spacing w:val="-3"/>
        </w:rPr>
        <w:t xml:space="preserve"> </w:t>
      </w:r>
      <w:r>
        <w:t>teaching</w:t>
      </w:r>
      <w:r>
        <w:rPr>
          <w:spacing w:val="-3"/>
        </w:rPr>
        <w:t xml:space="preserve"> </w:t>
      </w:r>
      <w:r>
        <w:t>and</w:t>
      </w:r>
      <w:r>
        <w:rPr>
          <w:spacing w:val="-2"/>
        </w:rPr>
        <w:t xml:space="preserve"> </w:t>
      </w:r>
      <w:r>
        <w:t>learning</w:t>
      </w:r>
      <w:r>
        <w:rPr>
          <w:spacing w:val="-3"/>
        </w:rPr>
        <w:t xml:space="preserve"> </w:t>
      </w:r>
      <w:r>
        <w:t>setting?’</w:t>
      </w:r>
      <w:r>
        <w:rPr>
          <w:spacing w:val="-2"/>
        </w:rPr>
        <w:t xml:space="preserve"> </w:t>
      </w:r>
      <w:r>
        <w:t>We</w:t>
      </w:r>
      <w:r>
        <w:rPr>
          <w:spacing w:val="-3"/>
        </w:rPr>
        <w:t xml:space="preserve"> </w:t>
      </w:r>
      <w:r>
        <w:t>have</w:t>
      </w:r>
      <w:r>
        <w:rPr>
          <w:spacing w:val="-3"/>
        </w:rPr>
        <w:t xml:space="preserve"> </w:t>
      </w:r>
      <w:r>
        <w:t>a preliminary recommendation, a guideline from more than two years ago in January 2024, it was a collaboration between certain committees of the Senate along with</w:t>
      </w:r>
      <w:r>
        <w:rPr>
          <w:spacing w:val="40"/>
        </w:rPr>
        <w:t xml:space="preserve"> </w:t>
      </w:r>
      <w:r>
        <w:t>the Vice Provost’s Office, but it has been more than two years now.</w:t>
      </w:r>
      <w:r>
        <w:rPr>
          <w:spacing w:val="40"/>
        </w:rPr>
        <w:t xml:space="preserve"> </w:t>
      </w:r>
      <w:r>
        <w:t xml:space="preserve">we had hoped that last month we will be able to go through a draft and just hope that before the semester is over that we will have the chance to </w:t>
      </w:r>
      <w:r>
        <w:t>discuss and perhaps update and approve and renewed version of that policy of usage of AI in teaching and learning so that our faculty members and there are more than 2,300 of them, plus other instructing staff as well as the students. All 43,000 undergraduates, another large number of master and doctoral students will be able to have a consistent guideline over there. So that would be my question, and we can get to the question time in just a few minutes.</w:t>
      </w:r>
    </w:p>
    <w:p w14:paraId="5B2FB178" w14:textId="77777777" w:rsidR="00EA0540" w:rsidRDefault="00EA0540">
      <w:pPr>
        <w:pStyle w:val="BodyText"/>
        <w:kinsoku w:val="0"/>
        <w:overflowPunct w:val="0"/>
        <w:spacing w:before="2"/>
      </w:pPr>
    </w:p>
    <w:p w14:paraId="4FB820DC" w14:textId="77777777" w:rsidR="00EA0540" w:rsidRDefault="00EA0540">
      <w:pPr>
        <w:pStyle w:val="BodyText"/>
        <w:kinsoku w:val="0"/>
        <w:overflowPunct w:val="0"/>
        <w:ind w:left="1439" w:right="789"/>
      </w:pPr>
      <w:r>
        <w:t>Then</w:t>
      </w:r>
      <w:r>
        <w:rPr>
          <w:spacing w:val="-3"/>
        </w:rPr>
        <w:t xml:space="preserve"> </w:t>
      </w:r>
      <w:r>
        <w:t>my</w:t>
      </w:r>
      <w:r>
        <w:rPr>
          <w:spacing w:val="-1"/>
        </w:rPr>
        <w:t xml:space="preserve"> </w:t>
      </w:r>
      <w:r>
        <w:t>second</w:t>
      </w:r>
      <w:r>
        <w:rPr>
          <w:spacing w:val="-2"/>
        </w:rPr>
        <w:t xml:space="preserve"> </w:t>
      </w:r>
      <w:r>
        <w:t>point</w:t>
      </w:r>
      <w:r>
        <w:rPr>
          <w:spacing w:val="-2"/>
        </w:rPr>
        <w:t xml:space="preserve"> </w:t>
      </w:r>
      <w:r>
        <w:t>is</w:t>
      </w:r>
      <w:r>
        <w:rPr>
          <w:spacing w:val="-3"/>
        </w:rPr>
        <w:t xml:space="preserve"> </w:t>
      </w:r>
      <w:r>
        <w:t>that</w:t>
      </w:r>
      <w:r>
        <w:rPr>
          <w:spacing w:val="-2"/>
        </w:rPr>
        <w:t xml:space="preserve"> </w:t>
      </w:r>
      <w:r>
        <w:t>last</w:t>
      </w:r>
      <w:r>
        <w:rPr>
          <w:spacing w:val="-2"/>
        </w:rPr>
        <w:t xml:space="preserve"> </w:t>
      </w:r>
      <w:r>
        <w:t>time</w:t>
      </w:r>
      <w:r>
        <w:rPr>
          <w:spacing w:val="-3"/>
        </w:rPr>
        <w:t xml:space="preserve"> </w:t>
      </w:r>
      <w:r>
        <w:t>I</w:t>
      </w:r>
      <w:r>
        <w:rPr>
          <w:spacing w:val="-2"/>
        </w:rPr>
        <w:t xml:space="preserve"> </w:t>
      </w:r>
      <w:r>
        <w:t>had</w:t>
      </w:r>
      <w:r>
        <w:rPr>
          <w:spacing w:val="-2"/>
        </w:rPr>
        <w:t xml:space="preserve"> </w:t>
      </w:r>
      <w:r>
        <w:t>the</w:t>
      </w:r>
      <w:r>
        <w:rPr>
          <w:spacing w:val="-5"/>
        </w:rPr>
        <w:t xml:space="preserve"> </w:t>
      </w:r>
      <w:r>
        <w:t>chance</w:t>
      </w:r>
      <w:r>
        <w:rPr>
          <w:spacing w:val="-3"/>
        </w:rPr>
        <w:t xml:space="preserve"> </w:t>
      </w:r>
      <w:r>
        <w:t>to</w:t>
      </w:r>
      <w:r>
        <w:rPr>
          <w:spacing w:val="-2"/>
        </w:rPr>
        <w:t xml:space="preserve"> </w:t>
      </w:r>
      <w:r>
        <w:t>thank</w:t>
      </w:r>
      <w:r>
        <w:rPr>
          <w:spacing w:val="-3"/>
        </w:rPr>
        <w:t xml:space="preserve"> </w:t>
      </w:r>
      <w:r>
        <w:t>and</w:t>
      </w:r>
      <w:r>
        <w:rPr>
          <w:spacing w:val="-2"/>
        </w:rPr>
        <w:t xml:space="preserve"> </w:t>
      </w:r>
      <w:r>
        <w:t>later</w:t>
      </w:r>
      <w:r>
        <w:rPr>
          <w:spacing w:val="-2"/>
        </w:rPr>
        <w:t xml:space="preserve"> </w:t>
      </w:r>
      <w:r>
        <w:t>I</w:t>
      </w:r>
      <w:r>
        <w:rPr>
          <w:spacing w:val="-2"/>
        </w:rPr>
        <w:t xml:space="preserve"> </w:t>
      </w:r>
      <w:r>
        <w:t>thanked in person, the ground crew today feels very warm, better than Florida maybe even, but it was not so a few weeks ago.</w:t>
      </w:r>
      <w:r>
        <w:rPr>
          <w:spacing w:val="40"/>
        </w:rPr>
        <w:t xml:space="preserve"> </w:t>
      </w:r>
      <w:r>
        <w:t>The team that works on the ground crew and including snow removal go through Mike Klein, the Senior Vice President for Administrative Operations, including grounds and energy and physical safety and facility infrastructure as well as procurement and vendor relationship.</w:t>
      </w:r>
    </w:p>
    <w:p w14:paraId="65D170B6" w14:textId="77777777" w:rsidR="00EA0540" w:rsidRDefault="00EA0540">
      <w:pPr>
        <w:pStyle w:val="BodyText"/>
        <w:kinsoku w:val="0"/>
        <w:overflowPunct w:val="0"/>
        <w:spacing w:before="271"/>
        <w:ind w:left="1440" w:right="789"/>
      </w:pPr>
      <w:r>
        <w:t>I</w:t>
      </w:r>
      <w:r>
        <w:rPr>
          <w:spacing w:val="-2"/>
        </w:rPr>
        <w:t xml:space="preserve"> </w:t>
      </w:r>
      <w:r>
        <w:t>want</w:t>
      </w:r>
      <w:r>
        <w:rPr>
          <w:spacing w:val="-2"/>
        </w:rPr>
        <w:t xml:space="preserve"> </w:t>
      </w:r>
      <w:r>
        <w:t>to</w:t>
      </w:r>
      <w:r>
        <w:rPr>
          <w:spacing w:val="-2"/>
        </w:rPr>
        <w:t xml:space="preserve"> </w:t>
      </w:r>
      <w:r>
        <w:t>thank</w:t>
      </w:r>
      <w:r>
        <w:rPr>
          <w:spacing w:val="-3"/>
        </w:rPr>
        <w:t xml:space="preserve"> </w:t>
      </w:r>
      <w:r>
        <w:t>Julie</w:t>
      </w:r>
      <w:r>
        <w:rPr>
          <w:spacing w:val="-3"/>
        </w:rPr>
        <w:t xml:space="preserve"> </w:t>
      </w:r>
      <w:r>
        <w:t>Dussliere,</w:t>
      </w:r>
      <w:r>
        <w:rPr>
          <w:spacing w:val="-2"/>
        </w:rPr>
        <w:t xml:space="preserve"> </w:t>
      </w:r>
      <w:r>
        <w:t>in</w:t>
      </w:r>
      <w:r>
        <w:rPr>
          <w:spacing w:val="-3"/>
        </w:rPr>
        <w:t xml:space="preserve"> </w:t>
      </w:r>
      <w:r>
        <w:t>these</w:t>
      </w:r>
      <w:r>
        <w:rPr>
          <w:spacing w:val="-3"/>
        </w:rPr>
        <w:t xml:space="preserve"> </w:t>
      </w:r>
      <w:r>
        <w:t>last</w:t>
      </w:r>
      <w:r>
        <w:rPr>
          <w:spacing w:val="-2"/>
        </w:rPr>
        <w:t xml:space="preserve"> </w:t>
      </w:r>
      <w:r>
        <w:t>several</w:t>
      </w:r>
      <w:r>
        <w:rPr>
          <w:spacing w:val="-2"/>
        </w:rPr>
        <w:t xml:space="preserve"> </w:t>
      </w:r>
      <w:r>
        <w:t>days</w:t>
      </w:r>
      <w:r>
        <w:rPr>
          <w:spacing w:val="-3"/>
        </w:rPr>
        <w:t xml:space="preserve"> </w:t>
      </w:r>
      <w:r>
        <w:t>we</w:t>
      </w:r>
      <w:r>
        <w:rPr>
          <w:spacing w:val="-3"/>
        </w:rPr>
        <w:t xml:space="preserve"> </w:t>
      </w:r>
      <w:r>
        <w:t>were</w:t>
      </w:r>
      <w:r>
        <w:rPr>
          <w:spacing w:val="-3"/>
        </w:rPr>
        <w:t xml:space="preserve"> </w:t>
      </w:r>
      <w:r>
        <w:t>able</w:t>
      </w:r>
      <w:r>
        <w:rPr>
          <w:spacing w:val="-3"/>
        </w:rPr>
        <w:t xml:space="preserve"> </w:t>
      </w:r>
      <w:r>
        <w:t>to</w:t>
      </w:r>
      <w:r>
        <w:rPr>
          <w:spacing w:val="-2"/>
        </w:rPr>
        <w:t xml:space="preserve"> </w:t>
      </w:r>
      <w:r>
        <w:t>secure many additional scholarships, professorships named the center directorships, including a $25 million gift from the White Family Foundation to support three initiatives and many other gifts as well. She leads the Purdue Folio Foundation.</w:t>
      </w:r>
    </w:p>
    <w:p w14:paraId="2EDDD953" w14:textId="77777777" w:rsidR="00EA0540" w:rsidRDefault="00EA0540">
      <w:pPr>
        <w:pStyle w:val="BodyText"/>
        <w:kinsoku w:val="0"/>
        <w:overflowPunct w:val="0"/>
      </w:pPr>
    </w:p>
    <w:p w14:paraId="0FE70B83" w14:textId="77777777" w:rsidR="00EA0540" w:rsidRDefault="00EA0540">
      <w:pPr>
        <w:pStyle w:val="BodyText"/>
        <w:kinsoku w:val="0"/>
        <w:overflowPunct w:val="0"/>
        <w:ind w:left="1440" w:right="789"/>
      </w:pPr>
      <w:r>
        <w:t>While</w:t>
      </w:r>
      <w:r>
        <w:rPr>
          <w:spacing w:val="-3"/>
        </w:rPr>
        <w:t xml:space="preserve"> </w:t>
      </w:r>
      <w:r>
        <w:t>I</w:t>
      </w:r>
      <w:r>
        <w:rPr>
          <w:spacing w:val="-2"/>
        </w:rPr>
        <w:t xml:space="preserve"> </w:t>
      </w:r>
      <w:r>
        <w:t>was</w:t>
      </w:r>
      <w:r>
        <w:rPr>
          <w:spacing w:val="-3"/>
        </w:rPr>
        <w:t xml:space="preserve"> </w:t>
      </w:r>
      <w:r>
        <w:t>thanking</w:t>
      </w:r>
      <w:r>
        <w:rPr>
          <w:spacing w:val="-3"/>
        </w:rPr>
        <w:t xml:space="preserve"> </w:t>
      </w:r>
      <w:r>
        <w:t>Julie,</w:t>
      </w:r>
      <w:r>
        <w:rPr>
          <w:spacing w:val="-2"/>
        </w:rPr>
        <w:t xml:space="preserve"> </w:t>
      </w:r>
      <w:r>
        <w:t>I</w:t>
      </w:r>
      <w:r>
        <w:rPr>
          <w:spacing w:val="-2"/>
        </w:rPr>
        <w:t xml:space="preserve"> </w:t>
      </w:r>
      <w:r>
        <w:t>thought</w:t>
      </w:r>
      <w:r>
        <w:rPr>
          <w:spacing w:val="-2"/>
        </w:rPr>
        <w:t xml:space="preserve"> </w:t>
      </w:r>
      <w:r>
        <w:t>it</w:t>
      </w:r>
      <w:r>
        <w:rPr>
          <w:spacing w:val="-2"/>
        </w:rPr>
        <w:t xml:space="preserve"> </w:t>
      </w:r>
      <w:r>
        <w:t>might</w:t>
      </w:r>
      <w:r>
        <w:rPr>
          <w:spacing w:val="-2"/>
        </w:rPr>
        <w:t xml:space="preserve"> </w:t>
      </w:r>
      <w:r>
        <w:t>be</w:t>
      </w:r>
      <w:r>
        <w:rPr>
          <w:spacing w:val="-3"/>
        </w:rPr>
        <w:t xml:space="preserve"> </w:t>
      </w:r>
      <w:r>
        <w:t>useful</w:t>
      </w:r>
      <w:r>
        <w:rPr>
          <w:spacing w:val="-2"/>
        </w:rPr>
        <w:t xml:space="preserve"> </w:t>
      </w:r>
      <w:r>
        <w:t>for</w:t>
      </w:r>
      <w:r>
        <w:rPr>
          <w:spacing w:val="-2"/>
        </w:rPr>
        <w:t xml:space="preserve"> </w:t>
      </w:r>
      <w:r>
        <w:t>me</w:t>
      </w:r>
      <w:r>
        <w:rPr>
          <w:spacing w:val="-3"/>
        </w:rPr>
        <w:t xml:space="preserve"> </w:t>
      </w:r>
      <w:r>
        <w:t>not</w:t>
      </w:r>
      <w:r>
        <w:rPr>
          <w:spacing w:val="-2"/>
        </w:rPr>
        <w:t xml:space="preserve"> </w:t>
      </w:r>
      <w:r>
        <w:t>to</w:t>
      </w:r>
      <w:r>
        <w:rPr>
          <w:spacing w:val="-2"/>
        </w:rPr>
        <w:t xml:space="preserve"> </w:t>
      </w:r>
      <w:r>
        <w:t>miss</w:t>
      </w:r>
      <w:r>
        <w:rPr>
          <w:spacing w:val="-3"/>
        </w:rPr>
        <w:t xml:space="preserve"> </w:t>
      </w:r>
      <w:r>
        <w:t>some</w:t>
      </w:r>
      <w:r>
        <w:rPr>
          <w:spacing w:val="-3"/>
        </w:rPr>
        <w:t xml:space="preserve"> </w:t>
      </w:r>
      <w:r>
        <w:t>other colleagues in public praise. Now aside from the two regional universities in Purdue Global here on main campus, we also have a few other, what one would call direct report to the President including Alysa Rollock.</w:t>
      </w:r>
      <w:r>
        <w:rPr>
          <w:spacing w:val="40"/>
        </w:rPr>
        <w:t xml:space="preserve"> </w:t>
      </w:r>
      <w:r>
        <w:t>She is often the unsung heroine as</w:t>
      </w:r>
    </w:p>
    <w:p w14:paraId="2DB16992" w14:textId="77777777" w:rsidR="00EA0540" w:rsidRDefault="00EA0540">
      <w:pPr>
        <w:pStyle w:val="BodyText"/>
        <w:kinsoku w:val="0"/>
        <w:overflowPunct w:val="0"/>
        <w:ind w:left="1440" w:right="789"/>
        <w:sectPr w:rsidR="00000000">
          <w:pgSz w:w="12240" w:h="15840"/>
          <w:pgMar w:top="1360" w:right="720" w:bottom="980" w:left="720" w:header="0" w:footer="796" w:gutter="0"/>
          <w:cols w:space="720"/>
          <w:noEndnote/>
        </w:sectPr>
      </w:pPr>
    </w:p>
    <w:p w14:paraId="0A2BDCBC" w14:textId="77777777" w:rsidR="00EA0540" w:rsidRDefault="00EA0540">
      <w:pPr>
        <w:pStyle w:val="BodyText"/>
        <w:kinsoku w:val="0"/>
        <w:overflowPunct w:val="0"/>
        <w:spacing w:before="78"/>
        <w:ind w:left="1440" w:right="714"/>
      </w:pPr>
      <w:r>
        <w:lastRenderedPageBreak/>
        <w:t xml:space="preserve">the Vice President for ethics and compliance including Title IX. There is a lot of compliance </w:t>
      </w:r>
      <w:proofErr w:type="gramStart"/>
      <w:r>
        <w:t>to</w:t>
      </w:r>
      <w:proofErr w:type="gramEnd"/>
      <w:r>
        <w:t xml:space="preserve"> federal and state law and rules, regulations, and court orders, and it continues to be an important task. There are four other senior Vice Presidents level</w:t>
      </w:r>
      <w:r>
        <w:rPr>
          <w:spacing w:val="40"/>
        </w:rPr>
        <w:t xml:space="preserve"> </w:t>
      </w:r>
      <w:r>
        <w:t xml:space="preserve">of colleagues. I mentioned Mike Cline, but </w:t>
      </w:r>
      <w:proofErr w:type="gramStart"/>
      <w:r>
        <w:t>also</w:t>
      </w:r>
      <w:proofErr w:type="gramEnd"/>
      <w:r>
        <w:t xml:space="preserve"> we have Dimitri </w:t>
      </w:r>
      <w:proofErr w:type="spellStart"/>
      <w:r>
        <w:t>Peroulis</w:t>
      </w:r>
      <w:proofErr w:type="spellEnd"/>
      <w:r>
        <w:t xml:space="preserve"> who is the SVP for Online and Partnership including the recently announced </w:t>
      </w:r>
      <w:proofErr w:type="gramStart"/>
      <w:r>
        <w:t>a partnership</w:t>
      </w:r>
      <w:proofErr w:type="gramEnd"/>
      <w:r>
        <w:t xml:space="preserve"> with Google in terms of AI research and education, but that is not the only one. There are many other important ones and the rapid growth of Purdue University online, congratulating the team </w:t>
      </w:r>
      <w:r>
        <w:t>and many of the faculty, I do not know the exact number, Dimitri</w:t>
      </w:r>
      <w:r>
        <w:rPr>
          <w:spacing w:val="-2"/>
        </w:rPr>
        <w:t xml:space="preserve"> </w:t>
      </w:r>
      <w:r>
        <w:t>will</w:t>
      </w:r>
      <w:r>
        <w:rPr>
          <w:spacing w:val="-2"/>
        </w:rPr>
        <w:t xml:space="preserve"> </w:t>
      </w:r>
      <w:r>
        <w:t>know</w:t>
      </w:r>
      <w:r>
        <w:rPr>
          <w:spacing w:val="-3"/>
        </w:rPr>
        <w:t xml:space="preserve"> </w:t>
      </w:r>
      <w:r>
        <w:t>out</w:t>
      </w:r>
      <w:r>
        <w:rPr>
          <w:spacing w:val="-2"/>
        </w:rPr>
        <w:t xml:space="preserve"> </w:t>
      </w:r>
      <w:r>
        <w:t>of 2,300</w:t>
      </w:r>
      <w:r>
        <w:rPr>
          <w:spacing w:val="-2"/>
        </w:rPr>
        <w:t xml:space="preserve"> </w:t>
      </w:r>
      <w:r>
        <w:t>how</w:t>
      </w:r>
      <w:r>
        <w:rPr>
          <w:spacing w:val="-3"/>
        </w:rPr>
        <w:t xml:space="preserve"> </w:t>
      </w:r>
      <w:r>
        <w:t>many</w:t>
      </w:r>
      <w:r>
        <w:rPr>
          <w:spacing w:val="-1"/>
        </w:rPr>
        <w:t xml:space="preserve"> </w:t>
      </w:r>
      <w:r>
        <w:t>are</w:t>
      </w:r>
      <w:r>
        <w:rPr>
          <w:spacing w:val="-3"/>
        </w:rPr>
        <w:t xml:space="preserve"> </w:t>
      </w:r>
      <w:r>
        <w:t>teaching</w:t>
      </w:r>
      <w:r>
        <w:rPr>
          <w:spacing w:val="-3"/>
        </w:rPr>
        <w:t xml:space="preserve"> </w:t>
      </w:r>
      <w:r>
        <w:t>online.</w:t>
      </w:r>
      <w:r>
        <w:rPr>
          <w:spacing w:val="-2"/>
        </w:rPr>
        <w:t xml:space="preserve"> </w:t>
      </w:r>
      <w:r>
        <w:t>And</w:t>
      </w:r>
      <w:r>
        <w:rPr>
          <w:spacing w:val="-2"/>
        </w:rPr>
        <w:t xml:space="preserve"> </w:t>
      </w:r>
      <w:r>
        <w:t>we</w:t>
      </w:r>
      <w:r>
        <w:rPr>
          <w:spacing w:val="-3"/>
        </w:rPr>
        <w:t xml:space="preserve"> </w:t>
      </w:r>
      <w:r>
        <w:t>have</w:t>
      </w:r>
      <w:r>
        <w:rPr>
          <w:spacing w:val="-3"/>
        </w:rPr>
        <w:t xml:space="preserve"> </w:t>
      </w:r>
      <w:r>
        <w:t>quite</w:t>
      </w:r>
      <w:r>
        <w:rPr>
          <w:spacing w:val="-3"/>
        </w:rPr>
        <w:t xml:space="preserve"> </w:t>
      </w:r>
      <w:r>
        <w:t>a</w:t>
      </w:r>
      <w:r>
        <w:rPr>
          <w:spacing w:val="-2"/>
        </w:rPr>
        <w:t xml:space="preserve"> </w:t>
      </w:r>
      <w:r>
        <w:t xml:space="preserve">few number one ranked online </w:t>
      </w:r>
      <w:proofErr w:type="gramStart"/>
      <w:r>
        <w:t>master</w:t>
      </w:r>
      <w:proofErr w:type="gramEnd"/>
      <w:r>
        <w:t xml:space="preserve"> degrees offered from Purdue online.</w:t>
      </w:r>
    </w:p>
    <w:p w14:paraId="4FBFD1D7" w14:textId="77777777" w:rsidR="00EA0540" w:rsidRDefault="00EA0540">
      <w:pPr>
        <w:pStyle w:val="BodyText"/>
        <w:kinsoku w:val="0"/>
        <w:overflowPunct w:val="0"/>
      </w:pPr>
    </w:p>
    <w:p w14:paraId="0CE21221" w14:textId="77777777" w:rsidR="00EA0540" w:rsidRDefault="00EA0540">
      <w:pPr>
        <w:pStyle w:val="BodyText"/>
        <w:kinsoku w:val="0"/>
        <w:overflowPunct w:val="0"/>
        <w:ind w:left="1439" w:right="839"/>
      </w:pPr>
      <w:r>
        <w:t xml:space="preserve">Steve Schultz serves as the General Counsel, an incredibly important office, a lot of </w:t>
      </w:r>
      <w:proofErr w:type="gramStart"/>
      <w:r>
        <w:t>actions</w:t>
      </w:r>
      <w:proofErr w:type="gramEnd"/>
      <w:r>
        <w:t xml:space="preserve"> every single day, every single hour. And he is the general counsel now, the only counsel. For all the human resources we have, the demand on their time has been exceedingly stressful and we thank them as well. Trent Klingerman, who was formerly the Deputy General Counsel, has returned from private practice in law firm to the university as Chief of Staff. I shall highlight, yes, Athletic Director Mike Bobinski</w:t>
      </w:r>
      <w:r>
        <w:rPr>
          <w:spacing w:val="-3"/>
        </w:rPr>
        <w:t xml:space="preserve"> </w:t>
      </w:r>
      <w:r>
        <w:t>and</w:t>
      </w:r>
      <w:r>
        <w:rPr>
          <w:spacing w:val="-3"/>
        </w:rPr>
        <w:t xml:space="preserve"> </w:t>
      </w:r>
      <w:r>
        <w:t>I</w:t>
      </w:r>
      <w:r>
        <w:rPr>
          <w:spacing w:val="-3"/>
        </w:rPr>
        <w:t xml:space="preserve"> </w:t>
      </w:r>
      <w:r>
        <w:t>want</w:t>
      </w:r>
      <w:r>
        <w:rPr>
          <w:spacing w:val="-3"/>
        </w:rPr>
        <w:t xml:space="preserve"> </w:t>
      </w:r>
      <w:r>
        <w:t>to</w:t>
      </w:r>
      <w:r>
        <w:rPr>
          <w:spacing w:val="-3"/>
        </w:rPr>
        <w:t xml:space="preserve"> </w:t>
      </w:r>
      <w:r>
        <w:t>congratulate</w:t>
      </w:r>
      <w:r>
        <w:rPr>
          <w:spacing w:val="-4"/>
        </w:rPr>
        <w:t xml:space="preserve"> </w:t>
      </w:r>
      <w:r>
        <w:t>that</w:t>
      </w:r>
      <w:r>
        <w:rPr>
          <w:spacing w:val="-3"/>
        </w:rPr>
        <w:t xml:space="preserve"> </w:t>
      </w:r>
      <w:r>
        <w:t>many</w:t>
      </w:r>
      <w:r>
        <w:rPr>
          <w:spacing w:val="-2"/>
        </w:rPr>
        <w:t xml:space="preserve"> </w:t>
      </w:r>
      <w:r>
        <w:t>great</w:t>
      </w:r>
      <w:r>
        <w:rPr>
          <w:spacing w:val="-3"/>
        </w:rPr>
        <w:t xml:space="preserve"> </w:t>
      </w:r>
      <w:r>
        <w:t>teams.</w:t>
      </w:r>
      <w:r>
        <w:rPr>
          <w:spacing w:val="-3"/>
        </w:rPr>
        <w:t xml:space="preserve"> </w:t>
      </w:r>
      <w:r>
        <w:t>It</w:t>
      </w:r>
      <w:r>
        <w:rPr>
          <w:spacing w:val="-3"/>
        </w:rPr>
        <w:t xml:space="preserve"> </w:t>
      </w:r>
      <w:r>
        <w:t>is</w:t>
      </w:r>
      <w:r>
        <w:rPr>
          <w:spacing w:val="-5"/>
        </w:rPr>
        <w:t xml:space="preserve"> </w:t>
      </w:r>
      <w:r>
        <w:t>not</w:t>
      </w:r>
      <w:r>
        <w:rPr>
          <w:spacing w:val="-3"/>
        </w:rPr>
        <w:t xml:space="preserve"> </w:t>
      </w:r>
      <w:r>
        <w:t>just</w:t>
      </w:r>
      <w:r>
        <w:rPr>
          <w:spacing w:val="-3"/>
        </w:rPr>
        <w:t xml:space="preserve"> </w:t>
      </w:r>
      <w:r>
        <w:t>basketball.</w:t>
      </w:r>
      <w:r>
        <w:rPr>
          <w:spacing w:val="-3"/>
        </w:rPr>
        <w:t xml:space="preserve"> </w:t>
      </w:r>
      <w:r>
        <w:t>I want to highlight that we have all the division one teams, but since a lot of people were talking to me today about basketball, both women and men's win over the</w:t>
      </w:r>
    </w:p>
    <w:p w14:paraId="57DE3A7A" w14:textId="77777777" w:rsidR="00EA0540" w:rsidRDefault="00EA0540">
      <w:pPr>
        <w:pStyle w:val="BodyText"/>
        <w:kinsoku w:val="0"/>
        <w:overflowPunct w:val="0"/>
        <w:spacing w:before="1"/>
        <w:ind w:left="1440" w:right="722"/>
      </w:pPr>
      <w:r>
        <w:t>weekend</w:t>
      </w:r>
      <w:r>
        <w:rPr>
          <w:spacing w:val="-3"/>
        </w:rPr>
        <w:t xml:space="preserve"> </w:t>
      </w:r>
      <w:r>
        <w:t>and</w:t>
      </w:r>
      <w:r>
        <w:rPr>
          <w:spacing w:val="-3"/>
        </w:rPr>
        <w:t xml:space="preserve"> </w:t>
      </w:r>
      <w:r>
        <w:t>the</w:t>
      </w:r>
      <w:r>
        <w:rPr>
          <w:spacing w:val="-4"/>
        </w:rPr>
        <w:t xml:space="preserve"> </w:t>
      </w:r>
      <w:r>
        <w:t>men's</w:t>
      </w:r>
      <w:r>
        <w:rPr>
          <w:spacing w:val="-2"/>
        </w:rPr>
        <w:t xml:space="preserve"> </w:t>
      </w:r>
      <w:r>
        <w:t>basketball,</w:t>
      </w:r>
      <w:r>
        <w:rPr>
          <w:spacing w:val="-3"/>
        </w:rPr>
        <w:t xml:space="preserve"> </w:t>
      </w:r>
      <w:r>
        <w:t>congratulations</w:t>
      </w:r>
      <w:r>
        <w:rPr>
          <w:spacing w:val="-4"/>
        </w:rPr>
        <w:t xml:space="preserve"> </w:t>
      </w:r>
      <w:r>
        <w:t>to</w:t>
      </w:r>
      <w:r>
        <w:rPr>
          <w:spacing w:val="-3"/>
        </w:rPr>
        <w:t xml:space="preserve"> </w:t>
      </w:r>
      <w:r>
        <w:t>be</w:t>
      </w:r>
      <w:r>
        <w:rPr>
          <w:spacing w:val="-4"/>
        </w:rPr>
        <w:t xml:space="preserve"> </w:t>
      </w:r>
      <w:r>
        <w:t>a</w:t>
      </w:r>
      <w:r>
        <w:rPr>
          <w:spacing w:val="-3"/>
        </w:rPr>
        <w:t xml:space="preserve"> </w:t>
      </w:r>
      <w:r>
        <w:t>back</w:t>
      </w:r>
      <w:r>
        <w:rPr>
          <w:spacing w:val="-4"/>
        </w:rPr>
        <w:t xml:space="preserve"> </w:t>
      </w:r>
      <w:r>
        <w:t>according</w:t>
      </w:r>
      <w:r>
        <w:rPr>
          <w:spacing w:val="-4"/>
        </w:rPr>
        <w:t xml:space="preserve"> </w:t>
      </w:r>
      <w:r>
        <w:t>to</w:t>
      </w:r>
      <w:r>
        <w:rPr>
          <w:spacing w:val="-3"/>
        </w:rPr>
        <w:t xml:space="preserve"> </w:t>
      </w:r>
      <w:r>
        <w:t>AP</w:t>
      </w:r>
      <w:r>
        <w:rPr>
          <w:spacing w:val="-3"/>
        </w:rPr>
        <w:t xml:space="preserve"> </w:t>
      </w:r>
      <w:r>
        <w:t xml:space="preserve">poll, just one hour ago to number seven in the United States. We </w:t>
      </w:r>
      <w:proofErr w:type="gramStart"/>
      <w:r>
        <w:t>will hope</w:t>
      </w:r>
      <w:proofErr w:type="gramEnd"/>
      <w:r>
        <w:t xml:space="preserve"> that their excellence continues through the rest of the season and post season. Then there are three</w:t>
      </w:r>
      <w:r>
        <w:rPr>
          <w:spacing w:val="-2"/>
        </w:rPr>
        <w:t xml:space="preserve"> </w:t>
      </w:r>
      <w:r>
        <w:t>executive</w:t>
      </w:r>
      <w:r>
        <w:rPr>
          <w:spacing w:val="-2"/>
        </w:rPr>
        <w:t xml:space="preserve"> </w:t>
      </w:r>
      <w:r>
        <w:t>Vice</w:t>
      </w:r>
      <w:r>
        <w:rPr>
          <w:spacing w:val="-2"/>
        </w:rPr>
        <w:t xml:space="preserve"> </w:t>
      </w:r>
      <w:r>
        <w:t>Presidents</w:t>
      </w:r>
      <w:r>
        <w:rPr>
          <w:spacing w:val="-2"/>
        </w:rPr>
        <w:t xml:space="preserve"> </w:t>
      </w:r>
      <w:r>
        <w:t>and</w:t>
      </w:r>
      <w:r>
        <w:rPr>
          <w:spacing w:val="-1"/>
        </w:rPr>
        <w:t xml:space="preserve"> </w:t>
      </w:r>
      <w:r>
        <w:t>they each</w:t>
      </w:r>
      <w:r>
        <w:rPr>
          <w:spacing w:val="-1"/>
        </w:rPr>
        <w:t xml:space="preserve"> </w:t>
      </w:r>
      <w:r>
        <w:t>run</w:t>
      </w:r>
      <w:r>
        <w:rPr>
          <w:spacing w:val="-2"/>
        </w:rPr>
        <w:t xml:space="preserve"> </w:t>
      </w:r>
      <w:r>
        <w:t>an</w:t>
      </w:r>
      <w:r>
        <w:rPr>
          <w:spacing w:val="-2"/>
        </w:rPr>
        <w:t xml:space="preserve"> </w:t>
      </w:r>
      <w:r>
        <w:t>important</w:t>
      </w:r>
      <w:r>
        <w:rPr>
          <w:spacing w:val="-1"/>
        </w:rPr>
        <w:t xml:space="preserve"> </w:t>
      </w:r>
      <w:r>
        <w:t>part</w:t>
      </w:r>
      <w:r>
        <w:rPr>
          <w:spacing w:val="-1"/>
        </w:rPr>
        <w:t xml:space="preserve"> </w:t>
      </w:r>
      <w:r>
        <w:t>of the</w:t>
      </w:r>
      <w:r>
        <w:rPr>
          <w:spacing w:val="-2"/>
        </w:rPr>
        <w:t xml:space="preserve"> </w:t>
      </w:r>
      <w:r>
        <w:t>day-to-day operation. Patrick Wolfe as Provost, Chris Ruhl as EVP and Treasurer and CFO of the university. That includes operations not only in finance but also in IT, in HR, in communications and marketing. Then Dan DeLaurentis, who started last July after Karen Pla</w:t>
      </w:r>
      <w:r>
        <w:t>ut’s retirement as the EVP for research, including SPS being one part of it</w:t>
      </w:r>
      <w:r>
        <w:rPr>
          <w:spacing w:val="40"/>
        </w:rPr>
        <w:t xml:space="preserve"> </w:t>
      </w:r>
      <w:r>
        <w:t xml:space="preserve">as well as Discovery Park. </w:t>
      </w:r>
      <w:proofErr w:type="gramStart"/>
      <w:r>
        <w:t>So</w:t>
      </w:r>
      <w:proofErr w:type="gramEnd"/>
      <w:r>
        <w:t xml:space="preserve"> I just want to, since I was thanking some, but not all</w:t>
      </w:r>
    </w:p>
    <w:p w14:paraId="037646E5" w14:textId="77777777" w:rsidR="00EA0540" w:rsidRDefault="00EA0540">
      <w:pPr>
        <w:pStyle w:val="BodyText"/>
        <w:kinsoku w:val="0"/>
        <w:overflowPunct w:val="0"/>
        <w:ind w:left="1440" w:right="742"/>
      </w:pPr>
      <w:r>
        <w:t>the others want to have a chance to do so in public. And with that, I am going to turn the mic over to the three EVPs, see if each of them would have a few words to share before</w:t>
      </w:r>
      <w:r>
        <w:rPr>
          <w:spacing w:val="-3"/>
        </w:rPr>
        <w:t xml:space="preserve"> </w:t>
      </w:r>
      <w:r>
        <w:t>turning</w:t>
      </w:r>
      <w:r>
        <w:rPr>
          <w:spacing w:val="-4"/>
        </w:rPr>
        <w:t xml:space="preserve"> </w:t>
      </w:r>
      <w:r>
        <w:t>the</w:t>
      </w:r>
      <w:r>
        <w:rPr>
          <w:spacing w:val="-3"/>
        </w:rPr>
        <w:t xml:space="preserve"> </w:t>
      </w:r>
      <w:r>
        <w:t>microphone</w:t>
      </w:r>
      <w:r>
        <w:rPr>
          <w:spacing w:val="-3"/>
        </w:rPr>
        <w:t xml:space="preserve"> </w:t>
      </w:r>
      <w:r>
        <w:t>over</w:t>
      </w:r>
      <w:r>
        <w:rPr>
          <w:spacing w:val="-3"/>
        </w:rPr>
        <w:t xml:space="preserve"> </w:t>
      </w:r>
      <w:r>
        <w:t>to</w:t>
      </w:r>
      <w:r>
        <w:rPr>
          <w:spacing w:val="-3"/>
        </w:rPr>
        <w:t xml:space="preserve"> </w:t>
      </w:r>
      <w:r>
        <w:t>Mr.</w:t>
      </w:r>
      <w:r>
        <w:rPr>
          <w:spacing w:val="-3"/>
        </w:rPr>
        <w:t xml:space="preserve"> </w:t>
      </w:r>
      <w:r>
        <w:t>Vice</w:t>
      </w:r>
      <w:r>
        <w:rPr>
          <w:spacing w:val="-3"/>
        </w:rPr>
        <w:t xml:space="preserve"> </w:t>
      </w:r>
      <w:r>
        <w:t>Chair.</w:t>
      </w:r>
      <w:r>
        <w:rPr>
          <w:spacing w:val="-3"/>
        </w:rPr>
        <w:t xml:space="preserve"> </w:t>
      </w:r>
      <w:r>
        <w:t>So</w:t>
      </w:r>
      <w:r>
        <w:rPr>
          <w:spacing w:val="-3"/>
        </w:rPr>
        <w:t xml:space="preserve"> </w:t>
      </w:r>
      <w:r>
        <w:t>as</w:t>
      </w:r>
      <w:r>
        <w:rPr>
          <w:spacing w:val="-3"/>
        </w:rPr>
        <w:t xml:space="preserve"> </w:t>
      </w:r>
      <w:r>
        <w:t>Patrick,</w:t>
      </w:r>
      <w:r>
        <w:rPr>
          <w:spacing w:val="-3"/>
        </w:rPr>
        <w:t xml:space="preserve"> </w:t>
      </w:r>
      <w:r>
        <w:t>Chris,</w:t>
      </w:r>
      <w:r>
        <w:rPr>
          <w:spacing w:val="-3"/>
        </w:rPr>
        <w:t xml:space="preserve"> </w:t>
      </w:r>
      <w:r>
        <w:t>or</w:t>
      </w:r>
      <w:r>
        <w:rPr>
          <w:spacing w:val="-3"/>
        </w:rPr>
        <w:t xml:space="preserve"> </w:t>
      </w:r>
      <w:r>
        <w:t>Dan,</w:t>
      </w:r>
      <w:r>
        <w:rPr>
          <w:spacing w:val="-3"/>
        </w:rPr>
        <w:t xml:space="preserve"> </w:t>
      </w:r>
      <w:r>
        <w:t>are you in? I know some of you were having difficulty as I did get in.”</w:t>
      </w:r>
    </w:p>
    <w:p w14:paraId="6B8A7A3C" w14:textId="77777777" w:rsidR="00EA0540" w:rsidRDefault="00EA0540">
      <w:pPr>
        <w:pStyle w:val="BodyText"/>
        <w:kinsoku w:val="0"/>
        <w:overflowPunct w:val="0"/>
        <w:spacing w:before="272"/>
        <w:ind w:left="1440" w:right="742"/>
      </w:pPr>
      <w:r>
        <w:t>Provost Patrick Wolfe: “I am sure there will be lots of questions we had reviewed, of course,</w:t>
      </w:r>
      <w:r>
        <w:rPr>
          <w:spacing w:val="-2"/>
        </w:rPr>
        <w:t xml:space="preserve"> </w:t>
      </w:r>
      <w:r>
        <w:t>the</w:t>
      </w:r>
      <w:r>
        <w:rPr>
          <w:spacing w:val="-3"/>
        </w:rPr>
        <w:t xml:space="preserve"> </w:t>
      </w:r>
      <w:r>
        <w:t>written</w:t>
      </w:r>
      <w:r>
        <w:rPr>
          <w:spacing w:val="-3"/>
        </w:rPr>
        <w:t xml:space="preserve"> </w:t>
      </w:r>
      <w:r>
        <w:t>questions</w:t>
      </w:r>
      <w:r>
        <w:rPr>
          <w:spacing w:val="-3"/>
        </w:rPr>
        <w:t xml:space="preserve"> </w:t>
      </w:r>
      <w:r>
        <w:t>that</w:t>
      </w:r>
      <w:r>
        <w:rPr>
          <w:spacing w:val="-2"/>
        </w:rPr>
        <w:t xml:space="preserve"> </w:t>
      </w:r>
      <w:r>
        <w:t>were</w:t>
      </w:r>
      <w:r>
        <w:rPr>
          <w:spacing w:val="-3"/>
        </w:rPr>
        <w:t xml:space="preserve"> </w:t>
      </w:r>
      <w:r>
        <w:t>submitted</w:t>
      </w:r>
      <w:r>
        <w:rPr>
          <w:spacing w:val="-2"/>
        </w:rPr>
        <w:t xml:space="preserve"> </w:t>
      </w:r>
      <w:r>
        <w:t>and</w:t>
      </w:r>
      <w:r>
        <w:rPr>
          <w:spacing w:val="-2"/>
        </w:rPr>
        <w:t xml:space="preserve"> </w:t>
      </w:r>
      <w:r>
        <w:t>this</w:t>
      </w:r>
      <w:r>
        <w:rPr>
          <w:spacing w:val="-3"/>
        </w:rPr>
        <w:t xml:space="preserve"> </w:t>
      </w:r>
      <w:r>
        <w:t>time</w:t>
      </w:r>
      <w:r>
        <w:rPr>
          <w:spacing w:val="-3"/>
        </w:rPr>
        <w:t xml:space="preserve"> </w:t>
      </w:r>
      <w:r>
        <w:t>of</w:t>
      </w:r>
      <w:r>
        <w:rPr>
          <w:spacing w:val="-2"/>
        </w:rPr>
        <w:t xml:space="preserve"> </w:t>
      </w:r>
      <w:r>
        <w:t>year,</w:t>
      </w:r>
      <w:r>
        <w:rPr>
          <w:spacing w:val="-2"/>
        </w:rPr>
        <w:t xml:space="preserve"> </w:t>
      </w:r>
      <w:r>
        <w:t>what</w:t>
      </w:r>
      <w:r>
        <w:rPr>
          <w:spacing w:val="-2"/>
        </w:rPr>
        <w:t xml:space="preserve"> </w:t>
      </w:r>
      <w:r>
        <w:t>is</w:t>
      </w:r>
      <w:r>
        <w:rPr>
          <w:spacing w:val="-3"/>
        </w:rPr>
        <w:t xml:space="preserve"> </w:t>
      </w:r>
      <w:r>
        <w:t>on</w:t>
      </w:r>
      <w:r>
        <w:rPr>
          <w:spacing w:val="-3"/>
        </w:rPr>
        <w:t xml:space="preserve"> </w:t>
      </w:r>
      <w:r>
        <w:t>all our</w:t>
      </w:r>
      <w:r>
        <w:rPr>
          <w:spacing w:val="-3"/>
        </w:rPr>
        <w:t xml:space="preserve"> </w:t>
      </w:r>
      <w:r>
        <w:t>minds</w:t>
      </w:r>
      <w:r>
        <w:rPr>
          <w:spacing w:val="-4"/>
        </w:rPr>
        <w:t xml:space="preserve"> </w:t>
      </w:r>
      <w:r>
        <w:t>are</w:t>
      </w:r>
      <w:r>
        <w:rPr>
          <w:spacing w:val="-4"/>
        </w:rPr>
        <w:t xml:space="preserve"> </w:t>
      </w:r>
      <w:r>
        <w:t>things</w:t>
      </w:r>
      <w:r>
        <w:rPr>
          <w:spacing w:val="-4"/>
        </w:rPr>
        <w:t xml:space="preserve"> </w:t>
      </w:r>
      <w:r>
        <w:t>like</w:t>
      </w:r>
      <w:r>
        <w:rPr>
          <w:spacing w:val="-4"/>
        </w:rPr>
        <w:t xml:space="preserve"> </w:t>
      </w:r>
      <w:r>
        <w:t>admissions,</w:t>
      </w:r>
      <w:r>
        <w:rPr>
          <w:spacing w:val="-3"/>
        </w:rPr>
        <w:t xml:space="preserve"> </w:t>
      </w:r>
      <w:r>
        <w:t>faculty</w:t>
      </w:r>
      <w:r>
        <w:rPr>
          <w:spacing w:val="-3"/>
        </w:rPr>
        <w:t xml:space="preserve"> </w:t>
      </w:r>
      <w:r>
        <w:t>hiring,</w:t>
      </w:r>
      <w:r>
        <w:rPr>
          <w:spacing w:val="-3"/>
        </w:rPr>
        <w:t xml:space="preserve"> </w:t>
      </w:r>
      <w:r>
        <w:t>but</w:t>
      </w:r>
      <w:r>
        <w:rPr>
          <w:spacing w:val="-3"/>
        </w:rPr>
        <w:t xml:space="preserve"> </w:t>
      </w:r>
      <w:r>
        <w:t>also</w:t>
      </w:r>
      <w:r>
        <w:rPr>
          <w:spacing w:val="-3"/>
        </w:rPr>
        <w:t xml:space="preserve"> </w:t>
      </w:r>
      <w:r>
        <w:t>looking</w:t>
      </w:r>
      <w:r>
        <w:rPr>
          <w:spacing w:val="-4"/>
        </w:rPr>
        <w:t xml:space="preserve"> </w:t>
      </w:r>
      <w:r>
        <w:t>forward</w:t>
      </w:r>
      <w:r>
        <w:rPr>
          <w:spacing w:val="-3"/>
        </w:rPr>
        <w:t xml:space="preserve"> </w:t>
      </w:r>
      <w:r>
        <w:t>to</w:t>
      </w:r>
      <w:r>
        <w:rPr>
          <w:spacing w:val="-3"/>
        </w:rPr>
        <w:t xml:space="preserve"> </w:t>
      </w:r>
      <w:r>
        <w:t>all</w:t>
      </w:r>
      <w:r>
        <w:rPr>
          <w:spacing w:val="-3"/>
        </w:rPr>
        <w:t xml:space="preserve"> </w:t>
      </w:r>
      <w:r>
        <w:t>the decisions to come for Purdue next year. And just reflecting back a few of the topics that I know are on this meeting's agenda and that many of you have asked</w:t>
      </w:r>
    </w:p>
    <w:p w14:paraId="3A802EBB" w14:textId="77777777" w:rsidR="00EA0540" w:rsidRDefault="00EA0540">
      <w:pPr>
        <w:pStyle w:val="BodyText"/>
        <w:kinsoku w:val="0"/>
        <w:overflowPunct w:val="0"/>
        <w:ind w:left="1440" w:right="742"/>
      </w:pPr>
      <w:proofErr w:type="gramStart"/>
      <w:r>
        <w:t>about</w:t>
      </w:r>
      <w:proofErr w:type="gramEnd"/>
      <w:r>
        <w:t>, I am sure we will talk about things like childcare. I am sure we will talk about things</w:t>
      </w:r>
      <w:r>
        <w:rPr>
          <w:spacing w:val="-3"/>
        </w:rPr>
        <w:t xml:space="preserve"> </w:t>
      </w:r>
      <w:r>
        <w:t>like</w:t>
      </w:r>
      <w:r>
        <w:rPr>
          <w:spacing w:val="-3"/>
        </w:rPr>
        <w:t xml:space="preserve"> </w:t>
      </w:r>
      <w:r>
        <w:t>sustainability.</w:t>
      </w:r>
      <w:r>
        <w:rPr>
          <w:spacing w:val="-2"/>
        </w:rPr>
        <w:t xml:space="preserve"> </w:t>
      </w:r>
      <w:r>
        <w:t>I</w:t>
      </w:r>
      <w:r>
        <w:rPr>
          <w:spacing w:val="-3"/>
        </w:rPr>
        <w:t xml:space="preserve"> </w:t>
      </w:r>
      <w:r>
        <w:t>know</w:t>
      </w:r>
      <w:r>
        <w:rPr>
          <w:spacing w:val="-3"/>
        </w:rPr>
        <w:t xml:space="preserve"> </w:t>
      </w:r>
      <w:r>
        <w:t>that</w:t>
      </w:r>
      <w:r>
        <w:rPr>
          <w:spacing w:val="-2"/>
        </w:rPr>
        <w:t xml:space="preserve"> </w:t>
      </w:r>
      <w:r>
        <w:t>it</w:t>
      </w:r>
      <w:r>
        <w:rPr>
          <w:spacing w:val="-2"/>
        </w:rPr>
        <w:t xml:space="preserve"> </w:t>
      </w:r>
      <w:r>
        <w:t>is</w:t>
      </w:r>
      <w:r>
        <w:rPr>
          <w:spacing w:val="-4"/>
        </w:rPr>
        <w:t xml:space="preserve"> </w:t>
      </w:r>
      <w:r>
        <w:t>on</w:t>
      </w:r>
      <w:r>
        <w:rPr>
          <w:spacing w:val="-3"/>
        </w:rPr>
        <w:t xml:space="preserve"> </w:t>
      </w:r>
      <w:r>
        <w:t>the</w:t>
      </w:r>
      <w:r>
        <w:rPr>
          <w:spacing w:val="-3"/>
        </w:rPr>
        <w:t xml:space="preserve"> </w:t>
      </w:r>
      <w:r>
        <w:t>agenda</w:t>
      </w:r>
      <w:r>
        <w:rPr>
          <w:spacing w:val="-2"/>
        </w:rPr>
        <w:t xml:space="preserve"> </w:t>
      </w:r>
      <w:r>
        <w:t>for</w:t>
      </w:r>
      <w:r>
        <w:rPr>
          <w:spacing w:val="-2"/>
        </w:rPr>
        <w:t xml:space="preserve"> </w:t>
      </w:r>
      <w:r>
        <w:t>later</w:t>
      </w:r>
      <w:r>
        <w:rPr>
          <w:spacing w:val="-2"/>
        </w:rPr>
        <w:t xml:space="preserve"> </w:t>
      </w:r>
      <w:r>
        <w:t>today.</w:t>
      </w:r>
      <w:r>
        <w:rPr>
          <w:spacing w:val="-5"/>
        </w:rPr>
        <w:t xml:space="preserve"> </w:t>
      </w:r>
      <w:r>
        <w:t>And</w:t>
      </w:r>
      <w:r>
        <w:rPr>
          <w:spacing w:val="-2"/>
        </w:rPr>
        <w:t xml:space="preserve"> </w:t>
      </w:r>
      <w:proofErr w:type="gramStart"/>
      <w:r>
        <w:t>of</w:t>
      </w:r>
      <w:r>
        <w:rPr>
          <w:spacing w:val="-2"/>
        </w:rPr>
        <w:t xml:space="preserve"> </w:t>
      </w:r>
      <w:r>
        <w:t>course</w:t>
      </w:r>
      <w:proofErr w:type="gramEnd"/>
      <w:r>
        <w:t xml:space="preserve"> we may have a chance to talk a little bit about voting. There was a lovely voting hall that</w:t>
      </w:r>
      <w:r>
        <w:rPr>
          <w:spacing w:val="-3"/>
        </w:rPr>
        <w:t xml:space="preserve"> </w:t>
      </w:r>
      <w:r>
        <w:t>was</w:t>
      </w:r>
      <w:r>
        <w:rPr>
          <w:spacing w:val="-3"/>
        </w:rPr>
        <w:t xml:space="preserve"> </w:t>
      </w:r>
      <w:r>
        <w:t>held</w:t>
      </w:r>
      <w:r>
        <w:rPr>
          <w:spacing w:val="-3"/>
        </w:rPr>
        <w:t xml:space="preserve"> </w:t>
      </w:r>
      <w:r>
        <w:t>last</w:t>
      </w:r>
      <w:r>
        <w:rPr>
          <w:spacing w:val="-3"/>
        </w:rPr>
        <w:t xml:space="preserve"> </w:t>
      </w:r>
      <w:r>
        <w:t>week</w:t>
      </w:r>
      <w:r>
        <w:rPr>
          <w:spacing w:val="-1"/>
        </w:rPr>
        <w:t xml:space="preserve"> </w:t>
      </w:r>
      <w:r>
        <w:t>in</w:t>
      </w:r>
      <w:r>
        <w:rPr>
          <w:spacing w:val="-3"/>
        </w:rPr>
        <w:t xml:space="preserve"> </w:t>
      </w:r>
      <w:r>
        <w:t>conjunction</w:t>
      </w:r>
      <w:r>
        <w:rPr>
          <w:spacing w:val="-3"/>
        </w:rPr>
        <w:t xml:space="preserve"> </w:t>
      </w:r>
      <w:r>
        <w:t>with</w:t>
      </w:r>
      <w:r>
        <w:rPr>
          <w:spacing w:val="-3"/>
        </w:rPr>
        <w:t xml:space="preserve"> </w:t>
      </w:r>
      <w:r>
        <w:t>our</w:t>
      </w:r>
      <w:r>
        <w:rPr>
          <w:spacing w:val="-3"/>
        </w:rPr>
        <w:t xml:space="preserve"> </w:t>
      </w:r>
      <w:r>
        <w:t>county.</w:t>
      </w:r>
      <w:r>
        <w:rPr>
          <w:spacing w:val="-3"/>
        </w:rPr>
        <w:t xml:space="preserve"> </w:t>
      </w:r>
      <w:r>
        <w:t>And</w:t>
      </w:r>
      <w:r>
        <w:rPr>
          <w:spacing w:val="-3"/>
        </w:rPr>
        <w:t xml:space="preserve"> </w:t>
      </w:r>
      <w:proofErr w:type="gramStart"/>
      <w:r>
        <w:t>so</w:t>
      </w:r>
      <w:proofErr w:type="gramEnd"/>
      <w:r>
        <w:rPr>
          <w:spacing w:val="-3"/>
        </w:rPr>
        <w:t xml:space="preserve"> </w:t>
      </w:r>
      <w:r>
        <w:t>I</w:t>
      </w:r>
      <w:r>
        <w:rPr>
          <w:spacing w:val="-3"/>
        </w:rPr>
        <w:t xml:space="preserve"> </w:t>
      </w:r>
      <w:r>
        <w:t>know</w:t>
      </w:r>
      <w:r>
        <w:rPr>
          <w:spacing w:val="-3"/>
        </w:rPr>
        <w:t xml:space="preserve"> </w:t>
      </w:r>
      <w:r>
        <w:t>all</w:t>
      </w:r>
      <w:r>
        <w:rPr>
          <w:spacing w:val="-3"/>
        </w:rPr>
        <w:t xml:space="preserve"> </w:t>
      </w:r>
      <w:r>
        <w:t>these</w:t>
      </w:r>
      <w:r>
        <w:rPr>
          <w:spacing w:val="-3"/>
        </w:rPr>
        <w:t xml:space="preserve"> </w:t>
      </w:r>
      <w:r>
        <w:t>things are on everyone's minds along with immigration-related matters. I am getting some broader guidance that is already gone to our graduate students and international scholars, but I am getting that distributed a little bit more broadly.</w:t>
      </w:r>
      <w:r>
        <w:rPr>
          <w:spacing w:val="40"/>
        </w:rPr>
        <w:t xml:space="preserve"> </w:t>
      </w:r>
      <w:r>
        <w:t>You will see something about that in the answers to the written questions. And then maybe just the last thing to say, thanks to so many of you who already signed up to get a cup of</w:t>
      </w:r>
    </w:p>
    <w:p w14:paraId="628D9B2A" w14:textId="77777777" w:rsidR="00EA0540" w:rsidRDefault="00EA0540">
      <w:pPr>
        <w:pStyle w:val="BodyText"/>
        <w:kinsoku w:val="0"/>
        <w:overflowPunct w:val="0"/>
        <w:ind w:left="1440" w:right="742"/>
        <w:sectPr w:rsidR="00000000">
          <w:pgSz w:w="12240" w:h="15840"/>
          <w:pgMar w:top="1360" w:right="720" w:bottom="980" w:left="720" w:header="0" w:footer="796" w:gutter="0"/>
          <w:cols w:space="720"/>
          <w:noEndnote/>
        </w:sectPr>
      </w:pPr>
    </w:p>
    <w:p w14:paraId="6D86954A" w14:textId="77777777" w:rsidR="00EA0540" w:rsidRDefault="00EA0540">
      <w:pPr>
        <w:pStyle w:val="BodyText"/>
        <w:kinsoku w:val="0"/>
        <w:overflowPunct w:val="0"/>
        <w:spacing w:before="78"/>
        <w:ind w:left="1440" w:right="789"/>
      </w:pPr>
      <w:proofErr w:type="gramStart"/>
      <w:r>
        <w:lastRenderedPageBreak/>
        <w:t>coffee</w:t>
      </w:r>
      <w:proofErr w:type="gramEnd"/>
      <w:r>
        <w:t xml:space="preserve"> together, I am certainly looking forward to that. And I think if I am not misremembering, that starts on Thursday. </w:t>
      </w:r>
      <w:proofErr w:type="gramStart"/>
      <w:r>
        <w:t>So</w:t>
      </w:r>
      <w:proofErr w:type="gramEnd"/>
      <w:r>
        <w:t xml:space="preserve"> thanks to those of you who signed up and if I do five coffees a week, it still might take us six months to get through everybody,</w:t>
      </w:r>
      <w:r>
        <w:rPr>
          <w:spacing w:val="-6"/>
        </w:rPr>
        <w:t xml:space="preserve"> </w:t>
      </w:r>
      <w:r>
        <w:t>but</w:t>
      </w:r>
      <w:r>
        <w:rPr>
          <w:spacing w:val="-3"/>
        </w:rPr>
        <w:t xml:space="preserve"> </w:t>
      </w:r>
      <w:r>
        <w:t>the</w:t>
      </w:r>
      <w:r>
        <w:rPr>
          <w:spacing w:val="-4"/>
        </w:rPr>
        <w:t xml:space="preserve"> </w:t>
      </w:r>
      <w:r>
        <w:t>waiting</w:t>
      </w:r>
      <w:r>
        <w:rPr>
          <w:spacing w:val="-4"/>
        </w:rPr>
        <w:t xml:space="preserve"> </w:t>
      </w:r>
      <w:r>
        <w:t>list</w:t>
      </w:r>
      <w:r>
        <w:rPr>
          <w:spacing w:val="-3"/>
        </w:rPr>
        <w:t xml:space="preserve"> </w:t>
      </w:r>
      <w:r>
        <w:t>is</w:t>
      </w:r>
      <w:r>
        <w:rPr>
          <w:spacing w:val="-4"/>
        </w:rPr>
        <w:t xml:space="preserve"> </w:t>
      </w:r>
      <w:r>
        <w:t>open.</w:t>
      </w:r>
      <w:r>
        <w:rPr>
          <w:spacing w:val="-3"/>
        </w:rPr>
        <w:t xml:space="preserve"> </w:t>
      </w:r>
      <w:proofErr w:type="gramStart"/>
      <w:r>
        <w:t>So</w:t>
      </w:r>
      <w:proofErr w:type="gramEnd"/>
      <w:r>
        <w:rPr>
          <w:spacing w:val="-1"/>
        </w:rPr>
        <w:t xml:space="preserve"> </w:t>
      </w:r>
      <w:r>
        <w:t>sign</w:t>
      </w:r>
      <w:r>
        <w:rPr>
          <w:spacing w:val="-4"/>
        </w:rPr>
        <w:t xml:space="preserve"> </w:t>
      </w:r>
      <w:r>
        <w:t>up,</w:t>
      </w:r>
      <w:r>
        <w:rPr>
          <w:spacing w:val="-3"/>
        </w:rPr>
        <w:t xml:space="preserve"> </w:t>
      </w:r>
      <w:r>
        <w:t>patronize</w:t>
      </w:r>
      <w:r>
        <w:rPr>
          <w:spacing w:val="-4"/>
        </w:rPr>
        <w:t xml:space="preserve"> </w:t>
      </w:r>
      <w:proofErr w:type="spellStart"/>
      <w:r>
        <w:t>Greyhouse</w:t>
      </w:r>
      <w:proofErr w:type="spellEnd"/>
      <w:r>
        <w:rPr>
          <w:spacing w:val="-1"/>
        </w:rPr>
        <w:t xml:space="preserve"> </w:t>
      </w:r>
      <w:r>
        <w:t>or</w:t>
      </w:r>
      <w:r>
        <w:rPr>
          <w:spacing w:val="-3"/>
        </w:rPr>
        <w:t xml:space="preserve"> </w:t>
      </w:r>
      <w:r>
        <w:t>patronize Quills in Indy, if you are based in Indy. I look forward to talking. Thanks.”</w:t>
      </w:r>
    </w:p>
    <w:p w14:paraId="5F1A1B76" w14:textId="77777777" w:rsidR="00EA0540" w:rsidRDefault="00EA0540">
      <w:pPr>
        <w:pStyle w:val="BodyText"/>
        <w:kinsoku w:val="0"/>
        <w:overflowPunct w:val="0"/>
        <w:spacing w:before="272"/>
        <w:ind w:left="1440" w:right="789"/>
      </w:pPr>
      <w:r>
        <w:t>Treasurer and CFO Chris Ruhl: “Good afternoon. Nice to see everybody</w:t>
      </w:r>
      <w:r>
        <w:rPr>
          <w:spacing w:val="-1"/>
        </w:rPr>
        <w:t xml:space="preserve"> </w:t>
      </w:r>
      <w:r>
        <w:t>virtually. Just a couple of things sort of on our radar, obviously</w:t>
      </w:r>
      <w:r>
        <w:rPr>
          <w:spacing w:val="-1"/>
        </w:rPr>
        <w:t xml:space="preserve"> </w:t>
      </w:r>
      <w:r>
        <w:t>always the sort of budget. You guys were</w:t>
      </w:r>
      <w:r>
        <w:rPr>
          <w:spacing w:val="-3"/>
        </w:rPr>
        <w:t xml:space="preserve"> </w:t>
      </w:r>
      <w:r>
        <w:t>nice</w:t>
      </w:r>
      <w:r>
        <w:rPr>
          <w:spacing w:val="-3"/>
        </w:rPr>
        <w:t xml:space="preserve"> </w:t>
      </w:r>
      <w:r>
        <w:t>enough</w:t>
      </w:r>
      <w:r>
        <w:rPr>
          <w:spacing w:val="-2"/>
        </w:rPr>
        <w:t xml:space="preserve"> </w:t>
      </w:r>
      <w:r>
        <w:t>to</w:t>
      </w:r>
      <w:r>
        <w:rPr>
          <w:spacing w:val="-2"/>
        </w:rPr>
        <w:t xml:space="preserve"> </w:t>
      </w:r>
      <w:r>
        <w:t>have</w:t>
      </w:r>
      <w:r>
        <w:rPr>
          <w:spacing w:val="-3"/>
        </w:rPr>
        <w:t xml:space="preserve"> </w:t>
      </w:r>
      <w:r>
        <w:t>me</w:t>
      </w:r>
      <w:r>
        <w:rPr>
          <w:spacing w:val="-3"/>
        </w:rPr>
        <w:t xml:space="preserve"> </w:t>
      </w:r>
      <w:r>
        <w:t>about</w:t>
      </w:r>
      <w:r>
        <w:rPr>
          <w:spacing w:val="-2"/>
        </w:rPr>
        <w:t xml:space="preserve"> </w:t>
      </w:r>
      <w:r>
        <w:t>a</w:t>
      </w:r>
      <w:r>
        <w:rPr>
          <w:spacing w:val="-2"/>
        </w:rPr>
        <w:t xml:space="preserve"> </w:t>
      </w:r>
      <w:r>
        <w:t>year</w:t>
      </w:r>
      <w:r>
        <w:rPr>
          <w:spacing w:val="-2"/>
        </w:rPr>
        <w:t xml:space="preserve"> </w:t>
      </w:r>
      <w:r>
        <w:t>ago,</w:t>
      </w:r>
      <w:r>
        <w:rPr>
          <w:spacing w:val="-5"/>
        </w:rPr>
        <w:t xml:space="preserve"> </w:t>
      </w:r>
      <w:r>
        <w:t>present</w:t>
      </w:r>
      <w:r>
        <w:rPr>
          <w:spacing w:val="-2"/>
        </w:rPr>
        <w:t xml:space="preserve"> </w:t>
      </w:r>
      <w:r>
        <w:t>to</w:t>
      </w:r>
      <w:r>
        <w:rPr>
          <w:spacing w:val="-2"/>
        </w:rPr>
        <w:t xml:space="preserve"> </w:t>
      </w:r>
      <w:r>
        <w:t>this</w:t>
      </w:r>
      <w:r>
        <w:rPr>
          <w:spacing w:val="-3"/>
        </w:rPr>
        <w:t xml:space="preserve"> </w:t>
      </w:r>
      <w:r>
        <w:t>body</w:t>
      </w:r>
      <w:r>
        <w:rPr>
          <w:spacing w:val="-1"/>
        </w:rPr>
        <w:t xml:space="preserve"> </w:t>
      </w:r>
      <w:r>
        <w:t>on</w:t>
      </w:r>
      <w:r>
        <w:rPr>
          <w:spacing w:val="-3"/>
        </w:rPr>
        <w:t xml:space="preserve"> </w:t>
      </w:r>
      <w:r>
        <w:t>finances</w:t>
      </w:r>
      <w:r>
        <w:rPr>
          <w:spacing w:val="-3"/>
        </w:rPr>
        <w:t xml:space="preserve"> </w:t>
      </w:r>
      <w:r>
        <w:t>and other items. I am happy to do that again as you all see fit, certainly willing, and able to do that. Federal funding is kind of on our mind. Dan and I are kind of tag teaming that future cost recovery and funding models. I think kind of stating the obvious, the status quo will change.</w:t>
      </w:r>
      <w:r>
        <w:rPr>
          <w:spacing w:val="40"/>
        </w:rPr>
        <w:t xml:space="preserve"> </w:t>
      </w:r>
      <w:r>
        <w:t>Maybe not determined yet how or how soo</w:t>
      </w:r>
      <w:r>
        <w:t>n, but a lot of things going on in that area, focusing some effort on. You guys spend a lot of time</w:t>
      </w:r>
      <w:r>
        <w:t xml:space="preserve"> thinking</w:t>
      </w:r>
      <w:r>
        <w:rPr>
          <w:spacing w:val="-2"/>
        </w:rPr>
        <w:t xml:space="preserve"> </w:t>
      </w:r>
      <w:r>
        <w:t>about</w:t>
      </w:r>
      <w:r>
        <w:rPr>
          <w:spacing w:val="-1"/>
        </w:rPr>
        <w:t xml:space="preserve"> </w:t>
      </w:r>
      <w:r>
        <w:t>AI,</w:t>
      </w:r>
      <w:r>
        <w:rPr>
          <w:spacing w:val="-1"/>
        </w:rPr>
        <w:t xml:space="preserve"> </w:t>
      </w:r>
      <w:r>
        <w:t>teaching,</w:t>
      </w:r>
      <w:r>
        <w:rPr>
          <w:spacing w:val="-1"/>
        </w:rPr>
        <w:t xml:space="preserve"> </w:t>
      </w:r>
      <w:r>
        <w:t>and</w:t>
      </w:r>
      <w:r>
        <w:rPr>
          <w:spacing w:val="-1"/>
        </w:rPr>
        <w:t xml:space="preserve"> </w:t>
      </w:r>
      <w:r>
        <w:t>learning.</w:t>
      </w:r>
      <w:r>
        <w:rPr>
          <w:spacing w:val="-1"/>
        </w:rPr>
        <w:t xml:space="preserve"> </w:t>
      </w:r>
      <w:r>
        <w:t>My team</w:t>
      </w:r>
      <w:r>
        <w:rPr>
          <w:spacing w:val="-2"/>
        </w:rPr>
        <w:t xml:space="preserve"> </w:t>
      </w:r>
      <w:r>
        <w:t>is</w:t>
      </w:r>
      <w:r>
        <w:rPr>
          <w:spacing w:val="-2"/>
        </w:rPr>
        <w:t xml:space="preserve"> </w:t>
      </w:r>
      <w:r>
        <w:t>thinking</w:t>
      </w:r>
      <w:r>
        <w:rPr>
          <w:spacing w:val="-2"/>
        </w:rPr>
        <w:t xml:space="preserve"> </w:t>
      </w:r>
      <w:r>
        <w:t>about</w:t>
      </w:r>
      <w:r>
        <w:rPr>
          <w:spacing w:val="-1"/>
        </w:rPr>
        <w:t xml:space="preserve"> </w:t>
      </w:r>
      <w:r>
        <w:t>AI</w:t>
      </w:r>
      <w:r>
        <w:rPr>
          <w:spacing w:val="-1"/>
        </w:rPr>
        <w:t xml:space="preserve"> </w:t>
      </w:r>
      <w:r>
        <w:t>in</w:t>
      </w:r>
      <w:r>
        <w:rPr>
          <w:spacing w:val="-2"/>
        </w:rPr>
        <w:t xml:space="preserve"> </w:t>
      </w:r>
      <w:r>
        <w:t>operations, so how do we ultimately use it to make the university more effective and efficient?</w:t>
      </w:r>
    </w:p>
    <w:p w14:paraId="079C6725" w14:textId="77777777" w:rsidR="00EA0540" w:rsidRDefault="00EA0540">
      <w:pPr>
        <w:pStyle w:val="BodyText"/>
        <w:kinsoku w:val="0"/>
        <w:overflowPunct w:val="0"/>
        <w:spacing w:before="271"/>
        <w:ind w:left="1439" w:right="742"/>
      </w:pPr>
      <w:r>
        <w:t>I was with a Purdue alum recently who has a successful technology consulting company. His direct quote was, this is all about, at least from an AI standpoint and a CFO point of view, how do you make money, how do you save money or how do you save</w:t>
      </w:r>
      <w:r>
        <w:rPr>
          <w:spacing w:val="-3"/>
        </w:rPr>
        <w:t xml:space="preserve"> </w:t>
      </w:r>
      <w:r>
        <w:t>time?</w:t>
      </w:r>
      <w:r>
        <w:rPr>
          <w:spacing w:val="-1"/>
        </w:rPr>
        <w:t xml:space="preserve"> </w:t>
      </w:r>
      <w:r>
        <w:t>And</w:t>
      </w:r>
      <w:r>
        <w:rPr>
          <w:spacing w:val="-2"/>
        </w:rPr>
        <w:t xml:space="preserve"> </w:t>
      </w:r>
      <w:r>
        <w:t>if</w:t>
      </w:r>
      <w:r>
        <w:rPr>
          <w:spacing w:val="-2"/>
        </w:rPr>
        <w:t xml:space="preserve"> </w:t>
      </w:r>
      <w:r>
        <w:t>you</w:t>
      </w:r>
      <w:r>
        <w:rPr>
          <w:spacing w:val="-3"/>
        </w:rPr>
        <w:t xml:space="preserve"> </w:t>
      </w:r>
      <w:r>
        <w:t>are</w:t>
      </w:r>
      <w:r>
        <w:rPr>
          <w:spacing w:val="-3"/>
        </w:rPr>
        <w:t xml:space="preserve"> </w:t>
      </w:r>
      <w:r>
        <w:t>not</w:t>
      </w:r>
      <w:r>
        <w:rPr>
          <w:spacing w:val="-2"/>
        </w:rPr>
        <w:t xml:space="preserve"> </w:t>
      </w:r>
      <w:r>
        <w:t>focused</w:t>
      </w:r>
      <w:r>
        <w:rPr>
          <w:spacing w:val="-2"/>
        </w:rPr>
        <w:t xml:space="preserve"> </w:t>
      </w:r>
      <w:r>
        <w:t>on</w:t>
      </w:r>
      <w:r>
        <w:rPr>
          <w:spacing w:val="-3"/>
        </w:rPr>
        <w:t xml:space="preserve"> </w:t>
      </w:r>
      <w:r>
        <w:t>one</w:t>
      </w:r>
      <w:r>
        <w:rPr>
          <w:spacing w:val="-3"/>
        </w:rPr>
        <w:t xml:space="preserve"> </w:t>
      </w:r>
      <w:r>
        <w:t>of</w:t>
      </w:r>
      <w:r>
        <w:rPr>
          <w:spacing w:val="-2"/>
        </w:rPr>
        <w:t xml:space="preserve"> </w:t>
      </w:r>
      <w:r>
        <w:t>those</w:t>
      </w:r>
      <w:r>
        <w:rPr>
          <w:spacing w:val="-3"/>
        </w:rPr>
        <w:t xml:space="preserve"> </w:t>
      </w:r>
      <w:r>
        <w:t>three</w:t>
      </w:r>
      <w:r>
        <w:rPr>
          <w:spacing w:val="-3"/>
        </w:rPr>
        <w:t xml:space="preserve"> </w:t>
      </w:r>
      <w:r>
        <w:t>things</w:t>
      </w:r>
      <w:r>
        <w:rPr>
          <w:spacing w:val="-3"/>
        </w:rPr>
        <w:t xml:space="preserve"> </w:t>
      </w:r>
      <w:r>
        <w:t>in</w:t>
      </w:r>
      <w:r>
        <w:rPr>
          <w:spacing w:val="-3"/>
        </w:rPr>
        <w:t xml:space="preserve"> </w:t>
      </w:r>
      <w:r>
        <w:t>AI,</w:t>
      </w:r>
      <w:r>
        <w:rPr>
          <w:spacing w:val="-2"/>
        </w:rPr>
        <w:t xml:space="preserve"> </w:t>
      </w:r>
      <w:r>
        <w:t>it</w:t>
      </w:r>
      <w:r>
        <w:rPr>
          <w:spacing w:val="-2"/>
        </w:rPr>
        <w:t xml:space="preserve"> </w:t>
      </w:r>
      <w:r>
        <w:t>is</w:t>
      </w:r>
      <w:r>
        <w:rPr>
          <w:spacing w:val="-4"/>
        </w:rPr>
        <w:t xml:space="preserve"> </w:t>
      </w:r>
      <w:r>
        <w:t xml:space="preserve">probably not worth your time at this point. </w:t>
      </w:r>
      <w:proofErr w:type="gramStart"/>
      <w:r>
        <w:t>So</w:t>
      </w:r>
      <w:proofErr w:type="gramEnd"/>
      <w:r>
        <w:t xml:space="preserve"> </w:t>
      </w:r>
      <w:proofErr w:type="gramStart"/>
      <w:r>
        <w:t>a lot</w:t>
      </w:r>
      <w:proofErr w:type="gramEnd"/>
      <w:r>
        <w:t xml:space="preserve"> of different </w:t>
      </w:r>
      <w:proofErr w:type="gramStart"/>
      <w:r>
        <w:t>sort</w:t>
      </w:r>
      <w:proofErr w:type="gramEnd"/>
      <w:r>
        <w:t xml:space="preserve"> of balls in the air. Had a good conversation with our board last fall, just thinking about the business case.</w:t>
      </w:r>
    </w:p>
    <w:p w14:paraId="162DB1CA" w14:textId="77777777" w:rsidR="00EA0540" w:rsidRDefault="00EA0540">
      <w:pPr>
        <w:pStyle w:val="BodyText"/>
        <w:kinsoku w:val="0"/>
        <w:overflowPunct w:val="0"/>
        <w:spacing w:before="2"/>
        <w:ind w:left="1439" w:right="742"/>
      </w:pPr>
      <w:r>
        <w:t>How do we use it to grow revenue? How do we use it to reduce costs? How do you reduce it frankly to reduce risk? Think fraud detection, think IT, security, things like that.</w:t>
      </w:r>
      <w:r>
        <w:rPr>
          <w:spacing w:val="-2"/>
        </w:rPr>
        <w:t xml:space="preserve"> </w:t>
      </w:r>
      <w:r>
        <w:t>And</w:t>
      </w:r>
      <w:r>
        <w:rPr>
          <w:spacing w:val="-2"/>
        </w:rPr>
        <w:t xml:space="preserve"> </w:t>
      </w:r>
      <w:r>
        <w:t>then</w:t>
      </w:r>
      <w:r>
        <w:rPr>
          <w:spacing w:val="-3"/>
        </w:rPr>
        <w:t xml:space="preserve"> </w:t>
      </w:r>
      <w:r>
        <w:t>the</w:t>
      </w:r>
      <w:r>
        <w:rPr>
          <w:spacing w:val="-3"/>
        </w:rPr>
        <w:t xml:space="preserve"> </w:t>
      </w:r>
      <w:r>
        <w:t>last</w:t>
      </w:r>
      <w:r>
        <w:rPr>
          <w:spacing w:val="-2"/>
        </w:rPr>
        <w:t xml:space="preserve"> </w:t>
      </w:r>
      <w:r>
        <w:t>one,</w:t>
      </w:r>
      <w:r>
        <w:rPr>
          <w:spacing w:val="-2"/>
        </w:rPr>
        <w:t xml:space="preserve"> </w:t>
      </w:r>
      <w:r>
        <w:t>and</w:t>
      </w:r>
      <w:r>
        <w:rPr>
          <w:spacing w:val="-2"/>
        </w:rPr>
        <w:t xml:space="preserve"> </w:t>
      </w:r>
      <w:r>
        <w:t>I</w:t>
      </w:r>
      <w:r>
        <w:rPr>
          <w:spacing w:val="-2"/>
        </w:rPr>
        <w:t xml:space="preserve"> </w:t>
      </w:r>
      <w:r>
        <w:t>know</w:t>
      </w:r>
      <w:r>
        <w:rPr>
          <w:spacing w:val="-3"/>
        </w:rPr>
        <w:t xml:space="preserve"> </w:t>
      </w:r>
      <w:r>
        <w:t>a</w:t>
      </w:r>
      <w:r>
        <w:rPr>
          <w:spacing w:val="-2"/>
        </w:rPr>
        <w:t xml:space="preserve"> </w:t>
      </w:r>
      <w:r>
        <w:t>lot</w:t>
      </w:r>
      <w:r>
        <w:rPr>
          <w:spacing w:val="-2"/>
        </w:rPr>
        <w:t xml:space="preserve"> </w:t>
      </w:r>
      <w:r>
        <w:t>of</w:t>
      </w:r>
      <w:r>
        <w:rPr>
          <w:spacing w:val="-2"/>
        </w:rPr>
        <w:t xml:space="preserve"> </w:t>
      </w:r>
      <w:r>
        <w:t>you</w:t>
      </w:r>
      <w:r>
        <w:rPr>
          <w:spacing w:val="-3"/>
        </w:rPr>
        <w:t xml:space="preserve"> </w:t>
      </w:r>
      <w:r>
        <w:t>folks</w:t>
      </w:r>
      <w:r>
        <w:rPr>
          <w:spacing w:val="-3"/>
        </w:rPr>
        <w:t xml:space="preserve"> </w:t>
      </w:r>
      <w:r>
        <w:t>engage</w:t>
      </w:r>
      <w:r>
        <w:rPr>
          <w:spacing w:val="-3"/>
        </w:rPr>
        <w:t xml:space="preserve"> </w:t>
      </w:r>
      <w:r>
        <w:t>in</w:t>
      </w:r>
      <w:r>
        <w:rPr>
          <w:spacing w:val="-3"/>
        </w:rPr>
        <w:t xml:space="preserve"> </w:t>
      </w:r>
      <w:r>
        <w:t>this</w:t>
      </w:r>
      <w:r>
        <w:rPr>
          <w:spacing w:val="-1"/>
        </w:rPr>
        <w:t xml:space="preserve"> </w:t>
      </w:r>
      <w:r>
        <w:t>and</w:t>
      </w:r>
      <w:r>
        <w:rPr>
          <w:spacing w:val="-2"/>
        </w:rPr>
        <w:t xml:space="preserve"> </w:t>
      </w:r>
      <w:r>
        <w:t>thank</w:t>
      </w:r>
      <w:r>
        <w:rPr>
          <w:spacing w:val="-3"/>
        </w:rPr>
        <w:t xml:space="preserve"> </w:t>
      </w:r>
      <w:r>
        <w:t>you in advance for everything you are doing to help us grow Indianapolis, major initiative we have committed.</w:t>
      </w:r>
    </w:p>
    <w:p w14:paraId="720A4076" w14:textId="77777777" w:rsidR="00EA0540" w:rsidRDefault="00EA0540">
      <w:pPr>
        <w:pStyle w:val="BodyText"/>
        <w:kinsoku w:val="0"/>
        <w:overflowPunct w:val="0"/>
        <w:spacing w:before="271"/>
        <w:ind w:left="1439" w:right="776"/>
      </w:pPr>
      <w:r>
        <w:t>If you have been following our Board of Trustees’ significant resources, that is the new academic success building that will fundamentally Chiang the Indianapolis skyline</w:t>
      </w:r>
      <w:r>
        <w:rPr>
          <w:spacing w:val="-2"/>
        </w:rPr>
        <w:t xml:space="preserve"> </w:t>
      </w:r>
      <w:r>
        <w:t>with</w:t>
      </w:r>
      <w:r>
        <w:rPr>
          <w:spacing w:val="-1"/>
        </w:rPr>
        <w:t xml:space="preserve"> </w:t>
      </w:r>
      <w:r>
        <w:t>the</w:t>
      </w:r>
      <w:r>
        <w:rPr>
          <w:spacing w:val="-2"/>
        </w:rPr>
        <w:t xml:space="preserve"> </w:t>
      </w:r>
      <w:r>
        <w:t>big</w:t>
      </w:r>
      <w:r>
        <w:rPr>
          <w:spacing w:val="-2"/>
        </w:rPr>
        <w:t xml:space="preserve"> </w:t>
      </w:r>
      <w:r>
        <w:t>motion</w:t>
      </w:r>
      <w:r>
        <w:rPr>
          <w:spacing w:val="-2"/>
        </w:rPr>
        <w:t xml:space="preserve"> </w:t>
      </w:r>
      <w:r>
        <w:t>P</w:t>
      </w:r>
      <w:r>
        <w:rPr>
          <w:spacing w:val="-1"/>
        </w:rPr>
        <w:t xml:space="preserve"> </w:t>
      </w:r>
      <w:r>
        <w:t>on</w:t>
      </w:r>
      <w:r>
        <w:rPr>
          <w:spacing w:val="-2"/>
        </w:rPr>
        <w:t xml:space="preserve"> </w:t>
      </w:r>
      <w:r>
        <w:t>it,</w:t>
      </w:r>
      <w:r>
        <w:rPr>
          <w:spacing w:val="-2"/>
        </w:rPr>
        <w:t xml:space="preserve"> </w:t>
      </w:r>
      <w:r>
        <w:t>which</w:t>
      </w:r>
      <w:r>
        <w:rPr>
          <w:spacing w:val="-1"/>
        </w:rPr>
        <w:t xml:space="preserve"> </w:t>
      </w:r>
      <w:r>
        <w:t>is</w:t>
      </w:r>
      <w:r>
        <w:rPr>
          <w:spacing w:val="-2"/>
        </w:rPr>
        <w:t xml:space="preserve"> </w:t>
      </w:r>
      <w:r>
        <w:t>incredible</w:t>
      </w:r>
      <w:r>
        <w:rPr>
          <w:spacing w:val="-2"/>
        </w:rPr>
        <w:t xml:space="preserve"> </w:t>
      </w:r>
      <w:r>
        <w:t>to</w:t>
      </w:r>
      <w:r>
        <w:rPr>
          <w:spacing w:val="-1"/>
        </w:rPr>
        <w:t xml:space="preserve"> </w:t>
      </w:r>
      <w:r>
        <w:t>different</w:t>
      </w:r>
      <w:r>
        <w:rPr>
          <w:spacing w:val="-1"/>
        </w:rPr>
        <w:t xml:space="preserve"> </w:t>
      </w:r>
      <w:r>
        <w:t>purchases</w:t>
      </w:r>
      <w:r>
        <w:rPr>
          <w:spacing w:val="-2"/>
        </w:rPr>
        <w:t xml:space="preserve"> </w:t>
      </w:r>
      <w:r>
        <w:t>we</w:t>
      </w:r>
      <w:r>
        <w:rPr>
          <w:spacing w:val="-2"/>
        </w:rPr>
        <w:t xml:space="preserve"> </w:t>
      </w:r>
      <w:r>
        <w:t>have made of real estate along the central canal right across the street, to more recently some</w:t>
      </w:r>
      <w:r>
        <w:rPr>
          <w:spacing w:val="-4"/>
        </w:rPr>
        <w:t xml:space="preserve"> </w:t>
      </w:r>
      <w:r>
        <w:t>housing</w:t>
      </w:r>
      <w:r>
        <w:rPr>
          <w:spacing w:val="-4"/>
        </w:rPr>
        <w:t xml:space="preserve"> </w:t>
      </w:r>
      <w:r>
        <w:t>investments</w:t>
      </w:r>
      <w:r>
        <w:rPr>
          <w:spacing w:val="-4"/>
        </w:rPr>
        <w:t xml:space="preserve"> </w:t>
      </w:r>
      <w:r>
        <w:t>we</w:t>
      </w:r>
      <w:r>
        <w:rPr>
          <w:spacing w:val="-4"/>
        </w:rPr>
        <w:t xml:space="preserve"> </w:t>
      </w:r>
      <w:r>
        <w:t>will</w:t>
      </w:r>
      <w:r>
        <w:rPr>
          <w:spacing w:val="-4"/>
        </w:rPr>
        <w:t xml:space="preserve"> </w:t>
      </w:r>
      <w:r>
        <w:t>be</w:t>
      </w:r>
      <w:r>
        <w:rPr>
          <w:spacing w:val="-4"/>
        </w:rPr>
        <w:t xml:space="preserve"> </w:t>
      </w:r>
      <w:r>
        <w:t>making.</w:t>
      </w:r>
      <w:r>
        <w:rPr>
          <w:spacing w:val="-3"/>
        </w:rPr>
        <w:t xml:space="preserve"> </w:t>
      </w:r>
      <w:r>
        <w:t>Pointed</w:t>
      </w:r>
      <w:r>
        <w:rPr>
          <w:spacing w:val="-3"/>
        </w:rPr>
        <w:t xml:space="preserve"> </w:t>
      </w:r>
      <w:r>
        <w:t>absolutely</w:t>
      </w:r>
      <w:r>
        <w:rPr>
          <w:spacing w:val="-3"/>
        </w:rPr>
        <w:t xml:space="preserve"> </w:t>
      </w:r>
      <w:r>
        <w:t>a</w:t>
      </w:r>
      <w:r>
        <w:rPr>
          <w:spacing w:val="-3"/>
        </w:rPr>
        <w:t xml:space="preserve"> </w:t>
      </w:r>
      <w:r>
        <w:t>thousand</w:t>
      </w:r>
      <w:r>
        <w:rPr>
          <w:spacing w:val="-3"/>
        </w:rPr>
        <w:t xml:space="preserve"> </w:t>
      </w:r>
      <w:r>
        <w:t>percent in the right direction. Huge opportunity for us as a university. Now we are at a point where we are sort of post-transition in terms of inheriting what we did from IU and really in the mode now of how we deliver on the promises we made to stakeholders not only ou</w:t>
      </w:r>
      <w:r>
        <w:t>r own internally but externally as well, and how do we really grow into those investments. We now have route or planned for Indianapolis.</w:t>
      </w:r>
    </w:p>
    <w:p w14:paraId="0E57E3E9" w14:textId="77777777" w:rsidR="00EA0540" w:rsidRDefault="00EA0540">
      <w:pPr>
        <w:pStyle w:val="BodyText"/>
        <w:kinsoku w:val="0"/>
        <w:overflowPunct w:val="0"/>
      </w:pPr>
    </w:p>
    <w:p w14:paraId="5CCF0AA1" w14:textId="77777777" w:rsidR="00EA0540" w:rsidRDefault="00EA0540">
      <w:pPr>
        <w:pStyle w:val="BodyText"/>
        <w:kinsoku w:val="0"/>
        <w:overflowPunct w:val="0"/>
        <w:ind w:left="1440" w:right="789"/>
      </w:pPr>
      <w:r>
        <w:t>Just</w:t>
      </w:r>
      <w:r>
        <w:rPr>
          <w:spacing w:val="-2"/>
        </w:rPr>
        <w:t xml:space="preserve"> </w:t>
      </w:r>
      <w:r>
        <w:t>a</w:t>
      </w:r>
      <w:r>
        <w:rPr>
          <w:spacing w:val="-2"/>
        </w:rPr>
        <w:t xml:space="preserve"> </w:t>
      </w:r>
      <w:r>
        <w:t>call-out</w:t>
      </w:r>
      <w:r>
        <w:rPr>
          <w:spacing w:val="-2"/>
        </w:rPr>
        <w:t xml:space="preserve"> </w:t>
      </w:r>
      <w:r>
        <w:t>to</w:t>
      </w:r>
      <w:r>
        <w:rPr>
          <w:spacing w:val="-2"/>
        </w:rPr>
        <w:t xml:space="preserve"> </w:t>
      </w:r>
      <w:r>
        <w:t>a</w:t>
      </w:r>
      <w:r>
        <w:rPr>
          <w:spacing w:val="-2"/>
        </w:rPr>
        <w:t xml:space="preserve"> </w:t>
      </w:r>
      <w:r>
        <w:t>couple</w:t>
      </w:r>
      <w:r>
        <w:rPr>
          <w:spacing w:val="-3"/>
        </w:rPr>
        <w:t xml:space="preserve"> </w:t>
      </w:r>
      <w:r>
        <w:t>of</w:t>
      </w:r>
      <w:r>
        <w:rPr>
          <w:spacing w:val="-2"/>
        </w:rPr>
        <w:t xml:space="preserve"> </w:t>
      </w:r>
      <w:r>
        <w:t>significant</w:t>
      </w:r>
      <w:r>
        <w:rPr>
          <w:spacing w:val="-2"/>
        </w:rPr>
        <w:t xml:space="preserve"> </w:t>
      </w:r>
      <w:r>
        <w:t>gifts</w:t>
      </w:r>
      <w:r>
        <w:rPr>
          <w:spacing w:val="-3"/>
        </w:rPr>
        <w:t xml:space="preserve"> </w:t>
      </w:r>
      <w:r>
        <w:t>to</w:t>
      </w:r>
      <w:r>
        <w:rPr>
          <w:spacing w:val="-2"/>
        </w:rPr>
        <w:t xml:space="preserve"> </w:t>
      </w:r>
      <w:r>
        <w:t>help</w:t>
      </w:r>
      <w:r>
        <w:rPr>
          <w:spacing w:val="-3"/>
        </w:rPr>
        <w:t xml:space="preserve"> </w:t>
      </w:r>
      <w:r>
        <w:t>us</w:t>
      </w:r>
      <w:r>
        <w:rPr>
          <w:spacing w:val="-3"/>
        </w:rPr>
        <w:t xml:space="preserve"> </w:t>
      </w:r>
      <w:r>
        <w:t>do</w:t>
      </w:r>
      <w:r>
        <w:rPr>
          <w:spacing w:val="-2"/>
        </w:rPr>
        <w:t xml:space="preserve"> </w:t>
      </w:r>
      <w:r>
        <w:t>that.</w:t>
      </w:r>
      <w:r>
        <w:rPr>
          <w:spacing w:val="-2"/>
        </w:rPr>
        <w:t xml:space="preserve"> </w:t>
      </w:r>
      <w:r>
        <w:t>I</w:t>
      </w:r>
      <w:r>
        <w:rPr>
          <w:spacing w:val="-2"/>
        </w:rPr>
        <w:t xml:space="preserve"> </w:t>
      </w:r>
      <w:r>
        <w:t>know</w:t>
      </w:r>
      <w:r>
        <w:rPr>
          <w:spacing w:val="-3"/>
        </w:rPr>
        <w:t xml:space="preserve"> </w:t>
      </w:r>
      <w:r>
        <w:t>Chair</w:t>
      </w:r>
      <w:r>
        <w:rPr>
          <w:spacing w:val="-2"/>
        </w:rPr>
        <w:t xml:space="preserve"> </w:t>
      </w:r>
      <w:r>
        <w:t>Zimpfer led this with the Bowen family around construction management and Mung just mentioned</w:t>
      </w:r>
      <w:r>
        <w:rPr>
          <w:spacing w:val="-2"/>
        </w:rPr>
        <w:t xml:space="preserve"> </w:t>
      </w:r>
      <w:r>
        <w:t>the</w:t>
      </w:r>
      <w:r>
        <w:rPr>
          <w:spacing w:val="-2"/>
        </w:rPr>
        <w:t xml:space="preserve"> </w:t>
      </w:r>
      <w:r>
        <w:t>White</w:t>
      </w:r>
      <w:r>
        <w:rPr>
          <w:spacing w:val="-2"/>
        </w:rPr>
        <w:t xml:space="preserve"> </w:t>
      </w:r>
      <w:r>
        <w:t>Family</w:t>
      </w:r>
      <w:r>
        <w:rPr>
          <w:spacing w:val="-1"/>
        </w:rPr>
        <w:t xml:space="preserve"> </w:t>
      </w:r>
      <w:r>
        <w:t>Foundation</w:t>
      </w:r>
      <w:r>
        <w:rPr>
          <w:spacing w:val="-2"/>
        </w:rPr>
        <w:t xml:space="preserve"> </w:t>
      </w:r>
      <w:r>
        <w:t>and</w:t>
      </w:r>
      <w:r>
        <w:rPr>
          <w:spacing w:val="-2"/>
        </w:rPr>
        <w:t xml:space="preserve"> </w:t>
      </w:r>
      <w:r>
        <w:t>some</w:t>
      </w:r>
      <w:r>
        <w:rPr>
          <w:spacing w:val="-2"/>
        </w:rPr>
        <w:t xml:space="preserve"> </w:t>
      </w:r>
      <w:r>
        <w:t>opportunities</w:t>
      </w:r>
      <w:r>
        <w:rPr>
          <w:spacing w:val="-2"/>
        </w:rPr>
        <w:t xml:space="preserve"> </w:t>
      </w:r>
      <w:r>
        <w:t>there</w:t>
      </w:r>
      <w:r>
        <w:rPr>
          <w:spacing w:val="-2"/>
        </w:rPr>
        <w:t xml:space="preserve"> </w:t>
      </w:r>
      <w:r>
        <w:t>in</w:t>
      </w:r>
      <w:r>
        <w:rPr>
          <w:spacing w:val="-2"/>
        </w:rPr>
        <w:t xml:space="preserve"> </w:t>
      </w:r>
      <w:r>
        <w:t>HTM,</w:t>
      </w:r>
      <w:r>
        <w:rPr>
          <w:spacing w:val="-2"/>
        </w:rPr>
        <w:t xml:space="preserve"> </w:t>
      </w:r>
      <w:r>
        <w:t xml:space="preserve">both of which targeted in Indianapolis. </w:t>
      </w:r>
      <w:proofErr w:type="gramStart"/>
      <w:r>
        <w:t>So</w:t>
      </w:r>
      <w:proofErr w:type="gramEnd"/>
      <w:r>
        <w:t xml:space="preserve"> continuing to build on that momentum and really producing the next phase of planning to make that what is</w:t>
      </w:r>
      <w:r>
        <w:rPr>
          <w:spacing w:val="-1"/>
        </w:rPr>
        <w:t xml:space="preserve"> </w:t>
      </w:r>
      <w:r>
        <w:t>terrific today, grow even more expansive and have more impact and serve more students. So that is what is on my plate with again, the typical budget topics. Looking at the five-year review</w:t>
      </w:r>
      <w:r>
        <w:rPr>
          <w:spacing w:val="-5"/>
        </w:rPr>
        <w:t xml:space="preserve"> </w:t>
      </w:r>
      <w:r>
        <w:t>of</w:t>
      </w:r>
      <w:r>
        <w:rPr>
          <w:spacing w:val="-4"/>
        </w:rPr>
        <w:t xml:space="preserve"> </w:t>
      </w:r>
      <w:r>
        <w:t>our</w:t>
      </w:r>
      <w:r>
        <w:rPr>
          <w:spacing w:val="-4"/>
        </w:rPr>
        <w:t xml:space="preserve"> </w:t>
      </w:r>
      <w:r>
        <w:t>next</w:t>
      </w:r>
      <w:r>
        <w:rPr>
          <w:spacing w:val="-4"/>
        </w:rPr>
        <w:t xml:space="preserve"> </w:t>
      </w:r>
      <w:r>
        <w:t>moves,</w:t>
      </w:r>
      <w:r>
        <w:rPr>
          <w:spacing w:val="-4"/>
        </w:rPr>
        <w:t xml:space="preserve"> </w:t>
      </w:r>
      <w:r>
        <w:t>investments.</w:t>
      </w:r>
      <w:r>
        <w:rPr>
          <w:spacing w:val="-4"/>
        </w:rPr>
        <w:t xml:space="preserve"> </w:t>
      </w:r>
      <w:r>
        <w:t>Always</w:t>
      </w:r>
      <w:r>
        <w:rPr>
          <w:spacing w:val="-5"/>
        </w:rPr>
        <w:t xml:space="preserve"> </w:t>
      </w:r>
      <w:r>
        <w:t>focused</w:t>
      </w:r>
      <w:r>
        <w:rPr>
          <w:spacing w:val="-4"/>
        </w:rPr>
        <w:t xml:space="preserve"> </w:t>
      </w:r>
      <w:r>
        <w:t>on</w:t>
      </w:r>
      <w:r>
        <w:rPr>
          <w:spacing w:val="-5"/>
        </w:rPr>
        <w:t xml:space="preserve"> </w:t>
      </w:r>
      <w:r>
        <w:t>structural</w:t>
      </w:r>
      <w:r>
        <w:rPr>
          <w:spacing w:val="-4"/>
        </w:rPr>
        <w:t xml:space="preserve"> </w:t>
      </w:r>
      <w:r>
        <w:t>enhancements</w:t>
      </w:r>
    </w:p>
    <w:p w14:paraId="0DD7AA0B" w14:textId="77777777" w:rsidR="00EA0540" w:rsidRDefault="00EA0540">
      <w:pPr>
        <w:pStyle w:val="BodyText"/>
        <w:kinsoku w:val="0"/>
        <w:overflowPunct w:val="0"/>
        <w:ind w:left="1440" w:right="789"/>
        <w:sectPr w:rsidR="00000000">
          <w:pgSz w:w="12240" w:h="15840"/>
          <w:pgMar w:top="1360" w:right="720" w:bottom="980" w:left="720" w:header="0" w:footer="796" w:gutter="0"/>
          <w:cols w:space="720"/>
          <w:noEndnote/>
        </w:sectPr>
      </w:pPr>
    </w:p>
    <w:p w14:paraId="25A31C86" w14:textId="77777777" w:rsidR="00EA0540" w:rsidRDefault="00EA0540">
      <w:pPr>
        <w:pStyle w:val="BodyText"/>
        <w:kinsoku w:val="0"/>
        <w:overflowPunct w:val="0"/>
        <w:spacing w:before="78"/>
        <w:ind w:left="1439" w:right="789"/>
      </w:pPr>
      <w:r>
        <w:lastRenderedPageBreak/>
        <w:t>in terms of growing revenue and managing costs. And then a day does not go by where something athletics and NIL does not pop on somebody's radar screen in terms</w:t>
      </w:r>
      <w:r>
        <w:rPr>
          <w:spacing w:val="-3"/>
        </w:rPr>
        <w:t xml:space="preserve"> </w:t>
      </w:r>
      <w:r>
        <w:t>of</w:t>
      </w:r>
      <w:r>
        <w:rPr>
          <w:spacing w:val="-2"/>
        </w:rPr>
        <w:t xml:space="preserve"> </w:t>
      </w:r>
      <w:r>
        <w:t>what</w:t>
      </w:r>
      <w:r>
        <w:rPr>
          <w:spacing w:val="-2"/>
        </w:rPr>
        <w:t xml:space="preserve"> </w:t>
      </w:r>
      <w:r>
        <w:t>is</w:t>
      </w:r>
      <w:r>
        <w:rPr>
          <w:spacing w:val="-3"/>
        </w:rPr>
        <w:t xml:space="preserve"> </w:t>
      </w:r>
      <w:r>
        <w:t>going</w:t>
      </w:r>
      <w:r>
        <w:rPr>
          <w:spacing w:val="-3"/>
        </w:rPr>
        <w:t xml:space="preserve"> </w:t>
      </w:r>
      <w:r>
        <w:t>on</w:t>
      </w:r>
      <w:r>
        <w:rPr>
          <w:spacing w:val="-3"/>
        </w:rPr>
        <w:t xml:space="preserve"> </w:t>
      </w:r>
      <w:r>
        <w:t>across</w:t>
      </w:r>
      <w:r>
        <w:rPr>
          <w:spacing w:val="-3"/>
        </w:rPr>
        <w:t xml:space="preserve"> </w:t>
      </w:r>
      <w:r>
        <w:t>the</w:t>
      </w:r>
      <w:r>
        <w:rPr>
          <w:spacing w:val="-3"/>
        </w:rPr>
        <w:t xml:space="preserve"> </w:t>
      </w:r>
      <w:r>
        <w:t>country.</w:t>
      </w:r>
      <w:r>
        <w:rPr>
          <w:spacing w:val="-2"/>
        </w:rPr>
        <w:t xml:space="preserve"> </w:t>
      </w:r>
      <w:proofErr w:type="gramStart"/>
      <w:r>
        <w:t>So</w:t>
      </w:r>
      <w:proofErr w:type="gramEnd"/>
      <w:r>
        <w:rPr>
          <w:spacing w:val="-5"/>
        </w:rPr>
        <w:t xml:space="preserve"> </w:t>
      </w:r>
      <w:r>
        <w:t>keeping</w:t>
      </w:r>
      <w:r>
        <w:rPr>
          <w:spacing w:val="-3"/>
        </w:rPr>
        <w:t xml:space="preserve"> </w:t>
      </w:r>
      <w:r>
        <w:t>our</w:t>
      </w:r>
      <w:r>
        <w:rPr>
          <w:spacing w:val="-2"/>
        </w:rPr>
        <w:t xml:space="preserve"> </w:t>
      </w:r>
      <w:r>
        <w:t>ears</w:t>
      </w:r>
      <w:r>
        <w:rPr>
          <w:spacing w:val="-3"/>
        </w:rPr>
        <w:t xml:space="preserve"> </w:t>
      </w:r>
      <w:r>
        <w:t>tuned to</w:t>
      </w:r>
      <w:r>
        <w:rPr>
          <w:spacing w:val="-2"/>
        </w:rPr>
        <w:t xml:space="preserve"> </w:t>
      </w:r>
      <w:r>
        <w:t>that</w:t>
      </w:r>
      <w:r>
        <w:rPr>
          <w:spacing w:val="-2"/>
        </w:rPr>
        <w:t xml:space="preserve"> </w:t>
      </w:r>
      <w:r>
        <w:t>and leaning</w:t>
      </w:r>
      <w:r>
        <w:rPr>
          <w:spacing w:val="-3"/>
        </w:rPr>
        <w:t xml:space="preserve"> </w:t>
      </w:r>
      <w:r>
        <w:t>into</w:t>
      </w:r>
      <w:r>
        <w:rPr>
          <w:spacing w:val="-2"/>
        </w:rPr>
        <w:t xml:space="preserve"> </w:t>
      </w:r>
      <w:r>
        <w:t>what</w:t>
      </w:r>
      <w:r>
        <w:rPr>
          <w:spacing w:val="-2"/>
        </w:rPr>
        <w:t xml:space="preserve"> </w:t>
      </w:r>
      <w:r>
        <w:t>we</w:t>
      </w:r>
      <w:r>
        <w:rPr>
          <w:spacing w:val="-3"/>
        </w:rPr>
        <w:t xml:space="preserve"> </w:t>
      </w:r>
      <w:r>
        <w:t>can</w:t>
      </w:r>
      <w:r>
        <w:rPr>
          <w:spacing w:val="-3"/>
        </w:rPr>
        <w:t xml:space="preserve"> </w:t>
      </w:r>
      <w:r>
        <w:t>do</w:t>
      </w:r>
      <w:r>
        <w:rPr>
          <w:spacing w:val="-2"/>
        </w:rPr>
        <w:t xml:space="preserve"> </w:t>
      </w:r>
      <w:r>
        <w:t>to</w:t>
      </w:r>
      <w:r>
        <w:rPr>
          <w:spacing w:val="-2"/>
        </w:rPr>
        <w:t xml:space="preserve"> </w:t>
      </w:r>
      <w:r>
        <w:t>be</w:t>
      </w:r>
      <w:r>
        <w:rPr>
          <w:spacing w:val="-3"/>
        </w:rPr>
        <w:t xml:space="preserve"> </w:t>
      </w:r>
      <w:r>
        <w:t>helpful</w:t>
      </w:r>
      <w:r>
        <w:rPr>
          <w:spacing w:val="-2"/>
        </w:rPr>
        <w:t xml:space="preserve"> </w:t>
      </w:r>
      <w:r>
        <w:t>to</w:t>
      </w:r>
      <w:r>
        <w:rPr>
          <w:spacing w:val="-2"/>
        </w:rPr>
        <w:t xml:space="preserve"> </w:t>
      </w:r>
      <w:r>
        <w:t>the</w:t>
      </w:r>
      <w:r>
        <w:rPr>
          <w:spacing w:val="-3"/>
        </w:rPr>
        <w:t xml:space="preserve"> </w:t>
      </w:r>
      <w:r>
        <w:t>best</w:t>
      </w:r>
      <w:r>
        <w:rPr>
          <w:spacing w:val="-2"/>
        </w:rPr>
        <w:t xml:space="preserve"> </w:t>
      </w:r>
      <w:r>
        <w:t>Athletic</w:t>
      </w:r>
      <w:r>
        <w:rPr>
          <w:spacing w:val="-4"/>
        </w:rPr>
        <w:t xml:space="preserve"> </w:t>
      </w:r>
      <w:r>
        <w:t>Director</w:t>
      </w:r>
      <w:r>
        <w:rPr>
          <w:spacing w:val="-2"/>
        </w:rPr>
        <w:t xml:space="preserve"> </w:t>
      </w:r>
      <w:r>
        <w:t>in</w:t>
      </w:r>
      <w:r>
        <w:rPr>
          <w:spacing w:val="-5"/>
        </w:rPr>
        <w:t xml:space="preserve"> </w:t>
      </w:r>
      <w:r>
        <w:t>the</w:t>
      </w:r>
      <w:r>
        <w:rPr>
          <w:spacing w:val="-3"/>
        </w:rPr>
        <w:t xml:space="preserve"> </w:t>
      </w:r>
      <w:r>
        <w:t>country and Mike and his team.”</w:t>
      </w:r>
    </w:p>
    <w:p w14:paraId="7D8A00D1" w14:textId="77777777" w:rsidR="00EA0540" w:rsidRDefault="00EA0540">
      <w:pPr>
        <w:pStyle w:val="BodyText"/>
        <w:kinsoku w:val="0"/>
        <w:overflowPunct w:val="0"/>
        <w:spacing w:before="272"/>
        <w:ind w:left="1439" w:right="724"/>
      </w:pPr>
      <w:r>
        <w:t>Vice President Dan DeLaurentis: “</w:t>
      </w:r>
      <w:r>
        <w:t>Later this spring the Senate invited me to give maybe a little bit of a longer treatment of our research enterprise. Happy or I am eager</w:t>
      </w:r>
      <w:r>
        <w:rPr>
          <w:spacing w:val="-2"/>
        </w:rPr>
        <w:t xml:space="preserve"> </w:t>
      </w:r>
      <w:r>
        <w:t>to</w:t>
      </w:r>
      <w:r>
        <w:rPr>
          <w:spacing w:val="-2"/>
        </w:rPr>
        <w:t xml:space="preserve"> </w:t>
      </w:r>
      <w:r>
        <w:t>do</w:t>
      </w:r>
      <w:r>
        <w:rPr>
          <w:spacing w:val="-2"/>
        </w:rPr>
        <w:t xml:space="preserve"> </w:t>
      </w:r>
      <w:r>
        <w:t>that.</w:t>
      </w:r>
      <w:r>
        <w:rPr>
          <w:spacing w:val="-2"/>
        </w:rPr>
        <w:t xml:space="preserve"> </w:t>
      </w:r>
      <w:r>
        <w:t>It</w:t>
      </w:r>
      <w:r>
        <w:rPr>
          <w:spacing w:val="-2"/>
        </w:rPr>
        <w:t xml:space="preserve"> </w:t>
      </w:r>
      <w:r>
        <w:t>is</w:t>
      </w:r>
      <w:r>
        <w:rPr>
          <w:spacing w:val="-4"/>
        </w:rPr>
        <w:t xml:space="preserve"> </w:t>
      </w:r>
      <w:r>
        <w:t>on</w:t>
      </w:r>
      <w:r>
        <w:rPr>
          <w:spacing w:val="-5"/>
        </w:rPr>
        <w:t xml:space="preserve"> </w:t>
      </w:r>
      <w:r>
        <w:t>the</w:t>
      </w:r>
      <w:r>
        <w:rPr>
          <w:spacing w:val="-3"/>
        </w:rPr>
        <w:t xml:space="preserve"> </w:t>
      </w:r>
      <w:r>
        <w:t>calendar</w:t>
      </w:r>
      <w:r>
        <w:rPr>
          <w:spacing w:val="-2"/>
        </w:rPr>
        <w:t xml:space="preserve"> </w:t>
      </w:r>
      <w:r>
        <w:t>for</w:t>
      </w:r>
      <w:r>
        <w:rPr>
          <w:spacing w:val="-2"/>
        </w:rPr>
        <w:t xml:space="preserve"> </w:t>
      </w:r>
      <w:r>
        <w:t>April,</w:t>
      </w:r>
      <w:r>
        <w:rPr>
          <w:spacing w:val="-2"/>
        </w:rPr>
        <w:t xml:space="preserve"> </w:t>
      </w:r>
      <w:r>
        <w:t>but</w:t>
      </w:r>
      <w:r>
        <w:rPr>
          <w:spacing w:val="-2"/>
        </w:rPr>
        <w:t xml:space="preserve"> </w:t>
      </w:r>
      <w:r>
        <w:t>I</w:t>
      </w:r>
      <w:r>
        <w:rPr>
          <w:spacing w:val="-2"/>
        </w:rPr>
        <w:t xml:space="preserve"> </w:t>
      </w:r>
      <w:r>
        <w:t>think</w:t>
      </w:r>
      <w:r>
        <w:rPr>
          <w:spacing w:val="-3"/>
        </w:rPr>
        <w:t xml:space="preserve"> </w:t>
      </w:r>
      <w:r>
        <w:t>we</w:t>
      </w:r>
      <w:r>
        <w:rPr>
          <w:spacing w:val="-3"/>
        </w:rPr>
        <w:t xml:space="preserve"> </w:t>
      </w:r>
      <w:r>
        <w:t>can</w:t>
      </w:r>
      <w:r>
        <w:rPr>
          <w:spacing w:val="-3"/>
        </w:rPr>
        <w:t xml:space="preserve"> </w:t>
      </w:r>
      <w:r>
        <w:t>all</w:t>
      </w:r>
      <w:r>
        <w:rPr>
          <w:spacing w:val="-2"/>
        </w:rPr>
        <w:t xml:space="preserve"> </w:t>
      </w:r>
      <w:r>
        <w:t>say</w:t>
      </w:r>
      <w:r>
        <w:rPr>
          <w:spacing w:val="-1"/>
        </w:rPr>
        <w:t xml:space="preserve"> </w:t>
      </w:r>
      <w:r>
        <w:t>calendar</w:t>
      </w:r>
      <w:r>
        <w:rPr>
          <w:spacing w:val="-2"/>
        </w:rPr>
        <w:t xml:space="preserve"> </w:t>
      </w:r>
      <w:r>
        <w:t xml:space="preserve">year 2025 was an odd year, a challenging year, whatever term you like, especially for federal funding. And we certainly regretted approximately 3% of grants and contracts that were terminated for one reason or another. It is not a huge number, but </w:t>
      </w:r>
      <w:proofErr w:type="gramStart"/>
      <w:r>
        <w:t>any</w:t>
      </w:r>
      <w:proofErr w:type="gramEnd"/>
      <w:r>
        <w:t xml:space="preserve"> number</w:t>
      </w:r>
      <w:r>
        <w:rPr>
          <w:spacing w:val="-2"/>
        </w:rPr>
        <w:t xml:space="preserve"> </w:t>
      </w:r>
      <w:r>
        <w:t>greater</w:t>
      </w:r>
      <w:r>
        <w:rPr>
          <w:spacing w:val="-2"/>
        </w:rPr>
        <w:t xml:space="preserve"> </w:t>
      </w:r>
      <w:r>
        <w:t>than</w:t>
      </w:r>
      <w:r>
        <w:rPr>
          <w:spacing w:val="-3"/>
        </w:rPr>
        <w:t xml:space="preserve"> </w:t>
      </w:r>
      <w:r>
        <w:t>zero</w:t>
      </w:r>
      <w:r>
        <w:rPr>
          <w:spacing w:val="-2"/>
        </w:rPr>
        <w:t xml:space="preserve"> </w:t>
      </w:r>
      <w:r>
        <w:t>was</w:t>
      </w:r>
      <w:r>
        <w:rPr>
          <w:spacing w:val="-3"/>
        </w:rPr>
        <w:t xml:space="preserve"> </w:t>
      </w:r>
      <w:r>
        <w:t>not</w:t>
      </w:r>
      <w:r>
        <w:rPr>
          <w:spacing w:val="-2"/>
        </w:rPr>
        <w:t xml:space="preserve"> </w:t>
      </w:r>
      <w:r>
        <w:t>anticipat</w:t>
      </w:r>
      <w:r>
        <w:t>ed</w:t>
      </w:r>
      <w:r>
        <w:rPr>
          <w:spacing w:val="-2"/>
        </w:rPr>
        <w:t xml:space="preserve"> </w:t>
      </w:r>
      <w:r>
        <w:t>nor</w:t>
      </w:r>
      <w:r>
        <w:rPr>
          <w:spacing w:val="-2"/>
        </w:rPr>
        <w:t xml:space="preserve"> </w:t>
      </w:r>
      <w:r>
        <w:t>anything</w:t>
      </w:r>
      <w:r>
        <w:rPr>
          <w:spacing w:val="-3"/>
        </w:rPr>
        <w:t xml:space="preserve"> </w:t>
      </w:r>
      <w:r>
        <w:t>we</w:t>
      </w:r>
      <w:r>
        <w:rPr>
          <w:spacing w:val="-3"/>
        </w:rPr>
        <w:t xml:space="preserve"> </w:t>
      </w:r>
      <w:r>
        <w:t>hoped</w:t>
      </w:r>
      <w:r>
        <w:rPr>
          <w:spacing w:val="-2"/>
        </w:rPr>
        <w:t xml:space="preserve"> </w:t>
      </w:r>
      <w:r>
        <w:t>for.</w:t>
      </w:r>
      <w:r>
        <w:rPr>
          <w:spacing w:val="-2"/>
        </w:rPr>
        <w:t xml:space="preserve"> </w:t>
      </w:r>
      <w:r>
        <w:t>Having</w:t>
      </w:r>
      <w:r>
        <w:rPr>
          <w:spacing w:val="-3"/>
        </w:rPr>
        <w:t xml:space="preserve"> </w:t>
      </w:r>
      <w:r>
        <w:t xml:space="preserve">said all that, we just closed the books for December. </w:t>
      </w:r>
      <w:proofErr w:type="gramStart"/>
      <w:r>
        <w:t>So</w:t>
      </w:r>
      <w:proofErr w:type="gramEnd"/>
      <w:r>
        <w:t xml:space="preserve"> the first six months of fiscal year '26 in terms of research awards, the Purdue faculty and students </w:t>
      </w:r>
      <w:proofErr w:type="gramStart"/>
      <w:r>
        <w:t>and writing</w:t>
      </w:r>
      <w:proofErr w:type="gramEnd"/>
      <w:r>
        <w:t xml:space="preserve"> their proposals had achieved just as many dollars of research awards, approximately 300 million, as</w:t>
      </w:r>
      <w:r>
        <w:rPr>
          <w:spacing w:val="-1"/>
        </w:rPr>
        <w:t xml:space="preserve"> </w:t>
      </w:r>
      <w:r>
        <w:t>we</w:t>
      </w:r>
      <w:r>
        <w:rPr>
          <w:spacing w:val="-1"/>
        </w:rPr>
        <w:t xml:space="preserve"> </w:t>
      </w:r>
      <w:r>
        <w:t>did in</w:t>
      </w:r>
      <w:r>
        <w:rPr>
          <w:spacing w:val="-1"/>
        </w:rPr>
        <w:t xml:space="preserve"> </w:t>
      </w:r>
      <w:r>
        <w:t>the first six</w:t>
      </w:r>
      <w:r>
        <w:rPr>
          <w:spacing w:val="-1"/>
        </w:rPr>
        <w:t xml:space="preserve"> </w:t>
      </w:r>
      <w:r>
        <w:t>months</w:t>
      </w:r>
      <w:r>
        <w:rPr>
          <w:spacing w:val="-1"/>
        </w:rPr>
        <w:t xml:space="preserve"> </w:t>
      </w:r>
      <w:r>
        <w:t>of fiscal year '25, which if</w:t>
      </w:r>
      <w:r>
        <w:rPr>
          <w:spacing w:val="-3"/>
        </w:rPr>
        <w:t xml:space="preserve"> </w:t>
      </w:r>
      <w:r>
        <w:t>you</w:t>
      </w:r>
      <w:r>
        <w:rPr>
          <w:spacing w:val="-1"/>
        </w:rPr>
        <w:t xml:space="preserve"> </w:t>
      </w:r>
      <w:r>
        <w:t>think</w:t>
      </w:r>
      <w:r>
        <w:rPr>
          <w:spacing w:val="-1"/>
        </w:rPr>
        <w:t xml:space="preserve"> </w:t>
      </w:r>
      <w:r>
        <w:t>back</w:t>
      </w:r>
      <w:r>
        <w:rPr>
          <w:spacing w:val="-1"/>
        </w:rPr>
        <w:t xml:space="preserve"> </w:t>
      </w:r>
      <w:r>
        <w:t>was kind of normal environment.</w:t>
      </w:r>
    </w:p>
    <w:p w14:paraId="324E3E59" w14:textId="77777777" w:rsidR="00EA0540" w:rsidRDefault="00EA0540">
      <w:pPr>
        <w:pStyle w:val="BodyText"/>
        <w:kinsoku w:val="0"/>
        <w:overflowPunct w:val="0"/>
      </w:pPr>
    </w:p>
    <w:p w14:paraId="7EBAAFE0" w14:textId="77777777" w:rsidR="00EA0540" w:rsidRDefault="00EA0540">
      <w:pPr>
        <w:pStyle w:val="BodyText"/>
        <w:kinsoku w:val="0"/>
        <w:overflowPunct w:val="0"/>
        <w:ind w:left="1440" w:right="776"/>
      </w:pPr>
      <w:r>
        <w:t>It really is</w:t>
      </w:r>
      <w:r>
        <w:rPr>
          <w:spacing w:val="-1"/>
        </w:rPr>
        <w:t xml:space="preserve"> </w:t>
      </w:r>
      <w:r>
        <w:t>a testament to especially the</w:t>
      </w:r>
      <w:r>
        <w:rPr>
          <w:spacing w:val="-1"/>
        </w:rPr>
        <w:t xml:space="preserve"> </w:t>
      </w:r>
      <w:r>
        <w:t>faculty</w:t>
      </w:r>
      <w:r>
        <w:rPr>
          <w:spacing w:val="-2"/>
        </w:rPr>
        <w:t xml:space="preserve"> </w:t>
      </w:r>
      <w:r>
        <w:t>who just did not</w:t>
      </w:r>
      <w:r>
        <w:rPr>
          <w:spacing w:val="-1"/>
        </w:rPr>
        <w:t xml:space="preserve"> </w:t>
      </w:r>
      <w:r>
        <w:t xml:space="preserve">get deterred by some of the headwinds we were facing. And </w:t>
      </w:r>
      <w:proofErr w:type="gramStart"/>
      <w:r>
        <w:t>certainly</w:t>
      </w:r>
      <w:proofErr w:type="gramEnd"/>
      <w:r>
        <w:t xml:space="preserve"> I am proud of our sponsored programs team and others who stood up websites and almost posting updates as they were coming out daily over the summer. But to see that level amid that, and then the hopeful news is the appropriation bills that were passed a couple of weeks ago pretty much have stable or slight increases in funding for most of the federal funding agencies, which was not ant</w:t>
      </w:r>
      <w:r>
        <w:t>icipated after the initial President's budget. So altogether,</w:t>
      </w:r>
      <w:r>
        <w:rPr>
          <w:spacing w:val="-3"/>
        </w:rPr>
        <w:t xml:space="preserve"> </w:t>
      </w:r>
      <w:r>
        <w:t>the</w:t>
      </w:r>
      <w:r>
        <w:rPr>
          <w:spacing w:val="-4"/>
        </w:rPr>
        <w:t xml:space="preserve"> </w:t>
      </w:r>
      <w:r>
        <w:t>momentum</w:t>
      </w:r>
      <w:r>
        <w:rPr>
          <w:spacing w:val="-4"/>
        </w:rPr>
        <w:t xml:space="preserve"> </w:t>
      </w:r>
      <w:r>
        <w:t>is</w:t>
      </w:r>
      <w:r>
        <w:rPr>
          <w:spacing w:val="-4"/>
        </w:rPr>
        <w:t xml:space="preserve"> </w:t>
      </w:r>
      <w:r>
        <w:t>good,</w:t>
      </w:r>
      <w:r>
        <w:rPr>
          <w:spacing w:val="-3"/>
        </w:rPr>
        <w:t xml:space="preserve"> </w:t>
      </w:r>
      <w:r>
        <w:t>but</w:t>
      </w:r>
      <w:r>
        <w:rPr>
          <w:spacing w:val="-3"/>
        </w:rPr>
        <w:t xml:space="preserve"> </w:t>
      </w:r>
      <w:r>
        <w:t>grateful</w:t>
      </w:r>
      <w:r>
        <w:rPr>
          <w:spacing w:val="-3"/>
        </w:rPr>
        <w:t xml:space="preserve"> </w:t>
      </w:r>
      <w:r>
        <w:t>to</w:t>
      </w:r>
      <w:r>
        <w:rPr>
          <w:spacing w:val="-3"/>
        </w:rPr>
        <w:t xml:space="preserve"> </w:t>
      </w:r>
      <w:r>
        <w:t>all</w:t>
      </w:r>
      <w:r>
        <w:rPr>
          <w:spacing w:val="-3"/>
        </w:rPr>
        <w:t xml:space="preserve"> </w:t>
      </w:r>
      <w:r>
        <w:t>our</w:t>
      </w:r>
      <w:r>
        <w:rPr>
          <w:spacing w:val="-3"/>
        </w:rPr>
        <w:t xml:space="preserve"> </w:t>
      </w:r>
      <w:r>
        <w:t>faculty</w:t>
      </w:r>
      <w:r>
        <w:rPr>
          <w:spacing w:val="-5"/>
        </w:rPr>
        <w:t xml:space="preserve"> </w:t>
      </w:r>
      <w:r>
        <w:t>and</w:t>
      </w:r>
      <w:r>
        <w:rPr>
          <w:spacing w:val="-3"/>
        </w:rPr>
        <w:t xml:space="preserve"> </w:t>
      </w:r>
      <w:r>
        <w:t>the</w:t>
      </w:r>
      <w:r>
        <w:rPr>
          <w:spacing w:val="-4"/>
        </w:rPr>
        <w:t xml:space="preserve"> </w:t>
      </w:r>
      <w:r>
        <w:t>students</w:t>
      </w:r>
      <w:r>
        <w:rPr>
          <w:spacing w:val="-4"/>
        </w:rPr>
        <w:t xml:space="preserve"> </w:t>
      </w:r>
      <w:r>
        <w:t>we work with to keep that trajectory going. Thank you.”</w:t>
      </w:r>
    </w:p>
    <w:p w14:paraId="5AFA1285" w14:textId="77777777" w:rsidR="00EA0540" w:rsidRDefault="00EA0540">
      <w:pPr>
        <w:pStyle w:val="BodyText"/>
        <w:kinsoku w:val="0"/>
        <w:overflowPunct w:val="0"/>
      </w:pPr>
    </w:p>
    <w:p w14:paraId="46A552C1" w14:textId="77777777" w:rsidR="00EA0540" w:rsidRDefault="00EA0540">
      <w:pPr>
        <w:pStyle w:val="ListParagraph"/>
        <w:numPr>
          <w:ilvl w:val="0"/>
          <w:numId w:val="16"/>
        </w:numPr>
        <w:tabs>
          <w:tab w:val="left" w:pos="1440"/>
        </w:tabs>
        <w:kinsoku w:val="0"/>
        <w:overflowPunct w:val="0"/>
        <w:ind w:right="1737"/>
        <w:rPr>
          <w:rFonts w:ascii="Franklin Gothic Book" w:hAnsi="Franklin Gothic Book" w:cs="Franklin Gothic Book"/>
          <w:color w:val="000000"/>
        </w:rPr>
      </w:pPr>
      <w:r>
        <w:rPr>
          <w:rFonts w:ascii="Franklin Gothic Book" w:hAnsi="Franklin Gothic Book" w:cs="Franklin Gothic Book"/>
        </w:rPr>
        <w:t>The</w:t>
      </w:r>
      <w:r>
        <w:rPr>
          <w:rFonts w:ascii="Franklin Gothic Book" w:hAnsi="Franklin Gothic Book" w:cs="Franklin Gothic Book"/>
          <w:spacing w:val="-4"/>
        </w:rPr>
        <w:t xml:space="preserve"> </w:t>
      </w:r>
      <w:r>
        <w:rPr>
          <w:rFonts w:ascii="Franklin Gothic Book" w:hAnsi="Franklin Gothic Book" w:cs="Franklin Gothic Book"/>
        </w:rPr>
        <w:t>answers</w:t>
      </w:r>
      <w:r>
        <w:rPr>
          <w:rFonts w:ascii="Franklin Gothic Book" w:hAnsi="Franklin Gothic Book" w:cs="Franklin Gothic Book"/>
          <w:spacing w:val="-4"/>
        </w:rPr>
        <w:t xml:space="preserve"> </w:t>
      </w:r>
      <w:r>
        <w:rPr>
          <w:rFonts w:ascii="Franklin Gothic Book" w:hAnsi="Franklin Gothic Book" w:cs="Franklin Gothic Book"/>
        </w:rPr>
        <w:t>to</w:t>
      </w:r>
      <w:r>
        <w:rPr>
          <w:rFonts w:ascii="Franklin Gothic Book" w:hAnsi="Franklin Gothic Book" w:cs="Franklin Gothic Book"/>
          <w:spacing w:val="-3"/>
        </w:rPr>
        <w:t xml:space="preserve"> </w:t>
      </w:r>
      <w:r>
        <w:rPr>
          <w:rFonts w:ascii="Franklin Gothic Book" w:hAnsi="Franklin Gothic Book" w:cs="Franklin Gothic Book"/>
        </w:rPr>
        <w:t>pre-submitted</w:t>
      </w:r>
      <w:r>
        <w:rPr>
          <w:rFonts w:ascii="Franklin Gothic Book" w:hAnsi="Franklin Gothic Book" w:cs="Franklin Gothic Book"/>
          <w:spacing w:val="-3"/>
        </w:rPr>
        <w:t xml:space="preserve"> </w:t>
      </w:r>
      <w:r>
        <w:rPr>
          <w:rFonts w:ascii="Franklin Gothic Book" w:hAnsi="Franklin Gothic Book" w:cs="Franklin Gothic Book"/>
        </w:rPr>
        <w:t>questions</w:t>
      </w:r>
      <w:r>
        <w:rPr>
          <w:rFonts w:ascii="Franklin Gothic Book" w:hAnsi="Franklin Gothic Book" w:cs="Franklin Gothic Book"/>
          <w:spacing w:val="-4"/>
        </w:rPr>
        <w:t xml:space="preserve"> </w:t>
      </w:r>
      <w:r>
        <w:rPr>
          <w:rFonts w:ascii="Franklin Gothic Book" w:hAnsi="Franklin Gothic Book" w:cs="Franklin Gothic Book"/>
        </w:rPr>
        <w:t>were</w:t>
      </w:r>
      <w:r>
        <w:rPr>
          <w:rFonts w:ascii="Franklin Gothic Book" w:hAnsi="Franklin Gothic Book" w:cs="Franklin Gothic Book"/>
          <w:spacing w:val="-4"/>
        </w:rPr>
        <w:t xml:space="preserve"> </w:t>
      </w:r>
      <w:r>
        <w:rPr>
          <w:rFonts w:ascii="Franklin Gothic Book" w:hAnsi="Franklin Gothic Book" w:cs="Franklin Gothic Book"/>
        </w:rPr>
        <w:t>posted</w:t>
      </w:r>
      <w:r>
        <w:rPr>
          <w:rFonts w:ascii="Franklin Gothic Book" w:hAnsi="Franklin Gothic Book" w:cs="Franklin Gothic Book"/>
          <w:spacing w:val="-3"/>
        </w:rPr>
        <w:t xml:space="preserve"> </w:t>
      </w:r>
      <w:r>
        <w:rPr>
          <w:rFonts w:ascii="Franklin Gothic Book" w:hAnsi="Franklin Gothic Book" w:cs="Franklin Gothic Book"/>
        </w:rPr>
        <w:t>to</w:t>
      </w:r>
      <w:r>
        <w:rPr>
          <w:rFonts w:ascii="Franklin Gothic Book" w:hAnsi="Franklin Gothic Book" w:cs="Franklin Gothic Book"/>
          <w:spacing w:val="-3"/>
        </w:rPr>
        <w:t xml:space="preserve"> </w:t>
      </w:r>
      <w:r>
        <w:rPr>
          <w:rFonts w:ascii="Franklin Gothic Book" w:hAnsi="Franklin Gothic Book" w:cs="Franklin Gothic Book"/>
        </w:rPr>
        <w:t>the</w:t>
      </w:r>
      <w:r>
        <w:rPr>
          <w:rFonts w:ascii="Franklin Gothic Book" w:hAnsi="Franklin Gothic Book" w:cs="Franklin Gothic Book"/>
          <w:spacing w:val="-4"/>
        </w:rPr>
        <w:t xml:space="preserve"> </w:t>
      </w:r>
      <w:r>
        <w:rPr>
          <w:rFonts w:ascii="Franklin Gothic Book" w:hAnsi="Franklin Gothic Book" w:cs="Franklin Gothic Book"/>
        </w:rPr>
        <w:t>Senate</w:t>
      </w:r>
      <w:r>
        <w:rPr>
          <w:rFonts w:ascii="Franklin Gothic Book" w:hAnsi="Franklin Gothic Book" w:cs="Franklin Gothic Book"/>
          <w:spacing w:val="-4"/>
        </w:rPr>
        <w:t xml:space="preserve"> </w:t>
      </w:r>
      <w:r>
        <w:rPr>
          <w:rFonts w:ascii="Franklin Gothic Book" w:hAnsi="Franklin Gothic Book" w:cs="Franklin Gothic Book"/>
        </w:rPr>
        <w:t xml:space="preserve">website </w:t>
      </w:r>
      <w:hyperlink w:anchor="bookmark0" w:history="1">
        <w:r>
          <w:rPr>
            <w:rFonts w:ascii="Franklin Gothic Book" w:hAnsi="Franklin Gothic Book" w:cs="Franklin Gothic Book"/>
          </w:rPr>
          <w:t>[</w:t>
        </w:r>
        <w:r>
          <w:rPr>
            <w:rFonts w:ascii="Franklin Gothic Book" w:hAnsi="Franklin Gothic Book" w:cs="Franklin Gothic Book"/>
            <w:color w:val="000000"/>
            <w:shd w:val="clear" w:color="auto" w:fill="FDFACE"/>
          </w:rPr>
          <w:t>Appendix A</w:t>
        </w:r>
        <w:r>
          <w:rPr>
            <w:rFonts w:ascii="Franklin Gothic Book" w:hAnsi="Franklin Gothic Book" w:cs="Franklin Gothic Book"/>
            <w:color w:val="000000"/>
          </w:rPr>
          <w:t>].</w:t>
        </w:r>
      </w:hyperlink>
      <w:r>
        <w:rPr>
          <w:rFonts w:ascii="Franklin Gothic Book" w:hAnsi="Franklin Gothic Book" w:cs="Franklin Gothic Book"/>
          <w:color w:val="000000"/>
        </w:rPr>
        <w:t xml:space="preserve"> Vice Chair Ramirez opened Question Time.</w:t>
      </w:r>
    </w:p>
    <w:p w14:paraId="4F64992B" w14:textId="77777777" w:rsidR="00EA0540" w:rsidRDefault="00EA0540">
      <w:pPr>
        <w:pStyle w:val="BodyText"/>
        <w:kinsoku w:val="0"/>
        <w:overflowPunct w:val="0"/>
      </w:pPr>
    </w:p>
    <w:p w14:paraId="6154E567" w14:textId="77777777" w:rsidR="00EA0540" w:rsidRDefault="00EA0540">
      <w:pPr>
        <w:pStyle w:val="BodyText"/>
        <w:kinsoku w:val="0"/>
        <w:overflowPunct w:val="0"/>
        <w:ind w:left="1440" w:right="746"/>
        <w:rPr>
          <w:spacing w:val="-2"/>
        </w:rPr>
      </w:pPr>
      <w:r>
        <w:t xml:space="preserve">Vice Chair Ramirez: “The answers to the questions that were pre-submitted have been posted to the Senate's website and they range through accessibility and other issues. So please visit the document section of the website for the answers to your questions. We do also have a short amount of time for questions from the floor and President Chiang, put one before us, before someone would volunteer to try to answer or provide a strategy for answering this question. Are there any questions from the floor for our </w:t>
      </w:r>
      <w:r>
        <w:t>administration? All right, hearing none. The question that President Chiang presented had to do with our view, with respect to the introduction of AI in the teaching learning environment and then referred to a series of guides, guides</w:t>
      </w:r>
      <w:r>
        <w:rPr>
          <w:spacing w:val="-3"/>
        </w:rPr>
        <w:t xml:space="preserve"> </w:t>
      </w:r>
      <w:r>
        <w:t>that</w:t>
      </w:r>
      <w:r>
        <w:rPr>
          <w:spacing w:val="-2"/>
        </w:rPr>
        <w:t xml:space="preserve"> </w:t>
      </w:r>
      <w:r>
        <w:t>had</w:t>
      </w:r>
      <w:r>
        <w:rPr>
          <w:spacing w:val="-2"/>
        </w:rPr>
        <w:t xml:space="preserve"> </w:t>
      </w:r>
      <w:r>
        <w:t>been</w:t>
      </w:r>
      <w:r>
        <w:rPr>
          <w:spacing w:val="-3"/>
        </w:rPr>
        <w:t xml:space="preserve"> </w:t>
      </w:r>
      <w:r>
        <w:t>produced</w:t>
      </w:r>
      <w:r>
        <w:rPr>
          <w:spacing w:val="-2"/>
        </w:rPr>
        <w:t xml:space="preserve"> </w:t>
      </w:r>
      <w:r>
        <w:t>and</w:t>
      </w:r>
      <w:r>
        <w:rPr>
          <w:spacing w:val="-2"/>
        </w:rPr>
        <w:t xml:space="preserve"> </w:t>
      </w:r>
      <w:r>
        <w:t>are</w:t>
      </w:r>
      <w:r>
        <w:rPr>
          <w:spacing w:val="-3"/>
        </w:rPr>
        <w:t xml:space="preserve"> </w:t>
      </w:r>
      <w:r>
        <w:t>well</w:t>
      </w:r>
      <w:r>
        <w:rPr>
          <w:spacing w:val="-2"/>
        </w:rPr>
        <w:t xml:space="preserve"> </w:t>
      </w:r>
      <w:r>
        <w:t>waiting</w:t>
      </w:r>
      <w:r>
        <w:rPr>
          <w:spacing w:val="-3"/>
        </w:rPr>
        <w:t xml:space="preserve"> </w:t>
      </w:r>
      <w:r>
        <w:t>to</w:t>
      </w:r>
      <w:r>
        <w:rPr>
          <w:spacing w:val="-2"/>
        </w:rPr>
        <w:t xml:space="preserve"> </w:t>
      </w:r>
      <w:r>
        <w:t>be</w:t>
      </w:r>
      <w:r>
        <w:rPr>
          <w:spacing w:val="-3"/>
        </w:rPr>
        <w:t xml:space="preserve"> </w:t>
      </w:r>
      <w:r>
        <w:t>acted</w:t>
      </w:r>
      <w:r>
        <w:rPr>
          <w:spacing w:val="-2"/>
        </w:rPr>
        <w:t xml:space="preserve"> </w:t>
      </w:r>
      <w:r>
        <w:t>upon.</w:t>
      </w:r>
      <w:r>
        <w:rPr>
          <w:spacing w:val="-2"/>
        </w:rPr>
        <w:t xml:space="preserve"> </w:t>
      </w:r>
      <w:r>
        <w:t>And</w:t>
      </w:r>
      <w:r>
        <w:rPr>
          <w:spacing w:val="-2"/>
        </w:rPr>
        <w:t xml:space="preserve"> </w:t>
      </w:r>
      <w:proofErr w:type="gramStart"/>
      <w:r>
        <w:t>so</w:t>
      </w:r>
      <w:proofErr w:type="gramEnd"/>
      <w:r>
        <w:rPr>
          <w:spacing w:val="-2"/>
        </w:rPr>
        <w:t xml:space="preserve"> </w:t>
      </w:r>
      <w:r>
        <w:t>I</w:t>
      </w:r>
      <w:r>
        <w:rPr>
          <w:spacing w:val="-2"/>
        </w:rPr>
        <w:t xml:space="preserve"> </w:t>
      </w:r>
      <w:r>
        <w:t>do</w:t>
      </w:r>
      <w:r>
        <w:rPr>
          <w:spacing w:val="-2"/>
        </w:rPr>
        <w:t xml:space="preserve"> </w:t>
      </w:r>
      <w:r>
        <w:t>not know if anyone in the Senate that is close to that activity and would like to</w:t>
      </w:r>
      <w:r>
        <w:rPr>
          <w:spacing w:val="80"/>
        </w:rPr>
        <w:t xml:space="preserve"> </w:t>
      </w:r>
      <w:proofErr w:type="gramStart"/>
      <w:r>
        <w:rPr>
          <w:spacing w:val="-2"/>
        </w:rPr>
        <w:t>comment.”</w:t>
      </w:r>
      <w:proofErr w:type="gramEnd"/>
    </w:p>
    <w:p w14:paraId="10F19802" w14:textId="77777777" w:rsidR="00EA0540" w:rsidRDefault="00EA0540">
      <w:pPr>
        <w:pStyle w:val="BodyText"/>
        <w:kinsoku w:val="0"/>
        <w:overflowPunct w:val="0"/>
      </w:pPr>
    </w:p>
    <w:p w14:paraId="1F61344F" w14:textId="77777777" w:rsidR="00EA0540" w:rsidRDefault="00EA0540">
      <w:pPr>
        <w:pStyle w:val="BodyText"/>
        <w:kinsoku w:val="0"/>
        <w:overflowPunct w:val="0"/>
        <w:ind w:left="1439" w:right="789"/>
      </w:pPr>
      <w:r>
        <w:t>Senator Katie Jarriel: “</w:t>
      </w:r>
      <w:r>
        <w:t>As a representative of my constituents, if I wanted to gather their</w:t>
      </w:r>
      <w:r>
        <w:rPr>
          <w:spacing w:val="-2"/>
        </w:rPr>
        <w:t xml:space="preserve"> </w:t>
      </w:r>
      <w:r>
        <w:t>input</w:t>
      </w:r>
      <w:r>
        <w:rPr>
          <w:spacing w:val="-2"/>
        </w:rPr>
        <w:t xml:space="preserve"> </w:t>
      </w:r>
      <w:r>
        <w:t>on</w:t>
      </w:r>
      <w:r>
        <w:rPr>
          <w:spacing w:val="-3"/>
        </w:rPr>
        <w:t xml:space="preserve"> </w:t>
      </w:r>
      <w:r>
        <w:t>this</w:t>
      </w:r>
      <w:r>
        <w:rPr>
          <w:spacing w:val="-3"/>
        </w:rPr>
        <w:t xml:space="preserve"> </w:t>
      </w:r>
      <w:r>
        <w:t>question</w:t>
      </w:r>
      <w:r>
        <w:rPr>
          <w:spacing w:val="-3"/>
        </w:rPr>
        <w:t xml:space="preserve"> </w:t>
      </w:r>
      <w:r>
        <w:t>and</w:t>
      </w:r>
      <w:r>
        <w:rPr>
          <w:spacing w:val="-2"/>
        </w:rPr>
        <w:t xml:space="preserve"> </w:t>
      </w:r>
      <w:r>
        <w:t>submit</w:t>
      </w:r>
      <w:r>
        <w:rPr>
          <w:spacing w:val="-2"/>
        </w:rPr>
        <w:t xml:space="preserve"> </w:t>
      </w:r>
      <w:r>
        <w:t>it</w:t>
      </w:r>
      <w:r>
        <w:rPr>
          <w:spacing w:val="-2"/>
        </w:rPr>
        <w:t xml:space="preserve"> </w:t>
      </w:r>
      <w:r>
        <w:t>to</w:t>
      </w:r>
      <w:r>
        <w:rPr>
          <w:spacing w:val="-2"/>
        </w:rPr>
        <w:t xml:space="preserve"> </w:t>
      </w:r>
      <w:r>
        <w:t>the</w:t>
      </w:r>
      <w:r>
        <w:rPr>
          <w:spacing w:val="-3"/>
        </w:rPr>
        <w:t xml:space="preserve"> </w:t>
      </w:r>
      <w:r>
        <w:t>President,</w:t>
      </w:r>
      <w:r>
        <w:rPr>
          <w:spacing w:val="-2"/>
        </w:rPr>
        <w:t xml:space="preserve"> </w:t>
      </w:r>
      <w:r>
        <w:t>is</w:t>
      </w:r>
      <w:r>
        <w:rPr>
          <w:spacing w:val="-3"/>
        </w:rPr>
        <w:t xml:space="preserve"> </w:t>
      </w:r>
      <w:r>
        <w:t>there</w:t>
      </w:r>
      <w:r>
        <w:rPr>
          <w:spacing w:val="-3"/>
        </w:rPr>
        <w:t xml:space="preserve"> </w:t>
      </w:r>
      <w:r>
        <w:t>a</w:t>
      </w:r>
      <w:r>
        <w:rPr>
          <w:spacing w:val="-2"/>
        </w:rPr>
        <w:t xml:space="preserve"> </w:t>
      </w:r>
      <w:r>
        <w:t>mechanism</w:t>
      </w:r>
      <w:r>
        <w:rPr>
          <w:spacing w:val="-3"/>
        </w:rPr>
        <w:t xml:space="preserve"> </w:t>
      </w:r>
      <w:r>
        <w:t>by which I could do that, like a survey?”</w:t>
      </w:r>
    </w:p>
    <w:p w14:paraId="6F207B49" w14:textId="77777777" w:rsidR="00EA0540" w:rsidRDefault="00EA0540">
      <w:pPr>
        <w:pStyle w:val="BodyText"/>
        <w:kinsoku w:val="0"/>
        <w:overflowPunct w:val="0"/>
        <w:ind w:left="1439" w:right="789"/>
        <w:sectPr w:rsidR="00000000">
          <w:pgSz w:w="12240" w:h="15840"/>
          <w:pgMar w:top="1360" w:right="720" w:bottom="980" w:left="720" w:header="0" w:footer="796" w:gutter="0"/>
          <w:cols w:space="720"/>
          <w:noEndnote/>
        </w:sectPr>
      </w:pPr>
    </w:p>
    <w:p w14:paraId="4C268F63" w14:textId="77777777" w:rsidR="00EA0540" w:rsidRDefault="00EA0540">
      <w:pPr>
        <w:pStyle w:val="BodyText"/>
        <w:kinsoku w:val="0"/>
        <w:overflowPunct w:val="0"/>
        <w:spacing w:before="89"/>
        <w:ind w:left="1440" w:right="1187"/>
        <w:jc w:val="both"/>
      </w:pPr>
      <w:r>
        <w:lastRenderedPageBreak/>
        <w:t>President</w:t>
      </w:r>
      <w:r>
        <w:rPr>
          <w:spacing w:val="-3"/>
        </w:rPr>
        <w:t xml:space="preserve"> </w:t>
      </w:r>
      <w:r>
        <w:t>Chiang:</w:t>
      </w:r>
      <w:r>
        <w:rPr>
          <w:spacing w:val="-3"/>
        </w:rPr>
        <w:t xml:space="preserve"> </w:t>
      </w:r>
      <w:r>
        <w:t>“I</w:t>
      </w:r>
      <w:r>
        <w:rPr>
          <w:spacing w:val="-3"/>
        </w:rPr>
        <w:t xml:space="preserve"> </w:t>
      </w:r>
      <w:r>
        <w:t>defer</w:t>
      </w:r>
      <w:r>
        <w:rPr>
          <w:spacing w:val="-3"/>
        </w:rPr>
        <w:t xml:space="preserve"> </w:t>
      </w:r>
      <w:r>
        <w:t>to</w:t>
      </w:r>
      <w:r>
        <w:rPr>
          <w:spacing w:val="-3"/>
        </w:rPr>
        <w:t xml:space="preserve"> </w:t>
      </w:r>
      <w:r>
        <w:t>Senate</w:t>
      </w:r>
      <w:r>
        <w:rPr>
          <w:spacing w:val="-4"/>
        </w:rPr>
        <w:t xml:space="preserve"> </w:t>
      </w:r>
      <w:r>
        <w:t>Chair</w:t>
      </w:r>
      <w:r>
        <w:rPr>
          <w:spacing w:val="-3"/>
        </w:rPr>
        <w:t xml:space="preserve"> </w:t>
      </w:r>
      <w:r>
        <w:t>and</w:t>
      </w:r>
      <w:r>
        <w:rPr>
          <w:spacing w:val="-6"/>
        </w:rPr>
        <w:t xml:space="preserve"> </w:t>
      </w:r>
      <w:r>
        <w:t>Vice</w:t>
      </w:r>
      <w:r>
        <w:rPr>
          <w:spacing w:val="-4"/>
        </w:rPr>
        <w:t xml:space="preserve"> </w:t>
      </w:r>
      <w:r>
        <w:t>Chair</w:t>
      </w:r>
      <w:r>
        <w:rPr>
          <w:spacing w:val="-3"/>
        </w:rPr>
        <w:t xml:space="preserve"> </w:t>
      </w:r>
      <w:r>
        <w:t>on</w:t>
      </w:r>
      <w:r>
        <w:rPr>
          <w:spacing w:val="-4"/>
        </w:rPr>
        <w:t xml:space="preserve"> </w:t>
      </w:r>
      <w:r>
        <w:t>the</w:t>
      </w:r>
      <w:r>
        <w:rPr>
          <w:spacing w:val="-4"/>
        </w:rPr>
        <w:t xml:space="preserve"> </w:t>
      </w:r>
      <w:r>
        <w:t>best</w:t>
      </w:r>
      <w:r>
        <w:rPr>
          <w:spacing w:val="-5"/>
        </w:rPr>
        <w:t xml:space="preserve"> </w:t>
      </w:r>
      <w:r>
        <w:t>mechanism respecting that there are also structures of committees and procedures that you have in place.”</w:t>
      </w:r>
    </w:p>
    <w:p w14:paraId="7E57AA25" w14:textId="77777777" w:rsidR="00EA0540" w:rsidRDefault="00EA0540">
      <w:pPr>
        <w:pStyle w:val="BodyText"/>
        <w:kinsoku w:val="0"/>
        <w:overflowPunct w:val="0"/>
        <w:spacing w:before="1"/>
      </w:pPr>
    </w:p>
    <w:p w14:paraId="04273DD6" w14:textId="77777777" w:rsidR="00EA0540" w:rsidRDefault="00EA0540">
      <w:pPr>
        <w:pStyle w:val="BodyText"/>
        <w:kinsoku w:val="0"/>
        <w:overflowPunct w:val="0"/>
        <w:spacing w:before="1"/>
        <w:ind w:left="1440" w:right="789"/>
      </w:pPr>
      <w:r>
        <w:t>Vice</w:t>
      </w:r>
      <w:r>
        <w:rPr>
          <w:spacing w:val="-3"/>
        </w:rPr>
        <w:t xml:space="preserve"> </w:t>
      </w:r>
      <w:r>
        <w:t>Chair</w:t>
      </w:r>
      <w:r>
        <w:rPr>
          <w:spacing w:val="-2"/>
        </w:rPr>
        <w:t xml:space="preserve"> </w:t>
      </w:r>
      <w:r>
        <w:t>Ramirez:</w:t>
      </w:r>
      <w:r>
        <w:rPr>
          <w:spacing w:val="-2"/>
        </w:rPr>
        <w:t xml:space="preserve"> </w:t>
      </w:r>
      <w:r>
        <w:t>“So</w:t>
      </w:r>
      <w:r>
        <w:rPr>
          <w:spacing w:val="-2"/>
        </w:rPr>
        <w:t xml:space="preserve"> </w:t>
      </w:r>
      <w:r>
        <w:t>we</w:t>
      </w:r>
      <w:r>
        <w:rPr>
          <w:spacing w:val="-3"/>
        </w:rPr>
        <w:t xml:space="preserve"> </w:t>
      </w:r>
      <w:r>
        <w:t>can</w:t>
      </w:r>
      <w:r>
        <w:rPr>
          <w:spacing w:val="-3"/>
        </w:rPr>
        <w:t xml:space="preserve"> </w:t>
      </w:r>
      <w:r>
        <w:t>take</w:t>
      </w:r>
      <w:r>
        <w:rPr>
          <w:spacing w:val="-3"/>
        </w:rPr>
        <w:t xml:space="preserve"> </w:t>
      </w:r>
      <w:r>
        <w:t>that</w:t>
      </w:r>
      <w:r>
        <w:rPr>
          <w:spacing w:val="-2"/>
        </w:rPr>
        <w:t xml:space="preserve"> </w:t>
      </w:r>
      <w:r>
        <w:t>as</w:t>
      </w:r>
      <w:r>
        <w:rPr>
          <w:spacing w:val="-3"/>
        </w:rPr>
        <w:t xml:space="preserve"> </w:t>
      </w:r>
      <w:r>
        <w:t>a</w:t>
      </w:r>
      <w:r>
        <w:rPr>
          <w:spacing w:val="-2"/>
        </w:rPr>
        <w:t xml:space="preserve"> </w:t>
      </w:r>
      <w:r>
        <w:t>new</w:t>
      </w:r>
      <w:r>
        <w:rPr>
          <w:spacing w:val="-3"/>
        </w:rPr>
        <w:t xml:space="preserve"> </w:t>
      </w:r>
      <w:r>
        <w:t>business</w:t>
      </w:r>
      <w:r>
        <w:rPr>
          <w:spacing w:val="-3"/>
        </w:rPr>
        <w:t xml:space="preserve"> </w:t>
      </w:r>
      <w:r>
        <w:t>item</w:t>
      </w:r>
      <w:r>
        <w:rPr>
          <w:spacing w:val="-3"/>
        </w:rPr>
        <w:t xml:space="preserve"> </w:t>
      </w:r>
      <w:r>
        <w:t>for</w:t>
      </w:r>
      <w:r>
        <w:rPr>
          <w:spacing w:val="-2"/>
        </w:rPr>
        <w:t xml:space="preserve"> </w:t>
      </w:r>
      <w:r>
        <w:t>discussion</w:t>
      </w:r>
      <w:r>
        <w:rPr>
          <w:spacing w:val="-3"/>
        </w:rPr>
        <w:t xml:space="preserve"> </w:t>
      </w:r>
      <w:r>
        <w:t>and action by the appropriate committee from the Senate and prepare response to the question and also collect your input.”</w:t>
      </w:r>
    </w:p>
    <w:p w14:paraId="707BFFE6" w14:textId="77777777" w:rsidR="00EA0540" w:rsidRDefault="00EA0540">
      <w:pPr>
        <w:pStyle w:val="BodyText"/>
        <w:kinsoku w:val="0"/>
        <w:overflowPunct w:val="0"/>
        <w:spacing w:before="270"/>
        <w:ind w:left="1439" w:right="714"/>
      </w:pPr>
      <w:r>
        <w:t xml:space="preserve">Past Chair Brian Leung: “I would like to share with this body that this semester I am teaching advanced fiction writing and the CAPS course in creative writing focused on fiction and in both courses my students are doing a limited experiment with AI, and I would appreciate the time to see out the semester because each course is going to produce their own report and not generated by me. </w:t>
      </w:r>
      <w:r>
        <w:t>They are creating their own prompts, they are doing their own thing, and I would love the time to be able to contribute</w:t>
      </w:r>
      <w:r>
        <w:rPr>
          <w:spacing w:val="-3"/>
        </w:rPr>
        <w:t xml:space="preserve"> </w:t>
      </w:r>
      <w:r>
        <w:t>to</w:t>
      </w:r>
      <w:r>
        <w:rPr>
          <w:spacing w:val="-2"/>
        </w:rPr>
        <w:t xml:space="preserve"> </w:t>
      </w:r>
      <w:r>
        <w:t>this</w:t>
      </w:r>
      <w:r>
        <w:rPr>
          <w:spacing w:val="-4"/>
        </w:rPr>
        <w:t xml:space="preserve"> </w:t>
      </w:r>
      <w:r>
        <w:t>conversation</w:t>
      </w:r>
      <w:r>
        <w:rPr>
          <w:spacing w:val="-3"/>
        </w:rPr>
        <w:t xml:space="preserve"> </w:t>
      </w:r>
      <w:r>
        <w:t>if</w:t>
      </w:r>
      <w:r>
        <w:rPr>
          <w:spacing w:val="-2"/>
        </w:rPr>
        <w:t xml:space="preserve"> </w:t>
      </w:r>
      <w:r>
        <w:t>you</w:t>
      </w:r>
      <w:r>
        <w:rPr>
          <w:spacing w:val="-3"/>
        </w:rPr>
        <w:t xml:space="preserve"> </w:t>
      </w:r>
      <w:r>
        <w:t>give</w:t>
      </w:r>
      <w:r>
        <w:rPr>
          <w:spacing w:val="-3"/>
        </w:rPr>
        <w:t xml:space="preserve"> </w:t>
      </w:r>
      <w:r>
        <w:t>me</w:t>
      </w:r>
      <w:r>
        <w:rPr>
          <w:spacing w:val="-3"/>
        </w:rPr>
        <w:t xml:space="preserve"> </w:t>
      </w:r>
      <w:r>
        <w:t>to</w:t>
      </w:r>
      <w:r>
        <w:rPr>
          <w:spacing w:val="-2"/>
        </w:rPr>
        <w:t xml:space="preserve"> </w:t>
      </w:r>
      <w:r>
        <w:t>the</w:t>
      </w:r>
      <w:r>
        <w:rPr>
          <w:spacing w:val="-3"/>
        </w:rPr>
        <w:t xml:space="preserve"> </w:t>
      </w:r>
      <w:r>
        <w:t>end</w:t>
      </w:r>
      <w:r>
        <w:rPr>
          <w:spacing w:val="-2"/>
        </w:rPr>
        <w:t xml:space="preserve"> </w:t>
      </w:r>
      <w:r>
        <w:t>of</w:t>
      </w:r>
      <w:r>
        <w:rPr>
          <w:spacing w:val="-2"/>
        </w:rPr>
        <w:t xml:space="preserve"> </w:t>
      </w:r>
      <w:r>
        <w:t>the</w:t>
      </w:r>
      <w:r>
        <w:rPr>
          <w:spacing w:val="-3"/>
        </w:rPr>
        <w:t xml:space="preserve"> </w:t>
      </w:r>
      <w:r>
        <w:t>semester.</w:t>
      </w:r>
      <w:r>
        <w:rPr>
          <w:spacing w:val="-2"/>
        </w:rPr>
        <w:t xml:space="preserve"> </w:t>
      </w:r>
      <w:r>
        <w:t>The</w:t>
      </w:r>
      <w:r>
        <w:rPr>
          <w:spacing w:val="-3"/>
        </w:rPr>
        <w:t xml:space="preserve"> </w:t>
      </w:r>
      <w:r>
        <w:t>creative space is not thought of a lot at the university right now, but it is important to keep a little place for that.”</w:t>
      </w:r>
    </w:p>
    <w:p w14:paraId="60150D7E" w14:textId="77777777" w:rsidR="00EA0540" w:rsidRDefault="00EA0540">
      <w:pPr>
        <w:pStyle w:val="BodyText"/>
        <w:kinsoku w:val="0"/>
        <w:overflowPunct w:val="0"/>
        <w:spacing w:before="1"/>
      </w:pPr>
    </w:p>
    <w:p w14:paraId="22B38D31" w14:textId="77777777" w:rsidR="00EA0540" w:rsidRDefault="00EA0540">
      <w:pPr>
        <w:pStyle w:val="BodyText"/>
        <w:kinsoku w:val="0"/>
        <w:overflowPunct w:val="0"/>
        <w:ind w:left="1440" w:right="789"/>
      </w:pPr>
      <w:r>
        <w:t>President</w:t>
      </w:r>
      <w:r>
        <w:rPr>
          <w:spacing w:val="-3"/>
        </w:rPr>
        <w:t xml:space="preserve"> </w:t>
      </w:r>
      <w:r>
        <w:t>Chiang:</w:t>
      </w:r>
      <w:r>
        <w:rPr>
          <w:spacing w:val="-3"/>
        </w:rPr>
        <w:t xml:space="preserve"> </w:t>
      </w:r>
      <w:r>
        <w:t>“Well,</w:t>
      </w:r>
      <w:r>
        <w:rPr>
          <w:spacing w:val="-3"/>
        </w:rPr>
        <w:t xml:space="preserve"> </w:t>
      </w:r>
      <w:r>
        <w:t>I</w:t>
      </w:r>
      <w:r>
        <w:rPr>
          <w:spacing w:val="-3"/>
        </w:rPr>
        <w:t xml:space="preserve"> </w:t>
      </w:r>
      <w:r>
        <w:t>may</w:t>
      </w:r>
      <w:r>
        <w:rPr>
          <w:spacing w:val="-2"/>
        </w:rPr>
        <w:t xml:space="preserve"> </w:t>
      </w:r>
      <w:r>
        <w:t>just</w:t>
      </w:r>
      <w:r>
        <w:rPr>
          <w:spacing w:val="-3"/>
        </w:rPr>
        <w:t xml:space="preserve"> </w:t>
      </w:r>
      <w:r>
        <w:t>very</w:t>
      </w:r>
      <w:r>
        <w:rPr>
          <w:spacing w:val="-2"/>
        </w:rPr>
        <w:t xml:space="preserve"> </w:t>
      </w:r>
      <w:r>
        <w:t>briefly</w:t>
      </w:r>
      <w:r>
        <w:rPr>
          <w:spacing w:val="-2"/>
        </w:rPr>
        <w:t xml:space="preserve"> </w:t>
      </w:r>
      <w:r>
        <w:t>respond</w:t>
      </w:r>
      <w:r>
        <w:rPr>
          <w:spacing w:val="-3"/>
        </w:rPr>
        <w:t xml:space="preserve"> </w:t>
      </w:r>
      <w:r>
        <w:t>to</w:t>
      </w:r>
      <w:r>
        <w:rPr>
          <w:spacing w:val="-3"/>
        </w:rPr>
        <w:t xml:space="preserve"> </w:t>
      </w:r>
      <w:r>
        <w:t>Past</w:t>
      </w:r>
      <w:r>
        <w:rPr>
          <w:spacing w:val="-3"/>
        </w:rPr>
        <w:t xml:space="preserve"> </w:t>
      </w:r>
      <w:r>
        <w:t>Chair</w:t>
      </w:r>
      <w:r>
        <w:rPr>
          <w:spacing w:val="-3"/>
        </w:rPr>
        <w:t xml:space="preserve"> </w:t>
      </w:r>
      <w:r>
        <w:t>Leung</w:t>
      </w:r>
      <w:r>
        <w:rPr>
          <w:spacing w:val="-4"/>
        </w:rPr>
        <w:t xml:space="preserve"> </w:t>
      </w:r>
      <w:r>
        <w:t>because</w:t>
      </w:r>
      <w:r>
        <w:rPr>
          <w:spacing w:val="-4"/>
        </w:rPr>
        <w:t xml:space="preserve"> </w:t>
      </w:r>
      <w:r>
        <w:t>I was very intrigued to hear just now that Professor Leung is using AI in some experimental manner with the students in your creative writing and fiction writing class. That is interesting. As to what you just highlighted, maybe gathering</w:t>
      </w:r>
    </w:p>
    <w:p w14:paraId="5D3C5249" w14:textId="77777777" w:rsidR="00EA0540" w:rsidRDefault="00EA0540">
      <w:pPr>
        <w:pStyle w:val="BodyText"/>
        <w:kinsoku w:val="0"/>
        <w:overflowPunct w:val="0"/>
        <w:spacing w:before="1"/>
        <w:ind w:left="1439" w:right="748"/>
      </w:pPr>
      <w:r>
        <w:t>some of those learning experience as part of the feedback. Absolutely. We also hesitate</w:t>
      </w:r>
      <w:r>
        <w:rPr>
          <w:spacing w:val="-4"/>
        </w:rPr>
        <w:t xml:space="preserve"> </w:t>
      </w:r>
      <w:r>
        <w:t>to</w:t>
      </w:r>
      <w:r>
        <w:rPr>
          <w:spacing w:val="-3"/>
        </w:rPr>
        <w:t xml:space="preserve"> </w:t>
      </w:r>
      <w:r>
        <w:t>put</w:t>
      </w:r>
      <w:r>
        <w:rPr>
          <w:spacing w:val="-3"/>
        </w:rPr>
        <w:t xml:space="preserve"> </w:t>
      </w:r>
      <w:r>
        <w:t>things</w:t>
      </w:r>
      <w:r>
        <w:rPr>
          <w:spacing w:val="-4"/>
        </w:rPr>
        <w:t xml:space="preserve"> </w:t>
      </w:r>
      <w:r>
        <w:t>on</w:t>
      </w:r>
      <w:r>
        <w:rPr>
          <w:spacing w:val="-4"/>
        </w:rPr>
        <w:t xml:space="preserve"> </w:t>
      </w:r>
      <w:r>
        <w:t>faculty’s’</w:t>
      </w:r>
      <w:r>
        <w:rPr>
          <w:spacing w:val="-3"/>
        </w:rPr>
        <w:t xml:space="preserve"> </w:t>
      </w:r>
      <w:r>
        <w:t>plates</w:t>
      </w:r>
      <w:r>
        <w:rPr>
          <w:spacing w:val="-4"/>
        </w:rPr>
        <w:t xml:space="preserve"> </w:t>
      </w:r>
      <w:r>
        <w:t>during</w:t>
      </w:r>
      <w:r>
        <w:rPr>
          <w:spacing w:val="-4"/>
        </w:rPr>
        <w:t xml:space="preserve"> </w:t>
      </w:r>
      <w:r>
        <w:t>the</w:t>
      </w:r>
      <w:r>
        <w:rPr>
          <w:spacing w:val="-4"/>
        </w:rPr>
        <w:t xml:space="preserve"> </w:t>
      </w:r>
      <w:r>
        <w:t>summer</w:t>
      </w:r>
      <w:r>
        <w:rPr>
          <w:spacing w:val="-1"/>
        </w:rPr>
        <w:t xml:space="preserve"> </w:t>
      </w:r>
      <w:r>
        <w:t>month</w:t>
      </w:r>
      <w:r>
        <w:rPr>
          <w:spacing w:val="-3"/>
        </w:rPr>
        <w:t xml:space="preserve"> </w:t>
      </w:r>
      <w:r>
        <w:t>depending</w:t>
      </w:r>
      <w:r>
        <w:rPr>
          <w:spacing w:val="-4"/>
        </w:rPr>
        <w:t xml:space="preserve"> </w:t>
      </w:r>
      <w:r>
        <w:t>on</w:t>
      </w:r>
      <w:r>
        <w:rPr>
          <w:spacing w:val="-4"/>
        </w:rPr>
        <w:t xml:space="preserve"> </w:t>
      </w:r>
      <w:r>
        <w:t>the faculty's compensation. Some may not be on summer duty, but I think it will take an iterative procedure and whatever we think is the best guidelines in the use and misuse or abuse of AI in different disciplines in classrooms and labs today, it</w:t>
      </w:r>
      <w:r>
        <w:rPr>
          <w:spacing w:val="40"/>
        </w:rPr>
        <w:t xml:space="preserve"> </w:t>
      </w:r>
      <w:r>
        <w:t xml:space="preserve">probably must be reviewed and revised. Maybe not every year, but every couple of years anyway. </w:t>
      </w:r>
      <w:proofErr w:type="gramStart"/>
      <w:r>
        <w:t>So</w:t>
      </w:r>
      <w:proofErr w:type="gramEnd"/>
      <w:r>
        <w:t xml:space="preserve"> I think that process will not be a static one in any case.”</w:t>
      </w:r>
    </w:p>
    <w:p w14:paraId="6E2DB147" w14:textId="77777777" w:rsidR="00EA0540" w:rsidRDefault="00EA0540">
      <w:pPr>
        <w:pStyle w:val="BodyText"/>
        <w:kinsoku w:val="0"/>
        <w:overflowPunct w:val="0"/>
      </w:pPr>
    </w:p>
    <w:p w14:paraId="69F6ED2C" w14:textId="77777777" w:rsidR="00EA0540" w:rsidRDefault="00EA0540">
      <w:pPr>
        <w:pStyle w:val="BodyText"/>
        <w:kinsoku w:val="0"/>
        <w:overflowPunct w:val="0"/>
        <w:ind w:left="1440" w:right="789"/>
        <w:rPr>
          <w:spacing w:val="-2"/>
        </w:rPr>
      </w:pPr>
      <w:r>
        <w:t>Vice Chair Ramirez: “Any other comments or proposals or next steps with regards to the</w:t>
      </w:r>
      <w:r>
        <w:rPr>
          <w:spacing w:val="-3"/>
        </w:rPr>
        <w:t xml:space="preserve"> </w:t>
      </w:r>
      <w:r>
        <w:t>introduction</w:t>
      </w:r>
      <w:r>
        <w:rPr>
          <w:spacing w:val="-3"/>
        </w:rPr>
        <w:t xml:space="preserve"> </w:t>
      </w:r>
      <w:r>
        <w:t>of</w:t>
      </w:r>
      <w:r>
        <w:rPr>
          <w:spacing w:val="-2"/>
        </w:rPr>
        <w:t xml:space="preserve"> </w:t>
      </w:r>
      <w:r>
        <w:t>AI</w:t>
      </w:r>
      <w:r>
        <w:rPr>
          <w:spacing w:val="-2"/>
        </w:rPr>
        <w:t xml:space="preserve"> </w:t>
      </w:r>
      <w:r>
        <w:t>into</w:t>
      </w:r>
      <w:r>
        <w:rPr>
          <w:spacing w:val="-2"/>
        </w:rPr>
        <w:t xml:space="preserve"> </w:t>
      </w:r>
      <w:r>
        <w:t>the</w:t>
      </w:r>
      <w:r>
        <w:rPr>
          <w:spacing w:val="-3"/>
        </w:rPr>
        <w:t xml:space="preserve"> </w:t>
      </w:r>
      <w:r>
        <w:t>teaching</w:t>
      </w:r>
      <w:r>
        <w:rPr>
          <w:spacing w:val="-3"/>
        </w:rPr>
        <w:t xml:space="preserve"> </w:t>
      </w:r>
      <w:r>
        <w:t>learning</w:t>
      </w:r>
      <w:r>
        <w:rPr>
          <w:spacing w:val="-3"/>
        </w:rPr>
        <w:t xml:space="preserve"> </w:t>
      </w:r>
      <w:r>
        <w:t>environment?</w:t>
      </w:r>
      <w:r>
        <w:rPr>
          <w:spacing w:val="-1"/>
        </w:rPr>
        <w:t xml:space="preserve"> </w:t>
      </w:r>
      <w:r>
        <w:t>I</w:t>
      </w:r>
      <w:r>
        <w:rPr>
          <w:spacing w:val="-2"/>
        </w:rPr>
        <w:t xml:space="preserve"> </w:t>
      </w:r>
      <w:r>
        <w:t>believe</w:t>
      </w:r>
      <w:r>
        <w:rPr>
          <w:spacing w:val="-3"/>
        </w:rPr>
        <w:t xml:space="preserve"> </w:t>
      </w:r>
      <w:r>
        <w:t>in</w:t>
      </w:r>
      <w:r>
        <w:rPr>
          <w:spacing w:val="-3"/>
        </w:rPr>
        <w:t xml:space="preserve"> </w:t>
      </w:r>
      <w:r>
        <w:t>some</w:t>
      </w:r>
      <w:r>
        <w:rPr>
          <w:spacing w:val="-3"/>
        </w:rPr>
        <w:t xml:space="preserve"> </w:t>
      </w:r>
      <w:r>
        <w:t xml:space="preserve">form of another, several departments and schools are either through forums or other mechanisms collecting input from the faculty in this area. I know the Lyles School of Construction and Soil Engineering held a forum at the beginning of last fall. </w:t>
      </w:r>
      <w:proofErr w:type="gramStart"/>
      <w:r>
        <w:t>So</w:t>
      </w:r>
      <w:proofErr w:type="gramEnd"/>
      <w:r>
        <w:t xml:space="preserve"> the mechanism, but to collect that information and put it in a form that is distilled and that</w:t>
      </w:r>
      <w:r>
        <w:rPr>
          <w:spacing w:val="-3"/>
        </w:rPr>
        <w:t xml:space="preserve"> </w:t>
      </w:r>
      <w:r>
        <w:t>can</w:t>
      </w:r>
      <w:r>
        <w:rPr>
          <w:spacing w:val="-4"/>
        </w:rPr>
        <w:t xml:space="preserve"> </w:t>
      </w:r>
      <w:r>
        <w:t>be</w:t>
      </w:r>
      <w:r>
        <w:rPr>
          <w:spacing w:val="-4"/>
        </w:rPr>
        <w:t xml:space="preserve"> </w:t>
      </w:r>
      <w:r>
        <w:t>used</w:t>
      </w:r>
      <w:r>
        <w:rPr>
          <w:spacing w:val="-3"/>
        </w:rPr>
        <w:t xml:space="preserve"> </w:t>
      </w:r>
      <w:r>
        <w:t>for</w:t>
      </w:r>
      <w:r>
        <w:rPr>
          <w:spacing w:val="-3"/>
        </w:rPr>
        <w:t xml:space="preserve"> </w:t>
      </w:r>
      <w:r>
        <w:t>information</w:t>
      </w:r>
      <w:r>
        <w:rPr>
          <w:spacing w:val="-4"/>
        </w:rPr>
        <w:t xml:space="preserve"> </w:t>
      </w:r>
      <w:r>
        <w:t>together</w:t>
      </w:r>
      <w:r>
        <w:rPr>
          <w:spacing w:val="-3"/>
        </w:rPr>
        <w:t xml:space="preserve"> </w:t>
      </w:r>
      <w:r>
        <w:t>with</w:t>
      </w:r>
      <w:r>
        <w:rPr>
          <w:spacing w:val="-3"/>
        </w:rPr>
        <w:t xml:space="preserve"> </w:t>
      </w:r>
      <w:r>
        <w:t>questions</w:t>
      </w:r>
      <w:r>
        <w:rPr>
          <w:spacing w:val="-4"/>
        </w:rPr>
        <w:t xml:space="preserve"> </w:t>
      </w:r>
      <w:r>
        <w:t>that</w:t>
      </w:r>
      <w:r>
        <w:rPr>
          <w:spacing w:val="-3"/>
        </w:rPr>
        <w:t xml:space="preserve"> </w:t>
      </w:r>
      <w:r>
        <w:t>Senator</w:t>
      </w:r>
      <w:r>
        <w:rPr>
          <w:spacing w:val="-3"/>
        </w:rPr>
        <w:t xml:space="preserve"> </w:t>
      </w:r>
      <w:r>
        <w:t>Jarriel</w:t>
      </w:r>
      <w:r>
        <w:rPr>
          <w:spacing w:val="-3"/>
        </w:rPr>
        <w:t xml:space="preserve"> </w:t>
      </w:r>
      <w:r>
        <w:t>pointed out</w:t>
      </w:r>
      <w:r>
        <w:rPr>
          <w:spacing w:val="-4"/>
        </w:rPr>
        <w:t xml:space="preserve"> </w:t>
      </w:r>
      <w:r>
        <w:t>is</w:t>
      </w:r>
      <w:r>
        <w:rPr>
          <w:spacing w:val="-3"/>
        </w:rPr>
        <w:t xml:space="preserve"> </w:t>
      </w:r>
      <w:r>
        <w:t>probably one</w:t>
      </w:r>
      <w:r>
        <w:rPr>
          <w:spacing w:val="-3"/>
        </w:rPr>
        <w:t xml:space="preserve"> </w:t>
      </w:r>
      <w:r>
        <w:t>of</w:t>
      </w:r>
      <w:r>
        <w:rPr>
          <w:spacing w:val="-1"/>
        </w:rPr>
        <w:t xml:space="preserve"> </w:t>
      </w:r>
      <w:r>
        <w:t>our</w:t>
      </w:r>
      <w:r>
        <w:rPr>
          <w:spacing w:val="-1"/>
        </w:rPr>
        <w:t xml:space="preserve"> </w:t>
      </w:r>
      <w:r>
        <w:t>next</w:t>
      </w:r>
      <w:r>
        <w:rPr>
          <w:spacing w:val="-2"/>
        </w:rPr>
        <w:t xml:space="preserve"> </w:t>
      </w:r>
      <w:r>
        <w:t>steps</w:t>
      </w:r>
      <w:r>
        <w:rPr>
          <w:spacing w:val="-2"/>
        </w:rPr>
        <w:t xml:space="preserve"> </w:t>
      </w:r>
      <w:r>
        <w:t>in</w:t>
      </w:r>
      <w:r>
        <w:rPr>
          <w:spacing w:val="-2"/>
        </w:rPr>
        <w:t xml:space="preserve"> </w:t>
      </w:r>
      <w:r>
        <w:t>response</w:t>
      </w:r>
      <w:r>
        <w:rPr>
          <w:spacing w:val="-2"/>
        </w:rPr>
        <w:t xml:space="preserve"> </w:t>
      </w:r>
      <w:r>
        <w:t>to</w:t>
      </w:r>
      <w:r>
        <w:rPr>
          <w:spacing w:val="-2"/>
        </w:rPr>
        <w:t xml:space="preserve"> </w:t>
      </w:r>
      <w:r>
        <w:t>your</w:t>
      </w:r>
      <w:r>
        <w:rPr>
          <w:spacing w:val="-1"/>
        </w:rPr>
        <w:t xml:space="preserve"> </w:t>
      </w:r>
      <w:r>
        <w:t>question,</w:t>
      </w:r>
      <w:r>
        <w:rPr>
          <w:spacing w:val="-1"/>
        </w:rPr>
        <w:t xml:space="preserve"> </w:t>
      </w:r>
      <w:r>
        <w:t>President</w:t>
      </w:r>
      <w:r>
        <w:rPr>
          <w:spacing w:val="-1"/>
        </w:rPr>
        <w:t xml:space="preserve"> </w:t>
      </w:r>
      <w:r>
        <w:rPr>
          <w:spacing w:val="-2"/>
        </w:rPr>
        <w:t>Chiang.</w:t>
      </w:r>
    </w:p>
    <w:p w14:paraId="40F59EE8" w14:textId="77777777" w:rsidR="00EA0540" w:rsidRDefault="00EA0540">
      <w:pPr>
        <w:pStyle w:val="BodyText"/>
        <w:kinsoku w:val="0"/>
        <w:overflowPunct w:val="0"/>
        <w:spacing w:before="271"/>
        <w:ind w:left="1440"/>
        <w:rPr>
          <w:spacing w:val="-2"/>
        </w:rPr>
      </w:pPr>
      <w:r>
        <w:t>We</w:t>
      </w:r>
      <w:r>
        <w:rPr>
          <w:spacing w:val="-2"/>
        </w:rPr>
        <w:t xml:space="preserve"> </w:t>
      </w:r>
      <w:r>
        <w:t>will</w:t>
      </w:r>
      <w:r>
        <w:rPr>
          <w:spacing w:val="-1"/>
        </w:rPr>
        <w:t xml:space="preserve"> </w:t>
      </w:r>
      <w:r>
        <w:t>now</w:t>
      </w:r>
      <w:r>
        <w:rPr>
          <w:spacing w:val="-2"/>
        </w:rPr>
        <w:t xml:space="preserve"> </w:t>
      </w:r>
      <w:r>
        <w:t>move</w:t>
      </w:r>
      <w:r>
        <w:rPr>
          <w:spacing w:val="-2"/>
        </w:rPr>
        <w:t xml:space="preserve"> </w:t>
      </w:r>
      <w:r>
        <w:t>on</w:t>
      </w:r>
      <w:r>
        <w:rPr>
          <w:spacing w:val="-2"/>
        </w:rPr>
        <w:t xml:space="preserve"> </w:t>
      </w:r>
      <w:r>
        <w:t>to</w:t>
      </w:r>
      <w:r>
        <w:rPr>
          <w:spacing w:val="1"/>
        </w:rPr>
        <w:t xml:space="preserve"> </w:t>
      </w:r>
      <w:r>
        <w:t>the</w:t>
      </w:r>
      <w:r>
        <w:rPr>
          <w:spacing w:val="-2"/>
        </w:rPr>
        <w:t xml:space="preserve"> </w:t>
      </w:r>
      <w:r>
        <w:t>next</w:t>
      </w:r>
      <w:r>
        <w:rPr>
          <w:spacing w:val="-1"/>
        </w:rPr>
        <w:t xml:space="preserve"> </w:t>
      </w:r>
      <w:r>
        <w:t>Agenda</w:t>
      </w:r>
      <w:r>
        <w:rPr>
          <w:spacing w:val="-1"/>
        </w:rPr>
        <w:t xml:space="preserve"> </w:t>
      </w:r>
      <w:r>
        <w:rPr>
          <w:spacing w:val="-2"/>
        </w:rPr>
        <w:t>item.”</w:t>
      </w:r>
    </w:p>
    <w:p w14:paraId="29DDEFAB" w14:textId="77777777" w:rsidR="00EA0540" w:rsidRDefault="00EA0540">
      <w:pPr>
        <w:pStyle w:val="BodyText"/>
        <w:kinsoku w:val="0"/>
        <w:overflowPunct w:val="0"/>
      </w:pPr>
    </w:p>
    <w:p w14:paraId="42402E3D" w14:textId="77777777" w:rsidR="00EA0540" w:rsidRDefault="00EA0540">
      <w:pPr>
        <w:pStyle w:val="ListParagraph"/>
        <w:numPr>
          <w:ilvl w:val="0"/>
          <w:numId w:val="16"/>
        </w:numPr>
        <w:tabs>
          <w:tab w:val="left" w:pos="1438"/>
        </w:tabs>
        <w:kinsoku w:val="0"/>
        <w:overflowPunct w:val="0"/>
        <w:spacing w:before="1"/>
        <w:ind w:left="1438" w:hanging="358"/>
        <w:rPr>
          <w:rFonts w:ascii="Franklin Gothic Book" w:hAnsi="Franklin Gothic Book" w:cs="Franklin Gothic Book"/>
          <w:spacing w:val="-2"/>
        </w:rPr>
      </w:pPr>
      <w:r>
        <w:rPr>
          <w:rFonts w:ascii="Franklin Gothic Book" w:hAnsi="Franklin Gothic Book" w:cs="Franklin Gothic Book"/>
        </w:rPr>
        <w:t>Memorial</w:t>
      </w:r>
      <w:r>
        <w:rPr>
          <w:rFonts w:ascii="Franklin Gothic Book" w:hAnsi="Franklin Gothic Book" w:cs="Franklin Gothic Book"/>
          <w:spacing w:val="-4"/>
        </w:rPr>
        <w:t xml:space="preserve"> </w:t>
      </w:r>
      <w:r>
        <w:rPr>
          <w:rFonts w:ascii="Franklin Gothic Book" w:hAnsi="Franklin Gothic Book" w:cs="Franklin Gothic Book"/>
          <w:spacing w:val="-2"/>
        </w:rPr>
        <w:t>Resolutions</w:t>
      </w:r>
    </w:p>
    <w:p w14:paraId="333AC010" w14:textId="77777777" w:rsidR="00EA0540" w:rsidRDefault="00EA0540">
      <w:pPr>
        <w:pStyle w:val="BodyText"/>
        <w:kinsoku w:val="0"/>
        <w:overflowPunct w:val="0"/>
      </w:pPr>
    </w:p>
    <w:p w14:paraId="6FE700D9" w14:textId="77777777" w:rsidR="00EA0540" w:rsidRDefault="00EA0540">
      <w:pPr>
        <w:pStyle w:val="BodyText"/>
        <w:kinsoku w:val="0"/>
        <w:overflowPunct w:val="0"/>
        <w:ind w:left="1440"/>
        <w:rPr>
          <w:spacing w:val="-2"/>
        </w:rPr>
      </w:pPr>
      <w:r>
        <w:t>No</w:t>
      </w:r>
      <w:r>
        <w:rPr>
          <w:spacing w:val="-4"/>
        </w:rPr>
        <w:t xml:space="preserve"> </w:t>
      </w:r>
      <w:r>
        <w:t>Memorial</w:t>
      </w:r>
      <w:r>
        <w:rPr>
          <w:spacing w:val="-2"/>
        </w:rPr>
        <w:t xml:space="preserve"> </w:t>
      </w:r>
      <w:r>
        <w:t>Resolutions</w:t>
      </w:r>
      <w:r>
        <w:rPr>
          <w:spacing w:val="-2"/>
        </w:rPr>
        <w:t xml:space="preserve"> </w:t>
      </w:r>
      <w:r>
        <w:t>were</w:t>
      </w:r>
      <w:r>
        <w:rPr>
          <w:spacing w:val="-3"/>
        </w:rPr>
        <w:t xml:space="preserve"> </w:t>
      </w:r>
      <w:r>
        <w:t>submitted</w:t>
      </w:r>
      <w:r>
        <w:rPr>
          <w:spacing w:val="-2"/>
        </w:rPr>
        <w:t xml:space="preserve"> </w:t>
      </w:r>
      <w:r>
        <w:t>for</w:t>
      </w:r>
      <w:r>
        <w:rPr>
          <w:spacing w:val="-1"/>
        </w:rPr>
        <w:t xml:space="preserve"> </w:t>
      </w:r>
      <w:r>
        <w:rPr>
          <w:spacing w:val="-2"/>
        </w:rPr>
        <w:t>February.</w:t>
      </w:r>
    </w:p>
    <w:p w14:paraId="0C187946" w14:textId="77777777" w:rsidR="00EA0540" w:rsidRDefault="00EA0540">
      <w:pPr>
        <w:pStyle w:val="ListParagraph"/>
        <w:numPr>
          <w:ilvl w:val="0"/>
          <w:numId w:val="16"/>
        </w:numPr>
        <w:tabs>
          <w:tab w:val="left" w:pos="1440"/>
        </w:tabs>
        <w:kinsoku w:val="0"/>
        <w:overflowPunct w:val="0"/>
        <w:spacing w:before="271"/>
        <w:ind w:right="1054"/>
        <w:rPr>
          <w:rFonts w:ascii="Franklin Gothic Book" w:hAnsi="Franklin Gothic Book" w:cs="Franklin Gothic Book"/>
          <w:color w:val="000000"/>
        </w:rPr>
      </w:pPr>
      <w:r>
        <w:rPr>
          <w:rFonts w:ascii="Franklin Gothic Book" w:hAnsi="Franklin Gothic Book" w:cs="Franklin Gothic Book"/>
        </w:rPr>
        <w:t>Senator</w:t>
      </w:r>
      <w:r>
        <w:rPr>
          <w:rFonts w:ascii="Franklin Gothic Book" w:hAnsi="Franklin Gothic Book" w:cs="Franklin Gothic Book"/>
          <w:spacing w:val="-4"/>
        </w:rPr>
        <w:t xml:space="preserve"> </w:t>
      </w:r>
      <w:r>
        <w:rPr>
          <w:rFonts w:ascii="Franklin Gothic Book" w:hAnsi="Franklin Gothic Book" w:cs="Franklin Gothic Book"/>
        </w:rPr>
        <w:t>Bosman,</w:t>
      </w:r>
      <w:r>
        <w:rPr>
          <w:rFonts w:ascii="Franklin Gothic Book" w:hAnsi="Franklin Gothic Book" w:cs="Franklin Gothic Book"/>
          <w:spacing w:val="-3"/>
        </w:rPr>
        <w:t xml:space="preserve"> </w:t>
      </w:r>
      <w:r>
        <w:rPr>
          <w:rFonts w:ascii="Franklin Gothic Book" w:hAnsi="Franklin Gothic Book" w:cs="Franklin Gothic Book"/>
        </w:rPr>
        <w:t>Chair</w:t>
      </w:r>
      <w:r>
        <w:rPr>
          <w:rFonts w:ascii="Franklin Gothic Book" w:hAnsi="Franklin Gothic Book" w:cs="Franklin Gothic Book"/>
          <w:spacing w:val="-2"/>
        </w:rPr>
        <w:t xml:space="preserve"> </w:t>
      </w:r>
      <w:r>
        <w:rPr>
          <w:rFonts w:ascii="Franklin Gothic Book" w:hAnsi="Franklin Gothic Book" w:cs="Franklin Gothic Book"/>
        </w:rPr>
        <w:t>of</w:t>
      </w:r>
      <w:r>
        <w:rPr>
          <w:rFonts w:ascii="Franklin Gothic Book" w:hAnsi="Franklin Gothic Book" w:cs="Franklin Gothic Book"/>
          <w:spacing w:val="-3"/>
        </w:rPr>
        <w:t xml:space="preserve"> </w:t>
      </w:r>
      <w:r>
        <w:rPr>
          <w:rFonts w:ascii="Franklin Gothic Book" w:hAnsi="Franklin Gothic Book" w:cs="Franklin Gothic Book"/>
        </w:rPr>
        <w:t>the</w:t>
      </w:r>
      <w:r>
        <w:rPr>
          <w:rFonts w:ascii="Franklin Gothic Book" w:hAnsi="Franklin Gothic Book" w:cs="Franklin Gothic Book"/>
          <w:spacing w:val="-4"/>
        </w:rPr>
        <w:t xml:space="preserve"> </w:t>
      </w:r>
      <w:r>
        <w:rPr>
          <w:rFonts w:ascii="Franklin Gothic Book" w:hAnsi="Franklin Gothic Book" w:cs="Franklin Gothic Book"/>
        </w:rPr>
        <w:t>Steering</w:t>
      </w:r>
      <w:r>
        <w:rPr>
          <w:rFonts w:ascii="Franklin Gothic Book" w:hAnsi="Franklin Gothic Book" w:cs="Franklin Gothic Book"/>
          <w:spacing w:val="-4"/>
        </w:rPr>
        <w:t xml:space="preserve"> </w:t>
      </w:r>
      <w:r>
        <w:rPr>
          <w:rFonts w:ascii="Franklin Gothic Book" w:hAnsi="Franklin Gothic Book" w:cs="Franklin Gothic Book"/>
        </w:rPr>
        <w:t>Committee</w:t>
      </w:r>
      <w:r>
        <w:rPr>
          <w:rFonts w:ascii="Franklin Gothic Book" w:hAnsi="Franklin Gothic Book" w:cs="Franklin Gothic Book"/>
          <w:spacing w:val="-4"/>
        </w:rPr>
        <w:t xml:space="preserve"> </w:t>
      </w:r>
      <w:r>
        <w:rPr>
          <w:rFonts w:ascii="Franklin Gothic Book" w:hAnsi="Franklin Gothic Book" w:cs="Franklin Gothic Book"/>
        </w:rPr>
        <w:t>presented</w:t>
      </w:r>
      <w:r>
        <w:rPr>
          <w:rFonts w:ascii="Franklin Gothic Book" w:hAnsi="Franklin Gothic Book" w:cs="Franklin Gothic Book"/>
          <w:spacing w:val="-3"/>
        </w:rPr>
        <w:t xml:space="preserve"> </w:t>
      </w:r>
      <w:r>
        <w:rPr>
          <w:rFonts w:ascii="Franklin Gothic Book" w:hAnsi="Franklin Gothic Book" w:cs="Franklin Gothic Book"/>
        </w:rPr>
        <w:t>the</w:t>
      </w:r>
      <w:r>
        <w:rPr>
          <w:rFonts w:ascii="Franklin Gothic Book" w:hAnsi="Franklin Gothic Book" w:cs="Franklin Gothic Book"/>
          <w:spacing w:val="-4"/>
        </w:rPr>
        <w:t xml:space="preserve"> </w:t>
      </w:r>
      <w:r>
        <w:rPr>
          <w:rFonts w:ascii="Franklin Gothic Book" w:hAnsi="Franklin Gothic Book" w:cs="Franklin Gothic Book"/>
        </w:rPr>
        <w:t>Résumé</w:t>
      </w:r>
      <w:r>
        <w:rPr>
          <w:rFonts w:ascii="Franklin Gothic Book" w:hAnsi="Franklin Gothic Book" w:cs="Franklin Gothic Book"/>
          <w:spacing w:val="-4"/>
        </w:rPr>
        <w:t xml:space="preserve"> </w:t>
      </w:r>
      <w:r>
        <w:rPr>
          <w:rFonts w:ascii="Franklin Gothic Book" w:hAnsi="Franklin Gothic Book" w:cs="Franklin Gothic Book"/>
        </w:rPr>
        <w:t>of</w:t>
      </w:r>
      <w:r>
        <w:rPr>
          <w:rFonts w:ascii="Franklin Gothic Book" w:hAnsi="Franklin Gothic Book" w:cs="Franklin Gothic Book"/>
          <w:spacing w:val="-3"/>
        </w:rPr>
        <w:t xml:space="preserve"> </w:t>
      </w:r>
      <w:r>
        <w:rPr>
          <w:rFonts w:ascii="Franklin Gothic Book" w:hAnsi="Franklin Gothic Book" w:cs="Franklin Gothic Book"/>
        </w:rPr>
        <w:t xml:space="preserve">Items under consideration by the various Senate Standing Committees </w:t>
      </w:r>
      <w:hyperlink w:anchor="bookmark1" w:history="1">
        <w:r>
          <w:rPr>
            <w:rFonts w:ascii="Franklin Gothic Book" w:hAnsi="Franklin Gothic Book" w:cs="Franklin Gothic Book"/>
          </w:rPr>
          <w:t>[</w:t>
        </w:r>
        <w:r>
          <w:rPr>
            <w:rFonts w:ascii="Franklin Gothic Book" w:hAnsi="Franklin Gothic Book" w:cs="Franklin Gothic Book"/>
            <w:color w:val="000000"/>
            <w:shd w:val="clear" w:color="auto" w:fill="FDFACE"/>
          </w:rPr>
          <w:t>Appendix B</w:t>
        </w:r>
        <w:r>
          <w:rPr>
            <w:rFonts w:ascii="Franklin Gothic Book" w:hAnsi="Franklin Gothic Book" w:cs="Franklin Gothic Book"/>
            <w:color w:val="000000"/>
          </w:rPr>
          <w:t>].</w:t>
        </w:r>
      </w:hyperlink>
    </w:p>
    <w:p w14:paraId="21F13066" w14:textId="77777777" w:rsidR="00EA0540" w:rsidRDefault="00EA0540">
      <w:pPr>
        <w:pStyle w:val="ListParagraph"/>
        <w:numPr>
          <w:ilvl w:val="0"/>
          <w:numId w:val="16"/>
        </w:numPr>
        <w:tabs>
          <w:tab w:val="left" w:pos="1440"/>
        </w:tabs>
        <w:kinsoku w:val="0"/>
        <w:overflowPunct w:val="0"/>
        <w:spacing w:before="271"/>
        <w:ind w:right="1054"/>
        <w:rPr>
          <w:rFonts w:ascii="Franklin Gothic Book" w:hAnsi="Franklin Gothic Book" w:cs="Franklin Gothic Book"/>
          <w:color w:val="000000"/>
        </w:rPr>
        <w:sectPr w:rsidR="00000000">
          <w:pgSz w:w="12240" w:h="15840"/>
          <w:pgMar w:top="1620" w:right="720" w:bottom="980" w:left="720" w:header="0" w:footer="796" w:gutter="0"/>
          <w:cols w:space="720"/>
          <w:noEndnote/>
        </w:sectPr>
      </w:pPr>
    </w:p>
    <w:p w14:paraId="3CDA74D9" w14:textId="77777777" w:rsidR="00EA0540" w:rsidRDefault="00EA0540">
      <w:pPr>
        <w:pStyle w:val="BodyText"/>
        <w:kinsoku w:val="0"/>
        <w:overflowPunct w:val="0"/>
        <w:spacing w:before="89"/>
        <w:ind w:left="1440" w:right="839"/>
      </w:pPr>
      <w:r>
        <w:lastRenderedPageBreak/>
        <w:t>EPC</w:t>
      </w:r>
      <w:r>
        <w:rPr>
          <w:spacing w:val="-2"/>
        </w:rPr>
        <w:t xml:space="preserve"> </w:t>
      </w:r>
      <w:r>
        <w:t>Chair</w:t>
      </w:r>
      <w:r>
        <w:rPr>
          <w:spacing w:val="-2"/>
        </w:rPr>
        <w:t xml:space="preserve"> </w:t>
      </w:r>
      <w:r>
        <w:t>Vincent</w:t>
      </w:r>
      <w:r>
        <w:rPr>
          <w:spacing w:val="-4"/>
        </w:rPr>
        <w:t xml:space="preserve"> </w:t>
      </w:r>
      <w:r>
        <w:t>Duffy</w:t>
      </w:r>
      <w:r>
        <w:rPr>
          <w:spacing w:val="-4"/>
        </w:rPr>
        <w:t xml:space="preserve"> </w:t>
      </w:r>
      <w:r>
        <w:t>added</w:t>
      </w:r>
      <w:r>
        <w:rPr>
          <w:spacing w:val="-2"/>
        </w:rPr>
        <w:t xml:space="preserve"> </w:t>
      </w:r>
      <w:r>
        <w:t>one</w:t>
      </w:r>
      <w:r>
        <w:rPr>
          <w:spacing w:val="-3"/>
        </w:rPr>
        <w:t xml:space="preserve"> </w:t>
      </w:r>
      <w:r>
        <w:t>item:</w:t>
      </w:r>
      <w:r>
        <w:rPr>
          <w:spacing w:val="-2"/>
        </w:rPr>
        <w:t xml:space="preserve"> </w:t>
      </w:r>
      <w:r>
        <w:t>The</w:t>
      </w:r>
      <w:r>
        <w:rPr>
          <w:spacing w:val="-3"/>
        </w:rPr>
        <w:t xml:space="preserve"> </w:t>
      </w:r>
      <w:r>
        <w:t>EPC</w:t>
      </w:r>
      <w:r>
        <w:rPr>
          <w:spacing w:val="-2"/>
        </w:rPr>
        <w:t xml:space="preserve"> </w:t>
      </w:r>
      <w:r>
        <w:t>will</w:t>
      </w:r>
      <w:r>
        <w:rPr>
          <w:spacing w:val="-2"/>
        </w:rPr>
        <w:t xml:space="preserve"> </w:t>
      </w:r>
      <w:r>
        <w:t>bring</w:t>
      </w:r>
      <w:r>
        <w:rPr>
          <w:spacing w:val="-3"/>
        </w:rPr>
        <w:t xml:space="preserve"> </w:t>
      </w:r>
      <w:r>
        <w:t>to</w:t>
      </w:r>
      <w:r>
        <w:rPr>
          <w:spacing w:val="-2"/>
        </w:rPr>
        <w:t xml:space="preserve"> </w:t>
      </w:r>
      <w:r>
        <w:t>the</w:t>
      </w:r>
      <w:r>
        <w:rPr>
          <w:spacing w:val="-3"/>
        </w:rPr>
        <w:t xml:space="preserve"> </w:t>
      </w:r>
      <w:r>
        <w:t>Senate</w:t>
      </w:r>
      <w:r>
        <w:rPr>
          <w:spacing w:val="-3"/>
        </w:rPr>
        <w:t xml:space="preserve"> </w:t>
      </w:r>
      <w:r>
        <w:t>in</w:t>
      </w:r>
      <w:r>
        <w:rPr>
          <w:spacing w:val="-3"/>
        </w:rPr>
        <w:t xml:space="preserve"> </w:t>
      </w:r>
      <w:r>
        <w:t>March</w:t>
      </w:r>
      <w:r>
        <w:rPr>
          <w:spacing w:val="-2"/>
        </w:rPr>
        <w:t xml:space="preserve"> </w:t>
      </w:r>
      <w:r>
        <w:t>a re-entry policy document that will update the academic regulations.</w:t>
      </w:r>
    </w:p>
    <w:p w14:paraId="23C180BA" w14:textId="77777777" w:rsidR="00EA0540" w:rsidRDefault="00EA0540">
      <w:pPr>
        <w:pStyle w:val="BodyText"/>
        <w:kinsoku w:val="0"/>
        <w:overflowPunct w:val="0"/>
        <w:spacing w:before="2"/>
      </w:pPr>
    </w:p>
    <w:p w14:paraId="51741585" w14:textId="77777777" w:rsidR="00EA0540" w:rsidRDefault="00EA0540">
      <w:pPr>
        <w:pStyle w:val="BodyText"/>
        <w:kinsoku w:val="0"/>
        <w:overflowPunct w:val="0"/>
        <w:ind w:left="1439" w:right="789"/>
      </w:pPr>
      <w:r>
        <w:t>CCC</w:t>
      </w:r>
      <w:r>
        <w:rPr>
          <w:spacing w:val="-3"/>
        </w:rPr>
        <w:t xml:space="preserve"> </w:t>
      </w:r>
      <w:r>
        <w:t>Co-Chair</w:t>
      </w:r>
      <w:r>
        <w:rPr>
          <w:spacing w:val="-3"/>
        </w:rPr>
        <w:t xml:space="preserve"> </w:t>
      </w:r>
      <w:r>
        <w:t>Trish</w:t>
      </w:r>
      <w:r>
        <w:rPr>
          <w:spacing w:val="-3"/>
        </w:rPr>
        <w:t xml:space="preserve"> </w:t>
      </w:r>
      <w:r>
        <w:t>Morita-Mullaney</w:t>
      </w:r>
      <w:r>
        <w:rPr>
          <w:spacing w:val="-2"/>
        </w:rPr>
        <w:t xml:space="preserve"> </w:t>
      </w:r>
      <w:r>
        <w:t>added</w:t>
      </w:r>
      <w:r>
        <w:rPr>
          <w:spacing w:val="-3"/>
        </w:rPr>
        <w:t xml:space="preserve"> </w:t>
      </w:r>
      <w:r>
        <w:t>one</w:t>
      </w:r>
      <w:r>
        <w:rPr>
          <w:spacing w:val="-4"/>
        </w:rPr>
        <w:t xml:space="preserve"> </w:t>
      </w:r>
      <w:r>
        <w:t>item:</w:t>
      </w:r>
      <w:r>
        <w:rPr>
          <w:spacing w:val="-3"/>
        </w:rPr>
        <w:t xml:space="preserve"> </w:t>
      </w:r>
      <w:r>
        <w:t>The</w:t>
      </w:r>
      <w:r>
        <w:rPr>
          <w:spacing w:val="-4"/>
        </w:rPr>
        <w:t xml:space="preserve"> </w:t>
      </w:r>
      <w:r>
        <w:t>CCC</w:t>
      </w:r>
      <w:r>
        <w:rPr>
          <w:spacing w:val="-3"/>
        </w:rPr>
        <w:t xml:space="preserve"> </w:t>
      </w:r>
      <w:r>
        <w:t>will</w:t>
      </w:r>
      <w:r>
        <w:rPr>
          <w:spacing w:val="-3"/>
        </w:rPr>
        <w:t xml:space="preserve"> </w:t>
      </w:r>
      <w:r>
        <w:t>bring</w:t>
      </w:r>
      <w:r>
        <w:rPr>
          <w:spacing w:val="-4"/>
        </w:rPr>
        <w:t xml:space="preserve"> </w:t>
      </w:r>
      <w:r>
        <w:t>to</w:t>
      </w:r>
      <w:r>
        <w:rPr>
          <w:spacing w:val="-3"/>
        </w:rPr>
        <w:t xml:space="preserve"> </w:t>
      </w:r>
      <w:r>
        <w:t>the</w:t>
      </w:r>
      <w:r>
        <w:rPr>
          <w:spacing w:val="-4"/>
        </w:rPr>
        <w:t xml:space="preserve"> </w:t>
      </w:r>
      <w:r>
        <w:t>Senate in March a joint resolution concerning childcare at Purdue.</w:t>
      </w:r>
    </w:p>
    <w:p w14:paraId="6D6A60C3" w14:textId="77777777" w:rsidR="00EA0540" w:rsidRDefault="00EA0540">
      <w:pPr>
        <w:pStyle w:val="BodyText"/>
        <w:kinsoku w:val="0"/>
        <w:overflowPunct w:val="0"/>
      </w:pPr>
    </w:p>
    <w:p w14:paraId="250F03B1" w14:textId="77777777" w:rsidR="00EA0540" w:rsidRDefault="00EA0540">
      <w:pPr>
        <w:pStyle w:val="ListParagraph"/>
        <w:numPr>
          <w:ilvl w:val="0"/>
          <w:numId w:val="16"/>
        </w:numPr>
        <w:tabs>
          <w:tab w:val="left" w:pos="1440"/>
        </w:tabs>
        <w:kinsoku w:val="0"/>
        <w:overflowPunct w:val="0"/>
        <w:ind w:right="825"/>
        <w:rPr>
          <w:rFonts w:ascii="Franklin Gothic Book" w:hAnsi="Franklin Gothic Book" w:cs="Franklin Gothic Book"/>
          <w:color w:val="000000"/>
        </w:rPr>
      </w:pPr>
      <w:r>
        <w:rPr>
          <w:rFonts w:ascii="Franklin Gothic Book" w:hAnsi="Franklin Gothic Book" w:cs="Franklin Gothic Book"/>
        </w:rPr>
        <w:t>Senator</w:t>
      </w:r>
      <w:r>
        <w:rPr>
          <w:rFonts w:ascii="Franklin Gothic Book" w:hAnsi="Franklin Gothic Book" w:cs="Franklin Gothic Book"/>
          <w:spacing w:val="-4"/>
        </w:rPr>
        <w:t xml:space="preserve"> </w:t>
      </w:r>
      <w:r>
        <w:rPr>
          <w:rFonts w:ascii="Franklin Gothic Book" w:hAnsi="Franklin Gothic Book" w:cs="Franklin Gothic Book"/>
        </w:rPr>
        <w:t>Lori</w:t>
      </w:r>
      <w:r>
        <w:rPr>
          <w:rFonts w:ascii="Franklin Gothic Book" w:hAnsi="Franklin Gothic Book" w:cs="Franklin Gothic Book"/>
          <w:spacing w:val="-3"/>
        </w:rPr>
        <w:t xml:space="preserve"> </w:t>
      </w:r>
      <w:r>
        <w:rPr>
          <w:rFonts w:ascii="Franklin Gothic Book" w:hAnsi="Franklin Gothic Book" w:cs="Franklin Gothic Book"/>
        </w:rPr>
        <w:t>Hoagland</w:t>
      </w:r>
      <w:r>
        <w:rPr>
          <w:rFonts w:ascii="Franklin Gothic Book" w:hAnsi="Franklin Gothic Book" w:cs="Franklin Gothic Book"/>
          <w:spacing w:val="-3"/>
        </w:rPr>
        <w:t xml:space="preserve"> </w:t>
      </w:r>
      <w:r>
        <w:rPr>
          <w:rFonts w:ascii="Franklin Gothic Book" w:hAnsi="Franklin Gothic Book" w:cs="Franklin Gothic Book"/>
        </w:rPr>
        <w:t>introduced</w:t>
      </w:r>
      <w:r>
        <w:rPr>
          <w:rFonts w:ascii="Franklin Gothic Book" w:hAnsi="Franklin Gothic Book" w:cs="Franklin Gothic Book"/>
          <w:spacing w:val="-3"/>
        </w:rPr>
        <w:t xml:space="preserve"> </w:t>
      </w:r>
      <w:hyperlink w:anchor="bookmark2" w:history="1">
        <w:r>
          <w:rPr>
            <w:rFonts w:ascii="Franklin Gothic Book" w:hAnsi="Franklin Gothic Book" w:cs="Franklin Gothic Book"/>
            <w:color w:val="000000"/>
            <w:shd w:val="clear" w:color="auto" w:fill="FDFACE"/>
          </w:rPr>
          <w:t>Senate</w:t>
        </w:r>
        <w:r>
          <w:rPr>
            <w:rFonts w:ascii="Franklin Gothic Book" w:hAnsi="Franklin Gothic Book" w:cs="Franklin Gothic Book"/>
            <w:color w:val="000000"/>
            <w:spacing w:val="-4"/>
            <w:shd w:val="clear" w:color="auto" w:fill="FDFACE"/>
          </w:rPr>
          <w:t xml:space="preserve"> </w:t>
        </w:r>
        <w:r>
          <w:rPr>
            <w:rFonts w:ascii="Franklin Gothic Book" w:hAnsi="Franklin Gothic Book" w:cs="Franklin Gothic Book"/>
            <w:color w:val="000000"/>
            <w:shd w:val="clear" w:color="auto" w:fill="FDFACE"/>
          </w:rPr>
          <w:t>Document</w:t>
        </w:r>
        <w:r>
          <w:rPr>
            <w:rFonts w:ascii="Franklin Gothic Book" w:hAnsi="Franklin Gothic Book" w:cs="Franklin Gothic Book"/>
            <w:color w:val="000000"/>
            <w:spacing w:val="-3"/>
            <w:shd w:val="clear" w:color="auto" w:fill="FDFACE"/>
          </w:rPr>
          <w:t xml:space="preserve"> </w:t>
        </w:r>
        <w:r>
          <w:rPr>
            <w:rFonts w:ascii="Franklin Gothic Book" w:hAnsi="Franklin Gothic Book" w:cs="Franklin Gothic Book"/>
            <w:color w:val="000000"/>
            <w:shd w:val="clear" w:color="auto" w:fill="FDFACE"/>
          </w:rPr>
          <w:t>25-13</w:t>
        </w:r>
        <w:r>
          <w:rPr>
            <w:rFonts w:ascii="Franklin Gothic Book" w:hAnsi="Franklin Gothic Book" w:cs="Franklin Gothic Book"/>
            <w:color w:val="000000"/>
          </w:rPr>
          <w:t>,</w:t>
        </w:r>
      </w:hyperlink>
      <w:r>
        <w:rPr>
          <w:rFonts w:ascii="Franklin Gothic Book" w:hAnsi="Franklin Gothic Book" w:cs="Franklin Gothic Book"/>
          <w:color w:val="000000"/>
          <w:spacing w:val="-4"/>
        </w:rPr>
        <w:t xml:space="preserve"> </w:t>
      </w:r>
      <w:r>
        <w:rPr>
          <w:rFonts w:ascii="Franklin Gothic Book" w:hAnsi="Franklin Gothic Book" w:cs="Franklin Gothic Book"/>
          <w:color w:val="000000"/>
        </w:rPr>
        <w:t>Resolution</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in</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Support</w:t>
      </w:r>
      <w:r>
        <w:rPr>
          <w:rFonts w:ascii="Franklin Gothic Book" w:hAnsi="Franklin Gothic Book" w:cs="Franklin Gothic Book"/>
          <w:color w:val="000000"/>
          <w:spacing w:val="-3"/>
        </w:rPr>
        <w:t xml:space="preserve"> </w:t>
      </w:r>
      <w:r>
        <w:rPr>
          <w:rFonts w:ascii="Franklin Gothic Book" w:hAnsi="Franklin Gothic Book" w:cs="Franklin Gothic Book"/>
          <w:color w:val="000000"/>
        </w:rPr>
        <w:t>of a University-wide Sustainability Task Force, For Action.</w:t>
      </w:r>
    </w:p>
    <w:p w14:paraId="4C0D51AD" w14:textId="77777777" w:rsidR="00EA0540" w:rsidRDefault="00EA0540">
      <w:pPr>
        <w:pStyle w:val="BodyText"/>
        <w:kinsoku w:val="0"/>
        <w:overflowPunct w:val="0"/>
      </w:pPr>
    </w:p>
    <w:p w14:paraId="3603326A" w14:textId="77777777" w:rsidR="00EA0540" w:rsidRDefault="00EA0540">
      <w:pPr>
        <w:pStyle w:val="BodyText"/>
        <w:kinsoku w:val="0"/>
        <w:overflowPunct w:val="0"/>
        <w:ind w:left="1440" w:right="789"/>
      </w:pPr>
      <w:r>
        <w:t>Senator</w:t>
      </w:r>
      <w:r>
        <w:rPr>
          <w:spacing w:val="-4"/>
        </w:rPr>
        <w:t xml:space="preserve"> </w:t>
      </w:r>
      <w:r>
        <w:t>Hoagland:</w:t>
      </w:r>
      <w:r>
        <w:rPr>
          <w:spacing w:val="-4"/>
        </w:rPr>
        <w:t xml:space="preserve"> </w:t>
      </w:r>
      <w:r>
        <w:t>“Thank</w:t>
      </w:r>
      <w:r>
        <w:rPr>
          <w:spacing w:val="-5"/>
        </w:rPr>
        <w:t xml:space="preserve"> </w:t>
      </w:r>
      <w:r>
        <w:t>you</w:t>
      </w:r>
      <w:r>
        <w:rPr>
          <w:spacing w:val="-5"/>
        </w:rPr>
        <w:t xml:space="preserve"> </w:t>
      </w:r>
      <w:r>
        <w:t>Interim-Chair</w:t>
      </w:r>
      <w:r>
        <w:rPr>
          <w:spacing w:val="-4"/>
        </w:rPr>
        <w:t xml:space="preserve"> </w:t>
      </w:r>
      <w:r>
        <w:t>Ramirez.</w:t>
      </w:r>
      <w:r>
        <w:rPr>
          <w:spacing w:val="-4"/>
        </w:rPr>
        <w:t xml:space="preserve"> </w:t>
      </w:r>
      <w:r>
        <w:t>I</w:t>
      </w:r>
      <w:r>
        <w:rPr>
          <w:spacing w:val="-4"/>
        </w:rPr>
        <w:t xml:space="preserve"> </w:t>
      </w:r>
      <w:r>
        <w:t>move</w:t>
      </w:r>
      <w:r>
        <w:rPr>
          <w:spacing w:val="-5"/>
        </w:rPr>
        <w:t xml:space="preserve"> </w:t>
      </w:r>
      <w:r>
        <w:t>that</w:t>
      </w:r>
      <w:r>
        <w:rPr>
          <w:spacing w:val="-4"/>
        </w:rPr>
        <w:t xml:space="preserve"> </w:t>
      </w:r>
      <w:r>
        <w:t>the</w:t>
      </w:r>
      <w:r>
        <w:rPr>
          <w:spacing w:val="-5"/>
        </w:rPr>
        <w:t xml:space="preserve"> </w:t>
      </w:r>
      <w:r>
        <w:t>Senate</w:t>
      </w:r>
      <w:r>
        <w:rPr>
          <w:spacing w:val="-5"/>
        </w:rPr>
        <w:t xml:space="preserve"> </w:t>
      </w:r>
      <w:r>
        <w:t>adopt Senate Document 25-13, Resolution in Support of a University-wide Sustainability Task Force.”</w:t>
      </w:r>
      <w:r>
        <w:rPr>
          <w:spacing w:val="40"/>
        </w:rPr>
        <w:t xml:space="preserve"> </w:t>
      </w:r>
      <w:r>
        <w:t>The motion was seconded by Senator Rebecca Siener.</w:t>
      </w:r>
    </w:p>
    <w:p w14:paraId="33B1DACF" w14:textId="77777777" w:rsidR="00EA0540" w:rsidRDefault="00EA0540">
      <w:pPr>
        <w:pStyle w:val="BodyText"/>
        <w:kinsoku w:val="0"/>
        <w:overflowPunct w:val="0"/>
        <w:spacing w:before="271"/>
        <w:ind w:left="1440" w:right="789"/>
      </w:pPr>
      <w:r>
        <w:t>Senator Hoagland: “This resolution originated as a joint resolution through the Purdue</w:t>
      </w:r>
      <w:r>
        <w:rPr>
          <w:spacing w:val="-5"/>
        </w:rPr>
        <w:t xml:space="preserve"> </w:t>
      </w:r>
      <w:r>
        <w:t>Graduate</w:t>
      </w:r>
      <w:r>
        <w:rPr>
          <w:spacing w:val="-5"/>
        </w:rPr>
        <w:t xml:space="preserve"> </w:t>
      </w:r>
      <w:r>
        <w:t>Student</w:t>
      </w:r>
      <w:r>
        <w:rPr>
          <w:spacing w:val="-4"/>
        </w:rPr>
        <w:t xml:space="preserve"> </w:t>
      </w:r>
      <w:r>
        <w:t>Government</w:t>
      </w:r>
      <w:r>
        <w:rPr>
          <w:spacing w:val="-4"/>
        </w:rPr>
        <w:t xml:space="preserve"> </w:t>
      </w:r>
      <w:r>
        <w:t>and</w:t>
      </w:r>
      <w:r>
        <w:rPr>
          <w:spacing w:val="-4"/>
        </w:rPr>
        <w:t xml:space="preserve"> </w:t>
      </w:r>
      <w:r>
        <w:t>the</w:t>
      </w:r>
      <w:r>
        <w:rPr>
          <w:spacing w:val="-5"/>
        </w:rPr>
        <w:t xml:space="preserve"> </w:t>
      </w:r>
      <w:r>
        <w:t>Purdue</w:t>
      </w:r>
      <w:r>
        <w:rPr>
          <w:spacing w:val="-5"/>
        </w:rPr>
        <w:t xml:space="preserve"> </w:t>
      </w:r>
      <w:r>
        <w:t>Student</w:t>
      </w:r>
      <w:r>
        <w:rPr>
          <w:spacing w:val="-4"/>
        </w:rPr>
        <w:t xml:space="preserve"> </w:t>
      </w:r>
      <w:r>
        <w:t>Government.</w:t>
      </w:r>
      <w:r>
        <w:rPr>
          <w:spacing w:val="-4"/>
        </w:rPr>
        <w:t xml:space="preserve"> </w:t>
      </w:r>
      <w:r>
        <w:t>And</w:t>
      </w:r>
      <w:r>
        <w:rPr>
          <w:spacing w:val="-4"/>
        </w:rPr>
        <w:t xml:space="preserve"> </w:t>
      </w:r>
      <w:r>
        <w:t xml:space="preserve">it </w:t>
      </w:r>
      <w:proofErr w:type="gramStart"/>
      <w:r>
        <w:t>was since</w:t>
      </w:r>
      <w:proofErr w:type="gramEnd"/>
      <w:r>
        <w:t xml:space="preserve"> supported by the Sustainability Committee and the URPC.</w:t>
      </w:r>
    </w:p>
    <w:p w14:paraId="492409EB" w14:textId="77777777" w:rsidR="00EA0540" w:rsidRDefault="00EA0540">
      <w:pPr>
        <w:pStyle w:val="BodyText"/>
        <w:kinsoku w:val="0"/>
        <w:overflowPunct w:val="0"/>
        <w:spacing w:before="1"/>
      </w:pPr>
    </w:p>
    <w:p w14:paraId="069D6A98" w14:textId="77777777" w:rsidR="00EA0540" w:rsidRDefault="00EA0540">
      <w:pPr>
        <w:pStyle w:val="BodyText"/>
        <w:kinsoku w:val="0"/>
        <w:overflowPunct w:val="0"/>
        <w:ind w:left="1440" w:right="789"/>
      </w:pPr>
      <w:r>
        <w:t>The resolution really summarizes that while Purdue has made many strides in the past 10 to 20 years in adopting sustainability initiatives across campus, we still lag many of our peer institutions. The goal of this solution is to help Purdue increase its capacity</w:t>
      </w:r>
      <w:r>
        <w:rPr>
          <w:spacing w:val="-6"/>
        </w:rPr>
        <w:t xml:space="preserve"> </w:t>
      </w:r>
      <w:r>
        <w:t>to</w:t>
      </w:r>
      <w:r>
        <w:rPr>
          <w:spacing w:val="-4"/>
        </w:rPr>
        <w:t xml:space="preserve"> </w:t>
      </w:r>
      <w:r>
        <w:t>meet</w:t>
      </w:r>
      <w:r>
        <w:rPr>
          <w:spacing w:val="-4"/>
        </w:rPr>
        <w:t xml:space="preserve"> </w:t>
      </w:r>
      <w:r>
        <w:t>sustainability</w:t>
      </w:r>
      <w:r>
        <w:rPr>
          <w:spacing w:val="-4"/>
        </w:rPr>
        <w:t xml:space="preserve"> </w:t>
      </w:r>
      <w:r>
        <w:t>metrics</w:t>
      </w:r>
      <w:r>
        <w:rPr>
          <w:spacing w:val="-5"/>
        </w:rPr>
        <w:t xml:space="preserve"> </w:t>
      </w:r>
      <w:r>
        <w:t>by</w:t>
      </w:r>
      <w:r>
        <w:rPr>
          <w:spacing w:val="-3"/>
        </w:rPr>
        <w:t xml:space="preserve"> </w:t>
      </w:r>
      <w:r>
        <w:t>establishing</w:t>
      </w:r>
      <w:r>
        <w:rPr>
          <w:spacing w:val="-5"/>
        </w:rPr>
        <w:t xml:space="preserve"> </w:t>
      </w:r>
      <w:r>
        <w:t>this</w:t>
      </w:r>
      <w:r>
        <w:rPr>
          <w:spacing w:val="-5"/>
        </w:rPr>
        <w:t xml:space="preserve"> </w:t>
      </w:r>
      <w:r>
        <w:t>university-wide</w:t>
      </w:r>
      <w:r>
        <w:rPr>
          <w:spacing w:val="-5"/>
        </w:rPr>
        <w:t xml:space="preserve"> </w:t>
      </w:r>
      <w:r>
        <w:t>task</w:t>
      </w:r>
      <w:r>
        <w:rPr>
          <w:spacing w:val="-5"/>
        </w:rPr>
        <w:t xml:space="preserve"> </w:t>
      </w:r>
      <w:r>
        <w:t>force that will be populated by both faculty, students, staff, and administration.</w:t>
      </w:r>
    </w:p>
    <w:p w14:paraId="600F041C" w14:textId="77777777" w:rsidR="00EA0540" w:rsidRDefault="00EA0540">
      <w:pPr>
        <w:pStyle w:val="BodyText"/>
        <w:kinsoku w:val="0"/>
        <w:overflowPunct w:val="0"/>
        <w:spacing w:before="271"/>
        <w:ind w:left="1440" w:right="839"/>
      </w:pPr>
      <w:r>
        <w:t>Current initiatives are fragmented across campus, so this would give the campus community a much more cohesive vote and voice in advancing sustainability initiatives.</w:t>
      </w:r>
      <w:r>
        <w:rPr>
          <w:spacing w:val="-3"/>
        </w:rPr>
        <w:t xml:space="preserve"> </w:t>
      </w:r>
      <w:r>
        <w:t>So</w:t>
      </w:r>
      <w:r>
        <w:rPr>
          <w:spacing w:val="-3"/>
        </w:rPr>
        <w:t xml:space="preserve"> </w:t>
      </w:r>
      <w:r>
        <w:t>as</w:t>
      </w:r>
      <w:r>
        <w:rPr>
          <w:spacing w:val="-4"/>
        </w:rPr>
        <w:t xml:space="preserve"> </w:t>
      </w:r>
      <w:r>
        <w:t>part</w:t>
      </w:r>
      <w:r>
        <w:rPr>
          <w:spacing w:val="-3"/>
        </w:rPr>
        <w:t xml:space="preserve"> </w:t>
      </w:r>
      <w:r>
        <w:t>of</w:t>
      </w:r>
      <w:r>
        <w:rPr>
          <w:spacing w:val="-3"/>
        </w:rPr>
        <w:t xml:space="preserve"> </w:t>
      </w:r>
      <w:r>
        <w:t>this,</w:t>
      </w:r>
      <w:r>
        <w:rPr>
          <w:spacing w:val="-3"/>
        </w:rPr>
        <w:t xml:space="preserve"> </w:t>
      </w:r>
      <w:r>
        <w:t>the</w:t>
      </w:r>
      <w:r>
        <w:rPr>
          <w:spacing w:val="-4"/>
        </w:rPr>
        <w:t xml:space="preserve"> </w:t>
      </w:r>
      <w:r>
        <w:t>Sustainability</w:t>
      </w:r>
      <w:r>
        <w:rPr>
          <w:spacing w:val="-4"/>
        </w:rPr>
        <w:t xml:space="preserve"> </w:t>
      </w:r>
      <w:r>
        <w:t>Task</w:t>
      </w:r>
      <w:r>
        <w:rPr>
          <w:spacing w:val="-4"/>
        </w:rPr>
        <w:t xml:space="preserve"> </w:t>
      </w:r>
      <w:r>
        <w:t>Force,</w:t>
      </w:r>
      <w:r>
        <w:rPr>
          <w:spacing w:val="-3"/>
        </w:rPr>
        <w:t xml:space="preserve"> </w:t>
      </w:r>
      <w:r>
        <w:t>which</w:t>
      </w:r>
      <w:r>
        <w:rPr>
          <w:spacing w:val="-3"/>
        </w:rPr>
        <w:t xml:space="preserve"> </w:t>
      </w:r>
      <w:r>
        <w:t>would</w:t>
      </w:r>
      <w:r>
        <w:rPr>
          <w:spacing w:val="-3"/>
        </w:rPr>
        <w:t xml:space="preserve"> </w:t>
      </w:r>
      <w:r>
        <w:t>be</w:t>
      </w:r>
      <w:r>
        <w:rPr>
          <w:spacing w:val="-4"/>
        </w:rPr>
        <w:t xml:space="preserve"> </w:t>
      </w:r>
      <w:r>
        <w:t>initiated by the president, would study any related aspects on sustainability across campus and then report those annually to the Purdue community.</w:t>
      </w:r>
    </w:p>
    <w:p w14:paraId="3B1D9D89" w14:textId="77777777" w:rsidR="00EA0540" w:rsidRDefault="00EA0540">
      <w:pPr>
        <w:pStyle w:val="BodyText"/>
        <w:kinsoku w:val="0"/>
        <w:overflowPunct w:val="0"/>
        <w:spacing w:before="272"/>
        <w:ind w:left="1440" w:right="731"/>
      </w:pPr>
      <w:r>
        <w:t>The resolution asks that the task force be implemented by the president by the end</w:t>
      </w:r>
      <w:r>
        <w:rPr>
          <w:spacing w:val="40"/>
        </w:rPr>
        <w:t xml:space="preserve"> </w:t>
      </w:r>
      <w:r>
        <w:t>of</w:t>
      </w:r>
      <w:r>
        <w:rPr>
          <w:spacing w:val="-2"/>
        </w:rPr>
        <w:t xml:space="preserve"> </w:t>
      </w:r>
      <w:r>
        <w:t>this</w:t>
      </w:r>
      <w:r>
        <w:rPr>
          <w:spacing w:val="-3"/>
        </w:rPr>
        <w:t xml:space="preserve"> </w:t>
      </w:r>
      <w:r>
        <w:t>calendar</w:t>
      </w:r>
      <w:r>
        <w:rPr>
          <w:spacing w:val="-3"/>
        </w:rPr>
        <w:t xml:space="preserve"> </w:t>
      </w:r>
      <w:r>
        <w:t>year.</w:t>
      </w:r>
      <w:r>
        <w:rPr>
          <w:spacing w:val="-2"/>
        </w:rPr>
        <w:t xml:space="preserve"> </w:t>
      </w:r>
      <w:r>
        <w:t>I</w:t>
      </w:r>
      <w:r>
        <w:rPr>
          <w:spacing w:val="-5"/>
        </w:rPr>
        <w:t xml:space="preserve"> </w:t>
      </w:r>
      <w:r>
        <w:t>would</w:t>
      </w:r>
      <w:r>
        <w:rPr>
          <w:spacing w:val="-2"/>
        </w:rPr>
        <w:t xml:space="preserve"> </w:t>
      </w:r>
      <w:r>
        <w:t>like</w:t>
      </w:r>
      <w:r>
        <w:rPr>
          <w:spacing w:val="-3"/>
        </w:rPr>
        <w:t xml:space="preserve"> </w:t>
      </w:r>
      <w:r>
        <w:t>to</w:t>
      </w:r>
      <w:r>
        <w:rPr>
          <w:spacing w:val="-2"/>
        </w:rPr>
        <w:t xml:space="preserve"> </w:t>
      </w:r>
      <w:r>
        <w:t>recognize</w:t>
      </w:r>
      <w:r>
        <w:rPr>
          <w:spacing w:val="-3"/>
        </w:rPr>
        <w:t xml:space="preserve"> </w:t>
      </w:r>
      <w:r>
        <w:t>Nick</w:t>
      </w:r>
      <w:r>
        <w:rPr>
          <w:spacing w:val="-3"/>
        </w:rPr>
        <w:t xml:space="preserve"> </w:t>
      </w:r>
      <w:r>
        <w:t>Neuman,</w:t>
      </w:r>
      <w:r>
        <w:rPr>
          <w:spacing w:val="-2"/>
        </w:rPr>
        <w:t xml:space="preserve"> </w:t>
      </w:r>
      <w:r>
        <w:t>the</w:t>
      </w:r>
      <w:r>
        <w:rPr>
          <w:spacing w:val="-3"/>
        </w:rPr>
        <w:t xml:space="preserve"> </w:t>
      </w:r>
      <w:r>
        <w:t>Vice</w:t>
      </w:r>
      <w:r>
        <w:rPr>
          <w:spacing w:val="-5"/>
        </w:rPr>
        <w:t xml:space="preserve"> </w:t>
      </w:r>
      <w:r>
        <w:t>President</w:t>
      </w:r>
      <w:r>
        <w:rPr>
          <w:spacing w:val="-2"/>
        </w:rPr>
        <w:t xml:space="preserve"> </w:t>
      </w:r>
      <w:r>
        <w:t>of</w:t>
      </w:r>
      <w:r>
        <w:rPr>
          <w:spacing w:val="-2"/>
        </w:rPr>
        <w:t xml:space="preserve"> </w:t>
      </w:r>
      <w:r>
        <w:t>the Purdue Student Government, and Professor Johnston, the Chair of the Sustainability Committee, if they would like to add any additional insights about this resolution.”</w:t>
      </w:r>
    </w:p>
    <w:p w14:paraId="7A3151CE" w14:textId="77777777" w:rsidR="00EA0540" w:rsidRDefault="00EA0540">
      <w:pPr>
        <w:pStyle w:val="BodyText"/>
        <w:kinsoku w:val="0"/>
        <w:overflowPunct w:val="0"/>
      </w:pPr>
    </w:p>
    <w:p w14:paraId="511C3F26" w14:textId="77777777" w:rsidR="00EA0540" w:rsidRDefault="00EA0540">
      <w:pPr>
        <w:pStyle w:val="BodyText"/>
        <w:kinsoku w:val="0"/>
        <w:overflowPunct w:val="0"/>
        <w:ind w:left="1440" w:right="789"/>
        <w:rPr>
          <w:spacing w:val="-4"/>
        </w:rPr>
      </w:pPr>
      <w:r>
        <w:t>Senator</w:t>
      </w:r>
      <w:r>
        <w:rPr>
          <w:spacing w:val="-4"/>
        </w:rPr>
        <w:t xml:space="preserve"> </w:t>
      </w:r>
      <w:r>
        <w:t>Rebecca</w:t>
      </w:r>
      <w:r>
        <w:rPr>
          <w:spacing w:val="-3"/>
        </w:rPr>
        <w:t xml:space="preserve"> </w:t>
      </w:r>
      <w:r>
        <w:t>Siener:</w:t>
      </w:r>
      <w:r>
        <w:rPr>
          <w:spacing w:val="-3"/>
        </w:rPr>
        <w:t xml:space="preserve"> </w:t>
      </w:r>
      <w:r>
        <w:t>“I</w:t>
      </w:r>
      <w:r>
        <w:rPr>
          <w:spacing w:val="-3"/>
        </w:rPr>
        <w:t xml:space="preserve"> </w:t>
      </w:r>
      <w:r>
        <w:t>serve</w:t>
      </w:r>
      <w:r>
        <w:rPr>
          <w:spacing w:val="-4"/>
        </w:rPr>
        <w:t xml:space="preserve"> </w:t>
      </w:r>
      <w:r>
        <w:t>as</w:t>
      </w:r>
      <w:r>
        <w:rPr>
          <w:spacing w:val="-4"/>
        </w:rPr>
        <w:t xml:space="preserve"> </w:t>
      </w:r>
      <w:r>
        <w:t>the</w:t>
      </w:r>
      <w:r>
        <w:rPr>
          <w:spacing w:val="-4"/>
        </w:rPr>
        <w:t xml:space="preserve"> </w:t>
      </w:r>
      <w:r>
        <w:t>President</w:t>
      </w:r>
      <w:r>
        <w:rPr>
          <w:spacing w:val="-3"/>
        </w:rPr>
        <w:t xml:space="preserve"> </w:t>
      </w:r>
      <w:r>
        <w:t>of</w:t>
      </w:r>
      <w:r>
        <w:rPr>
          <w:spacing w:val="-3"/>
        </w:rPr>
        <w:t xml:space="preserve"> </w:t>
      </w:r>
      <w:r>
        <w:t>Purdue</w:t>
      </w:r>
      <w:r>
        <w:rPr>
          <w:spacing w:val="-4"/>
        </w:rPr>
        <w:t xml:space="preserve"> </w:t>
      </w:r>
      <w:r>
        <w:t>Student</w:t>
      </w:r>
      <w:r>
        <w:rPr>
          <w:spacing w:val="-3"/>
        </w:rPr>
        <w:t xml:space="preserve"> </w:t>
      </w:r>
      <w:r>
        <w:t>Government</w:t>
      </w:r>
      <w:r>
        <w:rPr>
          <w:spacing w:val="-3"/>
        </w:rPr>
        <w:t xml:space="preserve"> </w:t>
      </w:r>
      <w:r>
        <w:t>as well</w:t>
      </w:r>
      <w:r>
        <w:rPr>
          <w:spacing w:val="-2"/>
        </w:rPr>
        <w:t xml:space="preserve"> </w:t>
      </w:r>
      <w:r>
        <w:t>as</w:t>
      </w:r>
      <w:r>
        <w:rPr>
          <w:spacing w:val="-3"/>
        </w:rPr>
        <w:t xml:space="preserve"> </w:t>
      </w:r>
      <w:r>
        <w:t>I</w:t>
      </w:r>
      <w:r>
        <w:rPr>
          <w:spacing w:val="-2"/>
        </w:rPr>
        <w:t xml:space="preserve"> </w:t>
      </w:r>
      <w:r>
        <w:t>serve</w:t>
      </w:r>
      <w:r>
        <w:rPr>
          <w:spacing w:val="-3"/>
        </w:rPr>
        <w:t xml:space="preserve"> </w:t>
      </w:r>
      <w:r>
        <w:t>on</w:t>
      </w:r>
      <w:r>
        <w:rPr>
          <w:spacing w:val="-3"/>
        </w:rPr>
        <w:t xml:space="preserve"> </w:t>
      </w:r>
      <w:r>
        <w:t>the</w:t>
      </w:r>
      <w:r>
        <w:rPr>
          <w:spacing w:val="-3"/>
        </w:rPr>
        <w:t xml:space="preserve"> </w:t>
      </w:r>
      <w:r>
        <w:t>university</w:t>
      </w:r>
      <w:r>
        <w:rPr>
          <w:spacing w:val="-1"/>
        </w:rPr>
        <w:t xml:space="preserve"> </w:t>
      </w:r>
      <w:r>
        <w:t>Senate.</w:t>
      </w:r>
      <w:r>
        <w:rPr>
          <w:spacing w:val="40"/>
        </w:rPr>
        <w:t xml:space="preserve"> </w:t>
      </w:r>
      <w:r>
        <w:t>Vice</w:t>
      </w:r>
      <w:r>
        <w:rPr>
          <w:spacing w:val="-3"/>
        </w:rPr>
        <w:t xml:space="preserve"> </w:t>
      </w:r>
      <w:r>
        <w:t>President</w:t>
      </w:r>
      <w:r>
        <w:rPr>
          <w:spacing w:val="-2"/>
        </w:rPr>
        <w:t xml:space="preserve"> </w:t>
      </w:r>
      <w:r>
        <w:t>Nicholas</w:t>
      </w:r>
      <w:r>
        <w:rPr>
          <w:spacing w:val="-3"/>
        </w:rPr>
        <w:t xml:space="preserve"> </w:t>
      </w:r>
      <w:r>
        <w:t>Neuman</w:t>
      </w:r>
      <w:r>
        <w:rPr>
          <w:spacing w:val="-3"/>
        </w:rPr>
        <w:t xml:space="preserve"> </w:t>
      </w:r>
      <w:r>
        <w:t>just</w:t>
      </w:r>
      <w:r>
        <w:rPr>
          <w:spacing w:val="-2"/>
        </w:rPr>
        <w:t xml:space="preserve"> </w:t>
      </w:r>
      <w:r>
        <w:t xml:space="preserve">texted me that he would like me to speak on this piece of legislation. I am here to speak, </w:t>
      </w:r>
      <w:r>
        <w:rPr>
          <w:spacing w:val="-4"/>
        </w:rPr>
        <w:t>too.</w:t>
      </w:r>
    </w:p>
    <w:p w14:paraId="43AF83A0" w14:textId="77777777" w:rsidR="00EA0540" w:rsidRDefault="00EA0540">
      <w:pPr>
        <w:pStyle w:val="BodyText"/>
        <w:kinsoku w:val="0"/>
        <w:overflowPunct w:val="0"/>
      </w:pPr>
    </w:p>
    <w:p w14:paraId="3F595D67" w14:textId="77777777" w:rsidR="00EA0540" w:rsidRDefault="00EA0540">
      <w:pPr>
        <w:pStyle w:val="BodyText"/>
        <w:kinsoku w:val="0"/>
        <w:overflowPunct w:val="0"/>
        <w:ind w:left="1440" w:right="789"/>
      </w:pPr>
      <w:r>
        <w:t>Senator</w:t>
      </w:r>
      <w:r>
        <w:rPr>
          <w:spacing w:val="-4"/>
        </w:rPr>
        <w:t xml:space="preserve"> </w:t>
      </w:r>
      <w:r>
        <w:t>Hoagland,</w:t>
      </w:r>
      <w:r>
        <w:rPr>
          <w:spacing w:val="-3"/>
        </w:rPr>
        <w:t xml:space="preserve"> </w:t>
      </w:r>
      <w:r>
        <w:t>you</w:t>
      </w:r>
      <w:r>
        <w:rPr>
          <w:spacing w:val="-4"/>
        </w:rPr>
        <w:t xml:space="preserve"> </w:t>
      </w:r>
      <w:r>
        <w:t>encapsulated</w:t>
      </w:r>
      <w:r>
        <w:rPr>
          <w:spacing w:val="-3"/>
        </w:rPr>
        <w:t xml:space="preserve"> </w:t>
      </w:r>
      <w:r>
        <w:t>all</w:t>
      </w:r>
      <w:r>
        <w:rPr>
          <w:spacing w:val="-3"/>
        </w:rPr>
        <w:t xml:space="preserve"> </w:t>
      </w:r>
      <w:r>
        <w:t>that</w:t>
      </w:r>
      <w:r>
        <w:rPr>
          <w:spacing w:val="-3"/>
        </w:rPr>
        <w:t xml:space="preserve"> </w:t>
      </w:r>
      <w:r>
        <w:t>this</w:t>
      </w:r>
      <w:r>
        <w:rPr>
          <w:spacing w:val="-4"/>
        </w:rPr>
        <w:t xml:space="preserve"> </w:t>
      </w:r>
      <w:r>
        <w:t>piece</w:t>
      </w:r>
      <w:r>
        <w:rPr>
          <w:spacing w:val="-4"/>
        </w:rPr>
        <w:t xml:space="preserve"> </w:t>
      </w:r>
      <w:r>
        <w:t>of</w:t>
      </w:r>
      <w:r>
        <w:rPr>
          <w:spacing w:val="-3"/>
        </w:rPr>
        <w:t xml:space="preserve"> </w:t>
      </w:r>
      <w:r>
        <w:t>legislation</w:t>
      </w:r>
      <w:r>
        <w:rPr>
          <w:spacing w:val="-4"/>
        </w:rPr>
        <w:t xml:space="preserve"> </w:t>
      </w:r>
      <w:r>
        <w:t>entails.</w:t>
      </w:r>
      <w:r>
        <w:rPr>
          <w:spacing w:val="-3"/>
        </w:rPr>
        <w:t xml:space="preserve"> </w:t>
      </w:r>
      <w:r>
        <w:t>I</w:t>
      </w:r>
      <w:r>
        <w:rPr>
          <w:spacing w:val="-3"/>
        </w:rPr>
        <w:t xml:space="preserve"> </w:t>
      </w:r>
      <w:r>
        <w:t>would like to provide a piece of clarification that 25-13 goes together with 25-14. 25-13 would</w:t>
      </w:r>
      <w:r>
        <w:rPr>
          <w:spacing w:val="-2"/>
        </w:rPr>
        <w:t xml:space="preserve"> </w:t>
      </w:r>
      <w:r>
        <w:t>create</w:t>
      </w:r>
      <w:r>
        <w:rPr>
          <w:spacing w:val="-2"/>
        </w:rPr>
        <w:t xml:space="preserve"> </w:t>
      </w:r>
      <w:r>
        <w:t>the</w:t>
      </w:r>
      <w:r>
        <w:rPr>
          <w:spacing w:val="-2"/>
        </w:rPr>
        <w:t xml:space="preserve"> </w:t>
      </w:r>
      <w:r>
        <w:t>task</w:t>
      </w:r>
      <w:r>
        <w:rPr>
          <w:spacing w:val="-2"/>
        </w:rPr>
        <w:t xml:space="preserve"> </w:t>
      </w:r>
      <w:r>
        <w:t>force</w:t>
      </w:r>
      <w:r>
        <w:rPr>
          <w:spacing w:val="-2"/>
        </w:rPr>
        <w:t xml:space="preserve"> </w:t>
      </w:r>
      <w:r>
        <w:t>to</w:t>
      </w:r>
      <w:r>
        <w:rPr>
          <w:spacing w:val="-2"/>
        </w:rPr>
        <w:t xml:space="preserve"> </w:t>
      </w:r>
      <w:r>
        <w:t>help</w:t>
      </w:r>
      <w:r>
        <w:rPr>
          <w:spacing w:val="-2"/>
        </w:rPr>
        <w:t xml:space="preserve"> </w:t>
      </w:r>
      <w:r>
        <w:t>implement</w:t>
      </w:r>
      <w:r>
        <w:rPr>
          <w:spacing w:val="-2"/>
        </w:rPr>
        <w:t xml:space="preserve"> </w:t>
      </w:r>
      <w:r>
        <w:t>some</w:t>
      </w:r>
      <w:r>
        <w:rPr>
          <w:spacing w:val="-2"/>
        </w:rPr>
        <w:t xml:space="preserve"> </w:t>
      </w:r>
      <w:r>
        <w:t>of</w:t>
      </w:r>
      <w:r>
        <w:rPr>
          <w:spacing w:val="-2"/>
        </w:rPr>
        <w:t xml:space="preserve"> </w:t>
      </w:r>
      <w:r>
        <w:t>the</w:t>
      </w:r>
      <w:r>
        <w:rPr>
          <w:spacing w:val="-2"/>
        </w:rPr>
        <w:t xml:space="preserve"> </w:t>
      </w:r>
      <w:r>
        <w:t>things</w:t>
      </w:r>
      <w:r>
        <w:rPr>
          <w:spacing w:val="-2"/>
        </w:rPr>
        <w:t xml:space="preserve"> </w:t>
      </w:r>
      <w:r>
        <w:t>that</w:t>
      </w:r>
      <w:r>
        <w:rPr>
          <w:spacing w:val="-2"/>
        </w:rPr>
        <w:t xml:space="preserve"> </w:t>
      </w:r>
      <w:r>
        <w:t>are</w:t>
      </w:r>
      <w:r>
        <w:rPr>
          <w:spacing w:val="-2"/>
        </w:rPr>
        <w:t xml:space="preserve"> </w:t>
      </w:r>
      <w:r>
        <w:t>in</w:t>
      </w:r>
      <w:r>
        <w:rPr>
          <w:spacing w:val="-2"/>
        </w:rPr>
        <w:t xml:space="preserve"> </w:t>
      </w:r>
      <w:r>
        <w:t>25-14, which is next on the agenda.</w:t>
      </w:r>
    </w:p>
    <w:p w14:paraId="62610ECF" w14:textId="77777777" w:rsidR="00EA0540" w:rsidRDefault="00EA0540">
      <w:pPr>
        <w:pStyle w:val="BodyText"/>
        <w:kinsoku w:val="0"/>
        <w:overflowPunct w:val="0"/>
      </w:pPr>
    </w:p>
    <w:p w14:paraId="40820599" w14:textId="77777777" w:rsidR="00EA0540" w:rsidRDefault="00EA0540">
      <w:pPr>
        <w:pStyle w:val="BodyText"/>
        <w:kinsoku w:val="0"/>
        <w:overflowPunct w:val="0"/>
        <w:ind w:left="1440" w:right="789"/>
      </w:pPr>
      <w:r>
        <w:t>Another piece that I would like to add is that 13 out of 18 Big 10 institutions do currently</w:t>
      </w:r>
      <w:r>
        <w:rPr>
          <w:spacing w:val="-2"/>
        </w:rPr>
        <w:t xml:space="preserve"> </w:t>
      </w:r>
      <w:r>
        <w:t>have</w:t>
      </w:r>
      <w:r>
        <w:rPr>
          <w:spacing w:val="-4"/>
        </w:rPr>
        <w:t xml:space="preserve"> </w:t>
      </w:r>
      <w:r>
        <w:t>a</w:t>
      </w:r>
      <w:r>
        <w:rPr>
          <w:spacing w:val="-3"/>
        </w:rPr>
        <w:t xml:space="preserve"> </w:t>
      </w:r>
      <w:r>
        <w:t>presidential-led</w:t>
      </w:r>
      <w:r>
        <w:rPr>
          <w:spacing w:val="-3"/>
        </w:rPr>
        <w:t xml:space="preserve"> </w:t>
      </w:r>
      <w:r>
        <w:t>sustainability</w:t>
      </w:r>
      <w:r>
        <w:rPr>
          <w:spacing w:val="-2"/>
        </w:rPr>
        <w:t xml:space="preserve"> </w:t>
      </w:r>
      <w:r>
        <w:t>task</w:t>
      </w:r>
      <w:r>
        <w:rPr>
          <w:spacing w:val="-4"/>
        </w:rPr>
        <w:t xml:space="preserve"> </w:t>
      </w:r>
      <w:r>
        <w:t>force.</w:t>
      </w:r>
      <w:r>
        <w:rPr>
          <w:spacing w:val="-3"/>
        </w:rPr>
        <w:t xml:space="preserve"> </w:t>
      </w:r>
      <w:r>
        <w:t>And</w:t>
      </w:r>
      <w:r>
        <w:rPr>
          <w:spacing w:val="-3"/>
        </w:rPr>
        <w:t xml:space="preserve"> </w:t>
      </w:r>
      <w:r>
        <w:t>I</w:t>
      </w:r>
      <w:r>
        <w:rPr>
          <w:spacing w:val="-3"/>
        </w:rPr>
        <w:t xml:space="preserve"> </w:t>
      </w:r>
      <w:r>
        <w:t>think</w:t>
      </w:r>
      <w:r>
        <w:rPr>
          <w:spacing w:val="-4"/>
        </w:rPr>
        <w:t xml:space="preserve"> </w:t>
      </w:r>
      <w:r>
        <w:t>just</w:t>
      </w:r>
      <w:r>
        <w:rPr>
          <w:spacing w:val="-3"/>
        </w:rPr>
        <w:t xml:space="preserve"> </w:t>
      </w:r>
      <w:r>
        <w:t>having</w:t>
      </w:r>
      <w:r>
        <w:rPr>
          <w:spacing w:val="-4"/>
        </w:rPr>
        <w:t xml:space="preserve"> </w:t>
      </w:r>
      <w:r>
        <w:t>this</w:t>
      </w:r>
    </w:p>
    <w:p w14:paraId="571D95B9" w14:textId="77777777" w:rsidR="00EA0540" w:rsidRDefault="00EA0540">
      <w:pPr>
        <w:pStyle w:val="BodyText"/>
        <w:kinsoku w:val="0"/>
        <w:overflowPunct w:val="0"/>
        <w:ind w:left="1440" w:right="789"/>
        <w:sectPr w:rsidR="00000000">
          <w:pgSz w:w="12240" w:h="15840"/>
          <w:pgMar w:top="1620" w:right="720" w:bottom="980" w:left="720" w:header="0" w:footer="796" w:gutter="0"/>
          <w:cols w:space="720"/>
          <w:noEndnote/>
        </w:sectPr>
      </w:pPr>
    </w:p>
    <w:p w14:paraId="2505BD90" w14:textId="77777777" w:rsidR="00EA0540" w:rsidRDefault="00EA0540">
      <w:pPr>
        <w:pStyle w:val="BodyText"/>
        <w:kinsoku w:val="0"/>
        <w:overflowPunct w:val="0"/>
        <w:spacing w:before="78"/>
        <w:ind w:left="1439" w:right="789"/>
      </w:pPr>
      <w:r>
        <w:lastRenderedPageBreak/>
        <w:t>as</w:t>
      </w:r>
      <w:r>
        <w:rPr>
          <w:spacing w:val="-4"/>
        </w:rPr>
        <w:t xml:space="preserve"> </w:t>
      </w:r>
      <w:r>
        <w:t>a</w:t>
      </w:r>
      <w:r>
        <w:rPr>
          <w:spacing w:val="-3"/>
        </w:rPr>
        <w:t xml:space="preserve"> </w:t>
      </w:r>
      <w:r>
        <w:t>university-wide</w:t>
      </w:r>
      <w:r>
        <w:rPr>
          <w:spacing w:val="-4"/>
        </w:rPr>
        <w:t xml:space="preserve"> </w:t>
      </w:r>
      <w:r>
        <w:t>task</w:t>
      </w:r>
      <w:r>
        <w:rPr>
          <w:spacing w:val="-4"/>
        </w:rPr>
        <w:t xml:space="preserve"> </w:t>
      </w:r>
      <w:r>
        <w:t>force</w:t>
      </w:r>
      <w:r>
        <w:rPr>
          <w:spacing w:val="-4"/>
        </w:rPr>
        <w:t xml:space="preserve"> </w:t>
      </w:r>
      <w:r>
        <w:t>rather</w:t>
      </w:r>
      <w:r>
        <w:rPr>
          <w:spacing w:val="-3"/>
        </w:rPr>
        <w:t xml:space="preserve"> </w:t>
      </w:r>
      <w:r>
        <w:t>than</w:t>
      </w:r>
      <w:r>
        <w:rPr>
          <w:spacing w:val="-4"/>
        </w:rPr>
        <w:t xml:space="preserve"> </w:t>
      </w:r>
      <w:r>
        <w:t>just</w:t>
      </w:r>
      <w:r>
        <w:rPr>
          <w:spacing w:val="-3"/>
        </w:rPr>
        <w:t xml:space="preserve"> </w:t>
      </w:r>
      <w:r>
        <w:t>it</w:t>
      </w:r>
      <w:r>
        <w:rPr>
          <w:spacing w:val="-3"/>
        </w:rPr>
        <w:t xml:space="preserve"> </w:t>
      </w:r>
      <w:r>
        <w:t>being</w:t>
      </w:r>
      <w:r>
        <w:rPr>
          <w:spacing w:val="-4"/>
        </w:rPr>
        <w:t xml:space="preserve"> </w:t>
      </w:r>
      <w:r>
        <w:t>it</w:t>
      </w:r>
      <w:r>
        <w:rPr>
          <w:spacing w:val="-3"/>
        </w:rPr>
        <w:t xml:space="preserve"> </w:t>
      </w:r>
      <w:r>
        <w:t>falling</w:t>
      </w:r>
      <w:r>
        <w:rPr>
          <w:spacing w:val="-4"/>
        </w:rPr>
        <w:t xml:space="preserve"> </w:t>
      </w:r>
      <w:r>
        <w:t>on</w:t>
      </w:r>
      <w:r>
        <w:rPr>
          <w:spacing w:val="-4"/>
        </w:rPr>
        <w:t xml:space="preserve"> </w:t>
      </w:r>
      <w:r>
        <w:t>the</w:t>
      </w:r>
      <w:r>
        <w:rPr>
          <w:spacing w:val="-4"/>
        </w:rPr>
        <w:t xml:space="preserve"> </w:t>
      </w:r>
      <w:r>
        <w:t>departments within AO would be highly beneficial in getting the student voice in this matter.”</w:t>
      </w:r>
    </w:p>
    <w:p w14:paraId="6846119B" w14:textId="77777777" w:rsidR="00EA0540" w:rsidRDefault="00EA0540">
      <w:pPr>
        <w:pStyle w:val="BodyText"/>
        <w:kinsoku w:val="0"/>
        <w:overflowPunct w:val="0"/>
      </w:pPr>
    </w:p>
    <w:p w14:paraId="631E4E68" w14:textId="77777777" w:rsidR="00EA0540" w:rsidRDefault="00EA0540">
      <w:pPr>
        <w:pStyle w:val="BodyText"/>
        <w:kinsoku w:val="0"/>
        <w:overflowPunct w:val="0"/>
        <w:ind w:left="1439" w:right="789"/>
      </w:pPr>
      <w:r>
        <w:t>Professor</w:t>
      </w:r>
      <w:r>
        <w:rPr>
          <w:spacing w:val="-2"/>
        </w:rPr>
        <w:t xml:space="preserve"> </w:t>
      </w:r>
      <w:r>
        <w:t>Michael</w:t>
      </w:r>
      <w:r>
        <w:rPr>
          <w:spacing w:val="-2"/>
        </w:rPr>
        <w:t xml:space="preserve"> </w:t>
      </w:r>
      <w:r>
        <w:t>Johnston:</w:t>
      </w:r>
      <w:r>
        <w:rPr>
          <w:spacing w:val="-2"/>
        </w:rPr>
        <w:t xml:space="preserve"> </w:t>
      </w:r>
      <w:r>
        <w:t>“I</w:t>
      </w:r>
      <w:r>
        <w:rPr>
          <w:spacing w:val="-2"/>
        </w:rPr>
        <w:t xml:space="preserve"> </w:t>
      </w:r>
      <w:r>
        <w:t>will</w:t>
      </w:r>
      <w:r>
        <w:rPr>
          <w:spacing w:val="-2"/>
        </w:rPr>
        <w:t xml:space="preserve"> </w:t>
      </w:r>
      <w:r>
        <w:t>just</w:t>
      </w:r>
      <w:r>
        <w:rPr>
          <w:spacing w:val="-2"/>
        </w:rPr>
        <w:t xml:space="preserve"> </w:t>
      </w:r>
      <w:r>
        <w:t>add</w:t>
      </w:r>
      <w:r>
        <w:rPr>
          <w:spacing w:val="-2"/>
        </w:rPr>
        <w:t xml:space="preserve"> </w:t>
      </w:r>
      <w:r>
        <w:t>a</w:t>
      </w:r>
      <w:r>
        <w:rPr>
          <w:spacing w:val="-2"/>
        </w:rPr>
        <w:t xml:space="preserve"> </w:t>
      </w:r>
      <w:r>
        <w:t>quick</w:t>
      </w:r>
      <w:r>
        <w:rPr>
          <w:spacing w:val="-3"/>
        </w:rPr>
        <w:t xml:space="preserve"> </w:t>
      </w:r>
      <w:r>
        <w:t>little</w:t>
      </w:r>
      <w:r>
        <w:rPr>
          <w:spacing w:val="-3"/>
        </w:rPr>
        <w:t xml:space="preserve"> </w:t>
      </w:r>
      <w:r>
        <w:t>bit</w:t>
      </w:r>
      <w:r>
        <w:rPr>
          <w:spacing w:val="-2"/>
        </w:rPr>
        <w:t xml:space="preserve"> </w:t>
      </w:r>
      <w:r>
        <w:t>of</w:t>
      </w:r>
      <w:r>
        <w:rPr>
          <w:spacing w:val="-5"/>
        </w:rPr>
        <w:t xml:space="preserve"> </w:t>
      </w:r>
      <w:r>
        <w:t>context</w:t>
      </w:r>
      <w:r>
        <w:rPr>
          <w:spacing w:val="-4"/>
        </w:rPr>
        <w:t xml:space="preserve"> </w:t>
      </w:r>
      <w:r>
        <w:t>as</w:t>
      </w:r>
      <w:r>
        <w:rPr>
          <w:spacing w:val="-3"/>
        </w:rPr>
        <w:t xml:space="preserve"> </w:t>
      </w:r>
      <w:r>
        <w:t>well.</w:t>
      </w:r>
      <w:r>
        <w:rPr>
          <w:spacing w:val="-2"/>
        </w:rPr>
        <w:t xml:space="preserve"> </w:t>
      </w:r>
      <w:r>
        <w:t>Thank you. Just following on from what Becca said and what Senator Hoagland said. Yes, essentially this arose out of the Sustainability Committee, which I chair, I am not a Senator, but as a faculty committee, I chair this committee. As a faculty member, I chair that committee.</w:t>
      </w:r>
    </w:p>
    <w:p w14:paraId="1CB2E997" w14:textId="77777777" w:rsidR="00EA0540" w:rsidRDefault="00EA0540">
      <w:pPr>
        <w:pStyle w:val="BodyText"/>
        <w:kinsoku w:val="0"/>
        <w:overflowPunct w:val="0"/>
        <w:spacing w:before="271"/>
        <w:ind w:left="1439" w:right="789"/>
      </w:pPr>
      <w:r>
        <w:t>We started working at the beginning of the year with the equivalent representative councils' sustainability committees from Purdue Student Government and Purd</w:t>
      </w:r>
      <w:r>
        <w:t>ue Graduate Student Government. There was some frustration in response to previous resolutions</w:t>
      </w:r>
      <w:r>
        <w:rPr>
          <w:spacing w:val="-4"/>
        </w:rPr>
        <w:t xml:space="preserve"> </w:t>
      </w:r>
      <w:r>
        <w:t>that</w:t>
      </w:r>
      <w:r>
        <w:rPr>
          <w:spacing w:val="-3"/>
        </w:rPr>
        <w:t xml:space="preserve"> </w:t>
      </w:r>
      <w:r>
        <w:t>had</w:t>
      </w:r>
      <w:r>
        <w:rPr>
          <w:spacing w:val="-3"/>
        </w:rPr>
        <w:t xml:space="preserve"> </w:t>
      </w:r>
      <w:r>
        <w:t>been</w:t>
      </w:r>
      <w:r>
        <w:rPr>
          <w:spacing w:val="-4"/>
        </w:rPr>
        <w:t xml:space="preserve"> </w:t>
      </w:r>
      <w:r>
        <w:t>passed.</w:t>
      </w:r>
      <w:r>
        <w:rPr>
          <w:spacing w:val="-3"/>
        </w:rPr>
        <w:t xml:space="preserve"> </w:t>
      </w:r>
      <w:r>
        <w:t>For</w:t>
      </w:r>
      <w:r>
        <w:rPr>
          <w:spacing w:val="-3"/>
        </w:rPr>
        <w:t xml:space="preserve"> </w:t>
      </w:r>
      <w:r>
        <w:t>example,</w:t>
      </w:r>
      <w:r>
        <w:rPr>
          <w:spacing w:val="-3"/>
        </w:rPr>
        <w:t xml:space="preserve"> </w:t>
      </w:r>
      <w:r>
        <w:t>in</w:t>
      </w:r>
      <w:r>
        <w:rPr>
          <w:spacing w:val="-4"/>
        </w:rPr>
        <w:t xml:space="preserve"> </w:t>
      </w:r>
      <w:r>
        <w:t>2023,</w:t>
      </w:r>
      <w:r>
        <w:rPr>
          <w:spacing w:val="-3"/>
        </w:rPr>
        <w:t xml:space="preserve"> </w:t>
      </w:r>
      <w:r>
        <w:t>we</w:t>
      </w:r>
      <w:r>
        <w:rPr>
          <w:spacing w:val="-4"/>
        </w:rPr>
        <w:t xml:space="preserve"> </w:t>
      </w:r>
      <w:r>
        <w:t>called</w:t>
      </w:r>
      <w:r>
        <w:rPr>
          <w:spacing w:val="-3"/>
        </w:rPr>
        <w:t xml:space="preserve"> </w:t>
      </w:r>
      <w:r>
        <w:t>on</w:t>
      </w:r>
      <w:r>
        <w:rPr>
          <w:spacing w:val="-4"/>
        </w:rPr>
        <w:t xml:space="preserve"> </w:t>
      </w:r>
      <w:r>
        <w:t>the</w:t>
      </w:r>
      <w:r>
        <w:rPr>
          <w:spacing w:val="-4"/>
        </w:rPr>
        <w:t xml:space="preserve"> </w:t>
      </w:r>
      <w:r>
        <w:t xml:space="preserve">university to develop a climate action plan. </w:t>
      </w:r>
      <w:proofErr w:type="gramStart"/>
      <w:r>
        <w:t>So</w:t>
      </w:r>
      <w:proofErr w:type="gramEnd"/>
      <w:r>
        <w:t xml:space="preserve"> sort of some big </w:t>
      </w:r>
      <w:proofErr w:type="gramStart"/>
      <w:r>
        <w:t>asks</w:t>
      </w:r>
      <w:proofErr w:type="gramEnd"/>
      <w:r>
        <w:t>.</w:t>
      </w:r>
    </w:p>
    <w:p w14:paraId="16B7F85C" w14:textId="77777777" w:rsidR="00EA0540" w:rsidRDefault="00EA0540">
      <w:pPr>
        <w:pStyle w:val="BodyText"/>
        <w:kinsoku w:val="0"/>
        <w:overflowPunct w:val="0"/>
        <w:spacing w:before="2"/>
      </w:pPr>
    </w:p>
    <w:p w14:paraId="2ABFA53C" w14:textId="77777777" w:rsidR="00EA0540" w:rsidRDefault="00EA0540">
      <w:pPr>
        <w:pStyle w:val="BodyText"/>
        <w:kinsoku w:val="0"/>
        <w:overflowPunct w:val="0"/>
        <w:ind w:left="1439" w:right="789"/>
      </w:pPr>
      <w:r>
        <w:t>We</w:t>
      </w:r>
      <w:r>
        <w:rPr>
          <w:spacing w:val="-3"/>
        </w:rPr>
        <w:t xml:space="preserve"> </w:t>
      </w:r>
      <w:r>
        <w:t>strategically</w:t>
      </w:r>
      <w:r>
        <w:rPr>
          <w:spacing w:val="-4"/>
        </w:rPr>
        <w:t xml:space="preserve"> </w:t>
      </w:r>
      <w:r>
        <w:t>thought</w:t>
      </w:r>
      <w:r>
        <w:rPr>
          <w:spacing w:val="-4"/>
        </w:rPr>
        <w:t xml:space="preserve"> </w:t>
      </w:r>
      <w:r>
        <w:t>it</w:t>
      </w:r>
      <w:r>
        <w:rPr>
          <w:spacing w:val="-2"/>
        </w:rPr>
        <w:t xml:space="preserve"> </w:t>
      </w:r>
      <w:r>
        <w:t>would</w:t>
      </w:r>
      <w:r>
        <w:rPr>
          <w:spacing w:val="-2"/>
        </w:rPr>
        <w:t xml:space="preserve"> </w:t>
      </w:r>
      <w:r>
        <w:t>help</w:t>
      </w:r>
      <w:r>
        <w:rPr>
          <w:spacing w:val="-3"/>
        </w:rPr>
        <w:t xml:space="preserve"> </w:t>
      </w:r>
      <w:r>
        <w:t>to</w:t>
      </w:r>
      <w:r>
        <w:rPr>
          <w:spacing w:val="-2"/>
        </w:rPr>
        <w:t xml:space="preserve"> </w:t>
      </w:r>
      <w:r>
        <w:t>just</w:t>
      </w:r>
      <w:r>
        <w:rPr>
          <w:spacing w:val="-2"/>
        </w:rPr>
        <w:t xml:space="preserve"> </w:t>
      </w:r>
      <w:r>
        <w:t>to</w:t>
      </w:r>
      <w:r>
        <w:rPr>
          <w:spacing w:val="-2"/>
        </w:rPr>
        <w:t xml:space="preserve"> </w:t>
      </w:r>
      <w:r>
        <w:t>start</w:t>
      </w:r>
      <w:r>
        <w:rPr>
          <w:spacing w:val="-2"/>
        </w:rPr>
        <w:t xml:space="preserve"> </w:t>
      </w:r>
      <w:r>
        <w:t>by</w:t>
      </w:r>
      <w:r>
        <w:rPr>
          <w:spacing w:val="-1"/>
        </w:rPr>
        <w:t xml:space="preserve"> </w:t>
      </w:r>
      <w:r>
        <w:t>the</w:t>
      </w:r>
      <w:r>
        <w:rPr>
          <w:spacing w:val="-3"/>
        </w:rPr>
        <w:t xml:space="preserve"> </w:t>
      </w:r>
      <w:r>
        <w:t>smaller</w:t>
      </w:r>
      <w:r>
        <w:rPr>
          <w:spacing w:val="-2"/>
        </w:rPr>
        <w:t xml:space="preserve"> </w:t>
      </w:r>
      <w:r>
        <w:t>ask</w:t>
      </w:r>
      <w:r>
        <w:rPr>
          <w:spacing w:val="-3"/>
        </w:rPr>
        <w:t xml:space="preserve"> </w:t>
      </w:r>
      <w:r>
        <w:t>now</w:t>
      </w:r>
      <w:r>
        <w:rPr>
          <w:spacing w:val="-3"/>
        </w:rPr>
        <w:t xml:space="preserve"> </w:t>
      </w:r>
      <w:r>
        <w:t>of</w:t>
      </w:r>
      <w:r>
        <w:rPr>
          <w:spacing w:val="-2"/>
        </w:rPr>
        <w:t xml:space="preserve"> </w:t>
      </w:r>
      <w:r>
        <w:t>a</w:t>
      </w:r>
      <w:r>
        <w:rPr>
          <w:spacing w:val="-2"/>
        </w:rPr>
        <w:t xml:space="preserve"> </w:t>
      </w:r>
      <w:r>
        <w:t>task force to bring, as Becca said, to bring sustainability into having more community involvement. So that is really the spirit that is lying behind this legislation. And I am here to answer questions if there are any, along with Senator Hoagland.”</w:t>
      </w:r>
    </w:p>
    <w:p w14:paraId="1532B109" w14:textId="77777777" w:rsidR="00EA0540" w:rsidRDefault="00EA0540">
      <w:pPr>
        <w:pStyle w:val="BodyText"/>
        <w:kinsoku w:val="0"/>
        <w:overflowPunct w:val="0"/>
      </w:pPr>
    </w:p>
    <w:p w14:paraId="54BE6FA0" w14:textId="77777777" w:rsidR="00EA0540" w:rsidRDefault="00EA0540">
      <w:pPr>
        <w:pStyle w:val="BodyText"/>
        <w:kinsoku w:val="0"/>
        <w:overflowPunct w:val="0"/>
        <w:ind w:left="1439" w:right="789"/>
      </w:pPr>
      <w:r>
        <w:t>PSG Vice President Nicholas Neuman: “First, I wanted to defer to President Siener because</w:t>
      </w:r>
      <w:r>
        <w:rPr>
          <w:spacing w:val="-4"/>
        </w:rPr>
        <w:t xml:space="preserve"> </w:t>
      </w:r>
      <w:r>
        <w:t>she</w:t>
      </w:r>
      <w:r>
        <w:rPr>
          <w:spacing w:val="-4"/>
        </w:rPr>
        <w:t xml:space="preserve"> </w:t>
      </w:r>
      <w:r>
        <w:t>does</w:t>
      </w:r>
      <w:r>
        <w:rPr>
          <w:spacing w:val="-4"/>
        </w:rPr>
        <w:t xml:space="preserve"> </w:t>
      </w:r>
      <w:r>
        <w:t>hold</w:t>
      </w:r>
      <w:r>
        <w:rPr>
          <w:spacing w:val="-3"/>
        </w:rPr>
        <w:t xml:space="preserve"> </w:t>
      </w:r>
      <w:r>
        <w:t>the</w:t>
      </w:r>
      <w:r>
        <w:rPr>
          <w:spacing w:val="-4"/>
        </w:rPr>
        <w:t xml:space="preserve"> </w:t>
      </w:r>
      <w:r>
        <w:t>senate</w:t>
      </w:r>
      <w:r>
        <w:rPr>
          <w:spacing w:val="-4"/>
        </w:rPr>
        <w:t xml:space="preserve"> </w:t>
      </w:r>
      <w:r>
        <w:t>seat</w:t>
      </w:r>
      <w:r>
        <w:rPr>
          <w:spacing w:val="-3"/>
        </w:rPr>
        <w:t xml:space="preserve"> </w:t>
      </w:r>
      <w:r>
        <w:t>for</w:t>
      </w:r>
      <w:r>
        <w:rPr>
          <w:spacing w:val="-3"/>
        </w:rPr>
        <w:t xml:space="preserve"> </w:t>
      </w:r>
      <w:r>
        <w:t>Purdue</w:t>
      </w:r>
      <w:r>
        <w:rPr>
          <w:spacing w:val="-4"/>
        </w:rPr>
        <w:t xml:space="preserve"> </w:t>
      </w:r>
      <w:r>
        <w:t>Student</w:t>
      </w:r>
      <w:r>
        <w:rPr>
          <w:spacing w:val="-3"/>
        </w:rPr>
        <w:t xml:space="preserve"> </w:t>
      </w:r>
      <w:r>
        <w:t>Government.</w:t>
      </w:r>
      <w:r>
        <w:rPr>
          <w:spacing w:val="-3"/>
        </w:rPr>
        <w:t xml:space="preserve"> </w:t>
      </w:r>
      <w:r>
        <w:t>Truthfully,</w:t>
      </w:r>
      <w:r>
        <w:rPr>
          <w:spacing w:val="-3"/>
        </w:rPr>
        <w:t xml:space="preserve"> </w:t>
      </w:r>
      <w:r>
        <w:t>I wanted to mimic a lot of what was said.</w:t>
      </w:r>
      <w:r>
        <w:rPr>
          <w:spacing w:val="40"/>
        </w:rPr>
        <w:t xml:space="preserve"> </w:t>
      </w:r>
      <w:r>
        <w:t>There have been frustrations in the past in how sustainability has been approached on the student side.</w:t>
      </w:r>
      <w:r>
        <w:rPr>
          <w:spacing w:val="40"/>
        </w:rPr>
        <w:t xml:space="preserve"> </w:t>
      </w:r>
      <w:r>
        <w:t>We see this as a very tangible</w:t>
      </w:r>
      <w:r>
        <w:rPr>
          <w:spacing w:val="-3"/>
        </w:rPr>
        <w:t xml:space="preserve"> </w:t>
      </w:r>
      <w:r>
        <w:t>and</w:t>
      </w:r>
      <w:r>
        <w:rPr>
          <w:spacing w:val="-2"/>
        </w:rPr>
        <w:t xml:space="preserve"> </w:t>
      </w:r>
      <w:r>
        <w:t>realistic</w:t>
      </w:r>
      <w:r>
        <w:rPr>
          <w:spacing w:val="-1"/>
        </w:rPr>
        <w:t xml:space="preserve"> </w:t>
      </w:r>
      <w:r>
        <w:t>first</w:t>
      </w:r>
      <w:r>
        <w:rPr>
          <w:spacing w:val="-2"/>
        </w:rPr>
        <w:t xml:space="preserve"> </w:t>
      </w:r>
      <w:r>
        <w:t>step</w:t>
      </w:r>
      <w:r>
        <w:rPr>
          <w:spacing w:val="-3"/>
        </w:rPr>
        <w:t xml:space="preserve"> </w:t>
      </w:r>
      <w:r>
        <w:t>for</w:t>
      </w:r>
      <w:r>
        <w:rPr>
          <w:spacing w:val="-2"/>
        </w:rPr>
        <w:t xml:space="preserve"> </w:t>
      </w:r>
      <w:r>
        <w:t>what</w:t>
      </w:r>
      <w:r>
        <w:rPr>
          <w:spacing w:val="-2"/>
        </w:rPr>
        <w:t xml:space="preserve"> </w:t>
      </w:r>
      <w:r>
        <w:t>sustainability</w:t>
      </w:r>
      <w:r>
        <w:rPr>
          <w:spacing w:val="-4"/>
        </w:rPr>
        <w:t xml:space="preserve"> </w:t>
      </w:r>
      <w:r>
        <w:t>could</w:t>
      </w:r>
      <w:r>
        <w:rPr>
          <w:spacing w:val="-2"/>
        </w:rPr>
        <w:t xml:space="preserve"> </w:t>
      </w:r>
      <w:r>
        <w:t>look</w:t>
      </w:r>
      <w:r>
        <w:rPr>
          <w:spacing w:val="-3"/>
        </w:rPr>
        <w:t xml:space="preserve"> </w:t>
      </w:r>
      <w:r>
        <w:t>like</w:t>
      </w:r>
      <w:r>
        <w:rPr>
          <w:spacing w:val="-3"/>
        </w:rPr>
        <w:t xml:space="preserve"> </w:t>
      </w:r>
      <w:r>
        <w:t>in</w:t>
      </w:r>
      <w:r>
        <w:rPr>
          <w:spacing w:val="-3"/>
        </w:rPr>
        <w:t xml:space="preserve"> </w:t>
      </w:r>
      <w:r>
        <w:t>the</w:t>
      </w:r>
      <w:r>
        <w:rPr>
          <w:spacing w:val="-4"/>
        </w:rPr>
        <w:t xml:space="preserve"> </w:t>
      </w:r>
      <w:r>
        <w:t>future</w:t>
      </w:r>
      <w:r>
        <w:rPr>
          <w:spacing w:val="-3"/>
        </w:rPr>
        <w:t xml:space="preserve"> </w:t>
      </w:r>
      <w:r>
        <w:t xml:space="preserve">for Purdue University. </w:t>
      </w:r>
      <w:proofErr w:type="gramStart"/>
      <w:r>
        <w:t>So</w:t>
      </w:r>
      <w:proofErr w:type="gramEnd"/>
      <w:r>
        <w:t xml:space="preserve"> I would urge all the Senators to please vote in favor.”</w:t>
      </w:r>
    </w:p>
    <w:p w14:paraId="28CD204C" w14:textId="77777777" w:rsidR="00EA0540" w:rsidRDefault="00EA0540">
      <w:pPr>
        <w:pStyle w:val="BodyText"/>
        <w:kinsoku w:val="0"/>
        <w:overflowPunct w:val="0"/>
        <w:spacing w:before="271"/>
        <w:ind w:left="1439" w:right="789"/>
      </w:pPr>
      <w:r>
        <w:t>There</w:t>
      </w:r>
      <w:r>
        <w:rPr>
          <w:spacing w:val="-4"/>
        </w:rPr>
        <w:t xml:space="preserve"> </w:t>
      </w:r>
      <w:r>
        <w:t>was</w:t>
      </w:r>
      <w:r>
        <w:rPr>
          <w:spacing w:val="-4"/>
        </w:rPr>
        <w:t xml:space="preserve"> </w:t>
      </w:r>
      <w:r>
        <w:t>no</w:t>
      </w:r>
      <w:r>
        <w:rPr>
          <w:spacing w:val="-3"/>
        </w:rPr>
        <w:t xml:space="preserve"> </w:t>
      </w:r>
      <w:r>
        <w:t>additional</w:t>
      </w:r>
      <w:r>
        <w:rPr>
          <w:spacing w:val="-4"/>
        </w:rPr>
        <w:t xml:space="preserve"> </w:t>
      </w:r>
      <w:r>
        <w:t>discussion</w:t>
      </w:r>
      <w:r>
        <w:rPr>
          <w:spacing w:val="-4"/>
        </w:rPr>
        <w:t xml:space="preserve"> </w:t>
      </w:r>
      <w:r>
        <w:t>from</w:t>
      </w:r>
      <w:r>
        <w:rPr>
          <w:spacing w:val="-4"/>
        </w:rPr>
        <w:t xml:space="preserve"> </w:t>
      </w:r>
      <w:r>
        <w:t>the</w:t>
      </w:r>
      <w:r>
        <w:rPr>
          <w:spacing w:val="-4"/>
        </w:rPr>
        <w:t xml:space="preserve"> </w:t>
      </w:r>
      <w:r>
        <w:t>floor,</w:t>
      </w:r>
      <w:r>
        <w:rPr>
          <w:spacing w:val="-3"/>
        </w:rPr>
        <w:t xml:space="preserve"> </w:t>
      </w:r>
      <w:r>
        <w:t>and</w:t>
      </w:r>
      <w:r>
        <w:rPr>
          <w:spacing w:val="-3"/>
        </w:rPr>
        <w:t xml:space="preserve"> </w:t>
      </w:r>
      <w:r>
        <w:t>the</w:t>
      </w:r>
      <w:r>
        <w:rPr>
          <w:spacing w:val="-4"/>
        </w:rPr>
        <w:t xml:space="preserve"> </w:t>
      </w:r>
      <w:r>
        <w:t>document</w:t>
      </w:r>
      <w:r>
        <w:rPr>
          <w:spacing w:val="-3"/>
        </w:rPr>
        <w:t xml:space="preserve"> </w:t>
      </w:r>
      <w:r>
        <w:t>was</w:t>
      </w:r>
      <w:r>
        <w:rPr>
          <w:spacing w:val="-4"/>
        </w:rPr>
        <w:t xml:space="preserve"> </w:t>
      </w:r>
      <w:r>
        <w:t>approved by unanimous consent.</w:t>
      </w:r>
    </w:p>
    <w:p w14:paraId="605CCEE9" w14:textId="77777777" w:rsidR="00EA0540" w:rsidRDefault="00EA0540">
      <w:pPr>
        <w:pStyle w:val="ListParagraph"/>
        <w:numPr>
          <w:ilvl w:val="0"/>
          <w:numId w:val="16"/>
        </w:numPr>
        <w:tabs>
          <w:tab w:val="left" w:pos="1440"/>
        </w:tabs>
        <w:kinsoku w:val="0"/>
        <w:overflowPunct w:val="0"/>
        <w:spacing w:before="272"/>
        <w:ind w:right="825"/>
        <w:rPr>
          <w:rFonts w:ascii="Franklin Gothic Book" w:hAnsi="Franklin Gothic Book" w:cs="Franklin Gothic Book"/>
          <w:color w:val="000000"/>
        </w:rPr>
      </w:pPr>
      <w:r>
        <w:rPr>
          <w:rFonts w:ascii="Franklin Gothic Book" w:hAnsi="Franklin Gothic Book" w:cs="Franklin Gothic Book"/>
        </w:rPr>
        <w:t>Senator</w:t>
      </w:r>
      <w:r>
        <w:rPr>
          <w:rFonts w:ascii="Franklin Gothic Book" w:hAnsi="Franklin Gothic Book" w:cs="Franklin Gothic Book"/>
          <w:spacing w:val="-4"/>
        </w:rPr>
        <w:t xml:space="preserve"> </w:t>
      </w:r>
      <w:r>
        <w:rPr>
          <w:rFonts w:ascii="Franklin Gothic Book" w:hAnsi="Franklin Gothic Book" w:cs="Franklin Gothic Book"/>
        </w:rPr>
        <w:t>Lori</w:t>
      </w:r>
      <w:r>
        <w:rPr>
          <w:rFonts w:ascii="Franklin Gothic Book" w:hAnsi="Franklin Gothic Book" w:cs="Franklin Gothic Book"/>
          <w:spacing w:val="-3"/>
        </w:rPr>
        <w:t xml:space="preserve"> </w:t>
      </w:r>
      <w:r>
        <w:rPr>
          <w:rFonts w:ascii="Franklin Gothic Book" w:hAnsi="Franklin Gothic Book" w:cs="Franklin Gothic Book"/>
        </w:rPr>
        <w:t>Hoagland</w:t>
      </w:r>
      <w:r>
        <w:rPr>
          <w:rFonts w:ascii="Franklin Gothic Book" w:hAnsi="Franklin Gothic Book" w:cs="Franklin Gothic Book"/>
          <w:spacing w:val="-3"/>
        </w:rPr>
        <w:t xml:space="preserve"> </w:t>
      </w:r>
      <w:r>
        <w:rPr>
          <w:rFonts w:ascii="Franklin Gothic Book" w:hAnsi="Franklin Gothic Book" w:cs="Franklin Gothic Book"/>
        </w:rPr>
        <w:t>introduced</w:t>
      </w:r>
      <w:r>
        <w:rPr>
          <w:rFonts w:ascii="Franklin Gothic Book" w:hAnsi="Franklin Gothic Book" w:cs="Franklin Gothic Book"/>
          <w:spacing w:val="-3"/>
        </w:rPr>
        <w:t xml:space="preserve"> </w:t>
      </w:r>
      <w:hyperlink w:anchor="bookmark11" w:history="1">
        <w:r>
          <w:rPr>
            <w:rFonts w:ascii="Franklin Gothic Book" w:hAnsi="Franklin Gothic Book" w:cs="Franklin Gothic Book"/>
            <w:color w:val="000000"/>
            <w:shd w:val="clear" w:color="auto" w:fill="FDFACE"/>
          </w:rPr>
          <w:t>Senate</w:t>
        </w:r>
        <w:r>
          <w:rPr>
            <w:rFonts w:ascii="Franklin Gothic Book" w:hAnsi="Franklin Gothic Book" w:cs="Franklin Gothic Book"/>
            <w:color w:val="000000"/>
            <w:spacing w:val="-4"/>
            <w:shd w:val="clear" w:color="auto" w:fill="FDFACE"/>
          </w:rPr>
          <w:t xml:space="preserve"> </w:t>
        </w:r>
        <w:r>
          <w:rPr>
            <w:rFonts w:ascii="Franklin Gothic Book" w:hAnsi="Franklin Gothic Book" w:cs="Franklin Gothic Book"/>
            <w:color w:val="000000"/>
            <w:shd w:val="clear" w:color="auto" w:fill="FDFACE"/>
          </w:rPr>
          <w:t>Document</w:t>
        </w:r>
        <w:r>
          <w:rPr>
            <w:rFonts w:ascii="Franklin Gothic Book" w:hAnsi="Franklin Gothic Book" w:cs="Franklin Gothic Book"/>
            <w:color w:val="000000"/>
            <w:spacing w:val="-3"/>
            <w:shd w:val="clear" w:color="auto" w:fill="FDFACE"/>
          </w:rPr>
          <w:t xml:space="preserve"> </w:t>
        </w:r>
        <w:r>
          <w:rPr>
            <w:rFonts w:ascii="Franklin Gothic Book" w:hAnsi="Franklin Gothic Book" w:cs="Franklin Gothic Book"/>
            <w:color w:val="000000"/>
            <w:shd w:val="clear" w:color="auto" w:fill="FDFACE"/>
          </w:rPr>
          <w:t>25-14</w:t>
        </w:r>
        <w:r>
          <w:rPr>
            <w:rFonts w:ascii="Franklin Gothic Book" w:hAnsi="Franklin Gothic Book" w:cs="Franklin Gothic Book"/>
            <w:color w:val="000000"/>
          </w:rPr>
          <w:t>,</w:t>
        </w:r>
      </w:hyperlink>
      <w:r>
        <w:rPr>
          <w:rFonts w:ascii="Franklin Gothic Book" w:hAnsi="Franklin Gothic Book" w:cs="Franklin Gothic Book"/>
          <w:color w:val="000000"/>
          <w:spacing w:val="-4"/>
        </w:rPr>
        <w:t xml:space="preserve"> </w:t>
      </w:r>
      <w:r>
        <w:rPr>
          <w:rFonts w:ascii="Franklin Gothic Book" w:hAnsi="Franklin Gothic Book" w:cs="Franklin Gothic Book"/>
          <w:color w:val="000000"/>
        </w:rPr>
        <w:t>Resolution</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in</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Support</w:t>
      </w:r>
      <w:r>
        <w:rPr>
          <w:rFonts w:ascii="Franklin Gothic Book" w:hAnsi="Franklin Gothic Book" w:cs="Franklin Gothic Book"/>
          <w:color w:val="000000"/>
          <w:spacing w:val="-3"/>
        </w:rPr>
        <w:t xml:space="preserve"> </w:t>
      </w:r>
      <w:r>
        <w:rPr>
          <w:rFonts w:ascii="Franklin Gothic Book" w:hAnsi="Franklin Gothic Book" w:cs="Franklin Gothic Book"/>
          <w:color w:val="000000"/>
        </w:rPr>
        <w:t>of Renewable Energy Resources for Campus, For Action.</w:t>
      </w:r>
    </w:p>
    <w:p w14:paraId="637AAF89" w14:textId="77777777" w:rsidR="00EA0540" w:rsidRDefault="00EA0540">
      <w:pPr>
        <w:pStyle w:val="BodyText"/>
        <w:kinsoku w:val="0"/>
        <w:overflowPunct w:val="0"/>
        <w:spacing w:before="1"/>
      </w:pPr>
    </w:p>
    <w:p w14:paraId="74AD1460" w14:textId="77777777" w:rsidR="00EA0540" w:rsidRDefault="00EA0540">
      <w:pPr>
        <w:pStyle w:val="BodyText"/>
        <w:kinsoku w:val="0"/>
        <w:overflowPunct w:val="0"/>
        <w:spacing w:before="1"/>
        <w:ind w:left="1440" w:right="789"/>
      </w:pPr>
      <w:r>
        <w:t>Senator Hoagland: I move that the Senate adopt Senate Document 25-14, Resolution</w:t>
      </w:r>
      <w:r>
        <w:rPr>
          <w:spacing w:val="-4"/>
        </w:rPr>
        <w:t xml:space="preserve"> </w:t>
      </w:r>
      <w:r>
        <w:t>in</w:t>
      </w:r>
      <w:r>
        <w:rPr>
          <w:spacing w:val="-4"/>
        </w:rPr>
        <w:t xml:space="preserve"> </w:t>
      </w:r>
      <w:r>
        <w:t>Support</w:t>
      </w:r>
      <w:r>
        <w:rPr>
          <w:spacing w:val="-4"/>
        </w:rPr>
        <w:t xml:space="preserve"> </w:t>
      </w:r>
      <w:r>
        <w:t>of</w:t>
      </w:r>
      <w:r>
        <w:rPr>
          <w:spacing w:val="-4"/>
        </w:rPr>
        <w:t xml:space="preserve"> </w:t>
      </w:r>
      <w:r>
        <w:t>Renewable</w:t>
      </w:r>
      <w:r>
        <w:rPr>
          <w:spacing w:val="-4"/>
        </w:rPr>
        <w:t xml:space="preserve"> </w:t>
      </w:r>
      <w:r>
        <w:t>Energy</w:t>
      </w:r>
      <w:r>
        <w:rPr>
          <w:spacing w:val="-3"/>
        </w:rPr>
        <w:t xml:space="preserve"> </w:t>
      </w:r>
      <w:r>
        <w:t>Resources</w:t>
      </w:r>
      <w:r>
        <w:rPr>
          <w:spacing w:val="-4"/>
        </w:rPr>
        <w:t xml:space="preserve"> </w:t>
      </w:r>
      <w:r>
        <w:t>for</w:t>
      </w:r>
      <w:r>
        <w:rPr>
          <w:spacing w:val="-4"/>
        </w:rPr>
        <w:t xml:space="preserve"> </w:t>
      </w:r>
      <w:r>
        <w:t>Campus.”</w:t>
      </w:r>
      <w:r>
        <w:rPr>
          <w:spacing w:val="40"/>
        </w:rPr>
        <w:t xml:space="preserve"> </w:t>
      </w:r>
      <w:r>
        <w:t>Her</w:t>
      </w:r>
      <w:r>
        <w:rPr>
          <w:spacing w:val="-4"/>
        </w:rPr>
        <w:t xml:space="preserve"> </w:t>
      </w:r>
      <w:r>
        <w:t>motion</w:t>
      </w:r>
      <w:r>
        <w:rPr>
          <w:spacing w:val="-4"/>
        </w:rPr>
        <w:t xml:space="preserve"> </w:t>
      </w:r>
      <w:r>
        <w:t>was seconded by Senator Abdelfattah Nour.</w:t>
      </w:r>
    </w:p>
    <w:p w14:paraId="2EF39F83" w14:textId="77777777" w:rsidR="00EA0540" w:rsidRDefault="00EA0540">
      <w:pPr>
        <w:pStyle w:val="BodyText"/>
        <w:kinsoku w:val="0"/>
        <w:overflowPunct w:val="0"/>
        <w:spacing w:before="271"/>
        <w:ind w:left="1440" w:right="789"/>
      </w:pPr>
      <w:r>
        <w:t>Senator</w:t>
      </w:r>
      <w:r>
        <w:rPr>
          <w:spacing w:val="-5"/>
        </w:rPr>
        <w:t xml:space="preserve"> </w:t>
      </w:r>
      <w:r>
        <w:t>Hoagland:</w:t>
      </w:r>
      <w:r>
        <w:rPr>
          <w:spacing w:val="-4"/>
        </w:rPr>
        <w:t xml:space="preserve"> </w:t>
      </w:r>
      <w:r>
        <w:t>“as</w:t>
      </w:r>
      <w:r>
        <w:rPr>
          <w:spacing w:val="-5"/>
        </w:rPr>
        <w:t xml:space="preserve"> </w:t>
      </w:r>
      <w:r>
        <w:t>PSG</w:t>
      </w:r>
      <w:r>
        <w:rPr>
          <w:spacing w:val="-4"/>
        </w:rPr>
        <w:t xml:space="preserve"> </w:t>
      </w:r>
      <w:r>
        <w:t>President</w:t>
      </w:r>
      <w:r>
        <w:rPr>
          <w:spacing w:val="-4"/>
        </w:rPr>
        <w:t xml:space="preserve"> </w:t>
      </w:r>
      <w:r>
        <w:t>Becca</w:t>
      </w:r>
      <w:r>
        <w:rPr>
          <w:spacing w:val="-4"/>
        </w:rPr>
        <w:t xml:space="preserve"> </w:t>
      </w:r>
      <w:r>
        <w:t>Siener,</w:t>
      </w:r>
      <w:r>
        <w:rPr>
          <w:spacing w:val="-4"/>
        </w:rPr>
        <w:t xml:space="preserve"> </w:t>
      </w:r>
      <w:r>
        <w:t>sorry,</w:t>
      </w:r>
      <w:r>
        <w:rPr>
          <w:spacing w:val="-4"/>
        </w:rPr>
        <w:t xml:space="preserve"> </w:t>
      </w:r>
      <w:r>
        <w:t>alluded</w:t>
      </w:r>
      <w:r>
        <w:rPr>
          <w:spacing w:val="-4"/>
        </w:rPr>
        <w:t xml:space="preserve"> </w:t>
      </w:r>
      <w:r>
        <w:t>to,</w:t>
      </w:r>
      <w:r>
        <w:rPr>
          <w:spacing w:val="-4"/>
        </w:rPr>
        <w:t xml:space="preserve"> </w:t>
      </w:r>
      <w:r>
        <w:t>this</w:t>
      </w:r>
      <w:r>
        <w:rPr>
          <w:spacing w:val="-5"/>
        </w:rPr>
        <w:t xml:space="preserve"> </w:t>
      </w:r>
      <w:r>
        <w:t>resolution follows on the heels of the past, the previous resolution of the Sustainability Task Force.</w:t>
      </w:r>
      <w:r>
        <w:rPr>
          <w:spacing w:val="-2"/>
        </w:rPr>
        <w:t xml:space="preserve"> </w:t>
      </w:r>
      <w:proofErr w:type="gramStart"/>
      <w:r>
        <w:t>So</w:t>
      </w:r>
      <w:proofErr w:type="gramEnd"/>
      <w:r>
        <w:rPr>
          <w:spacing w:val="-2"/>
        </w:rPr>
        <w:t xml:space="preserve"> </w:t>
      </w:r>
      <w:r>
        <w:t>this</w:t>
      </w:r>
      <w:r>
        <w:rPr>
          <w:spacing w:val="-3"/>
        </w:rPr>
        <w:t xml:space="preserve"> </w:t>
      </w:r>
      <w:r>
        <w:t>resolution</w:t>
      </w:r>
      <w:r>
        <w:rPr>
          <w:spacing w:val="-3"/>
        </w:rPr>
        <w:t xml:space="preserve"> </w:t>
      </w:r>
      <w:r>
        <w:t>is</w:t>
      </w:r>
      <w:r>
        <w:rPr>
          <w:spacing w:val="-3"/>
        </w:rPr>
        <w:t xml:space="preserve"> </w:t>
      </w:r>
      <w:r>
        <w:t>focused</w:t>
      </w:r>
      <w:r>
        <w:rPr>
          <w:spacing w:val="-2"/>
        </w:rPr>
        <w:t xml:space="preserve"> </w:t>
      </w:r>
      <w:r>
        <w:t>on</w:t>
      </w:r>
      <w:r>
        <w:rPr>
          <w:spacing w:val="-3"/>
        </w:rPr>
        <w:t xml:space="preserve"> </w:t>
      </w:r>
      <w:r>
        <w:t>supporting</w:t>
      </w:r>
      <w:r>
        <w:rPr>
          <w:spacing w:val="-4"/>
        </w:rPr>
        <w:t xml:space="preserve"> </w:t>
      </w:r>
      <w:r>
        <w:t>renewable</w:t>
      </w:r>
      <w:r>
        <w:rPr>
          <w:spacing w:val="-3"/>
        </w:rPr>
        <w:t xml:space="preserve"> </w:t>
      </w:r>
      <w:r>
        <w:t>energies</w:t>
      </w:r>
      <w:r>
        <w:rPr>
          <w:spacing w:val="-3"/>
        </w:rPr>
        <w:t xml:space="preserve"> </w:t>
      </w:r>
      <w:r>
        <w:t>on</w:t>
      </w:r>
      <w:r>
        <w:rPr>
          <w:spacing w:val="-3"/>
        </w:rPr>
        <w:t xml:space="preserve"> </w:t>
      </w:r>
      <w:r>
        <w:t>campus.</w:t>
      </w:r>
      <w:r>
        <w:rPr>
          <w:spacing w:val="-2"/>
        </w:rPr>
        <w:t xml:space="preserve"> </w:t>
      </w:r>
      <w:r>
        <w:t>It is another initiative that was initially started as a joint resolution between the PSG and the PGSG, and further supported by the Sustainability Faculty Committee</w:t>
      </w:r>
    </w:p>
    <w:p w14:paraId="533B2926" w14:textId="77777777" w:rsidR="00EA0540" w:rsidRDefault="00EA0540">
      <w:pPr>
        <w:pStyle w:val="BodyText"/>
        <w:kinsoku w:val="0"/>
        <w:overflowPunct w:val="0"/>
        <w:ind w:left="1440"/>
        <w:rPr>
          <w:spacing w:val="-2"/>
        </w:rPr>
      </w:pPr>
      <w:r>
        <w:t>here</w:t>
      </w:r>
      <w:r>
        <w:rPr>
          <w:spacing w:val="-2"/>
        </w:rPr>
        <w:t xml:space="preserve"> </w:t>
      </w:r>
      <w:r>
        <w:t>on</w:t>
      </w:r>
      <w:r>
        <w:rPr>
          <w:spacing w:val="-1"/>
        </w:rPr>
        <w:t xml:space="preserve"> </w:t>
      </w:r>
      <w:r>
        <w:rPr>
          <w:spacing w:val="-2"/>
        </w:rPr>
        <w:t>campus.</w:t>
      </w:r>
    </w:p>
    <w:p w14:paraId="1FA6785D" w14:textId="77777777" w:rsidR="00EA0540" w:rsidRDefault="00EA0540">
      <w:pPr>
        <w:pStyle w:val="BodyText"/>
        <w:kinsoku w:val="0"/>
        <w:overflowPunct w:val="0"/>
      </w:pPr>
    </w:p>
    <w:p w14:paraId="50644E4B" w14:textId="77777777" w:rsidR="00EA0540" w:rsidRDefault="00EA0540">
      <w:pPr>
        <w:pStyle w:val="BodyText"/>
        <w:kinsoku w:val="0"/>
        <w:overflowPunct w:val="0"/>
        <w:ind w:left="1439" w:right="714"/>
      </w:pPr>
      <w:r>
        <w:t>The</w:t>
      </w:r>
      <w:r>
        <w:rPr>
          <w:spacing w:val="-2"/>
        </w:rPr>
        <w:t xml:space="preserve"> </w:t>
      </w:r>
      <w:r>
        <w:t>resolution</w:t>
      </w:r>
      <w:r>
        <w:rPr>
          <w:spacing w:val="-2"/>
        </w:rPr>
        <w:t xml:space="preserve"> </w:t>
      </w:r>
      <w:r>
        <w:t>really follows</w:t>
      </w:r>
      <w:r>
        <w:rPr>
          <w:spacing w:val="-2"/>
        </w:rPr>
        <w:t xml:space="preserve"> </w:t>
      </w:r>
      <w:r>
        <w:t>on</w:t>
      </w:r>
      <w:r>
        <w:rPr>
          <w:spacing w:val="-2"/>
        </w:rPr>
        <w:t xml:space="preserve"> </w:t>
      </w:r>
      <w:r>
        <w:t>the</w:t>
      </w:r>
      <w:r>
        <w:rPr>
          <w:spacing w:val="-2"/>
        </w:rPr>
        <w:t xml:space="preserve"> </w:t>
      </w:r>
      <w:r>
        <w:t>UN's</w:t>
      </w:r>
      <w:r>
        <w:rPr>
          <w:spacing w:val="-2"/>
        </w:rPr>
        <w:t xml:space="preserve"> </w:t>
      </w:r>
      <w:r>
        <w:t>Intergovernmental</w:t>
      </w:r>
      <w:r>
        <w:rPr>
          <w:spacing w:val="-1"/>
        </w:rPr>
        <w:t xml:space="preserve"> </w:t>
      </w:r>
      <w:r>
        <w:t>Panel</w:t>
      </w:r>
      <w:r>
        <w:rPr>
          <w:spacing w:val="-1"/>
        </w:rPr>
        <w:t xml:space="preserve"> </w:t>
      </w:r>
      <w:r>
        <w:t>on</w:t>
      </w:r>
      <w:r>
        <w:rPr>
          <w:spacing w:val="-2"/>
        </w:rPr>
        <w:t xml:space="preserve"> </w:t>
      </w:r>
      <w:r>
        <w:t>Climate</w:t>
      </w:r>
      <w:r>
        <w:rPr>
          <w:spacing w:val="-2"/>
        </w:rPr>
        <w:t xml:space="preserve"> </w:t>
      </w:r>
      <w:r>
        <w:t>Change, and</w:t>
      </w:r>
      <w:r>
        <w:rPr>
          <w:spacing w:val="-3"/>
        </w:rPr>
        <w:t xml:space="preserve"> </w:t>
      </w:r>
      <w:r>
        <w:t>most</w:t>
      </w:r>
      <w:r>
        <w:rPr>
          <w:spacing w:val="-3"/>
        </w:rPr>
        <w:t xml:space="preserve"> </w:t>
      </w:r>
      <w:r>
        <w:t>scientists</w:t>
      </w:r>
      <w:r>
        <w:rPr>
          <w:spacing w:val="-4"/>
        </w:rPr>
        <w:t xml:space="preserve"> </w:t>
      </w:r>
      <w:r>
        <w:t>worldwide</w:t>
      </w:r>
      <w:r>
        <w:rPr>
          <w:spacing w:val="-4"/>
        </w:rPr>
        <w:t xml:space="preserve"> </w:t>
      </w:r>
      <w:r>
        <w:t>recognize</w:t>
      </w:r>
      <w:r>
        <w:rPr>
          <w:spacing w:val="-4"/>
        </w:rPr>
        <w:t xml:space="preserve"> </w:t>
      </w:r>
      <w:r>
        <w:t>that</w:t>
      </w:r>
      <w:r>
        <w:rPr>
          <w:spacing w:val="-3"/>
        </w:rPr>
        <w:t xml:space="preserve"> </w:t>
      </w:r>
      <w:r>
        <w:t>there</w:t>
      </w:r>
      <w:r>
        <w:rPr>
          <w:spacing w:val="-4"/>
        </w:rPr>
        <w:t xml:space="preserve"> </w:t>
      </w:r>
      <w:r>
        <w:t>is</w:t>
      </w:r>
      <w:r>
        <w:rPr>
          <w:spacing w:val="-4"/>
        </w:rPr>
        <w:t xml:space="preserve"> </w:t>
      </w:r>
      <w:r>
        <w:t>a</w:t>
      </w:r>
      <w:r>
        <w:rPr>
          <w:spacing w:val="-3"/>
        </w:rPr>
        <w:t xml:space="preserve"> </w:t>
      </w:r>
      <w:r>
        <w:t>need</w:t>
      </w:r>
      <w:r>
        <w:rPr>
          <w:spacing w:val="-3"/>
        </w:rPr>
        <w:t xml:space="preserve"> </w:t>
      </w:r>
      <w:r>
        <w:t>to</w:t>
      </w:r>
      <w:r>
        <w:rPr>
          <w:spacing w:val="-3"/>
        </w:rPr>
        <w:t xml:space="preserve"> </w:t>
      </w:r>
      <w:r>
        <w:t>implement</w:t>
      </w:r>
      <w:r>
        <w:rPr>
          <w:spacing w:val="-3"/>
        </w:rPr>
        <w:t xml:space="preserve"> </w:t>
      </w:r>
      <w:r>
        <w:t>renewable energy strategies to help deal with issues associated with climate change. And while both Purdue Master Plans that were put out into 2010 and 2020 had emphasized</w:t>
      </w:r>
    </w:p>
    <w:p w14:paraId="331C6A2A" w14:textId="77777777" w:rsidR="00EA0540" w:rsidRDefault="00EA0540">
      <w:pPr>
        <w:pStyle w:val="BodyText"/>
        <w:kinsoku w:val="0"/>
        <w:overflowPunct w:val="0"/>
        <w:ind w:left="1439" w:right="714"/>
        <w:sectPr w:rsidR="00000000">
          <w:pgSz w:w="12240" w:h="15840"/>
          <w:pgMar w:top="1360" w:right="720" w:bottom="980" w:left="720" w:header="0" w:footer="796" w:gutter="0"/>
          <w:cols w:space="720"/>
          <w:noEndnote/>
        </w:sectPr>
      </w:pPr>
    </w:p>
    <w:p w14:paraId="64219BB5" w14:textId="77777777" w:rsidR="00EA0540" w:rsidRDefault="00EA0540">
      <w:pPr>
        <w:pStyle w:val="BodyText"/>
        <w:kinsoku w:val="0"/>
        <w:overflowPunct w:val="0"/>
        <w:spacing w:before="78"/>
        <w:ind w:left="1440" w:right="839"/>
      </w:pPr>
      <w:r>
        <w:lastRenderedPageBreak/>
        <w:t>the</w:t>
      </w:r>
      <w:r>
        <w:rPr>
          <w:spacing w:val="-4"/>
        </w:rPr>
        <w:t xml:space="preserve"> </w:t>
      </w:r>
      <w:r>
        <w:t>importance</w:t>
      </w:r>
      <w:r>
        <w:rPr>
          <w:spacing w:val="-4"/>
        </w:rPr>
        <w:t xml:space="preserve"> </w:t>
      </w:r>
      <w:r>
        <w:t>of</w:t>
      </w:r>
      <w:r>
        <w:rPr>
          <w:spacing w:val="-3"/>
        </w:rPr>
        <w:t xml:space="preserve"> </w:t>
      </w:r>
      <w:r>
        <w:t>renewable</w:t>
      </w:r>
      <w:r>
        <w:rPr>
          <w:spacing w:val="-4"/>
        </w:rPr>
        <w:t xml:space="preserve"> </w:t>
      </w:r>
      <w:r>
        <w:t>energy</w:t>
      </w:r>
      <w:r>
        <w:rPr>
          <w:spacing w:val="-2"/>
        </w:rPr>
        <w:t xml:space="preserve"> </w:t>
      </w:r>
      <w:r>
        <w:t>and</w:t>
      </w:r>
      <w:r>
        <w:rPr>
          <w:spacing w:val="-3"/>
        </w:rPr>
        <w:t xml:space="preserve"> </w:t>
      </w:r>
      <w:r>
        <w:t>called</w:t>
      </w:r>
      <w:r>
        <w:rPr>
          <w:spacing w:val="-6"/>
        </w:rPr>
        <w:t xml:space="preserve"> </w:t>
      </w:r>
      <w:r>
        <w:t>for</w:t>
      </w:r>
      <w:r>
        <w:rPr>
          <w:spacing w:val="-3"/>
        </w:rPr>
        <w:t xml:space="preserve"> </w:t>
      </w:r>
      <w:r>
        <w:t>the</w:t>
      </w:r>
      <w:r>
        <w:rPr>
          <w:spacing w:val="-4"/>
        </w:rPr>
        <w:t xml:space="preserve"> </w:t>
      </w:r>
      <w:r>
        <w:t>development</w:t>
      </w:r>
      <w:r>
        <w:rPr>
          <w:spacing w:val="-3"/>
        </w:rPr>
        <w:t xml:space="preserve"> </w:t>
      </w:r>
      <w:r>
        <w:t>or</w:t>
      </w:r>
      <w:r>
        <w:rPr>
          <w:spacing w:val="-3"/>
        </w:rPr>
        <w:t xml:space="preserve"> </w:t>
      </w:r>
      <w:r>
        <w:t>the</w:t>
      </w:r>
      <w:r>
        <w:rPr>
          <w:spacing w:val="-4"/>
        </w:rPr>
        <w:t xml:space="preserve"> </w:t>
      </w:r>
      <w:r>
        <w:t>initiative of these sources on campus, no progress has yet been made toward</w:t>
      </w:r>
    </w:p>
    <w:p w14:paraId="785F4F69" w14:textId="77777777" w:rsidR="00EA0540" w:rsidRDefault="00EA0540">
      <w:pPr>
        <w:pStyle w:val="BodyText"/>
        <w:kinsoku w:val="0"/>
        <w:overflowPunct w:val="0"/>
        <w:spacing w:before="1"/>
        <w:ind w:left="1440"/>
        <w:rPr>
          <w:spacing w:val="-2"/>
        </w:rPr>
      </w:pPr>
      <w:r>
        <w:t>achieving</w:t>
      </w:r>
      <w:r>
        <w:rPr>
          <w:spacing w:val="-4"/>
        </w:rPr>
        <w:t xml:space="preserve"> </w:t>
      </w:r>
      <w:r>
        <w:t>these</w:t>
      </w:r>
      <w:r>
        <w:rPr>
          <w:spacing w:val="-3"/>
        </w:rPr>
        <w:t xml:space="preserve"> </w:t>
      </w:r>
      <w:r>
        <w:rPr>
          <w:spacing w:val="-2"/>
        </w:rPr>
        <w:t>goals.</w:t>
      </w:r>
    </w:p>
    <w:p w14:paraId="7B76551E" w14:textId="77777777" w:rsidR="00EA0540" w:rsidRDefault="00EA0540">
      <w:pPr>
        <w:pStyle w:val="BodyText"/>
        <w:kinsoku w:val="0"/>
        <w:overflowPunct w:val="0"/>
      </w:pPr>
    </w:p>
    <w:p w14:paraId="05AC6859" w14:textId="77777777" w:rsidR="00EA0540" w:rsidRDefault="00EA0540">
      <w:pPr>
        <w:pStyle w:val="BodyText"/>
        <w:kinsoku w:val="0"/>
        <w:overflowPunct w:val="0"/>
        <w:ind w:left="1440" w:right="750"/>
      </w:pPr>
      <w:r>
        <w:t>This realized solution specifically calls on Purdue to make a public, time-bound commitment</w:t>
      </w:r>
      <w:r>
        <w:rPr>
          <w:spacing w:val="-4"/>
        </w:rPr>
        <w:t xml:space="preserve"> </w:t>
      </w:r>
      <w:r>
        <w:t>to</w:t>
      </w:r>
      <w:r>
        <w:rPr>
          <w:spacing w:val="-4"/>
        </w:rPr>
        <w:t xml:space="preserve"> </w:t>
      </w:r>
      <w:r>
        <w:t>move</w:t>
      </w:r>
      <w:r>
        <w:rPr>
          <w:spacing w:val="-4"/>
        </w:rPr>
        <w:t xml:space="preserve"> </w:t>
      </w:r>
      <w:r>
        <w:t>away</w:t>
      </w:r>
      <w:r>
        <w:rPr>
          <w:spacing w:val="-3"/>
        </w:rPr>
        <w:t xml:space="preserve"> </w:t>
      </w:r>
      <w:r>
        <w:t>from</w:t>
      </w:r>
      <w:r>
        <w:rPr>
          <w:spacing w:val="-4"/>
        </w:rPr>
        <w:t xml:space="preserve"> </w:t>
      </w:r>
      <w:r>
        <w:t>fossil</w:t>
      </w:r>
      <w:r>
        <w:rPr>
          <w:spacing w:val="-4"/>
        </w:rPr>
        <w:t xml:space="preserve"> </w:t>
      </w:r>
      <w:r>
        <w:t>fuels</w:t>
      </w:r>
      <w:r>
        <w:rPr>
          <w:spacing w:val="-4"/>
        </w:rPr>
        <w:t xml:space="preserve"> </w:t>
      </w:r>
      <w:r>
        <w:t>towards</w:t>
      </w:r>
      <w:r>
        <w:rPr>
          <w:spacing w:val="-4"/>
        </w:rPr>
        <w:t xml:space="preserve"> </w:t>
      </w:r>
      <w:r>
        <w:t>more</w:t>
      </w:r>
      <w:r>
        <w:rPr>
          <w:spacing w:val="-4"/>
        </w:rPr>
        <w:t xml:space="preserve"> </w:t>
      </w:r>
      <w:r>
        <w:t>renewable</w:t>
      </w:r>
      <w:r>
        <w:rPr>
          <w:spacing w:val="-4"/>
        </w:rPr>
        <w:t xml:space="preserve"> </w:t>
      </w:r>
      <w:r>
        <w:t>energy</w:t>
      </w:r>
      <w:r>
        <w:rPr>
          <w:spacing w:val="-3"/>
        </w:rPr>
        <w:t xml:space="preserve"> </w:t>
      </w:r>
      <w:r>
        <w:t>sources. And that they also report annually to the Purdue community on their progress</w:t>
      </w:r>
      <w:r>
        <w:rPr>
          <w:spacing w:val="40"/>
        </w:rPr>
        <w:t xml:space="preserve"> </w:t>
      </w:r>
      <w:r>
        <w:t>towards achieving these goals. Again, I would like to call on any representatives from the PSG, Becca, or Nick, as well as Professor Johnston if they would like to add any additional comments.”</w:t>
      </w:r>
    </w:p>
    <w:p w14:paraId="422BC8F7" w14:textId="77777777" w:rsidR="00EA0540" w:rsidRDefault="00EA0540">
      <w:pPr>
        <w:pStyle w:val="BodyText"/>
        <w:kinsoku w:val="0"/>
        <w:overflowPunct w:val="0"/>
        <w:spacing w:before="271"/>
        <w:ind w:left="1440" w:right="736"/>
      </w:pPr>
      <w:r>
        <w:t>Senator Siener: “I can add a few comments concerning this. A few stats that I do</w:t>
      </w:r>
      <w:r>
        <w:rPr>
          <w:spacing w:val="40"/>
        </w:rPr>
        <w:t xml:space="preserve"> </w:t>
      </w:r>
      <w:r>
        <w:t>want</w:t>
      </w:r>
      <w:r>
        <w:rPr>
          <w:spacing w:val="-1"/>
        </w:rPr>
        <w:t xml:space="preserve"> </w:t>
      </w:r>
      <w:r>
        <w:t>to</w:t>
      </w:r>
      <w:r>
        <w:rPr>
          <w:spacing w:val="-1"/>
        </w:rPr>
        <w:t xml:space="preserve"> </w:t>
      </w:r>
      <w:r>
        <w:t>say is</w:t>
      </w:r>
      <w:r>
        <w:rPr>
          <w:spacing w:val="-2"/>
        </w:rPr>
        <w:t xml:space="preserve"> </w:t>
      </w:r>
      <w:r>
        <w:t>that</w:t>
      </w:r>
      <w:r>
        <w:rPr>
          <w:spacing w:val="-1"/>
        </w:rPr>
        <w:t xml:space="preserve"> </w:t>
      </w:r>
      <w:r>
        <w:t>there</w:t>
      </w:r>
      <w:r>
        <w:rPr>
          <w:spacing w:val="-4"/>
        </w:rPr>
        <w:t xml:space="preserve"> </w:t>
      </w:r>
      <w:r>
        <w:t>is</w:t>
      </w:r>
      <w:r>
        <w:rPr>
          <w:spacing w:val="-2"/>
        </w:rPr>
        <w:t xml:space="preserve"> </w:t>
      </w:r>
      <w:r>
        <w:t>a</w:t>
      </w:r>
      <w:r>
        <w:rPr>
          <w:spacing w:val="-1"/>
        </w:rPr>
        <w:t xml:space="preserve"> </w:t>
      </w:r>
      <w:r>
        <w:t>2020</w:t>
      </w:r>
      <w:r>
        <w:rPr>
          <w:spacing w:val="-1"/>
        </w:rPr>
        <w:t xml:space="preserve"> </w:t>
      </w:r>
      <w:r>
        <w:t>Master</w:t>
      </w:r>
      <w:r>
        <w:rPr>
          <w:spacing w:val="-1"/>
        </w:rPr>
        <w:t xml:space="preserve"> </w:t>
      </w:r>
      <w:r>
        <w:t>Plan,</w:t>
      </w:r>
      <w:r>
        <w:rPr>
          <w:spacing w:val="-4"/>
        </w:rPr>
        <w:t xml:space="preserve"> </w:t>
      </w:r>
      <w:r>
        <w:t>Sustainability Master</w:t>
      </w:r>
      <w:r>
        <w:rPr>
          <w:spacing w:val="-1"/>
        </w:rPr>
        <w:t xml:space="preserve"> </w:t>
      </w:r>
      <w:r>
        <w:t>Plan</w:t>
      </w:r>
      <w:r>
        <w:rPr>
          <w:spacing w:val="-2"/>
        </w:rPr>
        <w:t xml:space="preserve"> </w:t>
      </w:r>
      <w:r>
        <w:t>developed that</w:t>
      </w:r>
      <w:r>
        <w:rPr>
          <w:spacing w:val="-4"/>
        </w:rPr>
        <w:t xml:space="preserve"> </w:t>
      </w:r>
      <w:r>
        <w:t>said</w:t>
      </w:r>
      <w:r>
        <w:rPr>
          <w:spacing w:val="-4"/>
        </w:rPr>
        <w:t xml:space="preserve"> </w:t>
      </w:r>
      <w:r>
        <w:t>that</w:t>
      </w:r>
      <w:r>
        <w:rPr>
          <w:spacing w:val="-4"/>
        </w:rPr>
        <w:t xml:space="preserve"> </w:t>
      </w:r>
      <w:r>
        <w:t>the</w:t>
      </w:r>
      <w:r>
        <w:rPr>
          <w:spacing w:val="-5"/>
        </w:rPr>
        <w:t xml:space="preserve"> </w:t>
      </w:r>
      <w:r>
        <w:t>university</w:t>
      </w:r>
      <w:r>
        <w:rPr>
          <w:spacing w:val="-3"/>
        </w:rPr>
        <w:t xml:space="preserve"> </w:t>
      </w:r>
      <w:r>
        <w:t>would</w:t>
      </w:r>
      <w:r>
        <w:rPr>
          <w:spacing w:val="-4"/>
        </w:rPr>
        <w:t xml:space="preserve"> </w:t>
      </w:r>
      <w:r>
        <w:t>pursue</w:t>
      </w:r>
      <w:r>
        <w:rPr>
          <w:spacing w:val="-5"/>
        </w:rPr>
        <w:t xml:space="preserve"> </w:t>
      </w:r>
      <w:r>
        <w:t>500</w:t>
      </w:r>
      <w:r>
        <w:rPr>
          <w:spacing w:val="-4"/>
        </w:rPr>
        <w:t xml:space="preserve"> </w:t>
      </w:r>
      <w:r>
        <w:t>kilowatts</w:t>
      </w:r>
      <w:r>
        <w:rPr>
          <w:spacing w:val="-5"/>
        </w:rPr>
        <w:t xml:space="preserve"> </w:t>
      </w:r>
      <w:r>
        <w:t>of</w:t>
      </w:r>
      <w:r>
        <w:rPr>
          <w:spacing w:val="-4"/>
        </w:rPr>
        <w:t xml:space="preserve"> </w:t>
      </w:r>
      <w:r>
        <w:t>renewable</w:t>
      </w:r>
      <w:r>
        <w:rPr>
          <w:spacing w:val="-5"/>
        </w:rPr>
        <w:t xml:space="preserve"> </w:t>
      </w:r>
      <w:r>
        <w:t>energy</w:t>
      </w:r>
      <w:r>
        <w:rPr>
          <w:spacing w:val="-3"/>
        </w:rPr>
        <w:t xml:space="preserve"> </w:t>
      </w:r>
      <w:r>
        <w:t>capacity on</w:t>
      </w:r>
      <w:r>
        <w:rPr>
          <w:spacing w:val="-1"/>
        </w:rPr>
        <w:t xml:space="preserve"> </w:t>
      </w:r>
      <w:r>
        <w:t>campus</w:t>
      </w:r>
      <w:r>
        <w:rPr>
          <w:spacing w:val="-1"/>
        </w:rPr>
        <w:t xml:space="preserve"> </w:t>
      </w:r>
      <w:r>
        <w:t>by 2025.</w:t>
      </w:r>
      <w:r>
        <w:rPr>
          <w:spacing w:val="-3"/>
        </w:rPr>
        <w:t xml:space="preserve"> </w:t>
      </w:r>
      <w:r>
        <w:t>And minimal</w:t>
      </w:r>
      <w:r>
        <w:rPr>
          <w:spacing w:val="-1"/>
        </w:rPr>
        <w:t xml:space="preserve"> </w:t>
      </w:r>
      <w:r>
        <w:t>progress</w:t>
      </w:r>
      <w:r>
        <w:rPr>
          <w:spacing w:val="-1"/>
        </w:rPr>
        <w:t xml:space="preserve"> </w:t>
      </w:r>
      <w:r>
        <w:t>towards</w:t>
      </w:r>
      <w:r>
        <w:rPr>
          <w:spacing w:val="-1"/>
        </w:rPr>
        <w:t xml:space="preserve"> </w:t>
      </w:r>
      <w:r>
        <w:t>that</w:t>
      </w:r>
      <w:r>
        <w:rPr>
          <w:spacing w:val="-1"/>
        </w:rPr>
        <w:t xml:space="preserve"> </w:t>
      </w:r>
      <w:r>
        <w:t>has</w:t>
      </w:r>
      <w:r>
        <w:rPr>
          <w:spacing w:val="-2"/>
        </w:rPr>
        <w:t xml:space="preserve"> </w:t>
      </w:r>
      <w:r>
        <w:t>been</w:t>
      </w:r>
      <w:r>
        <w:rPr>
          <w:spacing w:val="-1"/>
        </w:rPr>
        <w:t xml:space="preserve"> </w:t>
      </w:r>
      <w:r>
        <w:t>made.</w:t>
      </w:r>
      <w:r>
        <w:rPr>
          <w:spacing w:val="40"/>
        </w:rPr>
        <w:t xml:space="preserve"> </w:t>
      </w:r>
      <w:r>
        <w:t xml:space="preserve">And </w:t>
      </w:r>
      <w:proofErr w:type="gramStart"/>
      <w:r>
        <w:t>so</w:t>
      </w:r>
      <w:proofErr w:type="gramEnd"/>
      <w:r>
        <w:t xml:space="preserve"> this is just urging the university to just kind of put more efforts towards this. And I think the Sustainability Task Force that was just passed, 25-13, would go hand in hand with this to forwarding this, forwarding this initiative.”</w:t>
      </w:r>
    </w:p>
    <w:p w14:paraId="24C99322" w14:textId="77777777" w:rsidR="00EA0540" w:rsidRDefault="00EA0540">
      <w:pPr>
        <w:pStyle w:val="BodyText"/>
        <w:kinsoku w:val="0"/>
        <w:overflowPunct w:val="0"/>
      </w:pPr>
    </w:p>
    <w:p w14:paraId="641E4C4D" w14:textId="77777777" w:rsidR="00EA0540" w:rsidRDefault="00EA0540">
      <w:pPr>
        <w:pStyle w:val="BodyText"/>
        <w:kinsoku w:val="0"/>
        <w:overflowPunct w:val="0"/>
        <w:ind w:left="1440" w:right="789"/>
      </w:pPr>
      <w:r>
        <w:t>Professor</w:t>
      </w:r>
      <w:r>
        <w:rPr>
          <w:spacing w:val="-3"/>
        </w:rPr>
        <w:t xml:space="preserve"> </w:t>
      </w:r>
      <w:r>
        <w:t>Johnston:</w:t>
      </w:r>
      <w:r>
        <w:rPr>
          <w:spacing w:val="-1"/>
        </w:rPr>
        <w:t xml:space="preserve"> </w:t>
      </w:r>
      <w:r>
        <w:t>“I</w:t>
      </w:r>
      <w:r>
        <w:rPr>
          <w:spacing w:val="-3"/>
        </w:rPr>
        <w:t xml:space="preserve"> </w:t>
      </w:r>
      <w:r>
        <w:t>will</w:t>
      </w:r>
      <w:r>
        <w:rPr>
          <w:spacing w:val="-3"/>
        </w:rPr>
        <w:t xml:space="preserve"> </w:t>
      </w:r>
      <w:r>
        <w:t>just</w:t>
      </w:r>
      <w:r>
        <w:rPr>
          <w:spacing w:val="-3"/>
        </w:rPr>
        <w:t xml:space="preserve"> </w:t>
      </w:r>
      <w:r>
        <w:t>follow</w:t>
      </w:r>
      <w:r>
        <w:rPr>
          <w:spacing w:val="-4"/>
        </w:rPr>
        <w:t xml:space="preserve"> </w:t>
      </w:r>
      <w:r>
        <w:t>up</w:t>
      </w:r>
      <w:r>
        <w:rPr>
          <w:spacing w:val="-4"/>
        </w:rPr>
        <w:t xml:space="preserve"> </w:t>
      </w:r>
      <w:r>
        <w:t>then</w:t>
      </w:r>
      <w:r>
        <w:rPr>
          <w:spacing w:val="-4"/>
        </w:rPr>
        <w:t xml:space="preserve"> </w:t>
      </w:r>
      <w:r>
        <w:t>quickly</w:t>
      </w:r>
      <w:r>
        <w:rPr>
          <w:spacing w:val="-2"/>
        </w:rPr>
        <w:t xml:space="preserve"> </w:t>
      </w:r>
      <w:r>
        <w:t>and</w:t>
      </w:r>
      <w:r>
        <w:rPr>
          <w:spacing w:val="-3"/>
        </w:rPr>
        <w:t xml:space="preserve"> </w:t>
      </w:r>
      <w:r>
        <w:t>yes,</w:t>
      </w:r>
      <w:r>
        <w:rPr>
          <w:spacing w:val="-3"/>
        </w:rPr>
        <w:t xml:space="preserve"> </w:t>
      </w:r>
      <w:r>
        <w:t>basically</w:t>
      </w:r>
      <w:r>
        <w:rPr>
          <w:spacing w:val="-5"/>
        </w:rPr>
        <w:t xml:space="preserve"> </w:t>
      </w:r>
      <w:r>
        <w:t>agreeing</w:t>
      </w:r>
      <w:r>
        <w:rPr>
          <w:spacing w:val="-4"/>
        </w:rPr>
        <w:t xml:space="preserve"> </w:t>
      </w:r>
      <w:r>
        <w:t>with what Becca said. Some of this came, arose from, again, a joint initiative with the Sustainability Committee with Purdue Student Government and Purdue Graduate Student Government. And in kind of expressing the frustration that when we called for a Climate Action Plan in 2023, there was no official university response to that.</w:t>
      </w:r>
    </w:p>
    <w:p w14:paraId="796214B7" w14:textId="77777777" w:rsidR="00EA0540" w:rsidRDefault="00EA0540">
      <w:pPr>
        <w:pStyle w:val="BodyText"/>
        <w:kinsoku w:val="0"/>
        <w:overflowPunct w:val="0"/>
        <w:spacing w:before="271"/>
        <w:ind w:left="1440" w:right="789"/>
      </w:pPr>
      <w:r>
        <w:t>Our</w:t>
      </w:r>
      <w:r>
        <w:rPr>
          <w:spacing w:val="-3"/>
        </w:rPr>
        <w:t xml:space="preserve"> </w:t>
      </w:r>
      <w:r>
        <w:t>hope</w:t>
      </w:r>
      <w:r>
        <w:rPr>
          <w:spacing w:val="-4"/>
        </w:rPr>
        <w:t xml:space="preserve"> </w:t>
      </w:r>
      <w:r>
        <w:t>was</w:t>
      </w:r>
      <w:r>
        <w:rPr>
          <w:spacing w:val="-4"/>
        </w:rPr>
        <w:t xml:space="preserve"> </w:t>
      </w:r>
      <w:r>
        <w:t>that</w:t>
      </w:r>
      <w:r>
        <w:rPr>
          <w:spacing w:val="-3"/>
        </w:rPr>
        <w:t xml:space="preserve"> </w:t>
      </w:r>
      <w:r>
        <w:t>we</w:t>
      </w:r>
      <w:r>
        <w:rPr>
          <w:spacing w:val="-4"/>
        </w:rPr>
        <w:t xml:space="preserve"> </w:t>
      </w:r>
      <w:r>
        <w:t>could</w:t>
      </w:r>
      <w:r>
        <w:rPr>
          <w:spacing w:val="-3"/>
        </w:rPr>
        <w:t xml:space="preserve"> </w:t>
      </w:r>
      <w:r>
        <w:t>create</w:t>
      </w:r>
      <w:r>
        <w:rPr>
          <w:spacing w:val="-4"/>
        </w:rPr>
        <w:t xml:space="preserve"> </w:t>
      </w:r>
      <w:r>
        <w:t>a</w:t>
      </w:r>
      <w:r>
        <w:rPr>
          <w:spacing w:val="-3"/>
        </w:rPr>
        <w:t xml:space="preserve"> </w:t>
      </w:r>
      <w:r>
        <w:t>space</w:t>
      </w:r>
      <w:r>
        <w:rPr>
          <w:spacing w:val="-4"/>
        </w:rPr>
        <w:t xml:space="preserve"> </w:t>
      </w:r>
      <w:r>
        <w:t>where</w:t>
      </w:r>
      <w:r>
        <w:rPr>
          <w:spacing w:val="-4"/>
        </w:rPr>
        <w:t xml:space="preserve"> </w:t>
      </w:r>
      <w:r>
        <w:t>we</w:t>
      </w:r>
      <w:r>
        <w:rPr>
          <w:spacing w:val="-4"/>
        </w:rPr>
        <w:t xml:space="preserve"> </w:t>
      </w:r>
      <w:r>
        <w:t>could</w:t>
      </w:r>
      <w:r>
        <w:rPr>
          <w:spacing w:val="-3"/>
        </w:rPr>
        <w:t xml:space="preserve"> </w:t>
      </w:r>
      <w:r>
        <w:t>make</w:t>
      </w:r>
      <w:r>
        <w:rPr>
          <w:spacing w:val="-4"/>
        </w:rPr>
        <w:t xml:space="preserve"> </w:t>
      </w:r>
      <w:r>
        <w:t>some</w:t>
      </w:r>
      <w:r>
        <w:rPr>
          <w:spacing w:val="-4"/>
        </w:rPr>
        <w:t xml:space="preserve"> </w:t>
      </w:r>
      <w:r>
        <w:t>progress</w:t>
      </w:r>
      <w:r>
        <w:rPr>
          <w:spacing w:val="-4"/>
        </w:rPr>
        <w:t xml:space="preserve"> </w:t>
      </w:r>
      <w:r>
        <w:t>on sustainability with buy-in from the entire campus community with smaller asks. And one of them is to put forward a commitment to developing renewable energy. As Becca mentioned, the 2020 Sustainability Master Plan. But even the 2010 Sustainability Master Plan had calls for the development of renewable energy for campus. And none of that has transpired yet.</w:t>
      </w:r>
    </w:p>
    <w:p w14:paraId="42C19C27" w14:textId="77777777" w:rsidR="00EA0540" w:rsidRDefault="00EA0540">
      <w:pPr>
        <w:pStyle w:val="BodyText"/>
        <w:kinsoku w:val="0"/>
        <w:overflowPunct w:val="0"/>
        <w:spacing w:before="1"/>
      </w:pPr>
    </w:p>
    <w:p w14:paraId="18905EC2" w14:textId="77777777" w:rsidR="00EA0540" w:rsidRDefault="00EA0540">
      <w:pPr>
        <w:pStyle w:val="BodyText"/>
        <w:kinsoku w:val="0"/>
        <w:overflowPunct w:val="0"/>
        <w:ind w:left="1440" w:right="798"/>
      </w:pPr>
      <w:proofErr w:type="gramStart"/>
      <w:r>
        <w:t>So</w:t>
      </w:r>
      <w:proofErr w:type="gramEnd"/>
      <w:r>
        <w:t xml:space="preserve"> we are hoping to prod that into action by this resolution. Particularly keeping it open-</w:t>
      </w:r>
      <w:proofErr w:type="gramStart"/>
      <w:r>
        <w:t>ended</w:t>
      </w:r>
      <w:proofErr w:type="gramEnd"/>
      <w:r>
        <w:t xml:space="preserve"> asking</w:t>
      </w:r>
      <w:r>
        <w:rPr>
          <w:spacing w:val="-1"/>
        </w:rPr>
        <w:t xml:space="preserve"> </w:t>
      </w:r>
      <w:r>
        <w:t>as</w:t>
      </w:r>
      <w:r>
        <w:rPr>
          <w:spacing w:val="-1"/>
        </w:rPr>
        <w:t xml:space="preserve"> </w:t>
      </w:r>
      <w:r>
        <w:t>it says</w:t>
      </w:r>
      <w:r>
        <w:rPr>
          <w:spacing w:val="-1"/>
        </w:rPr>
        <w:t xml:space="preserve"> </w:t>
      </w:r>
      <w:r>
        <w:t>there</w:t>
      </w:r>
      <w:r>
        <w:rPr>
          <w:spacing w:val="-1"/>
        </w:rPr>
        <w:t xml:space="preserve"> </w:t>
      </w:r>
      <w:r>
        <w:t>and the</w:t>
      </w:r>
      <w:r>
        <w:rPr>
          <w:spacing w:val="-1"/>
        </w:rPr>
        <w:t xml:space="preserve"> </w:t>
      </w:r>
      <w:r>
        <w:t>"therefore</w:t>
      </w:r>
      <w:r>
        <w:rPr>
          <w:spacing w:val="-1"/>
        </w:rPr>
        <w:t xml:space="preserve"> </w:t>
      </w:r>
      <w:r>
        <w:t>be</w:t>
      </w:r>
      <w:r>
        <w:rPr>
          <w:spacing w:val="-1"/>
        </w:rPr>
        <w:t xml:space="preserve"> </w:t>
      </w:r>
      <w:r>
        <w:t>it resolved" that you</w:t>
      </w:r>
      <w:r>
        <w:rPr>
          <w:spacing w:val="-1"/>
        </w:rPr>
        <w:t xml:space="preserve"> </w:t>
      </w:r>
      <w:r>
        <w:t>can</w:t>
      </w:r>
      <w:r>
        <w:rPr>
          <w:spacing w:val="-1"/>
        </w:rPr>
        <w:t xml:space="preserve"> </w:t>
      </w:r>
      <w:r>
        <w:t>all see on your screen. That we are calling on the university to make a time-bound commitment</w:t>
      </w:r>
      <w:r>
        <w:rPr>
          <w:spacing w:val="-4"/>
        </w:rPr>
        <w:t xml:space="preserve"> </w:t>
      </w:r>
      <w:r>
        <w:t>to</w:t>
      </w:r>
      <w:r>
        <w:rPr>
          <w:spacing w:val="-4"/>
        </w:rPr>
        <w:t xml:space="preserve"> </w:t>
      </w:r>
      <w:r>
        <w:t>developing</w:t>
      </w:r>
      <w:r>
        <w:rPr>
          <w:spacing w:val="-4"/>
        </w:rPr>
        <w:t xml:space="preserve"> </w:t>
      </w:r>
      <w:r>
        <w:t>nuclear</w:t>
      </w:r>
      <w:r>
        <w:rPr>
          <w:spacing w:val="-4"/>
        </w:rPr>
        <w:t xml:space="preserve"> </w:t>
      </w:r>
      <w:r>
        <w:t>energy</w:t>
      </w:r>
      <w:r>
        <w:rPr>
          <w:spacing w:val="-3"/>
        </w:rPr>
        <w:t xml:space="preserve"> </w:t>
      </w:r>
      <w:r>
        <w:t>without</w:t>
      </w:r>
      <w:r>
        <w:rPr>
          <w:spacing w:val="-4"/>
        </w:rPr>
        <w:t xml:space="preserve"> </w:t>
      </w:r>
      <w:r>
        <w:t>saying</w:t>
      </w:r>
      <w:r>
        <w:rPr>
          <w:spacing w:val="-4"/>
        </w:rPr>
        <w:t xml:space="preserve"> </w:t>
      </w:r>
      <w:r>
        <w:t>we</w:t>
      </w:r>
      <w:r>
        <w:rPr>
          <w:spacing w:val="-4"/>
        </w:rPr>
        <w:t xml:space="preserve"> </w:t>
      </w:r>
      <w:r>
        <w:t>want</w:t>
      </w:r>
      <w:r>
        <w:rPr>
          <w:spacing w:val="-4"/>
        </w:rPr>
        <w:t xml:space="preserve"> </w:t>
      </w:r>
      <w:r>
        <w:t>the</w:t>
      </w:r>
      <w:r>
        <w:rPr>
          <w:spacing w:val="-4"/>
        </w:rPr>
        <w:t xml:space="preserve"> </w:t>
      </w:r>
      <w:r>
        <w:t>whole</w:t>
      </w:r>
      <w:r>
        <w:rPr>
          <w:spacing w:val="-4"/>
        </w:rPr>
        <w:t xml:space="preserve"> </w:t>
      </w:r>
      <w:r>
        <w:t xml:space="preserve">campus to be on renewable energy by 2040 or something like that. </w:t>
      </w:r>
      <w:proofErr w:type="gramStart"/>
      <w:r>
        <w:t>So</w:t>
      </w:r>
      <w:proofErr w:type="gramEnd"/>
      <w:r>
        <w:t xml:space="preserve"> we are hoping to get the progress to get things moving by this resolution”</w:t>
      </w:r>
    </w:p>
    <w:p w14:paraId="7590031A" w14:textId="77777777" w:rsidR="00EA0540" w:rsidRDefault="00EA0540">
      <w:pPr>
        <w:pStyle w:val="BodyText"/>
        <w:kinsoku w:val="0"/>
        <w:overflowPunct w:val="0"/>
        <w:spacing w:before="1"/>
      </w:pPr>
    </w:p>
    <w:p w14:paraId="30D3F95A" w14:textId="77777777" w:rsidR="00EA0540" w:rsidRDefault="00EA0540">
      <w:pPr>
        <w:pStyle w:val="BodyText"/>
        <w:kinsoku w:val="0"/>
        <w:overflowPunct w:val="0"/>
        <w:ind w:left="1440" w:right="714"/>
      </w:pPr>
      <w:r>
        <w:t>PSG Vice President Neuman: “Thank you, Vice Chair. I will be brief. This resolution is also coming forward from the viewpoint that with the introduction of artificial intelligence and integrating it into our classrooms here at Purdue, there is an increased emphasis on how it can be done sustainably.</w:t>
      </w:r>
      <w:r>
        <w:rPr>
          <w:spacing w:val="40"/>
        </w:rPr>
        <w:t xml:space="preserve"> </w:t>
      </w:r>
      <w:r>
        <w:t>With that thought at the top of</w:t>
      </w:r>
      <w:r>
        <w:rPr>
          <w:spacing w:val="-3"/>
        </w:rPr>
        <w:t xml:space="preserve"> </w:t>
      </w:r>
      <w:r>
        <w:t>everyone's</w:t>
      </w:r>
      <w:r>
        <w:rPr>
          <w:spacing w:val="-4"/>
        </w:rPr>
        <w:t xml:space="preserve"> </w:t>
      </w:r>
      <w:r>
        <w:t>mind,</w:t>
      </w:r>
      <w:r>
        <w:rPr>
          <w:spacing w:val="-3"/>
        </w:rPr>
        <w:t xml:space="preserve"> </w:t>
      </w:r>
      <w:r>
        <w:t>which</w:t>
      </w:r>
      <w:r>
        <w:rPr>
          <w:spacing w:val="-3"/>
        </w:rPr>
        <w:t xml:space="preserve"> </w:t>
      </w:r>
      <w:r>
        <w:t>is</w:t>
      </w:r>
      <w:r>
        <w:rPr>
          <w:spacing w:val="-4"/>
        </w:rPr>
        <w:t xml:space="preserve"> </w:t>
      </w:r>
      <w:r>
        <w:t>also</w:t>
      </w:r>
      <w:r>
        <w:rPr>
          <w:spacing w:val="-3"/>
        </w:rPr>
        <w:t xml:space="preserve"> </w:t>
      </w:r>
      <w:r>
        <w:t>where</w:t>
      </w:r>
      <w:r>
        <w:rPr>
          <w:spacing w:val="-4"/>
        </w:rPr>
        <w:t xml:space="preserve"> </w:t>
      </w:r>
      <w:r>
        <w:t>these</w:t>
      </w:r>
      <w:r>
        <w:rPr>
          <w:spacing w:val="-4"/>
        </w:rPr>
        <w:t xml:space="preserve"> </w:t>
      </w:r>
      <w:r>
        <w:t>sustainability</w:t>
      </w:r>
      <w:r>
        <w:rPr>
          <w:spacing w:val="-2"/>
        </w:rPr>
        <w:t xml:space="preserve"> </w:t>
      </w:r>
      <w:r>
        <w:t>resolutions</w:t>
      </w:r>
      <w:r>
        <w:rPr>
          <w:spacing w:val="-5"/>
        </w:rPr>
        <w:t xml:space="preserve"> </w:t>
      </w:r>
      <w:r>
        <w:t>came</w:t>
      </w:r>
      <w:r>
        <w:rPr>
          <w:spacing w:val="-4"/>
        </w:rPr>
        <w:t xml:space="preserve"> </w:t>
      </w:r>
      <w:r>
        <w:t>from</w:t>
      </w:r>
      <w:r>
        <w:rPr>
          <w:spacing w:val="-4"/>
        </w:rPr>
        <w:t xml:space="preserve"> </w:t>
      </w:r>
      <w:r>
        <w:t xml:space="preserve">as well. </w:t>
      </w:r>
      <w:proofErr w:type="gramStart"/>
      <w:r>
        <w:t>So</w:t>
      </w:r>
      <w:proofErr w:type="gramEnd"/>
      <w:r>
        <w:t xml:space="preserve"> while it is not specific, it does ask for time-bound commitment for the university to determine when or what that introduction of renewable energy would look like.”</w:t>
      </w:r>
    </w:p>
    <w:p w14:paraId="4F11C3BE" w14:textId="77777777" w:rsidR="00EA0540" w:rsidRDefault="00EA0540">
      <w:pPr>
        <w:pStyle w:val="BodyText"/>
        <w:kinsoku w:val="0"/>
        <w:overflowPunct w:val="0"/>
        <w:ind w:left="1440" w:right="714"/>
        <w:sectPr w:rsidR="00000000">
          <w:pgSz w:w="12240" w:h="15840"/>
          <w:pgMar w:top="1360" w:right="720" w:bottom="980" w:left="720" w:header="0" w:footer="796" w:gutter="0"/>
          <w:cols w:space="720"/>
          <w:noEndnote/>
        </w:sectPr>
      </w:pPr>
    </w:p>
    <w:p w14:paraId="778F25E3" w14:textId="77777777" w:rsidR="00EA0540" w:rsidRDefault="00EA0540">
      <w:pPr>
        <w:pStyle w:val="BodyText"/>
        <w:kinsoku w:val="0"/>
        <w:overflowPunct w:val="0"/>
        <w:spacing w:before="78"/>
        <w:ind w:left="1440" w:right="742"/>
      </w:pPr>
      <w:r>
        <w:lastRenderedPageBreak/>
        <w:t>Past</w:t>
      </w:r>
      <w:r>
        <w:rPr>
          <w:spacing w:val="-2"/>
        </w:rPr>
        <w:t xml:space="preserve"> </w:t>
      </w:r>
      <w:r>
        <w:t>Chair</w:t>
      </w:r>
      <w:r>
        <w:rPr>
          <w:spacing w:val="-2"/>
        </w:rPr>
        <w:t xml:space="preserve"> </w:t>
      </w:r>
      <w:r>
        <w:t>Leung:</w:t>
      </w:r>
      <w:r>
        <w:rPr>
          <w:spacing w:val="-2"/>
        </w:rPr>
        <w:t xml:space="preserve"> </w:t>
      </w:r>
      <w:r>
        <w:t>“Just as</w:t>
      </w:r>
      <w:r>
        <w:rPr>
          <w:spacing w:val="-3"/>
        </w:rPr>
        <w:t xml:space="preserve"> </w:t>
      </w:r>
      <w:r>
        <w:t>a</w:t>
      </w:r>
      <w:r>
        <w:rPr>
          <w:spacing w:val="-2"/>
        </w:rPr>
        <w:t xml:space="preserve"> </w:t>
      </w:r>
      <w:r>
        <w:t>point</w:t>
      </w:r>
      <w:r>
        <w:rPr>
          <w:spacing w:val="-2"/>
        </w:rPr>
        <w:t xml:space="preserve"> </w:t>
      </w:r>
      <w:r>
        <w:t>of</w:t>
      </w:r>
      <w:r>
        <w:rPr>
          <w:spacing w:val="-2"/>
        </w:rPr>
        <w:t xml:space="preserve"> </w:t>
      </w:r>
      <w:r>
        <w:t>information.</w:t>
      </w:r>
      <w:r>
        <w:rPr>
          <w:spacing w:val="-2"/>
        </w:rPr>
        <w:t xml:space="preserve"> </w:t>
      </w:r>
      <w:r>
        <w:t>It</w:t>
      </w:r>
      <w:r>
        <w:rPr>
          <w:spacing w:val="-2"/>
        </w:rPr>
        <w:t xml:space="preserve"> </w:t>
      </w:r>
      <w:r>
        <w:t>says</w:t>
      </w:r>
      <w:r>
        <w:rPr>
          <w:spacing w:val="-3"/>
        </w:rPr>
        <w:t xml:space="preserve"> </w:t>
      </w:r>
      <w:r>
        <w:t>no</w:t>
      </w:r>
      <w:r>
        <w:rPr>
          <w:spacing w:val="-2"/>
        </w:rPr>
        <w:t xml:space="preserve"> </w:t>
      </w:r>
      <w:r>
        <w:t>progress</w:t>
      </w:r>
      <w:r>
        <w:rPr>
          <w:spacing w:val="-3"/>
        </w:rPr>
        <w:t xml:space="preserve"> </w:t>
      </w:r>
      <w:r>
        <w:t>has</w:t>
      </w:r>
      <w:r>
        <w:rPr>
          <w:spacing w:val="-3"/>
        </w:rPr>
        <w:t xml:space="preserve"> </w:t>
      </w:r>
      <w:r>
        <w:t>been</w:t>
      </w:r>
      <w:r>
        <w:rPr>
          <w:spacing w:val="-3"/>
        </w:rPr>
        <w:t xml:space="preserve"> </w:t>
      </w:r>
      <w:r>
        <w:t>made. And</w:t>
      </w:r>
      <w:r>
        <w:rPr>
          <w:spacing w:val="-3"/>
        </w:rPr>
        <w:t xml:space="preserve"> </w:t>
      </w:r>
      <w:r>
        <w:t>just</w:t>
      </w:r>
      <w:r>
        <w:rPr>
          <w:spacing w:val="-3"/>
        </w:rPr>
        <w:t xml:space="preserve"> </w:t>
      </w:r>
      <w:r>
        <w:t>for</w:t>
      </w:r>
      <w:r>
        <w:rPr>
          <w:spacing w:val="-3"/>
        </w:rPr>
        <w:t xml:space="preserve"> </w:t>
      </w:r>
      <w:r>
        <w:t>the</w:t>
      </w:r>
      <w:r>
        <w:rPr>
          <w:spacing w:val="-4"/>
        </w:rPr>
        <w:t xml:space="preserve"> </w:t>
      </w:r>
      <w:r>
        <w:t>accuracy</w:t>
      </w:r>
      <w:r>
        <w:rPr>
          <w:spacing w:val="-2"/>
        </w:rPr>
        <w:t xml:space="preserve"> </w:t>
      </w:r>
      <w:r>
        <w:t>of</w:t>
      </w:r>
      <w:r>
        <w:rPr>
          <w:spacing w:val="-3"/>
        </w:rPr>
        <w:t xml:space="preserve"> </w:t>
      </w:r>
      <w:r>
        <w:t>our</w:t>
      </w:r>
      <w:r>
        <w:rPr>
          <w:spacing w:val="-3"/>
        </w:rPr>
        <w:t xml:space="preserve"> </w:t>
      </w:r>
      <w:r>
        <w:t>Senate</w:t>
      </w:r>
      <w:r>
        <w:rPr>
          <w:spacing w:val="-4"/>
        </w:rPr>
        <w:t xml:space="preserve"> </w:t>
      </w:r>
      <w:r>
        <w:t>Documents,</w:t>
      </w:r>
      <w:r>
        <w:rPr>
          <w:spacing w:val="-3"/>
        </w:rPr>
        <w:t xml:space="preserve"> </w:t>
      </w:r>
      <w:r>
        <w:t>is</w:t>
      </w:r>
      <w:r>
        <w:rPr>
          <w:spacing w:val="-4"/>
        </w:rPr>
        <w:t xml:space="preserve"> </w:t>
      </w:r>
      <w:r>
        <w:t>it</w:t>
      </w:r>
      <w:r>
        <w:rPr>
          <w:spacing w:val="-3"/>
        </w:rPr>
        <w:t xml:space="preserve"> </w:t>
      </w:r>
      <w:r>
        <w:t>entirely</w:t>
      </w:r>
      <w:r>
        <w:rPr>
          <w:spacing w:val="-2"/>
        </w:rPr>
        <w:t xml:space="preserve"> </w:t>
      </w:r>
      <w:r>
        <w:t>true</w:t>
      </w:r>
      <w:r>
        <w:rPr>
          <w:spacing w:val="-4"/>
        </w:rPr>
        <w:t xml:space="preserve"> </w:t>
      </w:r>
      <w:r>
        <w:t>that</w:t>
      </w:r>
      <w:r>
        <w:rPr>
          <w:spacing w:val="-3"/>
        </w:rPr>
        <w:t xml:space="preserve"> </w:t>
      </w:r>
      <w:r>
        <w:t>no</w:t>
      </w:r>
      <w:r>
        <w:rPr>
          <w:spacing w:val="-3"/>
        </w:rPr>
        <w:t xml:space="preserve"> </w:t>
      </w:r>
      <w:r>
        <w:t>progress has been made or not enough progress has been made? I would like just for the purity of Senate language; I would like to know that that language is correct. No progress has been made, or not enough progress has been made?”</w:t>
      </w:r>
    </w:p>
    <w:p w14:paraId="49AD7BD0" w14:textId="77777777" w:rsidR="00EA0540" w:rsidRDefault="00EA0540">
      <w:pPr>
        <w:pStyle w:val="BodyText"/>
        <w:kinsoku w:val="0"/>
        <w:overflowPunct w:val="0"/>
        <w:spacing w:before="272"/>
        <w:ind w:left="1440" w:right="714"/>
      </w:pPr>
      <w:r>
        <w:t xml:space="preserve">Professor Johnston: “It depends on how you define progress. We do not have any renewable energy power on campus as far as we </w:t>
      </w:r>
      <w:proofErr w:type="gramStart"/>
      <w:r>
        <w:t>were</w:t>
      </w:r>
      <w:proofErr w:type="gramEnd"/>
      <w:r>
        <w:t xml:space="preserve"> able to determine. </w:t>
      </w:r>
      <w:proofErr w:type="gramStart"/>
      <w:r>
        <w:t>So</w:t>
      </w:r>
      <w:proofErr w:type="gramEnd"/>
      <w:r>
        <w:rPr>
          <w:spacing w:val="40"/>
        </w:rPr>
        <w:t xml:space="preserve"> </w:t>
      </w:r>
      <w:r>
        <w:t>studies may</w:t>
      </w:r>
      <w:r>
        <w:rPr>
          <w:spacing w:val="-1"/>
        </w:rPr>
        <w:t xml:space="preserve"> </w:t>
      </w:r>
      <w:r>
        <w:t>have</w:t>
      </w:r>
      <w:r>
        <w:rPr>
          <w:spacing w:val="-3"/>
        </w:rPr>
        <w:t xml:space="preserve"> </w:t>
      </w:r>
      <w:r>
        <w:t>been</w:t>
      </w:r>
      <w:r>
        <w:rPr>
          <w:spacing w:val="-3"/>
        </w:rPr>
        <w:t xml:space="preserve"> </w:t>
      </w:r>
      <w:r>
        <w:t>done</w:t>
      </w:r>
      <w:r>
        <w:rPr>
          <w:spacing w:val="-3"/>
        </w:rPr>
        <w:t xml:space="preserve"> </w:t>
      </w:r>
      <w:r>
        <w:t>that</w:t>
      </w:r>
      <w:r>
        <w:rPr>
          <w:spacing w:val="-2"/>
        </w:rPr>
        <w:t xml:space="preserve"> </w:t>
      </w:r>
      <w:r>
        <w:t>were</w:t>
      </w:r>
      <w:r>
        <w:rPr>
          <w:spacing w:val="-3"/>
        </w:rPr>
        <w:t xml:space="preserve"> </w:t>
      </w:r>
      <w:r>
        <w:t>not</w:t>
      </w:r>
      <w:r>
        <w:rPr>
          <w:spacing w:val="-2"/>
        </w:rPr>
        <w:t xml:space="preserve"> </w:t>
      </w:r>
      <w:r>
        <w:t>reported</w:t>
      </w:r>
      <w:r>
        <w:rPr>
          <w:spacing w:val="-2"/>
        </w:rPr>
        <w:t xml:space="preserve"> </w:t>
      </w:r>
      <w:r>
        <w:t>and</w:t>
      </w:r>
      <w:r>
        <w:rPr>
          <w:spacing w:val="-2"/>
        </w:rPr>
        <w:t xml:space="preserve"> </w:t>
      </w:r>
      <w:r>
        <w:t>so</w:t>
      </w:r>
      <w:r>
        <w:rPr>
          <w:spacing w:val="-2"/>
        </w:rPr>
        <w:t xml:space="preserve"> </w:t>
      </w:r>
      <w:r>
        <w:t>I</w:t>
      </w:r>
      <w:r>
        <w:rPr>
          <w:spacing w:val="-2"/>
        </w:rPr>
        <w:t xml:space="preserve"> </w:t>
      </w:r>
      <w:r>
        <w:t>am</w:t>
      </w:r>
      <w:r>
        <w:rPr>
          <w:spacing w:val="-3"/>
        </w:rPr>
        <w:t xml:space="preserve"> </w:t>
      </w:r>
      <w:r>
        <w:t>not</w:t>
      </w:r>
      <w:r>
        <w:rPr>
          <w:spacing w:val="-2"/>
        </w:rPr>
        <w:t xml:space="preserve"> </w:t>
      </w:r>
      <w:r>
        <w:t>attesting</w:t>
      </w:r>
      <w:r>
        <w:rPr>
          <w:spacing w:val="-3"/>
        </w:rPr>
        <w:t xml:space="preserve"> </w:t>
      </w:r>
      <w:r>
        <w:t>to</w:t>
      </w:r>
      <w:r>
        <w:rPr>
          <w:spacing w:val="-2"/>
        </w:rPr>
        <w:t xml:space="preserve"> </w:t>
      </w:r>
      <w:r>
        <w:t>the</w:t>
      </w:r>
      <w:r>
        <w:rPr>
          <w:spacing w:val="-3"/>
        </w:rPr>
        <w:t xml:space="preserve"> </w:t>
      </w:r>
      <w:r>
        <w:t>accuracy of any of that. But as far as what we were able to discern, no actual, you cannot identify a percentage of our power sourcing now which is renewable.”</w:t>
      </w:r>
    </w:p>
    <w:p w14:paraId="1F73A844" w14:textId="77777777" w:rsidR="00EA0540" w:rsidRDefault="00EA0540">
      <w:pPr>
        <w:pStyle w:val="BodyText"/>
        <w:kinsoku w:val="0"/>
        <w:overflowPunct w:val="0"/>
        <w:spacing w:before="1"/>
      </w:pPr>
    </w:p>
    <w:p w14:paraId="330AFA0B" w14:textId="77777777" w:rsidR="00EA0540" w:rsidRDefault="00EA0540">
      <w:pPr>
        <w:pStyle w:val="BodyText"/>
        <w:kinsoku w:val="0"/>
        <w:overflowPunct w:val="0"/>
        <w:ind w:left="1440" w:right="789"/>
        <w:rPr>
          <w:spacing w:val="-2"/>
        </w:rPr>
      </w:pPr>
      <w:r>
        <w:t>At this point in the discussion, Senators Duffy and Siener and Past Chair Leung proposed</w:t>
      </w:r>
      <w:r>
        <w:rPr>
          <w:spacing w:val="-3"/>
        </w:rPr>
        <w:t xml:space="preserve"> </w:t>
      </w:r>
      <w:r>
        <w:t>an</w:t>
      </w:r>
      <w:r>
        <w:rPr>
          <w:spacing w:val="-4"/>
        </w:rPr>
        <w:t xml:space="preserve"> </w:t>
      </w:r>
      <w:r>
        <w:t>amendment</w:t>
      </w:r>
      <w:r>
        <w:rPr>
          <w:spacing w:val="-3"/>
        </w:rPr>
        <w:t xml:space="preserve"> </w:t>
      </w:r>
      <w:r>
        <w:t>to</w:t>
      </w:r>
      <w:r>
        <w:rPr>
          <w:spacing w:val="-3"/>
        </w:rPr>
        <w:t xml:space="preserve"> </w:t>
      </w:r>
      <w:r>
        <w:t>modify</w:t>
      </w:r>
      <w:r>
        <w:rPr>
          <w:spacing w:val="-2"/>
        </w:rPr>
        <w:t xml:space="preserve"> </w:t>
      </w:r>
      <w:r>
        <w:t>the</w:t>
      </w:r>
      <w:r>
        <w:rPr>
          <w:spacing w:val="-4"/>
        </w:rPr>
        <w:t xml:space="preserve"> </w:t>
      </w:r>
      <w:r>
        <w:t>language</w:t>
      </w:r>
      <w:r>
        <w:rPr>
          <w:spacing w:val="-4"/>
        </w:rPr>
        <w:t xml:space="preserve"> </w:t>
      </w:r>
      <w:r>
        <w:t>in</w:t>
      </w:r>
      <w:r>
        <w:rPr>
          <w:spacing w:val="-4"/>
        </w:rPr>
        <w:t xml:space="preserve"> </w:t>
      </w:r>
      <w:r>
        <w:t>line</w:t>
      </w:r>
      <w:r>
        <w:rPr>
          <w:spacing w:val="-4"/>
        </w:rPr>
        <w:t xml:space="preserve"> </w:t>
      </w:r>
      <w:r>
        <w:t>three</w:t>
      </w:r>
      <w:r>
        <w:rPr>
          <w:spacing w:val="-4"/>
        </w:rPr>
        <w:t xml:space="preserve"> </w:t>
      </w:r>
      <w:r>
        <w:t>of</w:t>
      </w:r>
      <w:r>
        <w:rPr>
          <w:spacing w:val="-3"/>
        </w:rPr>
        <w:t xml:space="preserve"> </w:t>
      </w:r>
      <w:r>
        <w:t>the</w:t>
      </w:r>
      <w:r>
        <w:rPr>
          <w:spacing w:val="-4"/>
        </w:rPr>
        <w:t xml:space="preserve"> </w:t>
      </w:r>
      <w:r>
        <w:t>Rationale</w:t>
      </w:r>
      <w:r>
        <w:rPr>
          <w:spacing w:val="-4"/>
        </w:rPr>
        <w:t xml:space="preserve"> </w:t>
      </w:r>
      <w:r>
        <w:t xml:space="preserve">as </w:t>
      </w:r>
      <w:r>
        <w:rPr>
          <w:spacing w:val="-2"/>
        </w:rPr>
        <w:t>follows:</w:t>
      </w:r>
    </w:p>
    <w:p w14:paraId="47273A75" w14:textId="77777777" w:rsidR="00EA0540" w:rsidRDefault="00EA0540">
      <w:pPr>
        <w:pStyle w:val="BodyText"/>
        <w:kinsoku w:val="0"/>
        <w:overflowPunct w:val="0"/>
        <w:ind w:left="1439" w:right="1795"/>
        <w:jc w:val="both"/>
        <w:rPr>
          <w:spacing w:val="-2"/>
        </w:rPr>
      </w:pPr>
      <w:r>
        <w:t>Original language: “…no progress</w:t>
      </w:r>
      <w:r>
        <w:rPr>
          <w:spacing w:val="-1"/>
        </w:rPr>
        <w:t xml:space="preserve"> </w:t>
      </w:r>
      <w:r>
        <w:t>has</w:t>
      </w:r>
      <w:r>
        <w:rPr>
          <w:spacing w:val="-1"/>
        </w:rPr>
        <w:t xml:space="preserve"> </w:t>
      </w:r>
      <w:r>
        <w:t>been</w:t>
      </w:r>
      <w:r>
        <w:rPr>
          <w:spacing w:val="-1"/>
        </w:rPr>
        <w:t xml:space="preserve"> </w:t>
      </w:r>
      <w:r>
        <w:t>made</w:t>
      </w:r>
      <w:r>
        <w:rPr>
          <w:spacing w:val="-1"/>
        </w:rPr>
        <w:t xml:space="preserve"> </w:t>
      </w:r>
      <w:r>
        <w:t>on</w:t>
      </w:r>
      <w:r>
        <w:rPr>
          <w:spacing w:val="-1"/>
        </w:rPr>
        <w:t xml:space="preserve"> </w:t>
      </w:r>
      <w:r>
        <w:t>these</w:t>
      </w:r>
      <w:r>
        <w:rPr>
          <w:spacing w:val="-1"/>
        </w:rPr>
        <w:t xml:space="preserve"> </w:t>
      </w:r>
      <w:r>
        <w:t>commitments.” Amended</w:t>
      </w:r>
      <w:r>
        <w:rPr>
          <w:spacing w:val="-3"/>
        </w:rPr>
        <w:t xml:space="preserve"> </w:t>
      </w:r>
      <w:r>
        <w:t>language:</w:t>
      </w:r>
      <w:r>
        <w:rPr>
          <w:spacing w:val="-3"/>
        </w:rPr>
        <w:t xml:space="preserve"> </w:t>
      </w:r>
      <w:r>
        <w:t>“…an</w:t>
      </w:r>
      <w:r>
        <w:rPr>
          <w:spacing w:val="-4"/>
        </w:rPr>
        <w:t xml:space="preserve"> </w:t>
      </w:r>
      <w:r>
        <w:t>update</w:t>
      </w:r>
      <w:r>
        <w:rPr>
          <w:spacing w:val="-4"/>
        </w:rPr>
        <w:t xml:space="preserve"> </w:t>
      </w:r>
      <w:r>
        <w:t>on</w:t>
      </w:r>
      <w:r>
        <w:rPr>
          <w:spacing w:val="-4"/>
        </w:rPr>
        <w:t xml:space="preserve"> </w:t>
      </w:r>
      <w:r>
        <w:t>progress</w:t>
      </w:r>
      <w:r>
        <w:rPr>
          <w:spacing w:val="-2"/>
        </w:rPr>
        <w:t xml:space="preserve"> </w:t>
      </w:r>
      <w:r>
        <w:t>has</w:t>
      </w:r>
      <w:r>
        <w:rPr>
          <w:spacing w:val="-4"/>
        </w:rPr>
        <w:t xml:space="preserve"> </w:t>
      </w:r>
      <w:r>
        <w:t>yet</w:t>
      </w:r>
      <w:r>
        <w:rPr>
          <w:spacing w:val="-3"/>
        </w:rPr>
        <w:t xml:space="preserve"> </w:t>
      </w:r>
      <w:r>
        <w:t>to</w:t>
      </w:r>
      <w:r>
        <w:rPr>
          <w:spacing w:val="-3"/>
        </w:rPr>
        <w:t xml:space="preserve"> </w:t>
      </w:r>
      <w:r>
        <w:t>be</w:t>
      </w:r>
      <w:r>
        <w:rPr>
          <w:spacing w:val="-4"/>
        </w:rPr>
        <w:t xml:space="preserve"> </w:t>
      </w:r>
      <w:r>
        <w:t>made</w:t>
      </w:r>
      <w:r>
        <w:rPr>
          <w:spacing w:val="-4"/>
        </w:rPr>
        <w:t xml:space="preserve"> </w:t>
      </w:r>
      <w:r>
        <w:t>on</w:t>
      </w:r>
      <w:r>
        <w:rPr>
          <w:spacing w:val="-4"/>
        </w:rPr>
        <w:t xml:space="preserve"> </w:t>
      </w:r>
      <w:r>
        <w:t xml:space="preserve">these </w:t>
      </w:r>
      <w:r>
        <w:rPr>
          <w:spacing w:val="-2"/>
        </w:rPr>
        <w:t>commitments.”</w:t>
      </w:r>
    </w:p>
    <w:p w14:paraId="46FA78C3" w14:textId="77777777" w:rsidR="00EA0540" w:rsidRDefault="00EA0540">
      <w:pPr>
        <w:pStyle w:val="BodyText"/>
        <w:kinsoku w:val="0"/>
        <w:overflowPunct w:val="0"/>
        <w:spacing w:before="271"/>
        <w:ind w:left="1439" w:right="789"/>
      </w:pPr>
      <w:r>
        <w:t>Senator Siener made the motion to amend the language, and her motion was seconded</w:t>
      </w:r>
      <w:r>
        <w:rPr>
          <w:spacing w:val="-3"/>
        </w:rPr>
        <w:t xml:space="preserve"> </w:t>
      </w:r>
      <w:r>
        <w:t>by</w:t>
      </w:r>
      <w:r>
        <w:rPr>
          <w:spacing w:val="-2"/>
        </w:rPr>
        <w:t xml:space="preserve"> </w:t>
      </w:r>
      <w:r>
        <w:t>Senator</w:t>
      </w:r>
      <w:r>
        <w:rPr>
          <w:spacing w:val="-4"/>
        </w:rPr>
        <w:t xml:space="preserve"> </w:t>
      </w:r>
      <w:r>
        <w:t>Nour.</w:t>
      </w:r>
      <w:r>
        <w:rPr>
          <w:spacing w:val="40"/>
        </w:rPr>
        <w:t xml:space="preserve"> </w:t>
      </w:r>
      <w:r>
        <w:t>There</w:t>
      </w:r>
      <w:r>
        <w:rPr>
          <w:spacing w:val="-4"/>
        </w:rPr>
        <w:t xml:space="preserve"> </w:t>
      </w:r>
      <w:r>
        <w:t>were</w:t>
      </w:r>
      <w:r>
        <w:rPr>
          <w:spacing w:val="-4"/>
        </w:rPr>
        <w:t xml:space="preserve"> </w:t>
      </w:r>
      <w:r>
        <w:t>no</w:t>
      </w:r>
      <w:r>
        <w:rPr>
          <w:spacing w:val="-3"/>
        </w:rPr>
        <w:t xml:space="preserve"> </w:t>
      </w:r>
      <w:r>
        <w:t>objections</w:t>
      </w:r>
      <w:r>
        <w:rPr>
          <w:spacing w:val="-4"/>
        </w:rPr>
        <w:t xml:space="preserve"> </w:t>
      </w:r>
      <w:r>
        <w:t>to</w:t>
      </w:r>
      <w:r>
        <w:rPr>
          <w:spacing w:val="-3"/>
        </w:rPr>
        <w:t xml:space="preserve"> </w:t>
      </w:r>
      <w:r>
        <w:t>the</w:t>
      </w:r>
      <w:r>
        <w:rPr>
          <w:spacing w:val="-4"/>
        </w:rPr>
        <w:t xml:space="preserve"> </w:t>
      </w:r>
      <w:r>
        <w:t>amendment,</w:t>
      </w:r>
      <w:r>
        <w:rPr>
          <w:spacing w:val="-4"/>
        </w:rPr>
        <w:t xml:space="preserve"> </w:t>
      </w:r>
      <w:r>
        <w:t>and</w:t>
      </w:r>
      <w:r>
        <w:rPr>
          <w:spacing w:val="-3"/>
        </w:rPr>
        <w:t xml:space="preserve"> </w:t>
      </w:r>
      <w:r>
        <w:t>it passed by unanimous consent.</w:t>
      </w:r>
    </w:p>
    <w:p w14:paraId="11F7BE03" w14:textId="77777777" w:rsidR="00EA0540" w:rsidRDefault="00EA0540">
      <w:pPr>
        <w:pStyle w:val="BodyText"/>
        <w:kinsoku w:val="0"/>
        <w:overflowPunct w:val="0"/>
        <w:spacing w:before="1"/>
      </w:pPr>
    </w:p>
    <w:p w14:paraId="68414584" w14:textId="77777777" w:rsidR="00EA0540" w:rsidRDefault="00EA0540">
      <w:pPr>
        <w:pStyle w:val="BodyText"/>
        <w:kinsoku w:val="0"/>
        <w:overflowPunct w:val="0"/>
        <w:ind w:left="1440" w:right="789"/>
      </w:pPr>
      <w:r>
        <w:t>There</w:t>
      </w:r>
      <w:r>
        <w:rPr>
          <w:spacing w:val="-4"/>
        </w:rPr>
        <w:t xml:space="preserve"> </w:t>
      </w:r>
      <w:r>
        <w:t>was</w:t>
      </w:r>
      <w:r>
        <w:rPr>
          <w:spacing w:val="-4"/>
        </w:rPr>
        <w:t xml:space="preserve"> </w:t>
      </w:r>
      <w:r>
        <w:t>no</w:t>
      </w:r>
      <w:r>
        <w:rPr>
          <w:spacing w:val="-3"/>
        </w:rPr>
        <w:t xml:space="preserve"> </w:t>
      </w:r>
      <w:r>
        <w:t>additional</w:t>
      </w:r>
      <w:r>
        <w:rPr>
          <w:spacing w:val="-3"/>
        </w:rPr>
        <w:t xml:space="preserve"> </w:t>
      </w:r>
      <w:r>
        <w:t>discussion</w:t>
      </w:r>
      <w:r>
        <w:rPr>
          <w:spacing w:val="-4"/>
        </w:rPr>
        <w:t xml:space="preserve"> </w:t>
      </w:r>
      <w:r>
        <w:t>from</w:t>
      </w:r>
      <w:r>
        <w:rPr>
          <w:spacing w:val="-4"/>
        </w:rPr>
        <w:t xml:space="preserve"> </w:t>
      </w:r>
      <w:r>
        <w:t>the</w:t>
      </w:r>
      <w:r>
        <w:rPr>
          <w:spacing w:val="-4"/>
        </w:rPr>
        <w:t xml:space="preserve"> </w:t>
      </w:r>
      <w:r>
        <w:t>floor,</w:t>
      </w:r>
      <w:r>
        <w:rPr>
          <w:spacing w:val="-3"/>
        </w:rPr>
        <w:t xml:space="preserve"> </w:t>
      </w:r>
      <w:r>
        <w:t>and</w:t>
      </w:r>
      <w:r>
        <w:rPr>
          <w:spacing w:val="-3"/>
        </w:rPr>
        <w:t xml:space="preserve"> </w:t>
      </w:r>
      <w:r>
        <w:t>the</w:t>
      </w:r>
      <w:r>
        <w:rPr>
          <w:spacing w:val="-4"/>
        </w:rPr>
        <w:t xml:space="preserve"> </w:t>
      </w:r>
      <w:r>
        <w:t>amended</w:t>
      </w:r>
      <w:r>
        <w:rPr>
          <w:spacing w:val="-3"/>
        </w:rPr>
        <w:t xml:space="preserve"> </w:t>
      </w:r>
      <w:r>
        <w:t>document</w:t>
      </w:r>
      <w:r>
        <w:rPr>
          <w:spacing w:val="-3"/>
        </w:rPr>
        <w:t xml:space="preserve"> </w:t>
      </w:r>
      <w:r>
        <w:t>was approved by unanimous consent.</w:t>
      </w:r>
    </w:p>
    <w:p w14:paraId="2B14BD49" w14:textId="77777777" w:rsidR="00EA0540" w:rsidRDefault="00EA0540">
      <w:pPr>
        <w:pStyle w:val="BodyText"/>
        <w:kinsoku w:val="0"/>
        <w:overflowPunct w:val="0"/>
      </w:pPr>
    </w:p>
    <w:p w14:paraId="55AE5550" w14:textId="77777777" w:rsidR="00EA0540" w:rsidRDefault="00EA0540">
      <w:pPr>
        <w:pStyle w:val="ListParagraph"/>
        <w:numPr>
          <w:ilvl w:val="0"/>
          <w:numId w:val="16"/>
        </w:numPr>
        <w:tabs>
          <w:tab w:val="left" w:pos="1440"/>
        </w:tabs>
        <w:kinsoku w:val="0"/>
        <w:overflowPunct w:val="0"/>
        <w:ind w:right="1750"/>
        <w:rPr>
          <w:rFonts w:ascii="Franklin Gothic Book" w:hAnsi="Franklin Gothic Book" w:cs="Franklin Gothic Book"/>
          <w:color w:val="000000"/>
        </w:rPr>
      </w:pPr>
      <w:r>
        <w:rPr>
          <w:rFonts w:ascii="Franklin Gothic Book" w:hAnsi="Franklin Gothic Book" w:cs="Franklin Gothic Book"/>
        </w:rPr>
        <w:t>Senator</w:t>
      </w:r>
      <w:r>
        <w:rPr>
          <w:rFonts w:ascii="Franklin Gothic Book" w:hAnsi="Franklin Gothic Book" w:cs="Franklin Gothic Book"/>
          <w:spacing w:val="-5"/>
        </w:rPr>
        <w:t xml:space="preserve"> </w:t>
      </w:r>
      <w:r>
        <w:rPr>
          <w:rFonts w:ascii="Franklin Gothic Book" w:hAnsi="Franklin Gothic Book" w:cs="Franklin Gothic Book"/>
        </w:rPr>
        <w:t>Lori</w:t>
      </w:r>
      <w:r>
        <w:rPr>
          <w:rFonts w:ascii="Franklin Gothic Book" w:hAnsi="Franklin Gothic Book" w:cs="Franklin Gothic Book"/>
          <w:spacing w:val="-4"/>
        </w:rPr>
        <w:t xml:space="preserve"> </w:t>
      </w:r>
      <w:r>
        <w:rPr>
          <w:rFonts w:ascii="Franklin Gothic Book" w:hAnsi="Franklin Gothic Book" w:cs="Franklin Gothic Book"/>
        </w:rPr>
        <w:t>Hoagland</w:t>
      </w:r>
      <w:r>
        <w:rPr>
          <w:rFonts w:ascii="Franklin Gothic Book" w:hAnsi="Franklin Gothic Book" w:cs="Franklin Gothic Book"/>
          <w:spacing w:val="-4"/>
        </w:rPr>
        <w:t xml:space="preserve"> </w:t>
      </w:r>
      <w:r>
        <w:rPr>
          <w:rFonts w:ascii="Franklin Gothic Book" w:hAnsi="Franklin Gothic Book" w:cs="Franklin Gothic Book"/>
        </w:rPr>
        <w:t>introduced</w:t>
      </w:r>
      <w:r>
        <w:rPr>
          <w:rFonts w:ascii="Franklin Gothic Book" w:hAnsi="Franklin Gothic Book" w:cs="Franklin Gothic Book"/>
          <w:spacing w:val="-4"/>
        </w:rPr>
        <w:t xml:space="preserve"> </w:t>
      </w:r>
      <w:hyperlink w:anchor="bookmark30" w:history="1">
        <w:r>
          <w:rPr>
            <w:rFonts w:ascii="Franklin Gothic Book" w:hAnsi="Franklin Gothic Book" w:cs="Franklin Gothic Book"/>
            <w:color w:val="000000"/>
            <w:shd w:val="clear" w:color="auto" w:fill="FDFACE"/>
          </w:rPr>
          <w:t>Senate</w:t>
        </w:r>
        <w:r>
          <w:rPr>
            <w:rFonts w:ascii="Franklin Gothic Book" w:hAnsi="Franklin Gothic Book" w:cs="Franklin Gothic Book"/>
            <w:color w:val="000000"/>
            <w:spacing w:val="-5"/>
            <w:shd w:val="clear" w:color="auto" w:fill="FDFACE"/>
          </w:rPr>
          <w:t xml:space="preserve"> </w:t>
        </w:r>
        <w:r>
          <w:rPr>
            <w:rFonts w:ascii="Franklin Gothic Book" w:hAnsi="Franklin Gothic Book" w:cs="Franklin Gothic Book"/>
            <w:color w:val="000000"/>
            <w:shd w:val="clear" w:color="auto" w:fill="FDFACE"/>
          </w:rPr>
          <w:t>Document</w:t>
        </w:r>
        <w:r>
          <w:rPr>
            <w:rFonts w:ascii="Franklin Gothic Book" w:hAnsi="Franklin Gothic Book" w:cs="Franklin Gothic Book"/>
            <w:color w:val="000000"/>
            <w:spacing w:val="-4"/>
            <w:shd w:val="clear" w:color="auto" w:fill="FDFACE"/>
          </w:rPr>
          <w:t xml:space="preserve"> </w:t>
        </w:r>
        <w:r>
          <w:rPr>
            <w:rFonts w:ascii="Franklin Gothic Book" w:hAnsi="Franklin Gothic Book" w:cs="Franklin Gothic Book"/>
            <w:color w:val="000000"/>
            <w:shd w:val="clear" w:color="auto" w:fill="FDFACE"/>
          </w:rPr>
          <w:t>25-16</w:t>
        </w:r>
        <w:r>
          <w:rPr>
            <w:rFonts w:ascii="Franklin Gothic Book" w:hAnsi="Franklin Gothic Book" w:cs="Franklin Gothic Book"/>
            <w:color w:val="000000"/>
          </w:rPr>
          <w:t>,</w:t>
        </w:r>
      </w:hyperlink>
      <w:r>
        <w:rPr>
          <w:rFonts w:ascii="Franklin Gothic Book" w:hAnsi="Franklin Gothic Book" w:cs="Franklin Gothic Book"/>
          <w:color w:val="000000"/>
          <w:spacing w:val="-5"/>
        </w:rPr>
        <w:t xml:space="preserve"> </w:t>
      </w:r>
      <w:r>
        <w:rPr>
          <w:rFonts w:ascii="Franklin Gothic Book" w:hAnsi="Franklin Gothic Book" w:cs="Franklin Gothic Book"/>
          <w:color w:val="000000"/>
        </w:rPr>
        <w:t>PSG</w:t>
      </w:r>
      <w:r>
        <w:rPr>
          <w:rFonts w:ascii="Franklin Gothic Book" w:hAnsi="Franklin Gothic Book" w:cs="Franklin Gothic Book"/>
          <w:color w:val="000000"/>
          <w:spacing w:val="-6"/>
        </w:rPr>
        <w:t xml:space="preserve"> </w:t>
      </w:r>
      <w:r>
        <w:rPr>
          <w:rFonts w:ascii="Franklin Gothic Book" w:hAnsi="Franklin Gothic Book" w:cs="Franklin Gothic Book"/>
          <w:color w:val="000000"/>
        </w:rPr>
        <w:t>and</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PGSG Resolution Calling for Expanded Voter Accessibility, For Action.</w:t>
      </w:r>
    </w:p>
    <w:p w14:paraId="1C0BB5F5" w14:textId="77777777" w:rsidR="00EA0540" w:rsidRDefault="00EA0540">
      <w:pPr>
        <w:pStyle w:val="BodyText"/>
        <w:kinsoku w:val="0"/>
        <w:overflowPunct w:val="0"/>
        <w:spacing w:before="271"/>
        <w:ind w:left="1440" w:right="814"/>
        <w:jc w:val="both"/>
      </w:pPr>
      <w:r>
        <w:t>Senator</w:t>
      </w:r>
      <w:r>
        <w:rPr>
          <w:spacing w:val="-3"/>
        </w:rPr>
        <w:t xml:space="preserve"> </w:t>
      </w:r>
      <w:r>
        <w:t>Hoagland:</w:t>
      </w:r>
      <w:r>
        <w:rPr>
          <w:spacing w:val="-3"/>
        </w:rPr>
        <w:t xml:space="preserve"> </w:t>
      </w:r>
      <w:r>
        <w:t>“I</w:t>
      </w:r>
      <w:r>
        <w:rPr>
          <w:spacing w:val="-3"/>
        </w:rPr>
        <w:t xml:space="preserve"> </w:t>
      </w:r>
      <w:r>
        <w:t>move</w:t>
      </w:r>
      <w:r>
        <w:rPr>
          <w:spacing w:val="-4"/>
        </w:rPr>
        <w:t xml:space="preserve"> </w:t>
      </w:r>
      <w:r>
        <w:t>that</w:t>
      </w:r>
      <w:r>
        <w:rPr>
          <w:spacing w:val="-3"/>
        </w:rPr>
        <w:t xml:space="preserve"> </w:t>
      </w:r>
      <w:r>
        <w:t>the</w:t>
      </w:r>
      <w:r>
        <w:rPr>
          <w:spacing w:val="-4"/>
        </w:rPr>
        <w:t xml:space="preserve"> </w:t>
      </w:r>
      <w:r>
        <w:t>Senate</w:t>
      </w:r>
      <w:r>
        <w:rPr>
          <w:spacing w:val="-4"/>
        </w:rPr>
        <w:t xml:space="preserve"> </w:t>
      </w:r>
      <w:r>
        <w:t>adopt</w:t>
      </w:r>
      <w:r>
        <w:rPr>
          <w:spacing w:val="-3"/>
        </w:rPr>
        <w:t xml:space="preserve"> </w:t>
      </w:r>
      <w:r>
        <w:t>Senate</w:t>
      </w:r>
      <w:r>
        <w:rPr>
          <w:spacing w:val="-4"/>
        </w:rPr>
        <w:t xml:space="preserve"> </w:t>
      </w:r>
      <w:r>
        <w:t>Document</w:t>
      </w:r>
      <w:r>
        <w:rPr>
          <w:spacing w:val="-3"/>
        </w:rPr>
        <w:t xml:space="preserve"> </w:t>
      </w:r>
      <w:r>
        <w:t>25-16,</w:t>
      </w:r>
      <w:r>
        <w:rPr>
          <w:spacing w:val="-3"/>
        </w:rPr>
        <w:t xml:space="preserve"> </w:t>
      </w:r>
      <w:r>
        <w:t>PSG</w:t>
      </w:r>
      <w:r>
        <w:rPr>
          <w:spacing w:val="-3"/>
        </w:rPr>
        <w:t xml:space="preserve"> </w:t>
      </w:r>
      <w:r>
        <w:t>and PGSG resolution</w:t>
      </w:r>
      <w:r>
        <w:rPr>
          <w:spacing w:val="-1"/>
        </w:rPr>
        <w:t xml:space="preserve"> </w:t>
      </w:r>
      <w:r>
        <w:t>calling</w:t>
      </w:r>
      <w:r>
        <w:rPr>
          <w:spacing w:val="-3"/>
        </w:rPr>
        <w:t xml:space="preserve"> </w:t>
      </w:r>
      <w:r>
        <w:t>for expanded voter accessibility.”</w:t>
      </w:r>
      <w:r>
        <w:rPr>
          <w:spacing w:val="40"/>
        </w:rPr>
        <w:t xml:space="preserve"> </w:t>
      </w:r>
      <w:r>
        <w:t>Her motion</w:t>
      </w:r>
      <w:r>
        <w:rPr>
          <w:spacing w:val="-1"/>
        </w:rPr>
        <w:t xml:space="preserve"> </w:t>
      </w:r>
      <w:r>
        <w:t>was</w:t>
      </w:r>
      <w:r>
        <w:rPr>
          <w:spacing w:val="-1"/>
        </w:rPr>
        <w:t xml:space="preserve"> </w:t>
      </w:r>
      <w:r>
        <w:t>seconded by Senator Julia Chester.</w:t>
      </w:r>
    </w:p>
    <w:p w14:paraId="08502DF5" w14:textId="77777777" w:rsidR="00EA0540" w:rsidRDefault="00EA0540">
      <w:pPr>
        <w:pStyle w:val="BodyText"/>
        <w:kinsoku w:val="0"/>
        <w:overflowPunct w:val="0"/>
        <w:spacing w:before="1"/>
      </w:pPr>
    </w:p>
    <w:p w14:paraId="06FFBB17" w14:textId="77777777" w:rsidR="00EA0540" w:rsidRDefault="00EA0540">
      <w:pPr>
        <w:pStyle w:val="BodyText"/>
        <w:kinsoku w:val="0"/>
        <w:overflowPunct w:val="0"/>
        <w:spacing w:before="1"/>
        <w:ind w:left="1440" w:right="789"/>
      </w:pPr>
      <w:r>
        <w:t>Senator Hoagland: “This resolution is in response to a lot of frustrations that occurred,</w:t>
      </w:r>
      <w:r>
        <w:rPr>
          <w:spacing w:val="-3"/>
        </w:rPr>
        <w:t xml:space="preserve"> </w:t>
      </w:r>
      <w:r>
        <w:t>particularly</w:t>
      </w:r>
      <w:r>
        <w:rPr>
          <w:spacing w:val="-2"/>
        </w:rPr>
        <w:t xml:space="preserve"> </w:t>
      </w:r>
      <w:r>
        <w:t>with</w:t>
      </w:r>
      <w:r>
        <w:rPr>
          <w:spacing w:val="-3"/>
        </w:rPr>
        <w:t xml:space="preserve"> </w:t>
      </w:r>
      <w:r>
        <w:t>the</w:t>
      </w:r>
      <w:r>
        <w:rPr>
          <w:spacing w:val="-4"/>
        </w:rPr>
        <w:t xml:space="preserve"> </w:t>
      </w:r>
      <w:r>
        <w:t>last</w:t>
      </w:r>
      <w:r>
        <w:rPr>
          <w:spacing w:val="-3"/>
        </w:rPr>
        <w:t xml:space="preserve"> </w:t>
      </w:r>
      <w:r>
        <w:t>national</w:t>
      </w:r>
      <w:r>
        <w:rPr>
          <w:spacing w:val="-3"/>
        </w:rPr>
        <w:t xml:space="preserve"> </w:t>
      </w:r>
      <w:r>
        <w:t>election</w:t>
      </w:r>
      <w:r>
        <w:rPr>
          <w:spacing w:val="-4"/>
        </w:rPr>
        <w:t xml:space="preserve"> </w:t>
      </w:r>
      <w:r>
        <w:t>around</w:t>
      </w:r>
      <w:r>
        <w:rPr>
          <w:spacing w:val="-3"/>
        </w:rPr>
        <w:t xml:space="preserve"> </w:t>
      </w:r>
      <w:r>
        <w:t>students</w:t>
      </w:r>
      <w:r>
        <w:rPr>
          <w:spacing w:val="-4"/>
        </w:rPr>
        <w:t xml:space="preserve"> </w:t>
      </w:r>
      <w:r>
        <w:t>being</w:t>
      </w:r>
      <w:r>
        <w:rPr>
          <w:spacing w:val="-4"/>
        </w:rPr>
        <w:t xml:space="preserve"> </w:t>
      </w:r>
      <w:r>
        <w:t>able</w:t>
      </w:r>
      <w:r>
        <w:rPr>
          <w:spacing w:val="-4"/>
        </w:rPr>
        <w:t xml:space="preserve"> </w:t>
      </w:r>
      <w:r>
        <w:t>to exercise their civic duty to vote on campus or locally.</w:t>
      </w:r>
    </w:p>
    <w:p w14:paraId="1BB925D8" w14:textId="77777777" w:rsidR="00EA0540" w:rsidRDefault="00EA0540">
      <w:pPr>
        <w:pStyle w:val="BodyText"/>
        <w:kinsoku w:val="0"/>
        <w:overflowPunct w:val="0"/>
        <w:spacing w:before="271"/>
        <w:ind w:left="1440" w:right="763"/>
      </w:pPr>
      <w:r>
        <w:t>In the last year during the last Senate election cycle, the URPC did pass a resolution encouraging, suggesting that faculty professors abstain from having exams or quizzes on election day. The Purdue Student Government and the Purdue Graduate Student</w:t>
      </w:r>
      <w:r>
        <w:rPr>
          <w:spacing w:val="-3"/>
        </w:rPr>
        <w:t xml:space="preserve"> </w:t>
      </w:r>
      <w:r>
        <w:t>Government</w:t>
      </w:r>
      <w:r>
        <w:rPr>
          <w:spacing w:val="-3"/>
        </w:rPr>
        <w:t xml:space="preserve"> </w:t>
      </w:r>
      <w:r>
        <w:t>are</w:t>
      </w:r>
      <w:r>
        <w:rPr>
          <w:spacing w:val="-4"/>
        </w:rPr>
        <w:t xml:space="preserve"> </w:t>
      </w:r>
      <w:r>
        <w:t>interested</w:t>
      </w:r>
      <w:r>
        <w:rPr>
          <w:spacing w:val="-3"/>
        </w:rPr>
        <w:t xml:space="preserve"> </w:t>
      </w:r>
      <w:r>
        <w:t>in</w:t>
      </w:r>
      <w:r>
        <w:rPr>
          <w:spacing w:val="-4"/>
        </w:rPr>
        <w:t xml:space="preserve"> </w:t>
      </w:r>
      <w:r>
        <w:t>taking</w:t>
      </w:r>
      <w:r>
        <w:rPr>
          <w:spacing w:val="-4"/>
        </w:rPr>
        <w:t xml:space="preserve"> </w:t>
      </w:r>
      <w:proofErr w:type="gramStart"/>
      <w:r>
        <w:t>that</w:t>
      </w:r>
      <w:r>
        <w:rPr>
          <w:spacing w:val="-3"/>
        </w:rPr>
        <w:t xml:space="preserve"> </w:t>
      </w:r>
      <w:r>
        <w:t>a</w:t>
      </w:r>
      <w:proofErr w:type="gramEnd"/>
      <w:r>
        <w:rPr>
          <w:spacing w:val="-3"/>
        </w:rPr>
        <w:t xml:space="preserve"> </w:t>
      </w:r>
      <w:r>
        <w:t>step</w:t>
      </w:r>
      <w:r>
        <w:rPr>
          <w:spacing w:val="-5"/>
        </w:rPr>
        <w:t xml:space="preserve"> </w:t>
      </w:r>
      <w:r>
        <w:t>farther,</w:t>
      </w:r>
      <w:r>
        <w:rPr>
          <w:spacing w:val="-3"/>
        </w:rPr>
        <w:t xml:space="preserve"> </w:t>
      </w:r>
      <w:r>
        <w:t>given</w:t>
      </w:r>
      <w:r>
        <w:rPr>
          <w:spacing w:val="-4"/>
        </w:rPr>
        <w:t xml:space="preserve"> </w:t>
      </w:r>
      <w:r>
        <w:t>the</w:t>
      </w:r>
      <w:r>
        <w:rPr>
          <w:spacing w:val="-4"/>
        </w:rPr>
        <w:t xml:space="preserve"> </w:t>
      </w:r>
      <w:r>
        <w:t>challenges that students are experiencing in trying to vote.</w:t>
      </w:r>
    </w:p>
    <w:p w14:paraId="28ED83B2" w14:textId="77777777" w:rsidR="00EA0540" w:rsidRDefault="00EA0540">
      <w:pPr>
        <w:pStyle w:val="BodyText"/>
        <w:kinsoku w:val="0"/>
        <w:overflowPunct w:val="0"/>
        <w:spacing w:before="271"/>
        <w:ind w:left="1440" w:right="839"/>
      </w:pPr>
      <w:r>
        <w:t>I think both times the committees, the URPC and the student governments have been</w:t>
      </w:r>
      <w:r>
        <w:rPr>
          <w:spacing w:val="-4"/>
        </w:rPr>
        <w:t xml:space="preserve"> </w:t>
      </w:r>
      <w:r>
        <w:t>interested</w:t>
      </w:r>
      <w:r>
        <w:rPr>
          <w:spacing w:val="-3"/>
        </w:rPr>
        <w:t xml:space="preserve"> </w:t>
      </w:r>
      <w:r>
        <w:t>in</w:t>
      </w:r>
      <w:r>
        <w:rPr>
          <w:spacing w:val="-4"/>
        </w:rPr>
        <w:t xml:space="preserve"> </w:t>
      </w:r>
      <w:r>
        <w:t>trying</w:t>
      </w:r>
      <w:r>
        <w:rPr>
          <w:spacing w:val="-4"/>
        </w:rPr>
        <w:t xml:space="preserve"> </w:t>
      </w:r>
      <w:r>
        <w:t>to</w:t>
      </w:r>
      <w:r>
        <w:rPr>
          <w:spacing w:val="-3"/>
        </w:rPr>
        <w:t xml:space="preserve"> </w:t>
      </w:r>
      <w:r>
        <w:t>make</w:t>
      </w:r>
      <w:r>
        <w:rPr>
          <w:spacing w:val="-4"/>
        </w:rPr>
        <w:t xml:space="preserve"> </w:t>
      </w:r>
      <w:r>
        <w:t>voting,</w:t>
      </w:r>
      <w:r>
        <w:rPr>
          <w:spacing w:val="-3"/>
        </w:rPr>
        <w:t xml:space="preserve"> </w:t>
      </w:r>
      <w:r>
        <w:t>national</w:t>
      </w:r>
      <w:r>
        <w:rPr>
          <w:spacing w:val="-3"/>
        </w:rPr>
        <w:t xml:space="preserve"> </w:t>
      </w:r>
      <w:r>
        <w:t>voting</w:t>
      </w:r>
      <w:r>
        <w:rPr>
          <w:spacing w:val="-4"/>
        </w:rPr>
        <w:t xml:space="preserve"> </w:t>
      </w:r>
      <w:r>
        <w:t>an</w:t>
      </w:r>
      <w:r>
        <w:rPr>
          <w:spacing w:val="-4"/>
        </w:rPr>
        <w:t xml:space="preserve"> </w:t>
      </w:r>
      <w:r>
        <w:t>open</w:t>
      </w:r>
      <w:r>
        <w:rPr>
          <w:spacing w:val="-4"/>
        </w:rPr>
        <w:t xml:space="preserve"> </w:t>
      </w:r>
      <w:r>
        <w:t>day,</w:t>
      </w:r>
      <w:r>
        <w:rPr>
          <w:spacing w:val="-3"/>
        </w:rPr>
        <w:t xml:space="preserve"> </w:t>
      </w:r>
      <w:r>
        <w:t>like</w:t>
      </w:r>
      <w:r>
        <w:rPr>
          <w:spacing w:val="-4"/>
        </w:rPr>
        <w:t xml:space="preserve"> </w:t>
      </w:r>
      <w:r>
        <w:t>no</w:t>
      </w:r>
      <w:r>
        <w:rPr>
          <w:spacing w:val="-3"/>
        </w:rPr>
        <w:t xml:space="preserve"> </w:t>
      </w:r>
      <w:r>
        <w:t>classes for students, which many other universities have been doing. Because of the challenges, this is an opportunity to find something that works for everyone along those lines.</w:t>
      </w:r>
    </w:p>
    <w:p w14:paraId="3AE20E4B" w14:textId="77777777" w:rsidR="00EA0540" w:rsidRDefault="00EA0540">
      <w:pPr>
        <w:pStyle w:val="BodyText"/>
        <w:kinsoku w:val="0"/>
        <w:overflowPunct w:val="0"/>
        <w:spacing w:before="271"/>
        <w:ind w:left="1440" w:right="839"/>
        <w:sectPr w:rsidR="00000000">
          <w:pgSz w:w="12240" w:h="15840"/>
          <w:pgMar w:top="1360" w:right="720" w:bottom="980" w:left="720" w:header="0" w:footer="796" w:gutter="0"/>
          <w:cols w:space="720"/>
          <w:noEndnote/>
        </w:sectPr>
      </w:pPr>
    </w:p>
    <w:p w14:paraId="0D4B29CB" w14:textId="77777777" w:rsidR="00EA0540" w:rsidRDefault="00EA0540">
      <w:pPr>
        <w:pStyle w:val="BodyText"/>
        <w:kinsoku w:val="0"/>
        <w:overflowPunct w:val="0"/>
        <w:spacing w:before="89"/>
        <w:ind w:left="1440" w:right="714"/>
      </w:pPr>
      <w:r>
        <w:lastRenderedPageBreak/>
        <w:t xml:space="preserve">It is really focused on some simpler goals to help students in this capacity. So </w:t>
      </w:r>
      <w:proofErr w:type="gramStart"/>
      <w:r>
        <w:t>specifically</w:t>
      </w:r>
      <w:proofErr w:type="gramEnd"/>
      <w:r>
        <w:rPr>
          <w:spacing w:val="-2"/>
        </w:rPr>
        <w:t xml:space="preserve"> </w:t>
      </w:r>
      <w:r>
        <w:t>it</w:t>
      </w:r>
      <w:r>
        <w:rPr>
          <w:spacing w:val="-3"/>
        </w:rPr>
        <w:t xml:space="preserve"> </w:t>
      </w:r>
      <w:r>
        <w:t>calls</w:t>
      </w:r>
      <w:r>
        <w:rPr>
          <w:spacing w:val="-4"/>
        </w:rPr>
        <w:t xml:space="preserve"> </w:t>
      </w:r>
      <w:r>
        <w:t>on</w:t>
      </w:r>
      <w:r>
        <w:rPr>
          <w:spacing w:val="-4"/>
        </w:rPr>
        <w:t xml:space="preserve"> </w:t>
      </w:r>
      <w:r>
        <w:t>the</w:t>
      </w:r>
      <w:r>
        <w:rPr>
          <w:spacing w:val="-4"/>
        </w:rPr>
        <w:t xml:space="preserve"> </w:t>
      </w:r>
      <w:r>
        <w:t>office</w:t>
      </w:r>
      <w:r>
        <w:rPr>
          <w:spacing w:val="-4"/>
        </w:rPr>
        <w:t xml:space="preserve"> </w:t>
      </w:r>
      <w:r>
        <w:t>of</w:t>
      </w:r>
      <w:r>
        <w:rPr>
          <w:spacing w:val="-3"/>
        </w:rPr>
        <w:t xml:space="preserve"> </w:t>
      </w:r>
      <w:r>
        <w:t>the</w:t>
      </w:r>
      <w:r>
        <w:rPr>
          <w:spacing w:val="-4"/>
        </w:rPr>
        <w:t xml:space="preserve"> </w:t>
      </w:r>
      <w:r>
        <w:t>Vice</w:t>
      </w:r>
      <w:r>
        <w:rPr>
          <w:spacing w:val="-4"/>
        </w:rPr>
        <w:t xml:space="preserve"> </w:t>
      </w:r>
      <w:r>
        <w:t>Provost</w:t>
      </w:r>
      <w:r>
        <w:rPr>
          <w:spacing w:val="-3"/>
        </w:rPr>
        <w:t xml:space="preserve"> </w:t>
      </w:r>
      <w:r>
        <w:t>of</w:t>
      </w:r>
      <w:r>
        <w:rPr>
          <w:spacing w:val="-3"/>
        </w:rPr>
        <w:t xml:space="preserve"> </w:t>
      </w:r>
      <w:r>
        <w:t>Student</w:t>
      </w:r>
      <w:r>
        <w:rPr>
          <w:spacing w:val="-3"/>
        </w:rPr>
        <w:t xml:space="preserve"> </w:t>
      </w:r>
      <w:r>
        <w:t>Life</w:t>
      </w:r>
      <w:r>
        <w:rPr>
          <w:spacing w:val="-4"/>
        </w:rPr>
        <w:t xml:space="preserve"> </w:t>
      </w:r>
      <w:r>
        <w:t>to</w:t>
      </w:r>
      <w:r>
        <w:rPr>
          <w:spacing w:val="-3"/>
        </w:rPr>
        <w:t xml:space="preserve"> </w:t>
      </w:r>
      <w:r>
        <w:t>distribute</w:t>
      </w:r>
      <w:r>
        <w:rPr>
          <w:spacing w:val="-4"/>
        </w:rPr>
        <w:t xml:space="preserve"> </w:t>
      </w:r>
      <w:r>
        <w:t>polling location information and poll worker volunteer opportunities to all students at least two weeks prior to primary and general elections.</w:t>
      </w:r>
    </w:p>
    <w:p w14:paraId="178EFC5B" w14:textId="77777777" w:rsidR="00EA0540" w:rsidRDefault="00EA0540">
      <w:pPr>
        <w:pStyle w:val="BodyText"/>
        <w:kinsoku w:val="0"/>
        <w:overflowPunct w:val="0"/>
      </w:pPr>
    </w:p>
    <w:p w14:paraId="6373FDF5" w14:textId="77777777" w:rsidR="00EA0540" w:rsidRDefault="00EA0540">
      <w:pPr>
        <w:pStyle w:val="BodyText"/>
        <w:kinsoku w:val="0"/>
        <w:overflowPunct w:val="0"/>
        <w:spacing w:before="1"/>
        <w:ind w:left="1440" w:right="714"/>
      </w:pPr>
      <w:r>
        <w:t>It</w:t>
      </w:r>
      <w:r>
        <w:rPr>
          <w:spacing w:val="-2"/>
        </w:rPr>
        <w:t xml:space="preserve"> </w:t>
      </w:r>
      <w:r>
        <w:t>also</w:t>
      </w:r>
      <w:r>
        <w:rPr>
          <w:spacing w:val="-2"/>
        </w:rPr>
        <w:t xml:space="preserve"> </w:t>
      </w:r>
      <w:r>
        <w:t>calls</w:t>
      </w:r>
      <w:r>
        <w:rPr>
          <w:spacing w:val="-3"/>
        </w:rPr>
        <w:t xml:space="preserve"> </w:t>
      </w:r>
      <w:r>
        <w:t>for</w:t>
      </w:r>
      <w:r>
        <w:rPr>
          <w:spacing w:val="-2"/>
        </w:rPr>
        <w:t xml:space="preserve"> </w:t>
      </w:r>
      <w:r>
        <w:t>primary</w:t>
      </w:r>
      <w:r>
        <w:rPr>
          <w:spacing w:val="-1"/>
        </w:rPr>
        <w:t xml:space="preserve"> </w:t>
      </w:r>
      <w:r>
        <w:t>and</w:t>
      </w:r>
      <w:r>
        <w:rPr>
          <w:spacing w:val="-2"/>
        </w:rPr>
        <w:t xml:space="preserve"> </w:t>
      </w:r>
      <w:r>
        <w:t>general</w:t>
      </w:r>
      <w:r>
        <w:rPr>
          <w:spacing w:val="-2"/>
        </w:rPr>
        <w:t xml:space="preserve"> </w:t>
      </w:r>
      <w:r>
        <w:t>election</w:t>
      </w:r>
      <w:r>
        <w:rPr>
          <w:spacing w:val="-3"/>
        </w:rPr>
        <w:t xml:space="preserve"> </w:t>
      </w:r>
      <w:r>
        <w:t>days</w:t>
      </w:r>
      <w:r>
        <w:rPr>
          <w:spacing w:val="-3"/>
        </w:rPr>
        <w:t xml:space="preserve"> </w:t>
      </w:r>
      <w:r>
        <w:t>for</w:t>
      </w:r>
      <w:r>
        <w:rPr>
          <w:spacing w:val="-2"/>
        </w:rPr>
        <w:t xml:space="preserve"> </w:t>
      </w:r>
      <w:r>
        <w:t>national</w:t>
      </w:r>
      <w:r>
        <w:rPr>
          <w:spacing w:val="-2"/>
        </w:rPr>
        <w:t xml:space="preserve"> </w:t>
      </w:r>
      <w:r>
        <w:t>elections</w:t>
      </w:r>
      <w:r>
        <w:rPr>
          <w:spacing w:val="-3"/>
        </w:rPr>
        <w:t xml:space="preserve"> </w:t>
      </w:r>
      <w:r>
        <w:t>to</w:t>
      </w:r>
      <w:r>
        <w:rPr>
          <w:spacing w:val="-3"/>
        </w:rPr>
        <w:t xml:space="preserve"> </w:t>
      </w:r>
      <w:r>
        <w:t>be</w:t>
      </w:r>
      <w:r>
        <w:rPr>
          <w:spacing w:val="-3"/>
        </w:rPr>
        <w:t xml:space="preserve"> </w:t>
      </w:r>
      <w:r>
        <w:t>listed</w:t>
      </w:r>
      <w:r>
        <w:rPr>
          <w:spacing w:val="-2"/>
        </w:rPr>
        <w:t xml:space="preserve"> </w:t>
      </w:r>
      <w:r>
        <w:t xml:space="preserve">on the academic calendar. </w:t>
      </w:r>
      <w:proofErr w:type="gramStart"/>
      <w:r>
        <w:t>So</w:t>
      </w:r>
      <w:proofErr w:type="gramEnd"/>
      <w:r>
        <w:t xml:space="preserve"> this will help professors with what URPC had in the past last year so that professors can try not to schedule exams or quizzes or any other mandatory in-class exercises on that day.</w:t>
      </w:r>
    </w:p>
    <w:p w14:paraId="73E2841B" w14:textId="77777777" w:rsidR="00EA0540" w:rsidRDefault="00EA0540">
      <w:pPr>
        <w:pStyle w:val="BodyText"/>
        <w:kinsoku w:val="0"/>
        <w:overflowPunct w:val="0"/>
      </w:pPr>
    </w:p>
    <w:p w14:paraId="53F2F36C" w14:textId="77777777" w:rsidR="00EA0540" w:rsidRDefault="00EA0540">
      <w:pPr>
        <w:pStyle w:val="BodyText"/>
        <w:kinsoku w:val="0"/>
        <w:overflowPunct w:val="0"/>
        <w:ind w:left="1439" w:right="714"/>
      </w:pPr>
      <w:r>
        <w:t>They have asked for an amendment to amend the academic regulations to prohibit evening</w:t>
      </w:r>
      <w:r>
        <w:rPr>
          <w:spacing w:val="-4"/>
        </w:rPr>
        <w:t xml:space="preserve"> </w:t>
      </w:r>
      <w:r>
        <w:t>examinations</w:t>
      </w:r>
      <w:r>
        <w:rPr>
          <w:spacing w:val="-4"/>
        </w:rPr>
        <w:t xml:space="preserve"> </w:t>
      </w:r>
      <w:r>
        <w:t>on</w:t>
      </w:r>
      <w:r>
        <w:rPr>
          <w:spacing w:val="-4"/>
        </w:rPr>
        <w:t xml:space="preserve"> </w:t>
      </w:r>
      <w:r>
        <w:t>national</w:t>
      </w:r>
      <w:r>
        <w:rPr>
          <w:spacing w:val="-3"/>
        </w:rPr>
        <w:t xml:space="preserve"> </w:t>
      </w:r>
      <w:r>
        <w:t>election</w:t>
      </w:r>
      <w:r>
        <w:rPr>
          <w:spacing w:val="-4"/>
        </w:rPr>
        <w:t xml:space="preserve"> </w:t>
      </w:r>
      <w:r>
        <w:t>days,</w:t>
      </w:r>
      <w:r>
        <w:rPr>
          <w:spacing w:val="-3"/>
        </w:rPr>
        <w:t xml:space="preserve"> </w:t>
      </w:r>
      <w:r>
        <w:t>which</w:t>
      </w:r>
      <w:r>
        <w:rPr>
          <w:spacing w:val="-3"/>
        </w:rPr>
        <w:t xml:space="preserve"> </w:t>
      </w:r>
      <w:r>
        <w:t>is</w:t>
      </w:r>
      <w:r>
        <w:rPr>
          <w:spacing w:val="-4"/>
        </w:rPr>
        <w:t xml:space="preserve"> </w:t>
      </w:r>
      <w:r>
        <w:t>critical</w:t>
      </w:r>
      <w:r>
        <w:rPr>
          <w:spacing w:val="-4"/>
        </w:rPr>
        <w:t xml:space="preserve"> </w:t>
      </w:r>
      <w:r>
        <w:t>because</w:t>
      </w:r>
      <w:r>
        <w:rPr>
          <w:spacing w:val="-4"/>
        </w:rPr>
        <w:t xml:space="preserve"> </w:t>
      </w:r>
      <w:r>
        <w:t>over</w:t>
      </w:r>
      <w:r>
        <w:rPr>
          <w:spacing w:val="-3"/>
        </w:rPr>
        <w:t xml:space="preserve"> </w:t>
      </w:r>
      <w:r>
        <w:t>89%</w:t>
      </w:r>
      <w:r>
        <w:rPr>
          <w:spacing w:val="-4"/>
        </w:rPr>
        <w:t xml:space="preserve"> </w:t>
      </w:r>
      <w:r>
        <w:t>of our students are not registered to vote in Tippecanoe County. Many of them need to travel home in the evenings. Ensuring that there are no exams in the evening will be critical for them to exercise their civic duty.</w:t>
      </w:r>
    </w:p>
    <w:p w14:paraId="2A715A91" w14:textId="77777777" w:rsidR="00EA0540" w:rsidRDefault="00EA0540">
      <w:pPr>
        <w:pStyle w:val="BodyText"/>
        <w:kinsoku w:val="0"/>
        <w:overflowPunct w:val="0"/>
        <w:spacing w:before="271"/>
        <w:ind w:left="1440" w:right="789"/>
      </w:pPr>
      <w:r>
        <w:t>Thank</w:t>
      </w:r>
      <w:r>
        <w:rPr>
          <w:spacing w:val="-4"/>
        </w:rPr>
        <w:t xml:space="preserve"> </w:t>
      </w:r>
      <w:r>
        <w:t>you.</w:t>
      </w:r>
      <w:r>
        <w:rPr>
          <w:spacing w:val="-3"/>
        </w:rPr>
        <w:t xml:space="preserve"> </w:t>
      </w:r>
      <w:r>
        <w:t>I</w:t>
      </w:r>
      <w:r>
        <w:rPr>
          <w:spacing w:val="-3"/>
        </w:rPr>
        <w:t xml:space="preserve"> </w:t>
      </w:r>
      <w:r>
        <w:t>would</w:t>
      </w:r>
      <w:r>
        <w:rPr>
          <w:spacing w:val="-3"/>
        </w:rPr>
        <w:t xml:space="preserve"> </w:t>
      </w:r>
      <w:r>
        <w:t>like</w:t>
      </w:r>
      <w:r>
        <w:rPr>
          <w:spacing w:val="-4"/>
        </w:rPr>
        <w:t xml:space="preserve"> </w:t>
      </w:r>
      <w:r>
        <w:t>to</w:t>
      </w:r>
      <w:r>
        <w:rPr>
          <w:spacing w:val="-3"/>
        </w:rPr>
        <w:t xml:space="preserve"> </w:t>
      </w:r>
      <w:r>
        <w:t>call</w:t>
      </w:r>
      <w:r>
        <w:rPr>
          <w:spacing w:val="-3"/>
        </w:rPr>
        <w:t xml:space="preserve"> </w:t>
      </w:r>
      <w:r>
        <w:t>on</w:t>
      </w:r>
      <w:r>
        <w:rPr>
          <w:spacing w:val="-4"/>
        </w:rPr>
        <w:t xml:space="preserve"> </w:t>
      </w:r>
      <w:r>
        <w:t>President</w:t>
      </w:r>
      <w:r>
        <w:rPr>
          <w:spacing w:val="-3"/>
        </w:rPr>
        <w:t xml:space="preserve"> </w:t>
      </w:r>
      <w:r>
        <w:t>Becca</w:t>
      </w:r>
      <w:r>
        <w:rPr>
          <w:spacing w:val="-3"/>
        </w:rPr>
        <w:t xml:space="preserve"> </w:t>
      </w:r>
      <w:r>
        <w:t>to</w:t>
      </w:r>
      <w:r>
        <w:rPr>
          <w:spacing w:val="-3"/>
        </w:rPr>
        <w:t xml:space="preserve"> </w:t>
      </w:r>
      <w:r>
        <w:t>add</w:t>
      </w:r>
      <w:r>
        <w:rPr>
          <w:spacing w:val="-3"/>
        </w:rPr>
        <w:t xml:space="preserve"> </w:t>
      </w:r>
      <w:r>
        <w:t>any</w:t>
      </w:r>
      <w:r>
        <w:rPr>
          <w:spacing w:val="-2"/>
        </w:rPr>
        <w:t xml:space="preserve"> </w:t>
      </w:r>
      <w:r>
        <w:t>additional</w:t>
      </w:r>
      <w:r>
        <w:rPr>
          <w:spacing w:val="-7"/>
        </w:rPr>
        <w:t xml:space="preserve"> </w:t>
      </w:r>
      <w:r>
        <w:t>comments</w:t>
      </w:r>
      <w:r>
        <w:rPr>
          <w:spacing w:val="-4"/>
        </w:rPr>
        <w:t xml:space="preserve"> </w:t>
      </w:r>
      <w:r>
        <w:t>if she would like.”</w:t>
      </w:r>
    </w:p>
    <w:p w14:paraId="59AC2878" w14:textId="77777777" w:rsidR="00EA0540" w:rsidRDefault="00EA0540">
      <w:pPr>
        <w:pStyle w:val="BodyText"/>
        <w:kinsoku w:val="0"/>
        <w:overflowPunct w:val="0"/>
        <w:spacing w:before="2"/>
      </w:pPr>
    </w:p>
    <w:p w14:paraId="3C995B7C" w14:textId="77777777" w:rsidR="00EA0540" w:rsidRDefault="00EA0540">
      <w:pPr>
        <w:pStyle w:val="BodyText"/>
        <w:kinsoku w:val="0"/>
        <w:overflowPunct w:val="0"/>
        <w:ind w:left="1440" w:right="789"/>
      </w:pPr>
      <w:r>
        <w:t>Senator Siener: “</w:t>
      </w:r>
      <w:r>
        <w:t>You encapsulated most of it, but public institutions in Kentucky, Montana, South Carolina, Virginia, and Delaware are all mandated by state law to cancel</w:t>
      </w:r>
      <w:r>
        <w:rPr>
          <w:spacing w:val="-3"/>
        </w:rPr>
        <w:t xml:space="preserve"> </w:t>
      </w:r>
      <w:r>
        <w:t>classes</w:t>
      </w:r>
      <w:r>
        <w:rPr>
          <w:spacing w:val="-4"/>
        </w:rPr>
        <w:t xml:space="preserve"> </w:t>
      </w:r>
      <w:r>
        <w:t>on</w:t>
      </w:r>
      <w:r>
        <w:rPr>
          <w:spacing w:val="-4"/>
        </w:rPr>
        <w:t xml:space="preserve"> </w:t>
      </w:r>
      <w:r>
        <w:t>election</w:t>
      </w:r>
      <w:r>
        <w:rPr>
          <w:spacing w:val="-4"/>
        </w:rPr>
        <w:t xml:space="preserve"> </w:t>
      </w:r>
      <w:r>
        <w:t>day.</w:t>
      </w:r>
      <w:r>
        <w:rPr>
          <w:spacing w:val="40"/>
        </w:rPr>
        <w:t xml:space="preserve"> </w:t>
      </w:r>
      <w:r>
        <w:t>The</w:t>
      </w:r>
      <w:r>
        <w:rPr>
          <w:spacing w:val="-4"/>
        </w:rPr>
        <w:t xml:space="preserve"> </w:t>
      </w:r>
      <w:r>
        <w:t>University</w:t>
      </w:r>
      <w:r>
        <w:rPr>
          <w:spacing w:val="-2"/>
        </w:rPr>
        <w:t xml:space="preserve"> </w:t>
      </w:r>
      <w:r>
        <w:t>of</w:t>
      </w:r>
      <w:r>
        <w:rPr>
          <w:spacing w:val="-3"/>
        </w:rPr>
        <w:t xml:space="preserve"> </w:t>
      </w:r>
      <w:r>
        <w:t>Cincinnati</w:t>
      </w:r>
      <w:r>
        <w:rPr>
          <w:spacing w:val="-3"/>
        </w:rPr>
        <w:t xml:space="preserve"> </w:t>
      </w:r>
      <w:r>
        <w:t>cancels</w:t>
      </w:r>
      <w:r>
        <w:rPr>
          <w:spacing w:val="-4"/>
        </w:rPr>
        <w:t xml:space="preserve"> </w:t>
      </w:r>
      <w:r>
        <w:t>classes</w:t>
      </w:r>
      <w:r>
        <w:rPr>
          <w:spacing w:val="-4"/>
        </w:rPr>
        <w:t xml:space="preserve"> </w:t>
      </w:r>
      <w:r>
        <w:t>and</w:t>
      </w:r>
      <w:r>
        <w:rPr>
          <w:spacing w:val="-3"/>
        </w:rPr>
        <w:t xml:space="preserve"> </w:t>
      </w:r>
      <w:r>
        <w:t>I</w:t>
      </w:r>
      <w:r>
        <w:rPr>
          <w:spacing w:val="-3"/>
        </w:rPr>
        <w:t xml:space="preserve"> </w:t>
      </w:r>
      <w:r>
        <w:t>am from Cincinnati, so many of my friends have the day off to go vote.</w:t>
      </w:r>
    </w:p>
    <w:p w14:paraId="6257805B" w14:textId="77777777" w:rsidR="00EA0540" w:rsidRDefault="00EA0540">
      <w:pPr>
        <w:pStyle w:val="BodyText"/>
        <w:kinsoku w:val="0"/>
        <w:overflowPunct w:val="0"/>
        <w:spacing w:before="270"/>
        <w:ind w:left="1440" w:right="789"/>
      </w:pPr>
      <w:r>
        <w:t>I</w:t>
      </w:r>
      <w:r>
        <w:rPr>
          <w:spacing w:val="-3"/>
        </w:rPr>
        <w:t xml:space="preserve"> </w:t>
      </w:r>
      <w:r>
        <w:t>do</w:t>
      </w:r>
      <w:r>
        <w:rPr>
          <w:spacing w:val="-3"/>
        </w:rPr>
        <w:t xml:space="preserve"> </w:t>
      </w:r>
      <w:r>
        <w:t>feel</w:t>
      </w:r>
      <w:r>
        <w:rPr>
          <w:spacing w:val="-3"/>
        </w:rPr>
        <w:t xml:space="preserve"> </w:t>
      </w:r>
      <w:r>
        <w:t>that</w:t>
      </w:r>
      <w:r>
        <w:rPr>
          <w:spacing w:val="-3"/>
        </w:rPr>
        <w:t xml:space="preserve"> </w:t>
      </w:r>
      <w:r>
        <w:t>this</w:t>
      </w:r>
      <w:r>
        <w:rPr>
          <w:spacing w:val="-4"/>
        </w:rPr>
        <w:t xml:space="preserve"> </w:t>
      </w:r>
      <w:r>
        <w:t>would</w:t>
      </w:r>
      <w:r>
        <w:rPr>
          <w:spacing w:val="-3"/>
        </w:rPr>
        <w:t xml:space="preserve"> </w:t>
      </w:r>
      <w:r>
        <w:t>help</w:t>
      </w:r>
      <w:r>
        <w:rPr>
          <w:spacing w:val="-4"/>
        </w:rPr>
        <w:t xml:space="preserve"> </w:t>
      </w:r>
      <w:r>
        <w:t>with</w:t>
      </w:r>
      <w:r>
        <w:rPr>
          <w:spacing w:val="-3"/>
        </w:rPr>
        <w:t xml:space="preserve"> </w:t>
      </w:r>
      <w:r>
        <w:t>voter</w:t>
      </w:r>
      <w:r>
        <w:rPr>
          <w:spacing w:val="-3"/>
        </w:rPr>
        <w:t xml:space="preserve"> </w:t>
      </w:r>
      <w:r>
        <w:t>accessibility,</w:t>
      </w:r>
      <w:r>
        <w:rPr>
          <w:spacing w:val="-3"/>
        </w:rPr>
        <w:t xml:space="preserve"> </w:t>
      </w:r>
      <w:r>
        <w:t>especially</w:t>
      </w:r>
      <w:r>
        <w:rPr>
          <w:spacing w:val="-2"/>
        </w:rPr>
        <w:t xml:space="preserve"> </w:t>
      </w:r>
      <w:r>
        <w:t>since</w:t>
      </w:r>
      <w:r>
        <w:rPr>
          <w:spacing w:val="-4"/>
        </w:rPr>
        <w:t xml:space="preserve"> </w:t>
      </w:r>
      <w:r>
        <w:t>we</w:t>
      </w:r>
      <w:r>
        <w:rPr>
          <w:spacing w:val="-4"/>
        </w:rPr>
        <w:t xml:space="preserve"> </w:t>
      </w:r>
      <w:r>
        <w:t>did</w:t>
      </w:r>
      <w:r>
        <w:rPr>
          <w:spacing w:val="-3"/>
        </w:rPr>
        <w:t xml:space="preserve"> </w:t>
      </w:r>
      <w:r>
        <w:t>not</w:t>
      </w:r>
      <w:r>
        <w:rPr>
          <w:spacing w:val="-3"/>
        </w:rPr>
        <w:t xml:space="preserve"> </w:t>
      </w:r>
      <w:r>
        <w:t xml:space="preserve">have an on-campus voting location on federal election day last year. A lot of </w:t>
      </w:r>
      <w:proofErr w:type="gramStart"/>
      <w:r>
        <w:t>students did travel</w:t>
      </w:r>
      <w:proofErr w:type="gramEnd"/>
      <w:r>
        <w:t xml:space="preserve"> to city hall. Through student government, we partnered with the church to bus students to city hall on election day because many of them could not make the walk with their exams. But </w:t>
      </w:r>
      <w:proofErr w:type="gramStart"/>
      <w:r>
        <w:t>also</w:t>
      </w:r>
      <w:proofErr w:type="gramEnd"/>
      <w:r>
        <w:t xml:space="preserve"> too many of them could just not make it over to vote because of their exams or to do with a very rigorous course schedule.”</w:t>
      </w:r>
    </w:p>
    <w:p w14:paraId="51E41ADE" w14:textId="77777777" w:rsidR="00EA0540" w:rsidRDefault="00EA0540">
      <w:pPr>
        <w:pStyle w:val="BodyText"/>
        <w:kinsoku w:val="0"/>
        <w:overflowPunct w:val="0"/>
        <w:spacing w:before="1"/>
      </w:pPr>
    </w:p>
    <w:p w14:paraId="36E7A17F" w14:textId="77777777" w:rsidR="00EA0540" w:rsidRDefault="00EA0540">
      <w:pPr>
        <w:pStyle w:val="BodyText"/>
        <w:kinsoku w:val="0"/>
        <w:overflowPunct w:val="0"/>
        <w:ind w:left="1440" w:right="789"/>
      </w:pPr>
      <w:r>
        <w:t>PSG Vice President Neuman: “To give a bit more context for this resolution, this resolution has essentially been in the works for the past year and a half, ever since the last federal election. We had worked specifically with office of the Dean of Students</w:t>
      </w:r>
      <w:r>
        <w:rPr>
          <w:spacing w:val="-4"/>
        </w:rPr>
        <w:t xml:space="preserve"> </w:t>
      </w:r>
      <w:r>
        <w:t>about</w:t>
      </w:r>
      <w:r>
        <w:rPr>
          <w:spacing w:val="-3"/>
        </w:rPr>
        <w:t xml:space="preserve"> </w:t>
      </w:r>
      <w:r>
        <w:t>what</w:t>
      </w:r>
      <w:r>
        <w:rPr>
          <w:spacing w:val="-3"/>
        </w:rPr>
        <w:t xml:space="preserve"> </w:t>
      </w:r>
      <w:r>
        <w:t>an</w:t>
      </w:r>
      <w:r>
        <w:rPr>
          <w:spacing w:val="-4"/>
        </w:rPr>
        <w:t xml:space="preserve"> </w:t>
      </w:r>
      <w:r>
        <w:t>absence</w:t>
      </w:r>
      <w:r>
        <w:rPr>
          <w:spacing w:val="-4"/>
        </w:rPr>
        <w:t xml:space="preserve"> </w:t>
      </w:r>
      <w:r>
        <w:t>policy</w:t>
      </w:r>
      <w:r>
        <w:rPr>
          <w:spacing w:val="-2"/>
        </w:rPr>
        <w:t xml:space="preserve"> </w:t>
      </w:r>
      <w:r>
        <w:t>would</w:t>
      </w:r>
      <w:r>
        <w:rPr>
          <w:spacing w:val="-3"/>
        </w:rPr>
        <w:t xml:space="preserve"> </w:t>
      </w:r>
      <w:r>
        <w:t>look</w:t>
      </w:r>
      <w:r>
        <w:rPr>
          <w:spacing w:val="-4"/>
        </w:rPr>
        <w:t xml:space="preserve"> </w:t>
      </w:r>
      <w:r>
        <w:t>like.</w:t>
      </w:r>
      <w:r>
        <w:rPr>
          <w:spacing w:val="-3"/>
        </w:rPr>
        <w:t xml:space="preserve"> </w:t>
      </w:r>
      <w:r>
        <w:t>Giving</w:t>
      </w:r>
      <w:r>
        <w:rPr>
          <w:spacing w:val="-4"/>
        </w:rPr>
        <w:t xml:space="preserve"> </w:t>
      </w:r>
      <w:r>
        <w:t>staffing</w:t>
      </w:r>
      <w:r>
        <w:rPr>
          <w:spacing w:val="-4"/>
        </w:rPr>
        <w:t xml:space="preserve"> </w:t>
      </w:r>
      <w:r>
        <w:t>concerns</w:t>
      </w:r>
      <w:r>
        <w:rPr>
          <w:spacing w:val="-4"/>
        </w:rPr>
        <w:t xml:space="preserve"> </w:t>
      </w:r>
      <w:r>
        <w:t>that really was not an option.</w:t>
      </w:r>
    </w:p>
    <w:p w14:paraId="6F2B5FB9" w14:textId="77777777" w:rsidR="00EA0540" w:rsidRDefault="00EA0540">
      <w:pPr>
        <w:pStyle w:val="BodyText"/>
        <w:kinsoku w:val="0"/>
        <w:overflowPunct w:val="0"/>
        <w:spacing w:before="272"/>
        <w:ind w:left="1440" w:right="789"/>
      </w:pPr>
      <w:r>
        <w:t>Working with URPC, this was the middle ground that we found and a way in which election days can be added to the university calendar while still having class in session</w:t>
      </w:r>
      <w:r>
        <w:rPr>
          <w:spacing w:val="-4"/>
        </w:rPr>
        <w:t xml:space="preserve"> </w:t>
      </w:r>
      <w:r>
        <w:t>to</w:t>
      </w:r>
      <w:r>
        <w:rPr>
          <w:spacing w:val="-3"/>
        </w:rPr>
        <w:t xml:space="preserve"> </w:t>
      </w:r>
      <w:r>
        <w:t>give</w:t>
      </w:r>
      <w:r>
        <w:rPr>
          <w:spacing w:val="-1"/>
        </w:rPr>
        <w:t xml:space="preserve"> </w:t>
      </w:r>
      <w:r>
        <w:t>professors</w:t>
      </w:r>
      <w:r>
        <w:rPr>
          <w:spacing w:val="-4"/>
        </w:rPr>
        <w:t xml:space="preserve"> </w:t>
      </w:r>
      <w:r>
        <w:t>awareness</w:t>
      </w:r>
      <w:r>
        <w:rPr>
          <w:spacing w:val="-4"/>
        </w:rPr>
        <w:t xml:space="preserve"> </w:t>
      </w:r>
      <w:r>
        <w:t>of</w:t>
      </w:r>
      <w:r>
        <w:rPr>
          <w:spacing w:val="-3"/>
        </w:rPr>
        <w:t xml:space="preserve"> </w:t>
      </w:r>
      <w:r>
        <w:t>when</w:t>
      </w:r>
      <w:r>
        <w:rPr>
          <w:spacing w:val="-4"/>
        </w:rPr>
        <w:t xml:space="preserve"> </w:t>
      </w:r>
      <w:r>
        <w:t>they</w:t>
      </w:r>
      <w:r>
        <w:rPr>
          <w:spacing w:val="-2"/>
        </w:rPr>
        <w:t xml:space="preserve"> </w:t>
      </w:r>
      <w:r>
        <w:t>can</w:t>
      </w:r>
      <w:r>
        <w:rPr>
          <w:spacing w:val="-4"/>
        </w:rPr>
        <w:t xml:space="preserve"> </w:t>
      </w:r>
      <w:r>
        <w:t>schedule</w:t>
      </w:r>
      <w:r>
        <w:rPr>
          <w:spacing w:val="-4"/>
        </w:rPr>
        <w:t xml:space="preserve"> </w:t>
      </w:r>
      <w:r>
        <w:t>exams.</w:t>
      </w:r>
      <w:r>
        <w:rPr>
          <w:spacing w:val="-3"/>
        </w:rPr>
        <w:t xml:space="preserve"> </w:t>
      </w:r>
      <w:r>
        <w:t>In</w:t>
      </w:r>
      <w:r>
        <w:rPr>
          <w:spacing w:val="-4"/>
        </w:rPr>
        <w:t xml:space="preserve"> </w:t>
      </w:r>
      <w:r>
        <w:t>addition, changing the academic regulations. That is not anything outside of the norm, considering it is already prohibited to have final examinations the evening before</w:t>
      </w:r>
    </w:p>
    <w:p w14:paraId="6E042D32" w14:textId="77777777" w:rsidR="00EA0540" w:rsidRDefault="00EA0540">
      <w:pPr>
        <w:pStyle w:val="BodyText"/>
        <w:kinsoku w:val="0"/>
        <w:overflowPunct w:val="0"/>
        <w:ind w:left="1440"/>
        <w:rPr>
          <w:spacing w:val="-2"/>
        </w:rPr>
      </w:pPr>
      <w:r>
        <w:t>an</w:t>
      </w:r>
      <w:r>
        <w:rPr>
          <w:spacing w:val="-4"/>
        </w:rPr>
        <w:t xml:space="preserve"> </w:t>
      </w:r>
      <w:r>
        <w:t>official</w:t>
      </w:r>
      <w:r>
        <w:rPr>
          <w:spacing w:val="-2"/>
        </w:rPr>
        <w:t xml:space="preserve"> </w:t>
      </w:r>
      <w:r>
        <w:t>university</w:t>
      </w:r>
      <w:r>
        <w:rPr>
          <w:spacing w:val="-2"/>
        </w:rPr>
        <w:t xml:space="preserve"> </w:t>
      </w:r>
      <w:r>
        <w:t>holiday</w:t>
      </w:r>
      <w:r>
        <w:rPr>
          <w:spacing w:val="-1"/>
        </w:rPr>
        <w:t xml:space="preserve"> </w:t>
      </w:r>
      <w:r>
        <w:t>as</w:t>
      </w:r>
      <w:r>
        <w:rPr>
          <w:spacing w:val="-3"/>
        </w:rPr>
        <w:t xml:space="preserve"> </w:t>
      </w:r>
      <w:r>
        <w:rPr>
          <w:spacing w:val="-2"/>
        </w:rPr>
        <w:t>well.”</w:t>
      </w:r>
    </w:p>
    <w:p w14:paraId="3146D412" w14:textId="77777777" w:rsidR="00EA0540" w:rsidRDefault="00EA0540">
      <w:pPr>
        <w:pStyle w:val="BodyText"/>
        <w:kinsoku w:val="0"/>
        <w:overflowPunct w:val="0"/>
      </w:pPr>
    </w:p>
    <w:p w14:paraId="05428897" w14:textId="77777777" w:rsidR="00EA0540" w:rsidRDefault="00EA0540">
      <w:pPr>
        <w:pStyle w:val="BodyText"/>
        <w:kinsoku w:val="0"/>
        <w:overflowPunct w:val="0"/>
        <w:ind w:left="1439" w:right="789"/>
      </w:pPr>
      <w:r>
        <w:t>Past</w:t>
      </w:r>
      <w:r>
        <w:rPr>
          <w:spacing w:val="-2"/>
        </w:rPr>
        <w:t xml:space="preserve"> </w:t>
      </w:r>
      <w:r>
        <w:t>Chair</w:t>
      </w:r>
      <w:r>
        <w:rPr>
          <w:spacing w:val="-2"/>
        </w:rPr>
        <w:t xml:space="preserve"> </w:t>
      </w:r>
      <w:r>
        <w:t>Leung:</w:t>
      </w:r>
      <w:r>
        <w:rPr>
          <w:spacing w:val="-2"/>
        </w:rPr>
        <w:t xml:space="preserve"> </w:t>
      </w:r>
      <w:r>
        <w:t>“I</w:t>
      </w:r>
      <w:r>
        <w:rPr>
          <w:spacing w:val="-2"/>
        </w:rPr>
        <w:t xml:space="preserve"> </w:t>
      </w:r>
      <w:r>
        <w:t>am</w:t>
      </w:r>
      <w:r>
        <w:rPr>
          <w:spacing w:val="-1"/>
        </w:rPr>
        <w:t xml:space="preserve"> </w:t>
      </w:r>
      <w:r>
        <w:t>in</w:t>
      </w:r>
      <w:r>
        <w:rPr>
          <w:spacing w:val="-3"/>
        </w:rPr>
        <w:t xml:space="preserve"> </w:t>
      </w:r>
      <w:r>
        <w:t>favor</w:t>
      </w:r>
      <w:r>
        <w:rPr>
          <w:spacing w:val="-2"/>
        </w:rPr>
        <w:t xml:space="preserve"> </w:t>
      </w:r>
      <w:r>
        <w:t>of</w:t>
      </w:r>
      <w:r>
        <w:rPr>
          <w:spacing w:val="-2"/>
        </w:rPr>
        <w:t xml:space="preserve"> </w:t>
      </w:r>
      <w:r>
        <w:t>this</w:t>
      </w:r>
      <w:r>
        <w:rPr>
          <w:spacing w:val="-3"/>
        </w:rPr>
        <w:t xml:space="preserve"> </w:t>
      </w:r>
      <w:r>
        <w:t>resolution.</w:t>
      </w:r>
      <w:r>
        <w:rPr>
          <w:spacing w:val="-2"/>
        </w:rPr>
        <w:t xml:space="preserve"> </w:t>
      </w:r>
      <w:r>
        <w:t>I</w:t>
      </w:r>
      <w:r>
        <w:rPr>
          <w:spacing w:val="-2"/>
        </w:rPr>
        <w:t xml:space="preserve"> </w:t>
      </w:r>
      <w:r>
        <w:t>am</w:t>
      </w:r>
      <w:r>
        <w:rPr>
          <w:spacing w:val="-3"/>
        </w:rPr>
        <w:t xml:space="preserve"> </w:t>
      </w:r>
      <w:r>
        <w:t>not</w:t>
      </w:r>
      <w:r>
        <w:rPr>
          <w:spacing w:val="-2"/>
        </w:rPr>
        <w:t xml:space="preserve"> </w:t>
      </w:r>
      <w:r>
        <w:t>clear</w:t>
      </w:r>
      <w:r>
        <w:rPr>
          <w:spacing w:val="-2"/>
        </w:rPr>
        <w:t xml:space="preserve"> </w:t>
      </w:r>
      <w:r>
        <w:t>if</w:t>
      </w:r>
      <w:r>
        <w:rPr>
          <w:spacing w:val="-2"/>
        </w:rPr>
        <w:t xml:space="preserve"> </w:t>
      </w:r>
      <w:r>
        <w:t>it</w:t>
      </w:r>
      <w:r>
        <w:rPr>
          <w:spacing w:val="-2"/>
        </w:rPr>
        <w:t xml:space="preserve"> </w:t>
      </w:r>
      <w:r>
        <w:t>is</w:t>
      </w:r>
      <w:r>
        <w:rPr>
          <w:spacing w:val="-4"/>
        </w:rPr>
        <w:t xml:space="preserve"> </w:t>
      </w:r>
      <w:r>
        <w:t>suggesting</w:t>
      </w:r>
      <w:r>
        <w:rPr>
          <w:spacing w:val="-3"/>
        </w:rPr>
        <w:t xml:space="preserve"> </w:t>
      </w:r>
      <w:r>
        <w:t>a mandate or a recommendation.</w:t>
      </w:r>
      <w:r>
        <w:rPr>
          <w:spacing w:val="40"/>
        </w:rPr>
        <w:t xml:space="preserve"> </w:t>
      </w:r>
      <w:r>
        <w:t>I would prefer the language itself as a</w:t>
      </w:r>
    </w:p>
    <w:p w14:paraId="647EB85C" w14:textId="77777777" w:rsidR="00EA0540" w:rsidRDefault="00EA0540">
      <w:pPr>
        <w:pStyle w:val="BodyText"/>
        <w:kinsoku w:val="0"/>
        <w:overflowPunct w:val="0"/>
        <w:ind w:left="1439" w:right="789"/>
        <w:sectPr w:rsidR="00000000">
          <w:pgSz w:w="12240" w:h="15840"/>
          <w:pgMar w:top="1620" w:right="720" w:bottom="980" w:left="720" w:header="0" w:footer="796" w:gutter="0"/>
          <w:cols w:space="720"/>
          <w:noEndnote/>
        </w:sectPr>
      </w:pPr>
    </w:p>
    <w:p w14:paraId="6C738167" w14:textId="77777777" w:rsidR="00EA0540" w:rsidRDefault="00EA0540">
      <w:pPr>
        <w:pStyle w:val="BodyText"/>
        <w:kinsoku w:val="0"/>
        <w:overflowPunct w:val="0"/>
        <w:spacing w:before="78"/>
        <w:ind w:left="1440" w:right="1228"/>
        <w:jc w:val="both"/>
      </w:pPr>
      <w:r>
        <w:lastRenderedPageBreak/>
        <w:t>recommendation</w:t>
      </w:r>
      <w:r>
        <w:rPr>
          <w:spacing w:val="-5"/>
        </w:rPr>
        <w:t xml:space="preserve"> </w:t>
      </w:r>
      <w:r>
        <w:t>rather</w:t>
      </w:r>
      <w:r>
        <w:rPr>
          <w:spacing w:val="-4"/>
        </w:rPr>
        <w:t xml:space="preserve"> </w:t>
      </w:r>
      <w:r>
        <w:t>than</w:t>
      </w:r>
      <w:r>
        <w:rPr>
          <w:spacing w:val="-5"/>
        </w:rPr>
        <w:t xml:space="preserve"> </w:t>
      </w:r>
      <w:r>
        <w:t>a</w:t>
      </w:r>
      <w:r>
        <w:rPr>
          <w:spacing w:val="-4"/>
        </w:rPr>
        <w:t xml:space="preserve"> </w:t>
      </w:r>
      <w:r>
        <w:t>mandate.</w:t>
      </w:r>
      <w:r>
        <w:rPr>
          <w:spacing w:val="-4"/>
        </w:rPr>
        <w:t xml:space="preserve"> </w:t>
      </w:r>
      <w:r>
        <w:t>We</w:t>
      </w:r>
      <w:r>
        <w:rPr>
          <w:spacing w:val="-5"/>
        </w:rPr>
        <w:t xml:space="preserve"> </w:t>
      </w:r>
      <w:r>
        <w:t>are</w:t>
      </w:r>
      <w:r>
        <w:rPr>
          <w:spacing w:val="-5"/>
        </w:rPr>
        <w:t xml:space="preserve"> </w:t>
      </w:r>
      <w:r>
        <w:t>advisory,</w:t>
      </w:r>
      <w:r>
        <w:rPr>
          <w:spacing w:val="-5"/>
        </w:rPr>
        <w:t xml:space="preserve"> </w:t>
      </w:r>
      <w:r>
        <w:t>so</w:t>
      </w:r>
      <w:r>
        <w:rPr>
          <w:spacing w:val="-4"/>
        </w:rPr>
        <w:t xml:space="preserve"> </w:t>
      </w:r>
      <w:r>
        <w:t>a</w:t>
      </w:r>
      <w:r>
        <w:rPr>
          <w:spacing w:val="-4"/>
        </w:rPr>
        <w:t xml:space="preserve"> </w:t>
      </w:r>
      <w:r>
        <w:t>recommendation probably goes further inside the university than us saying, ‘Here, let us mandate this.’</w:t>
      </w:r>
      <w:r>
        <w:rPr>
          <w:spacing w:val="40"/>
        </w:rPr>
        <w:t xml:space="preserve"> </w:t>
      </w:r>
      <w:r>
        <w:t>Senator Siener, I wonder if you have any thoughts on that.”</w:t>
      </w:r>
    </w:p>
    <w:p w14:paraId="26384069" w14:textId="77777777" w:rsidR="00EA0540" w:rsidRDefault="00EA0540">
      <w:pPr>
        <w:pStyle w:val="BodyText"/>
        <w:kinsoku w:val="0"/>
        <w:overflowPunct w:val="0"/>
        <w:spacing w:before="1"/>
      </w:pPr>
    </w:p>
    <w:p w14:paraId="570BB683" w14:textId="77777777" w:rsidR="00EA0540" w:rsidRDefault="00EA0540">
      <w:pPr>
        <w:pStyle w:val="BodyText"/>
        <w:kinsoku w:val="0"/>
        <w:overflowPunct w:val="0"/>
        <w:ind w:left="1440" w:right="789"/>
      </w:pPr>
      <w:r>
        <w:t>Senator</w:t>
      </w:r>
      <w:r>
        <w:rPr>
          <w:spacing w:val="-3"/>
        </w:rPr>
        <w:t xml:space="preserve"> </w:t>
      </w:r>
      <w:r>
        <w:t>Siener:</w:t>
      </w:r>
      <w:r>
        <w:rPr>
          <w:spacing w:val="-2"/>
        </w:rPr>
        <w:t xml:space="preserve"> </w:t>
      </w:r>
      <w:r>
        <w:t>“For</w:t>
      </w:r>
      <w:r>
        <w:rPr>
          <w:spacing w:val="-2"/>
        </w:rPr>
        <w:t xml:space="preserve"> </w:t>
      </w:r>
      <w:r>
        <w:t>clarification,</w:t>
      </w:r>
      <w:r>
        <w:rPr>
          <w:spacing w:val="-2"/>
        </w:rPr>
        <w:t xml:space="preserve"> </w:t>
      </w:r>
      <w:r>
        <w:t>as</w:t>
      </w:r>
      <w:r>
        <w:rPr>
          <w:spacing w:val="-3"/>
        </w:rPr>
        <w:t xml:space="preserve"> </w:t>
      </w:r>
      <w:r>
        <w:t>we</w:t>
      </w:r>
      <w:r>
        <w:rPr>
          <w:spacing w:val="-3"/>
        </w:rPr>
        <w:t xml:space="preserve"> </w:t>
      </w:r>
      <w:r>
        <w:t>are</w:t>
      </w:r>
      <w:r>
        <w:rPr>
          <w:spacing w:val="-3"/>
        </w:rPr>
        <w:t xml:space="preserve"> </w:t>
      </w:r>
      <w:r>
        <w:t>an</w:t>
      </w:r>
      <w:r>
        <w:rPr>
          <w:spacing w:val="-3"/>
        </w:rPr>
        <w:t xml:space="preserve"> </w:t>
      </w:r>
      <w:r>
        <w:t>advisory</w:t>
      </w:r>
      <w:r>
        <w:rPr>
          <w:spacing w:val="-1"/>
        </w:rPr>
        <w:t xml:space="preserve"> </w:t>
      </w:r>
      <w:r>
        <w:t>board,</w:t>
      </w:r>
      <w:r>
        <w:rPr>
          <w:spacing w:val="-5"/>
        </w:rPr>
        <w:t xml:space="preserve"> </w:t>
      </w:r>
      <w:r>
        <w:t>you</w:t>
      </w:r>
      <w:r>
        <w:rPr>
          <w:spacing w:val="-3"/>
        </w:rPr>
        <w:t xml:space="preserve"> </w:t>
      </w:r>
      <w:r>
        <w:t>are</w:t>
      </w:r>
      <w:r>
        <w:rPr>
          <w:spacing w:val="-5"/>
        </w:rPr>
        <w:t xml:space="preserve"> </w:t>
      </w:r>
      <w:r>
        <w:t>saying</w:t>
      </w:r>
      <w:r>
        <w:rPr>
          <w:spacing w:val="-3"/>
        </w:rPr>
        <w:t xml:space="preserve"> </w:t>
      </w:r>
      <w:r>
        <w:t>that internally it would be more likely to be implemented if we are urging for it to be recommended that exams not be held?</w:t>
      </w:r>
      <w:r>
        <w:rPr>
          <w:spacing w:val="40"/>
        </w:rPr>
        <w:t xml:space="preserve"> </w:t>
      </w:r>
      <w:r>
        <w:t xml:space="preserve">Rather than </w:t>
      </w:r>
      <w:proofErr w:type="gramStart"/>
      <w:r>
        <w:t>to urge</w:t>
      </w:r>
      <w:proofErr w:type="gramEnd"/>
      <w:r>
        <w:t xml:space="preserve"> the university to mandate that exams not be held? That a recommendation would go further as an advisory board.”</w:t>
      </w:r>
    </w:p>
    <w:p w14:paraId="7765AC88" w14:textId="77777777" w:rsidR="00EA0540" w:rsidRDefault="00EA0540">
      <w:pPr>
        <w:pStyle w:val="BodyText"/>
        <w:kinsoku w:val="0"/>
        <w:overflowPunct w:val="0"/>
        <w:spacing w:before="272"/>
        <w:ind w:left="1440" w:right="789"/>
      </w:pPr>
      <w:r>
        <w:t>Past</w:t>
      </w:r>
      <w:r>
        <w:rPr>
          <w:spacing w:val="-3"/>
        </w:rPr>
        <w:t xml:space="preserve"> </w:t>
      </w:r>
      <w:r>
        <w:t>Chair</w:t>
      </w:r>
      <w:r>
        <w:rPr>
          <w:spacing w:val="-3"/>
        </w:rPr>
        <w:t xml:space="preserve"> </w:t>
      </w:r>
      <w:r>
        <w:t>Leung:</w:t>
      </w:r>
      <w:r>
        <w:rPr>
          <w:spacing w:val="-3"/>
        </w:rPr>
        <w:t xml:space="preserve"> </w:t>
      </w:r>
      <w:r>
        <w:t>“I</w:t>
      </w:r>
      <w:r>
        <w:rPr>
          <w:spacing w:val="-3"/>
        </w:rPr>
        <w:t xml:space="preserve"> </w:t>
      </w:r>
      <w:r>
        <w:t>cannot</w:t>
      </w:r>
      <w:r>
        <w:rPr>
          <w:spacing w:val="-3"/>
        </w:rPr>
        <w:t xml:space="preserve"> </w:t>
      </w:r>
      <w:r>
        <w:t>speak</w:t>
      </w:r>
      <w:r>
        <w:rPr>
          <w:spacing w:val="-4"/>
        </w:rPr>
        <w:t xml:space="preserve"> </w:t>
      </w:r>
      <w:r>
        <w:t>for</w:t>
      </w:r>
      <w:r>
        <w:rPr>
          <w:spacing w:val="-3"/>
        </w:rPr>
        <w:t xml:space="preserve"> </w:t>
      </w:r>
      <w:r>
        <w:t>anyone</w:t>
      </w:r>
      <w:r>
        <w:rPr>
          <w:spacing w:val="-4"/>
        </w:rPr>
        <w:t xml:space="preserve"> </w:t>
      </w:r>
      <w:r>
        <w:t>but</w:t>
      </w:r>
      <w:r>
        <w:rPr>
          <w:spacing w:val="-3"/>
        </w:rPr>
        <w:t xml:space="preserve"> </w:t>
      </w:r>
      <w:r>
        <w:t>myself,</w:t>
      </w:r>
      <w:r>
        <w:rPr>
          <w:spacing w:val="-3"/>
        </w:rPr>
        <w:t xml:space="preserve"> </w:t>
      </w:r>
      <w:r>
        <w:t>but</w:t>
      </w:r>
      <w:r>
        <w:rPr>
          <w:spacing w:val="-3"/>
        </w:rPr>
        <w:t xml:space="preserve"> </w:t>
      </w:r>
      <w:r>
        <w:t>I</w:t>
      </w:r>
      <w:r>
        <w:rPr>
          <w:spacing w:val="-3"/>
        </w:rPr>
        <w:t xml:space="preserve"> </w:t>
      </w:r>
      <w:r>
        <w:t>think</w:t>
      </w:r>
      <w:r>
        <w:rPr>
          <w:spacing w:val="-4"/>
        </w:rPr>
        <w:t xml:space="preserve"> </w:t>
      </w:r>
      <w:r>
        <w:t>that</w:t>
      </w:r>
      <w:r>
        <w:rPr>
          <w:spacing w:val="-5"/>
        </w:rPr>
        <w:t xml:space="preserve"> </w:t>
      </w:r>
      <w:r>
        <w:t>approach</w:t>
      </w:r>
      <w:r>
        <w:rPr>
          <w:spacing w:val="-3"/>
        </w:rPr>
        <w:t xml:space="preserve"> </w:t>
      </w:r>
      <w:r>
        <w:t>is probably smarter.”</w:t>
      </w:r>
    </w:p>
    <w:p w14:paraId="1298E1A8" w14:textId="77777777" w:rsidR="00EA0540" w:rsidRDefault="00EA0540">
      <w:pPr>
        <w:pStyle w:val="BodyText"/>
        <w:kinsoku w:val="0"/>
        <w:overflowPunct w:val="0"/>
        <w:spacing w:before="272"/>
        <w:ind w:left="1440" w:right="742"/>
      </w:pPr>
      <w:r>
        <w:t>PSG</w:t>
      </w:r>
      <w:r>
        <w:rPr>
          <w:spacing w:val="-3"/>
        </w:rPr>
        <w:t xml:space="preserve"> </w:t>
      </w:r>
      <w:r>
        <w:t>Vice</w:t>
      </w:r>
      <w:r>
        <w:rPr>
          <w:spacing w:val="-4"/>
        </w:rPr>
        <w:t xml:space="preserve"> </w:t>
      </w:r>
      <w:r>
        <w:t>President</w:t>
      </w:r>
      <w:r>
        <w:rPr>
          <w:spacing w:val="-3"/>
        </w:rPr>
        <w:t xml:space="preserve"> </w:t>
      </w:r>
      <w:r>
        <w:t>Neuman:</w:t>
      </w:r>
      <w:r>
        <w:rPr>
          <w:spacing w:val="-3"/>
        </w:rPr>
        <w:t xml:space="preserve"> </w:t>
      </w:r>
      <w:r>
        <w:t>“I</w:t>
      </w:r>
      <w:r>
        <w:rPr>
          <w:spacing w:val="-3"/>
        </w:rPr>
        <w:t xml:space="preserve"> </w:t>
      </w:r>
      <w:r>
        <w:t>can</w:t>
      </w:r>
      <w:r>
        <w:rPr>
          <w:spacing w:val="-4"/>
        </w:rPr>
        <w:t xml:space="preserve"> </w:t>
      </w:r>
      <w:r>
        <w:t>offer</w:t>
      </w:r>
      <w:r>
        <w:rPr>
          <w:spacing w:val="-3"/>
        </w:rPr>
        <w:t xml:space="preserve"> </w:t>
      </w:r>
      <w:r>
        <w:t>some</w:t>
      </w:r>
      <w:r>
        <w:rPr>
          <w:spacing w:val="-1"/>
        </w:rPr>
        <w:t xml:space="preserve"> </w:t>
      </w:r>
      <w:r>
        <w:t>clarification.</w:t>
      </w:r>
      <w:r>
        <w:rPr>
          <w:spacing w:val="-3"/>
        </w:rPr>
        <w:t xml:space="preserve"> </w:t>
      </w:r>
      <w:r>
        <w:t>Having</w:t>
      </w:r>
      <w:r>
        <w:rPr>
          <w:spacing w:val="-4"/>
        </w:rPr>
        <w:t xml:space="preserve"> </w:t>
      </w:r>
      <w:r>
        <w:t>spoken</w:t>
      </w:r>
      <w:r>
        <w:rPr>
          <w:spacing w:val="-4"/>
        </w:rPr>
        <w:t xml:space="preserve"> </w:t>
      </w:r>
      <w:r>
        <w:t>directly</w:t>
      </w:r>
      <w:r>
        <w:rPr>
          <w:spacing w:val="-2"/>
        </w:rPr>
        <w:t xml:space="preserve"> </w:t>
      </w:r>
      <w:r>
        <w:t>to the Office of the Registrar, asking what their preference was as well. When we had written this, they had already seen the language as well before it was presented through</w:t>
      </w:r>
      <w:r>
        <w:rPr>
          <w:spacing w:val="-1"/>
        </w:rPr>
        <w:t xml:space="preserve"> </w:t>
      </w:r>
      <w:r>
        <w:t>the</w:t>
      </w:r>
      <w:r>
        <w:rPr>
          <w:spacing w:val="-2"/>
        </w:rPr>
        <w:t xml:space="preserve"> </w:t>
      </w:r>
      <w:r>
        <w:t>undergraduate</w:t>
      </w:r>
      <w:r>
        <w:rPr>
          <w:spacing w:val="-2"/>
        </w:rPr>
        <w:t xml:space="preserve"> </w:t>
      </w:r>
      <w:r>
        <w:t>student</w:t>
      </w:r>
      <w:r>
        <w:rPr>
          <w:spacing w:val="-1"/>
        </w:rPr>
        <w:t xml:space="preserve"> </w:t>
      </w:r>
      <w:r>
        <w:t>government and</w:t>
      </w:r>
      <w:r>
        <w:rPr>
          <w:spacing w:val="-1"/>
        </w:rPr>
        <w:t xml:space="preserve"> </w:t>
      </w:r>
      <w:r>
        <w:t>they said</w:t>
      </w:r>
      <w:r>
        <w:rPr>
          <w:spacing w:val="-1"/>
        </w:rPr>
        <w:t xml:space="preserve"> </w:t>
      </w:r>
      <w:r>
        <w:t>that</w:t>
      </w:r>
      <w:r>
        <w:rPr>
          <w:spacing w:val="-1"/>
        </w:rPr>
        <w:t xml:space="preserve"> </w:t>
      </w:r>
      <w:r>
        <w:t>authority laid</w:t>
      </w:r>
      <w:r>
        <w:rPr>
          <w:spacing w:val="-1"/>
        </w:rPr>
        <w:t xml:space="preserve"> </w:t>
      </w:r>
      <w:r>
        <w:t>with University Senate. That is why it is structured as it is. If there are amendments, I am open to that. This was just based purely on having conversations with those offices.”</w:t>
      </w:r>
    </w:p>
    <w:p w14:paraId="0E15B470" w14:textId="77777777" w:rsidR="00EA0540" w:rsidRDefault="00EA0540">
      <w:pPr>
        <w:pStyle w:val="BodyText"/>
        <w:kinsoku w:val="0"/>
        <w:overflowPunct w:val="0"/>
      </w:pPr>
    </w:p>
    <w:p w14:paraId="71B7EE52" w14:textId="77777777" w:rsidR="00EA0540" w:rsidRDefault="00EA0540">
      <w:pPr>
        <w:pStyle w:val="BodyText"/>
        <w:kinsoku w:val="0"/>
        <w:overflowPunct w:val="0"/>
        <w:ind w:left="1440" w:right="765"/>
      </w:pPr>
      <w:r>
        <w:t>Senator Antônio Sá Barreto: “</w:t>
      </w:r>
      <w:r>
        <w:t>I am supportive of support this idea, but I am concerned about every time you have a university policy, you must ask what is going to</w:t>
      </w:r>
      <w:r>
        <w:rPr>
          <w:spacing w:val="-2"/>
        </w:rPr>
        <w:t xml:space="preserve"> </w:t>
      </w:r>
      <w:r>
        <w:t>happen</w:t>
      </w:r>
      <w:r>
        <w:rPr>
          <w:spacing w:val="-3"/>
        </w:rPr>
        <w:t xml:space="preserve"> </w:t>
      </w:r>
      <w:r>
        <w:t>to</w:t>
      </w:r>
      <w:r>
        <w:rPr>
          <w:spacing w:val="-2"/>
        </w:rPr>
        <w:t xml:space="preserve"> </w:t>
      </w:r>
      <w:r>
        <w:t>somebody</w:t>
      </w:r>
      <w:r>
        <w:rPr>
          <w:spacing w:val="-1"/>
        </w:rPr>
        <w:t xml:space="preserve"> </w:t>
      </w:r>
      <w:r>
        <w:t>who</w:t>
      </w:r>
      <w:r>
        <w:rPr>
          <w:spacing w:val="-2"/>
        </w:rPr>
        <w:t xml:space="preserve"> </w:t>
      </w:r>
      <w:r>
        <w:t>violates</w:t>
      </w:r>
      <w:r>
        <w:rPr>
          <w:spacing w:val="-3"/>
        </w:rPr>
        <w:t xml:space="preserve"> </w:t>
      </w:r>
      <w:r>
        <w:t>it?</w:t>
      </w:r>
      <w:r>
        <w:rPr>
          <w:spacing w:val="-1"/>
        </w:rPr>
        <w:t xml:space="preserve"> </w:t>
      </w:r>
      <w:r>
        <w:t>In</w:t>
      </w:r>
      <w:r>
        <w:rPr>
          <w:spacing w:val="-3"/>
        </w:rPr>
        <w:t xml:space="preserve"> </w:t>
      </w:r>
      <w:r>
        <w:t>this</w:t>
      </w:r>
      <w:r>
        <w:rPr>
          <w:spacing w:val="-3"/>
        </w:rPr>
        <w:t xml:space="preserve"> </w:t>
      </w:r>
      <w:r>
        <w:t>case,</w:t>
      </w:r>
      <w:r>
        <w:rPr>
          <w:spacing w:val="-2"/>
        </w:rPr>
        <w:t xml:space="preserve"> </w:t>
      </w:r>
      <w:r>
        <w:t>I</w:t>
      </w:r>
      <w:r>
        <w:rPr>
          <w:spacing w:val="-3"/>
        </w:rPr>
        <w:t xml:space="preserve"> </w:t>
      </w:r>
      <w:r>
        <w:t>can</w:t>
      </w:r>
      <w:r>
        <w:rPr>
          <w:spacing w:val="-3"/>
        </w:rPr>
        <w:t xml:space="preserve"> </w:t>
      </w:r>
      <w:r>
        <w:t>see</w:t>
      </w:r>
      <w:r>
        <w:rPr>
          <w:spacing w:val="-3"/>
        </w:rPr>
        <w:t xml:space="preserve"> </w:t>
      </w:r>
      <w:r>
        <w:t>that</w:t>
      </w:r>
      <w:r>
        <w:rPr>
          <w:spacing w:val="-2"/>
        </w:rPr>
        <w:t xml:space="preserve"> </w:t>
      </w:r>
      <w:r>
        <w:t>this</w:t>
      </w:r>
      <w:r>
        <w:rPr>
          <w:spacing w:val="-3"/>
        </w:rPr>
        <w:t xml:space="preserve"> </w:t>
      </w:r>
      <w:r>
        <w:t>can</w:t>
      </w:r>
      <w:r>
        <w:rPr>
          <w:spacing w:val="-3"/>
        </w:rPr>
        <w:t xml:space="preserve"> </w:t>
      </w:r>
      <w:r>
        <w:t>have</w:t>
      </w:r>
      <w:r>
        <w:rPr>
          <w:spacing w:val="-3"/>
        </w:rPr>
        <w:t xml:space="preserve"> </w:t>
      </w:r>
      <w:r>
        <w:t>very unforeseen consequences.</w:t>
      </w:r>
    </w:p>
    <w:p w14:paraId="383EC47D" w14:textId="77777777" w:rsidR="00EA0540" w:rsidRDefault="00EA0540">
      <w:pPr>
        <w:pStyle w:val="BodyText"/>
        <w:kinsoku w:val="0"/>
        <w:overflowPunct w:val="0"/>
        <w:spacing w:before="270"/>
        <w:ind w:left="1440" w:right="789"/>
      </w:pPr>
      <w:r>
        <w:t>I</w:t>
      </w:r>
      <w:r>
        <w:rPr>
          <w:spacing w:val="-2"/>
        </w:rPr>
        <w:t xml:space="preserve"> </w:t>
      </w:r>
      <w:r>
        <w:t>can</w:t>
      </w:r>
      <w:r>
        <w:rPr>
          <w:spacing w:val="-3"/>
        </w:rPr>
        <w:t xml:space="preserve"> </w:t>
      </w:r>
      <w:r>
        <w:t>imagine</w:t>
      </w:r>
      <w:r>
        <w:rPr>
          <w:spacing w:val="-3"/>
        </w:rPr>
        <w:t xml:space="preserve"> </w:t>
      </w:r>
      <w:r>
        <w:t>you</w:t>
      </w:r>
      <w:r>
        <w:rPr>
          <w:spacing w:val="-3"/>
        </w:rPr>
        <w:t xml:space="preserve"> </w:t>
      </w:r>
      <w:r>
        <w:t>can</w:t>
      </w:r>
      <w:r>
        <w:rPr>
          <w:spacing w:val="-3"/>
        </w:rPr>
        <w:t xml:space="preserve"> </w:t>
      </w:r>
      <w:r>
        <w:t>be</w:t>
      </w:r>
      <w:r>
        <w:rPr>
          <w:spacing w:val="-3"/>
        </w:rPr>
        <w:t xml:space="preserve"> </w:t>
      </w:r>
      <w:r>
        <w:t>sued</w:t>
      </w:r>
      <w:r>
        <w:rPr>
          <w:spacing w:val="-2"/>
        </w:rPr>
        <w:t xml:space="preserve"> </w:t>
      </w:r>
      <w:r>
        <w:t>for</w:t>
      </w:r>
      <w:r>
        <w:rPr>
          <w:spacing w:val="-2"/>
        </w:rPr>
        <w:t xml:space="preserve"> </w:t>
      </w:r>
      <w:r>
        <w:t>this.</w:t>
      </w:r>
      <w:r>
        <w:rPr>
          <w:spacing w:val="-2"/>
        </w:rPr>
        <w:t xml:space="preserve"> </w:t>
      </w:r>
      <w:r>
        <w:t>If</w:t>
      </w:r>
      <w:r>
        <w:rPr>
          <w:spacing w:val="-2"/>
        </w:rPr>
        <w:t xml:space="preserve"> </w:t>
      </w:r>
      <w:r>
        <w:t>I</w:t>
      </w:r>
      <w:r>
        <w:rPr>
          <w:spacing w:val="-2"/>
        </w:rPr>
        <w:t xml:space="preserve"> </w:t>
      </w:r>
      <w:r>
        <w:t>violate</w:t>
      </w:r>
      <w:r>
        <w:rPr>
          <w:spacing w:val="-3"/>
        </w:rPr>
        <w:t xml:space="preserve"> </w:t>
      </w:r>
      <w:r>
        <w:t>this</w:t>
      </w:r>
      <w:r>
        <w:rPr>
          <w:spacing w:val="-3"/>
        </w:rPr>
        <w:t xml:space="preserve"> </w:t>
      </w:r>
      <w:r>
        <w:t>policy,</w:t>
      </w:r>
      <w:r>
        <w:rPr>
          <w:spacing w:val="-2"/>
        </w:rPr>
        <w:t xml:space="preserve"> </w:t>
      </w:r>
      <w:r>
        <w:t>the</w:t>
      </w:r>
      <w:r>
        <w:rPr>
          <w:spacing w:val="-3"/>
        </w:rPr>
        <w:t xml:space="preserve"> </w:t>
      </w:r>
      <w:r>
        <w:t>student</w:t>
      </w:r>
      <w:r>
        <w:rPr>
          <w:spacing w:val="-2"/>
        </w:rPr>
        <w:t xml:space="preserve"> </w:t>
      </w:r>
      <w:r>
        <w:t>can</w:t>
      </w:r>
      <w:r>
        <w:rPr>
          <w:spacing w:val="-3"/>
        </w:rPr>
        <w:t xml:space="preserve"> </w:t>
      </w:r>
      <w:r>
        <w:t>say</w:t>
      </w:r>
      <w:r>
        <w:rPr>
          <w:spacing w:val="-1"/>
        </w:rPr>
        <w:t xml:space="preserve"> </w:t>
      </w:r>
      <w:r>
        <w:t>that I am interfering with their right to vote. Or they can call the congressman and say, ‘Well, Professor X interfered with my right to vote.’</w:t>
      </w:r>
    </w:p>
    <w:p w14:paraId="5B04BD42" w14:textId="77777777" w:rsidR="00EA0540" w:rsidRDefault="00EA0540">
      <w:pPr>
        <w:pStyle w:val="BodyText"/>
        <w:kinsoku w:val="0"/>
        <w:overflowPunct w:val="0"/>
        <w:spacing w:before="1"/>
      </w:pPr>
    </w:p>
    <w:p w14:paraId="5FDD829D" w14:textId="77777777" w:rsidR="00EA0540" w:rsidRDefault="00EA0540">
      <w:pPr>
        <w:pStyle w:val="BodyText"/>
        <w:kinsoku w:val="0"/>
        <w:overflowPunct w:val="0"/>
        <w:ind w:left="1440" w:right="742"/>
      </w:pPr>
      <w:r>
        <w:t>This can have serious consequences, especially for young international faculty members and TAs, for example. They do not vote. They may not even realize that there</w:t>
      </w:r>
      <w:r>
        <w:rPr>
          <w:spacing w:val="-3"/>
        </w:rPr>
        <w:t xml:space="preserve"> </w:t>
      </w:r>
      <w:r>
        <w:t>is</w:t>
      </w:r>
      <w:r>
        <w:rPr>
          <w:spacing w:val="-3"/>
        </w:rPr>
        <w:t xml:space="preserve"> </w:t>
      </w:r>
      <w:r>
        <w:t>an</w:t>
      </w:r>
      <w:r>
        <w:rPr>
          <w:spacing w:val="-3"/>
        </w:rPr>
        <w:t xml:space="preserve"> </w:t>
      </w:r>
      <w:r>
        <w:t>election</w:t>
      </w:r>
      <w:r>
        <w:rPr>
          <w:spacing w:val="-3"/>
        </w:rPr>
        <w:t xml:space="preserve"> </w:t>
      </w:r>
      <w:r>
        <w:t>going</w:t>
      </w:r>
      <w:r>
        <w:rPr>
          <w:spacing w:val="-3"/>
        </w:rPr>
        <w:t xml:space="preserve"> </w:t>
      </w:r>
      <w:r>
        <w:t>on.</w:t>
      </w:r>
      <w:r>
        <w:rPr>
          <w:spacing w:val="-2"/>
        </w:rPr>
        <w:t xml:space="preserve"> </w:t>
      </w:r>
      <w:proofErr w:type="gramStart"/>
      <w:r>
        <w:t>So</w:t>
      </w:r>
      <w:proofErr w:type="gramEnd"/>
      <w:r>
        <w:rPr>
          <w:spacing w:val="-2"/>
        </w:rPr>
        <w:t xml:space="preserve"> </w:t>
      </w:r>
      <w:r>
        <w:t>it</w:t>
      </w:r>
      <w:r>
        <w:rPr>
          <w:spacing w:val="-3"/>
        </w:rPr>
        <w:t xml:space="preserve"> </w:t>
      </w:r>
      <w:r>
        <w:t>is</w:t>
      </w:r>
      <w:r>
        <w:rPr>
          <w:spacing w:val="-3"/>
        </w:rPr>
        <w:t xml:space="preserve"> </w:t>
      </w:r>
      <w:r>
        <w:t>not</w:t>
      </w:r>
      <w:r>
        <w:rPr>
          <w:spacing w:val="-2"/>
        </w:rPr>
        <w:t xml:space="preserve"> </w:t>
      </w:r>
      <w:r>
        <w:t>so</w:t>
      </w:r>
      <w:r>
        <w:rPr>
          <w:spacing w:val="-2"/>
        </w:rPr>
        <w:t xml:space="preserve"> </w:t>
      </w:r>
      <w:r>
        <w:t>hard</w:t>
      </w:r>
      <w:r>
        <w:rPr>
          <w:spacing w:val="-2"/>
        </w:rPr>
        <w:t xml:space="preserve"> </w:t>
      </w:r>
      <w:r>
        <w:t>to</w:t>
      </w:r>
      <w:r>
        <w:rPr>
          <w:spacing w:val="-2"/>
        </w:rPr>
        <w:t xml:space="preserve"> </w:t>
      </w:r>
      <w:r>
        <w:t>imagine</w:t>
      </w:r>
      <w:r>
        <w:rPr>
          <w:spacing w:val="-3"/>
        </w:rPr>
        <w:t xml:space="preserve"> </w:t>
      </w:r>
      <w:r>
        <w:t>that</w:t>
      </w:r>
      <w:r>
        <w:rPr>
          <w:spacing w:val="-2"/>
        </w:rPr>
        <w:t xml:space="preserve"> </w:t>
      </w:r>
      <w:r>
        <w:t>somebody</w:t>
      </w:r>
      <w:r>
        <w:rPr>
          <w:spacing w:val="-1"/>
        </w:rPr>
        <w:t xml:space="preserve"> </w:t>
      </w:r>
      <w:r>
        <w:t>could</w:t>
      </w:r>
      <w:r>
        <w:rPr>
          <w:spacing w:val="-2"/>
        </w:rPr>
        <w:t xml:space="preserve"> </w:t>
      </w:r>
      <w:r>
        <w:t xml:space="preserve">just forget completely, completely forget about this and face severe </w:t>
      </w:r>
      <w:proofErr w:type="gramStart"/>
      <w:r>
        <w:t>consequences.”</w:t>
      </w:r>
      <w:proofErr w:type="gramEnd"/>
    </w:p>
    <w:p w14:paraId="4FE8A19E" w14:textId="77777777" w:rsidR="00EA0540" w:rsidRDefault="00EA0540">
      <w:pPr>
        <w:pStyle w:val="BodyText"/>
        <w:kinsoku w:val="0"/>
        <w:overflowPunct w:val="0"/>
        <w:spacing w:before="1"/>
      </w:pPr>
    </w:p>
    <w:p w14:paraId="2A8D0969" w14:textId="77777777" w:rsidR="00EA0540" w:rsidRDefault="00EA0540">
      <w:pPr>
        <w:pStyle w:val="BodyText"/>
        <w:kinsoku w:val="0"/>
        <w:overflowPunct w:val="0"/>
        <w:ind w:left="1440" w:right="789"/>
      </w:pPr>
      <w:r>
        <w:t>Provost</w:t>
      </w:r>
      <w:r>
        <w:rPr>
          <w:spacing w:val="-1"/>
        </w:rPr>
        <w:t xml:space="preserve"> </w:t>
      </w:r>
      <w:r>
        <w:t>Wolfe:</w:t>
      </w:r>
      <w:r>
        <w:rPr>
          <w:spacing w:val="-1"/>
        </w:rPr>
        <w:t xml:space="preserve"> </w:t>
      </w:r>
      <w:r>
        <w:t>“I</w:t>
      </w:r>
      <w:r>
        <w:rPr>
          <w:spacing w:val="-1"/>
        </w:rPr>
        <w:t xml:space="preserve"> </w:t>
      </w:r>
      <w:r>
        <w:t>just</w:t>
      </w:r>
      <w:r>
        <w:rPr>
          <w:spacing w:val="-1"/>
        </w:rPr>
        <w:t xml:space="preserve"> </w:t>
      </w:r>
      <w:r>
        <w:t>wanted</w:t>
      </w:r>
      <w:r>
        <w:rPr>
          <w:spacing w:val="-1"/>
        </w:rPr>
        <w:t xml:space="preserve"> </w:t>
      </w:r>
      <w:r>
        <w:t>to</w:t>
      </w:r>
      <w:r>
        <w:rPr>
          <w:spacing w:val="-1"/>
        </w:rPr>
        <w:t xml:space="preserve"> </w:t>
      </w:r>
      <w:r>
        <w:t>remind</w:t>
      </w:r>
      <w:r>
        <w:rPr>
          <w:spacing w:val="-1"/>
        </w:rPr>
        <w:t xml:space="preserve"> </w:t>
      </w:r>
      <w:r>
        <w:t>the</w:t>
      </w:r>
      <w:r>
        <w:rPr>
          <w:spacing w:val="-2"/>
        </w:rPr>
        <w:t xml:space="preserve"> </w:t>
      </w:r>
      <w:r>
        <w:t>group,</w:t>
      </w:r>
      <w:r>
        <w:rPr>
          <w:spacing w:val="-1"/>
        </w:rPr>
        <w:t xml:space="preserve"> </w:t>
      </w:r>
      <w:r>
        <w:t>as</w:t>
      </w:r>
      <w:r>
        <w:rPr>
          <w:spacing w:val="-2"/>
        </w:rPr>
        <w:t xml:space="preserve"> </w:t>
      </w:r>
      <w:r>
        <w:t>I</w:t>
      </w:r>
      <w:r>
        <w:rPr>
          <w:spacing w:val="-1"/>
        </w:rPr>
        <w:t xml:space="preserve"> </w:t>
      </w:r>
      <w:r>
        <w:t>alluded</w:t>
      </w:r>
      <w:r>
        <w:rPr>
          <w:spacing w:val="-1"/>
        </w:rPr>
        <w:t xml:space="preserve"> </w:t>
      </w:r>
      <w:r>
        <w:t>to</w:t>
      </w:r>
      <w:r>
        <w:rPr>
          <w:spacing w:val="-1"/>
        </w:rPr>
        <w:t xml:space="preserve"> </w:t>
      </w:r>
      <w:r>
        <w:t>earlier,</w:t>
      </w:r>
      <w:r>
        <w:rPr>
          <w:spacing w:val="-1"/>
        </w:rPr>
        <w:t xml:space="preserve"> </w:t>
      </w:r>
      <w:r>
        <w:t>there</w:t>
      </w:r>
      <w:r>
        <w:rPr>
          <w:spacing w:val="-2"/>
        </w:rPr>
        <w:t xml:space="preserve"> </w:t>
      </w:r>
      <w:r>
        <w:t>was</w:t>
      </w:r>
      <w:r>
        <w:rPr>
          <w:spacing w:val="-2"/>
        </w:rPr>
        <w:t xml:space="preserve"> </w:t>
      </w:r>
      <w:r>
        <w:t>a very, I think constructive and productive town hall last week that was co-hosted by our general counsel, Steve Schultz, who I think is on the Zoom and may wish to add more,</w:t>
      </w:r>
      <w:r>
        <w:rPr>
          <w:spacing w:val="-2"/>
        </w:rPr>
        <w:t xml:space="preserve"> </w:t>
      </w:r>
      <w:r>
        <w:t>but</w:t>
      </w:r>
      <w:r>
        <w:rPr>
          <w:spacing w:val="-2"/>
        </w:rPr>
        <w:t xml:space="preserve"> </w:t>
      </w:r>
      <w:r>
        <w:t>also</w:t>
      </w:r>
      <w:r>
        <w:rPr>
          <w:spacing w:val="-2"/>
        </w:rPr>
        <w:t xml:space="preserve"> </w:t>
      </w:r>
      <w:r>
        <w:t>two</w:t>
      </w:r>
      <w:r>
        <w:rPr>
          <w:spacing w:val="-2"/>
        </w:rPr>
        <w:t xml:space="preserve"> </w:t>
      </w:r>
      <w:r>
        <w:t>names</w:t>
      </w:r>
      <w:r>
        <w:rPr>
          <w:spacing w:val="-3"/>
        </w:rPr>
        <w:t xml:space="preserve"> </w:t>
      </w:r>
      <w:r>
        <w:t>that</w:t>
      </w:r>
      <w:r>
        <w:rPr>
          <w:spacing w:val="-2"/>
        </w:rPr>
        <w:t xml:space="preserve"> </w:t>
      </w:r>
      <w:r>
        <w:t>you</w:t>
      </w:r>
      <w:r>
        <w:rPr>
          <w:spacing w:val="-3"/>
        </w:rPr>
        <w:t xml:space="preserve"> </w:t>
      </w:r>
      <w:r>
        <w:t>may</w:t>
      </w:r>
      <w:r>
        <w:rPr>
          <w:spacing w:val="-1"/>
        </w:rPr>
        <w:t xml:space="preserve"> </w:t>
      </w:r>
      <w:r>
        <w:t>know</w:t>
      </w:r>
      <w:r>
        <w:rPr>
          <w:spacing w:val="-3"/>
        </w:rPr>
        <w:t xml:space="preserve"> </w:t>
      </w:r>
      <w:r>
        <w:t>from</w:t>
      </w:r>
      <w:r>
        <w:rPr>
          <w:spacing w:val="-3"/>
        </w:rPr>
        <w:t xml:space="preserve"> </w:t>
      </w:r>
      <w:r>
        <w:t>the</w:t>
      </w:r>
      <w:r>
        <w:rPr>
          <w:spacing w:val="-3"/>
        </w:rPr>
        <w:t xml:space="preserve"> </w:t>
      </w:r>
      <w:r>
        <w:t>county,</w:t>
      </w:r>
      <w:r>
        <w:rPr>
          <w:spacing w:val="-2"/>
        </w:rPr>
        <w:t xml:space="preserve"> </w:t>
      </w:r>
      <w:r>
        <w:t>and</w:t>
      </w:r>
      <w:r>
        <w:rPr>
          <w:spacing w:val="-2"/>
        </w:rPr>
        <w:t xml:space="preserve"> </w:t>
      </w:r>
      <w:r>
        <w:t>that</w:t>
      </w:r>
      <w:r>
        <w:rPr>
          <w:spacing w:val="-4"/>
        </w:rPr>
        <w:t xml:space="preserve"> </w:t>
      </w:r>
      <w:r>
        <w:t>is</w:t>
      </w:r>
      <w:r>
        <w:rPr>
          <w:spacing w:val="-3"/>
        </w:rPr>
        <w:t xml:space="preserve"> </w:t>
      </w:r>
      <w:r>
        <w:t>the</w:t>
      </w:r>
      <w:r>
        <w:rPr>
          <w:spacing w:val="-3"/>
        </w:rPr>
        <w:t xml:space="preserve"> </w:t>
      </w:r>
      <w:r>
        <w:t>county clerk of the Tippecanoe County election board, Julie Roush and also Mike Smith, the sort of civil servant person who helps organize voting.</w:t>
      </w:r>
    </w:p>
    <w:p w14:paraId="7FAEC0E8" w14:textId="77777777" w:rsidR="00EA0540" w:rsidRDefault="00EA0540">
      <w:pPr>
        <w:pStyle w:val="BodyText"/>
        <w:kinsoku w:val="0"/>
        <w:overflowPunct w:val="0"/>
      </w:pPr>
    </w:p>
    <w:p w14:paraId="6E2B7439" w14:textId="77777777" w:rsidR="00EA0540" w:rsidRDefault="00EA0540">
      <w:pPr>
        <w:pStyle w:val="BodyText"/>
        <w:kinsoku w:val="0"/>
        <w:overflowPunct w:val="0"/>
        <w:spacing w:before="1"/>
        <w:ind w:left="1440" w:right="1013"/>
      </w:pPr>
      <w:r>
        <w:t>If you missed the town hall, it was recorded and you can look at it. It has a lot of details that are relevant to this conversation. Everything from the way in which the county</w:t>
      </w:r>
      <w:r>
        <w:rPr>
          <w:spacing w:val="-1"/>
        </w:rPr>
        <w:t xml:space="preserve"> </w:t>
      </w:r>
      <w:r>
        <w:t>chooses</w:t>
      </w:r>
      <w:r>
        <w:rPr>
          <w:spacing w:val="-3"/>
        </w:rPr>
        <w:t xml:space="preserve"> </w:t>
      </w:r>
      <w:r>
        <w:t>polling</w:t>
      </w:r>
      <w:r>
        <w:rPr>
          <w:spacing w:val="-3"/>
        </w:rPr>
        <w:t xml:space="preserve"> </w:t>
      </w:r>
      <w:r>
        <w:t>locations.</w:t>
      </w:r>
      <w:r>
        <w:rPr>
          <w:spacing w:val="40"/>
        </w:rPr>
        <w:t xml:space="preserve"> </w:t>
      </w:r>
      <w:r>
        <w:t>If</w:t>
      </w:r>
      <w:r>
        <w:rPr>
          <w:spacing w:val="-2"/>
        </w:rPr>
        <w:t xml:space="preserve"> </w:t>
      </w:r>
      <w:r>
        <w:t>you</w:t>
      </w:r>
      <w:r>
        <w:rPr>
          <w:spacing w:val="-3"/>
        </w:rPr>
        <w:t xml:space="preserve"> </w:t>
      </w:r>
      <w:r>
        <w:t>were</w:t>
      </w:r>
      <w:r>
        <w:rPr>
          <w:spacing w:val="-3"/>
        </w:rPr>
        <w:t xml:space="preserve"> </w:t>
      </w:r>
      <w:r>
        <w:t>there,</w:t>
      </w:r>
      <w:r>
        <w:rPr>
          <w:spacing w:val="-2"/>
        </w:rPr>
        <w:t xml:space="preserve"> </w:t>
      </w:r>
      <w:r>
        <w:t>you</w:t>
      </w:r>
      <w:r>
        <w:rPr>
          <w:spacing w:val="-3"/>
        </w:rPr>
        <w:t xml:space="preserve"> </w:t>
      </w:r>
      <w:proofErr w:type="gramStart"/>
      <w:r>
        <w:t>will</w:t>
      </w:r>
      <w:proofErr w:type="gramEnd"/>
      <w:r>
        <w:rPr>
          <w:spacing w:val="-3"/>
        </w:rPr>
        <w:t xml:space="preserve"> </w:t>
      </w:r>
      <w:r>
        <w:t>know</w:t>
      </w:r>
      <w:r>
        <w:rPr>
          <w:spacing w:val="-3"/>
        </w:rPr>
        <w:t xml:space="preserve"> </w:t>
      </w:r>
      <w:r>
        <w:t>that</w:t>
      </w:r>
      <w:r>
        <w:rPr>
          <w:spacing w:val="-2"/>
        </w:rPr>
        <w:t xml:space="preserve"> </w:t>
      </w:r>
      <w:r>
        <w:t>there</w:t>
      </w:r>
      <w:r>
        <w:rPr>
          <w:spacing w:val="-3"/>
        </w:rPr>
        <w:t xml:space="preserve"> </w:t>
      </w:r>
      <w:r>
        <w:t>will</w:t>
      </w:r>
      <w:r>
        <w:rPr>
          <w:spacing w:val="-2"/>
        </w:rPr>
        <w:t xml:space="preserve"> </w:t>
      </w:r>
      <w:proofErr w:type="gramStart"/>
      <w:r>
        <w:t>be on</w:t>
      </w:r>
      <w:proofErr w:type="gramEnd"/>
      <w:r>
        <w:rPr>
          <w:spacing w:val="-4"/>
        </w:rPr>
        <w:t xml:space="preserve"> </w:t>
      </w:r>
      <w:proofErr w:type="gramStart"/>
      <w:r>
        <w:t>campus</w:t>
      </w:r>
      <w:r>
        <w:rPr>
          <w:spacing w:val="-4"/>
        </w:rPr>
        <w:t xml:space="preserve"> </w:t>
      </w:r>
      <w:r>
        <w:t>primary</w:t>
      </w:r>
      <w:proofErr w:type="gramEnd"/>
      <w:r>
        <w:rPr>
          <w:spacing w:val="-2"/>
        </w:rPr>
        <w:t xml:space="preserve"> </w:t>
      </w:r>
      <w:r>
        <w:t>sites</w:t>
      </w:r>
      <w:r>
        <w:rPr>
          <w:spacing w:val="-4"/>
        </w:rPr>
        <w:t xml:space="preserve"> </w:t>
      </w:r>
      <w:r>
        <w:t>in</w:t>
      </w:r>
      <w:r>
        <w:rPr>
          <w:spacing w:val="-4"/>
        </w:rPr>
        <w:t xml:space="preserve"> </w:t>
      </w:r>
      <w:r>
        <w:t>this</w:t>
      </w:r>
      <w:r>
        <w:rPr>
          <w:spacing w:val="-4"/>
        </w:rPr>
        <w:t xml:space="preserve"> </w:t>
      </w:r>
      <w:r>
        <w:t>coming</w:t>
      </w:r>
      <w:r>
        <w:rPr>
          <w:spacing w:val="-4"/>
        </w:rPr>
        <w:t xml:space="preserve"> </w:t>
      </w:r>
      <w:r>
        <w:t>cycle,</w:t>
      </w:r>
      <w:r>
        <w:rPr>
          <w:spacing w:val="-3"/>
        </w:rPr>
        <w:t xml:space="preserve"> </w:t>
      </w:r>
      <w:r>
        <w:t>as</w:t>
      </w:r>
      <w:r>
        <w:rPr>
          <w:spacing w:val="-4"/>
        </w:rPr>
        <w:t xml:space="preserve"> </w:t>
      </w:r>
      <w:r>
        <w:t>well</w:t>
      </w:r>
      <w:r>
        <w:rPr>
          <w:spacing w:val="-3"/>
        </w:rPr>
        <w:t xml:space="preserve"> </w:t>
      </w:r>
      <w:r>
        <w:t>as</w:t>
      </w:r>
      <w:r>
        <w:rPr>
          <w:spacing w:val="-2"/>
        </w:rPr>
        <w:t xml:space="preserve"> </w:t>
      </w:r>
      <w:r>
        <w:t>some</w:t>
      </w:r>
      <w:r>
        <w:rPr>
          <w:spacing w:val="-4"/>
        </w:rPr>
        <w:t xml:space="preserve"> </w:t>
      </w:r>
      <w:r>
        <w:t>early</w:t>
      </w:r>
      <w:r>
        <w:rPr>
          <w:spacing w:val="-2"/>
        </w:rPr>
        <w:t xml:space="preserve"> </w:t>
      </w:r>
      <w:r>
        <w:t>voting</w:t>
      </w:r>
      <w:r>
        <w:rPr>
          <w:spacing w:val="-4"/>
        </w:rPr>
        <w:t xml:space="preserve"> </w:t>
      </w:r>
      <w:r>
        <w:t>sites,</w:t>
      </w:r>
      <w:r>
        <w:rPr>
          <w:spacing w:val="-3"/>
        </w:rPr>
        <w:t xml:space="preserve"> </w:t>
      </w:r>
      <w:r>
        <w:t>all the way through to all the actions the board has taken to address concerns</w:t>
      </w:r>
    </w:p>
    <w:p w14:paraId="141696EF" w14:textId="77777777" w:rsidR="00EA0540" w:rsidRDefault="00EA0540">
      <w:pPr>
        <w:pStyle w:val="BodyText"/>
        <w:kinsoku w:val="0"/>
        <w:overflowPunct w:val="0"/>
        <w:spacing w:line="270" w:lineRule="exact"/>
        <w:ind w:left="1440"/>
        <w:rPr>
          <w:spacing w:val="-2"/>
        </w:rPr>
      </w:pPr>
      <w:r>
        <w:t>that</w:t>
      </w:r>
      <w:r>
        <w:rPr>
          <w:spacing w:val="-1"/>
        </w:rPr>
        <w:t xml:space="preserve"> </w:t>
      </w:r>
      <w:r>
        <w:t>have</w:t>
      </w:r>
      <w:r>
        <w:rPr>
          <w:spacing w:val="-2"/>
        </w:rPr>
        <w:t xml:space="preserve"> </w:t>
      </w:r>
      <w:r>
        <w:t>come</w:t>
      </w:r>
      <w:r>
        <w:rPr>
          <w:spacing w:val="-1"/>
        </w:rPr>
        <w:t xml:space="preserve"> </w:t>
      </w:r>
      <w:r>
        <w:t>out</w:t>
      </w:r>
      <w:r>
        <w:rPr>
          <w:spacing w:val="-1"/>
        </w:rPr>
        <w:t xml:space="preserve"> </w:t>
      </w:r>
      <w:r>
        <w:t>of</w:t>
      </w:r>
      <w:r>
        <w:rPr>
          <w:spacing w:val="-1"/>
        </w:rPr>
        <w:t xml:space="preserve"> </w:t>
      </w:r>
      <w:r>
        <w:t>the</w:t>
      </w:r>
      <w:r>
        <w:rPr>
          <w:spacing w:val="-1"/>
        </w:rPr>
        <w:t xml:space="preserve"> </w:t>
      </w:r>
      <w:r>
        <w:t>last</w:t>
      </w:r>
      <w:r>
        <w:rPr>
          <w:spacing w:val="-1"/>
        </w:rPr>
        <w:t xml:space="preserve"> </w:t>
      </w:r>
      <w:r>
        <w:t>election</w:t>
      </w:r>
      <w:r>
        <w:rPr>
          <w:spacing w:val="-1"/>
        </w:rPr>
        <w:t xml:space="preserve"> </w:t>
      </w:r>
      <w:r>
        <w:rPr>
          <w:spacing w:val="-2"/>
        </w:rPr>
        <w:t>cycle.</w:t>
      </w:r>
    </w:p>
    <w:p w14:paraId="41A91BC7" w14:textId="77777777" w:rsidR="00EA0540" w:rsidRDefault="00EA0540">
      <w:pPr>
        <w:pStyle w:val="BodyText"/>
        <w:kinsoku w:val="0"/>
        <w:overflowPunct w:val="0"/>
        <w:spacing w:line="270" w:lineRule="exact"/>
        <w:ind w:left="1440"/>
        <w:rPr>
          <w:spacing w:val="-2"/>
        </w:rPr>
        <w:sectPr w:rsidR="00000000">
          <w:pgSz w:w="12240" w:h="15840"/>
          <w:pgMar w:top="1360" w:right="720" w:bottom="980" w:left="720" w:header="0" w:footer="796" w:gutter="0"/>
          <w:cols w:space="720"/>
          <w:noEndnote/>
        </w:sectPr>
      </w:pPr>
    </w:p>
    <w:p w14:paraId="0F9B69AD" w14:textId="77777777" w:rsidR="00EA0540" w:rsidRDefault="00EA0540">
      <w:pPr>
        <w:pStyle w:val="BodyText"/>
        <w:kinsoku w:val="0"/>
        <w:overflowPunct w:val="0"/>
        <w:spacing w:before="78"/>
        <w:ind w:left="1440" w:right="724"/>
      </w:pPr>
      <w:r>
        <w:lastRenderedPageBreak/>
        <w:t>Understanding of course, that this document was created probably before that town hall had happened, I do think it would behoove all interested parties to look at it. And I just think some of the concerns that have been raised here I think have been covered</w:t>
      </w:r>
      <w:r>
        <w:rPr>
          <w:spacing w:val="-2"/>
        </w:rPr>
        <w:t xml:space="preserve"> </w:t>
      </w:r>
      <w:r>
        <w:t>off</w:t>
      </w:r>
      <w:r>
        <w:rPr>
          <w:spacing w:val="-2"/>
        </w:rPr>
        <w:t xml:space="preserve"> </w:t>
      </w:r>
      <w:r>
        <w:t>by</w:t>
      </w:r>
      <w:r>
        <w:rPr>
          <w:spacing w:val="-4"/>
        </w:rPr>
        <w:t xml:space="preserve"> </w:t>
      </w:r>
      <w:r>
        <w:t>the</w:t>
      </w:r>
      <w:r>
        <w:rPr>
          <w:spacing w:val="-3"/>
        </w:rPr>
        <w:t xml:space="preserve"> </w:t>
      </w:r>
      <w:r>
        <w:t>town</w:t>
      </w:r>
      <w:r>
        <w:rPr>
          <w:spacing w:val="-3"/>
        </w:rPr>
        <w:t xml:space="preserve"> </w:t>
      </w:r>
      <w:r>
        <w:t>hall.</w:t>
      </w:r>
      <w:r>
        <w:rPr>
          <w:spacing w:val="-2"/>
        </w:rPr>
        <w:t xml:space="preserve"> </w:t>
      </w:r>
      <w:r>
        <w:t>I</w:t>
      </w:r>
      <w:r>
        <w:rPr>
          <w:spacing w:val="-2"/>
        </w:rPr>
        <w:t xml:space="preserve"> </w:t>
      </w:r>
      <w:r>
        <w:t>will</w:t>
      </w:r>
      <w:r>
        <w:rPr>
          <w:spacing w:val="-2"/>
        </w:rPr>
        <w:t xml:space="preserve"> </w:t>
      </w:r>
      <w:r>
        <w:t>not</w:t>
      </w:r>
      <w:r>
        <w:rPr>
          <w:spacing w:val="-2"/>
        </w:rPr>
        <w:t xml:space="preserve"> </w:t>
      </w:r>
      <w:r>
        <w:t>go</w:t>
      </w:r>
      <w:r>
        <w:rPr>
          <w:spacing w:val="-2"/>
        </w:rPr>
        <w:t xml:space="preserve"> </w:t>
      </w:r>
      <w:r>
        <w:t>into</w:t>
      </w:r>
      <w:r>
        <w:rPr>
          <w:spacing w:val="-2"/>
        </w:rPr>
        <w:t xml:space="preserve"> </w:t>
      </w:r>
      <w:r>
        <w:t>all</w:t>
      </w:r>
      <w:r>
        <w:rPr>
          <w:spacing w:val="-3"/>
        </w:rPr>
        <w:t xml:space="preserve"> </w:t>
      </w:r>
      <w:r>
        <w:t>the</w:t>
      </w:r>
      <w:r>
        <w:rPr>
          <w:spacing w:val="-3"/>
        </w:rPr>
        <w:t xml:space="preserve"> </w:t>
      </w:r>
      <w:r>
        <w:t>details.</w:t>
      </w:r>
      <w:r>
        <w:rPr>
          <w:spacing w:val="-2"/>
        </w:rPr>
        <w:t xml:space="preserve"> </w:t>
      </w:r>
      <w:r>
        <w:t>You</w:t>
      </w:r>
      <w:r>
        <w:rPr>
          <w:spacing w:val="-3"/>
        </w:rPr>
        <w:t xml:space="preserve"> </w:t>
      </w:r>
      <w:r>
        <w:t>can</w:t>
      </w:r>
      <w:r>
        <w:rPr>
          <w:spacing w:val="-3"/>
        </w:rPr>
        <w:t xml:space="preserve"> </w:t>
      </w:r>
      <w:r>
        <w:t>see</w:t>
      </w:r>
      <w:r>
        <w:rPr>
          <w:spacing w:val="-3"/>
        </w:rPr>
        <w:t xml:space="preserve"> </w:t>
      </w:r>
      <w:r>
        <w:t>it</w:t>
      </w:r>
      <w:r>
        <w:rPr>
          <w:spacing w:val="-2"/>
        </w:rPr>
        <w:t xml:space="preserve"> </w:t>
      </w:r>
      <w:r>
        <w:t>for</w:t>
      </w:r>
      <w:r>
        <w:rPr>
          <w:spacing w:val="-2"/>
        </w:rPr>
        <w:t xml:space="preserve"> </w:t>
      </w:r>
      <w:r>
        <w:t>yourself by watching the video, and I know a couple of you on this call were there, but I just think it might make the discussion more constructive and productive if everyone takes the opportunity and due course to have a look at that.</w:t>
      </w:r>
    </w:p>
    <w:p w14:paraId="5831D728" w14:textId="77777777" w:rsidR="00EA0540" w:rsidRDefault="00EA0540">
      <w:pPr>
        <w:pStyle w:val="BodyText"/>
        <w:kinsoku w:val="0"/>
        <w:overflowPunct w:val="0"/>
      </w:pPr>
    </w:p>
    <w:p w14:paraId="0B17F40C" w14:textId="77777777" w:rsidR="00EA0540" w:rsidRDefault="00EA0540">
      <w:pPr>
        <w:pStyle w:val="BodyText"/>
        <w:kinsoku w:val="0"/>
        <w:overflowPunct w:val="0"/>
        <w:ind w:left="1440" w:right="757"/>
      </w:pPr>
      <w:r>
        <w:t>This is a case where absolutely in the most perfect world, I very much wish we had had this town hall a year ago and two years ago and three years ago and four years ago, but we did not. We had it just as soon as we could. Again, I do not know if our general counsel who was there is on the call and wants to raise his virtual hand or not to add more, but my encouragement would just be we recorded it for a reason. We</w:t>
      </w:r>
      <w:r>
        <w:rPr>
          <w:spacing w:val="-4"/>
        </w:rPr>
        <w:t xml:space="preserve"> </w:t>
      </w:r>
      <w:r>
        <w:t>looked</w:t>
      </w:r>
      <w:r>
        <w:rPr>
          <w:spacing w:val="-3"/>
        </w:rPr>
        <w:t xml:space="preserve"> </w:t>
      </w:r>
      <w:proofErr w:type="gramStart"/>
      <w:r>
        <w:t>to</w:t>
      </w:r>
      <w:proofErr w:type="gramEnd"/>
      <w:r>
        <w:rPr>
          <w:spacing w:val="-3"/>
        </w:rPr>
        <w:t xml:space="preserve"> </w:t>
      </w:r>
      <w:r>
        <w:t>the</w:t>
      </w:r>
      <w:r>
        <w:rPr>
          <w:spacing w:val="-4"/>
        </w:rPr>
        <w:t xml:space="preserve"> </w:t>
      </w:r>
      <w:r>
        <w:t>county</w:t>
      </w:r>
      <w:r>
        <w:rPr>
          <w:spacing w:val="-5"/>
        </w:rPr>
        <w:t xml:space="preserve"> </w:t>
      </w:r>
      <w:r>
        <w:t>and</w:t>
      </w:r>
      <w:r>
        <w:rPr>
          <w:spacing w:val="-3"/>
        </w:rPr>
        <w:t xml:space="preserve"> </w:t>
      </w:r>
      <w:r>
        <w:t>the</w:t>
      </w:r>
      <w:r>
        <w:rPr>
          <w:spacing w:val="-4"/>
        </w:rPr>
        <w:t xml:space="preserve"> </w:t>
      </w:r>
      <w:r>
        <w:t>county</w:t>
      </w:r>
      <w:r>
        <w:rPr>
          <w:spacing w:val="-2"/>
        </w:rPr>
        <w:t xml:space="preserve"> </w:t>
      </w:r>
      <w:r>
        <w:t>voting</w:t>
      </w:r>
      <w:r>
        <w:rPr>
          <w:spacing w:val="-4"/>
        </w:rPr>
        <w:t xml:space="preserve"> </w:t>
      </w:r>
      <w:r>
        <w:t>board</w:t>
      </w:r>
      <w:r>
        <w:rPr>
          <w:spacing w:val="-3"/>
        </w:rPr>
        <w:t xml:space="preserve"> </w:t>
      </w:r>
      <w:r>
        <w:t>for</w:t>
      </w:r>
      <w:r>
        <w:rPr>
          <w:spacing w:val="-3"/>
        </w:rPr>
        <w:t xml:space="preserve"> </w:t>
      </w:r>
      <w:r>
        <w:t>instruction</w:t>
      </w:r>
      <w:r>
        <w:rPr>
          <w:spacing w:val="-4"/>
        </w:rPr>
        <w:t xml:space="preserve"> </w:t>
      </w:r>
      <w:r>
        <w:t>about</w:t>
      </w:r>
      <w:r>
        <w:rPr>
          <w:spacing w:val="-3"/>
        </w:rPr>
        <w:t xml:space="preserve"> </w:t>
      </w:r>
      <w:r>
        <w:t>where</w:t>
      </w:r>
      <w:r>
        <w:rPr>
          <w:spacing w:val="-4"/>
        </w:rPr>
        <w:t xml:space="preserve"> </w:t>
      </w:r>
      <w:r>
        <w:t>they want to hold locations.</w:t>
      </w:r>
    </w:p>
    <w:p w14:paraId="30FA3405" w14:textId="77777777" w:rsidR="00EA0540" w:rsidRDefault="00EA0540">
      <w:pPr>
        <w:pStyle w:val="BodyText"/>
        <w:kinsoku w:val="0"/>
        <w:overflowPunct w:val="0"/>
      </w:pPr>
    </w:p>
    <w:p w14:paraId="09AA7E7C" w14:textId="77777777" w:rsidR="00EA0540" w:rsidRDefault="00EA0540">
      <w:pPr>
        <w:pStyle w:val="BodyText"/>
        <w:kinsoku w:val="0"/>
        <w:overflowPunct w:val="0"/>
        <w:ind w:left="1440" w:right="742"/>
      </w:pPr>
      <w:r>
        <w:t>Remember from last year, the county must optimize for the benefit of the entire county.</w:t>
      </w:r>
      <w:r>
        <w:rPr>
          <w:spacing w:val="-2"/>
        </w:rPr>
        <w:t xml:space="preserve"> </w:t>
      </w:r>
      <w:r>
        <w:t>I</w:t>
      </w:r>
      <w:r>
        <w:rPr>
          <w:spacing w:val="-2"/>
        </w:rPr>
        <w:t xml:space="preserve"> </w:t>
      </w:r>
      <w:r>
        <w:t>think</w:t>
      </w:r>
      <w:r>
        <w:rPr>
          <w:spacing w:val="-3"/>
        </w:rPr>
        <w:t xml:space="preserve"> </w:t>
      </w:r>
      <w:r>
        <w:t>everyone</w:t>
      </w:r>
      <w:r>
        <w:rPr>
          <w:spacing w:val="-5"/>
        </w:rPr>
        <w:t xml:space="preserve"> </w:t>
      </w:r>
      <w:r>
        <w:t>will</w:t>
      </w:r>
      <w:r>
        <w:rPr>
          <w:spacing w:val="-2"/>
        </w:rPr>
        <w:t xml:space="preserve"> </w:t>
      </w:r>
      <w:r>
        <w:t>agree</w:t>
      </w:r>
      <w:r>
        <w:rPr>
          <w:spacing w:val="-3"/>
        </w:rPr>
        <w:t xml:space="preserve"> </w:t>
      </w:r>
      <w:r>
        <w:t>that</w:t>
      </w:r>
      <w:r>
        <w:rPr>
          <w:spacing w:val="-2"/>
        </w:rPr>
        <w:t xml:space="preserve"> </w:t>
      </w:r>
      <w:r>
        <w:t>the</w:t>
      </w:r>
      <w:r>
        <w:rPr>
          <w:spacing w:val="-3"/>
        </w:rPr>
        <w:t xml:space="preserve"> </w:t>
      </w:r>
      <w:r>
        <w:t>solutions</w:t>
      </w:r>
      <w:r>
        <w:rPr>
          <w:spacing w:val="-3"/>
        </w:rPr>
        <w:t xml:space="preserve"> </w:t>
      </w:r>
      <w:r>
        <w:t>that</w:t>
      </w:r>
      <w:r>
        <w:rPr>
          <w:spacing w:val="-2"/>
        </w:rPr>
        <w:t xml:space="preserve"> </w:t>
      </w:r>
      <w:r>
        <w:t>the</w:t>
      </w:r>
      <w:r>
        <w:rPr>
          <w:spacing w:val="-3"/>
        </w:rPr>
        <w:t xml:space="preserve"> </w:t>
      </w:r>
      <w:r>
        <w:t>county</w:t>
      </w:r>
      <w:r>
        <w:rPr>
          <w:spacing w:val="-1"/>
        </w:rPr>
        <w:t xml:space="preserve"> </w:t>
      </w:r>
      <w:r>
        <w:t>has</w:t>
      </w:r>
      <w:r>
        <w:rPr>
          <w:spacing w:val="-6"/>
        </w:rPr>
        <w:t xml:space="preserve"> </w:t>
      </w:r>
      <w:r>
        <w:t>proffered</w:t>
      </w:r>
      <w:r>
        <w:rPr>
          <w:spacing w:val="-2"/>
        </w:rPr>
        <w:t xml:space="preserve"> </w:t>
      </w:r>
      <w:r>
        <w:t xml:space="preserve">for this year are vastly superior to those from year before. </w:t>
      </w:r>
      <w:proofErr w:type="gramStart"/>
      <w:r>
        <w:t>So</w:t>
      </w:r>
      <w:proofErr w:type="gramEnd"/>
      <w:r>
        <w:t xml:space="preserve"> I would encourage you to check that out and have a look at what our duly elected and appointed leaders have to say about voting and how it works in Tippecanoe County.”</w:t>
      </w:r>
    </w:p>
    <w:p w14:paraId="6CC30647" w14:textId="77777777" w:rsidR="00EA0540" w:rsidRDefault="00EA0540">
      <w:pPr>
        <w:pStyle w:val="BodyText"/>
        <w:kinsoku w:val="0"/>
        <w:overflowPunct w:val="0"/>
        <w:spacing w:before="271"/>
        <w:ind w:left="1440" w:right="742"/>
      </w:pPr>
      <w:r>
        <w:t>Senator</w:t>
      </w:r>
      <w:r>
        <w:rPr>
          <w:spacing w:val="-2"/>
        </w:rPr>
        <w:t xml:space="preserve"> </w:t>
      </w:r>
      <w:r>
        <w:t>Siener:</w:t>
      </w:r>
      <w:r>
        <w:rPr>
          <w:spacing w:val="-1"/>
        </w:rPr>
        <w:t xml:space="preserve"> </w:t>
      </w:r>
      <w:r>
        <w:t>“We</w:t>
      </w:r>
      <w:r>
        <w:rPr>
          <w:spacing w:val="-2"/>
        </w:rPr>
        <w:t xml:space="preserve"> </w:t>
      </w:r>
      <w:r>
        <w:t>are</w:t>
      </w:r>
      <w:r>
        <w:rPr>
          <w:spacing w:val="-2"/>
        </w:rPr>
        <w:t xml:space="preserve"> </w:t>
      </w:r>
      <w:r>
        <w:t>certainly open</w:t>
      </w:r>
      <w:r>
        <w:rPr>
          <w:spacing w:val="-2"/>
        </w:rPr>
        <w:t xml:space="preserve"> </w:t>
      </w:r>
      <w:r>
        <w:t>to</w:t>
      </w:r>
      <w:r>
        <w:rPr>
          <w:spacing w:val="-1"/>
        </w:rPr>
        <w:t xml:space="preserve"> </w:t>
      </w:r>
      <w:r>
        <w:t>an</w:t>
      </w:r>
      <w:r>
        <w:rPr>
          <w:spacing w:val="-2"/>
        </w:rPr>
        <w:t xml:space="preserve"> </w:t>
      </w:r>
      <w:r>
        <w:t>amendment.</w:t>
      </w:r>
      <w:r>
        <w:rPr>
          <w:spacing w:val="-1"/>
        </w:rPr>
        <w:t xml:space="preserve"> </w:t>
      </w:r>
      <w:r>
        <w:t>I</w:t>
      </w:r>
      <w:r>
        <w:rPr>
          <w:spacing w:val="-1"/>
        </w:rPr>
        <w:t xml:space="preserve"> </w:t>
      </w:r>
      <w:r>
        <w:t>just</w:t>
      </w:r>
      <w:r>
        <w:rPr>
          <w:spacing w:val="-1"/>
        </w:rPr>
        <w:t xml:space="preserve"> </w:t>
      </w:r>
      <w:r>
        <w:t>have</w:t>
      </w:r>
      <w:r>
        <w:rPr>
          <w:spacing w:val="-2"/>
        </w:rPr>
        <w:t xml:space="preserve"> </w:t>
      </w:r>
      <w:r>
        <w:t>one</w:t>
      </w:r>
      <w:r>
        <w:rPr>
          <w:spacing w:val="-2"/>
        </w:rPr>
        <w:t xml:space="preserve"> </w:t>
      </w:r>
      <w:r>
        <w:t>other</w:t>
      </w:r>
      <w:r>
        <w:rPr>
          <w:spacing w:val="-1"/>
        </w:rPr>
        <w:t xml:space="preserve"> </w:t>
      </w:r>
      <w:r>
        <w:t>piece of clarifying information for Past Chair Leung or those who are in favor of an amendment, would you suggest that the legislation be amended so that everything within the proposal is a recommendation rather than a mandate or specifically the examination</w:t>
      </w:r>
      <w:r>
        <w:rPr>
          <w:spacing w:val="-3"/>
        </w:rPr>
        <w:t xml:space="preserve"> </w:t>
      </w:r>
      <w:r>
        <w:t>portion</w:t>
      </w:r>
      <w:r>
        <w:rPr>
          <w:spacing w:val="-3"/>
        </w:rPr>
        <w:t xml:space="preserve"> </w:t>
      </w:r>
      <w:r>
        <w:t>of</w:t>
      </w:r>
      <w:r>
        <w:rPr>
          <w:spacing w:val="-2"/>
        </w:rPr>
        <w:t xml:space="preserve"> </w:t>
      </w:r>
      <w:r>
        <w:t>it?</w:t>
      </w:r>
      <w:r>
        <w:rPr>
          <w:spacing w:val="-1"/>
        </w:rPr>
        <w:t xml:space="preserve"> </w:t>
      </w:r>
      <w:r>
        <w:t>Would</w:t>
      </w:r>
      <w:r>
        <w:rPr>
          <w:spacing w:val="-2"/>
        </w:rPr>
        <w:t xml:space="preserve"> </w:t>
      </w:r>
      <w:r>
        <w:t>you</w:t>
      </w:r>
      <w:r>
        <w:rPr>
          <w:spacing w:val="-3"/>
        </w:rPr>
        <w:t xml:space="preserve"> </w:t>
      </w:r>
      <w:r>
        <w:t>say</w:t>
      </w:r>
      <w:r>
        <w:rPr>
          <w:spacing w:val="-1"/>
        </w:rPr>
        <w:t xml:space="preserve"> </w:t>
      </w:r>
      <w:r>
        <w:t>that</w:t>
      </w:r>
      <w:r>
        <w:rPr>
          <w:spacing w:val="-2"/>
        </w:rPr>
        <w:t xml:space="preserve"> </w:t>
      </w:r>
      <w:r>
        <w:t>this</w:t>
      </w:r>
      <w:r>
        <w:rPr>
          <w:spacing w:val="-3"/>
        </w:rPr>
        <w:t xml:space="preserve"> </w:t>
      </w:r>
      <w:r>
        <w:t>would</w:t>
      </w:r>
      <w:r>
        <w:rPr>
          <w:spacing w:val="-2"/>
        </w:rPr>
        <w:t xml:space="preserve"> </w:t>
      </w:r>
      <w:r>
        <w:t>include</w:t>
      </w:r>
      <w:r>
        <w:rPr>
          <w:spacing w:val="-3"/>
        </w:rPr>
        <w:t xml:space="preserve"> </w:t>
      </w:r>
      <w:r>
        <w:t>it</w:t>
      </w:r>
      <w:r>
        <w:rPr>
          <w:spacing w:val="-2"/>
        </w:rPr>
        <w:t xml:space="preserve"> </w:t>
      </w:r>
      <w:r>
        <w:t>being</w:t>
      </w:r>
      <w:r>
        <w:rPr>
          <w:spacing w:val="-3"/>
        </w:rPr>
        <w:t xml:space="preserve"> </w:t>
      </w:r>
      <w:r>
        <w:t>added</w:t>
      </w:r>
      <w:r>
        <w:rPr>
          <w:spacing w:val="-2"/>
        </w:rPr>
        <w:t xml:space="preserve"> </w:t>
      </w:r>
      <w:r>
        <w:t>to</w:t>
      </w:r>
      <w:r>
        <w:rPr>
          <w:spacing w:val="-2"/>
        </w:rPr>
        <w:t xml:space="preserve"> </w:t>
      </w:r>
      <w:r>
        <w:t>the academic c</w:t>
      </w:r>
      <w:r>
        <w:t>alendar? Would you consider that to be a recommendation rather than a mandate or everything to be turned into a recommendation?”</w:t>
      </w:r>
    </w:p>
    <w:p w14:paraId="10D4CA95" w14:textId="77777777" w:rsidR="00EA0540" w:rsidRDefault="00EA0540">
      <w:pPr>
        <w:pStyle w:val="BodyText"/>
        <w:kinsoku w:val="0"/>
        <w:overflowPunct w:val="0"/>
      </w:pPr>
    </w:p>
    <w:p w14:paraId="4E6C621C" w14:textId="77777777" w:rsidR="00EA0540" w:rsidRDefault="00EA0540">
      <w:pPr>
        <w:pStyle w:val="BodyText"/>
        <w:kinsoku w:val="0"/>
        <w:overflowPunct w:val="0"/>
        <w:ind w:left="1439" w:right="789"/>
      </w:pPr>
      <w:r>
        <w:t>Senator Howard Zelaznik: “I was just going to add that we have many university regulations that seem to be not enforced very vehemently such as the no exams on week</w:t>
      </w:r>
      <w:r>
        <w:rPr>
          <w:spacing w:val="-3"/>
        </w:rPr>
        <w:t xml:space="preserve"> </w:t>
      </w:r>
      <w:r>
        <w:t>15</w:t>
      </w:r>
      <w:r>
        <w:rPr>
          <w:spacing w:val="-2"/>
        </w:rPr>
        <w:t xml:space="preserve"> </w:t>
      </w:r>
      <w:r>
        <w:t>that</w:t>
      </w:r>
      <w:r>
        <w:rPr>
          <w:spacing w:val="-2"/>
        </w:rPr>
        <w:t xml:space="preserve"> </w:t>
      </w:r>
      <w:r>
        <w:t>has</w:t>
      </w:r>
      <w:r>
        <w:rPr>
          <w:spacing w:val="-3"/>
        </w:rPr>
        <w:t xml:space="preserve"> </w:t>
      </w:r>
      <w:r>
        <w:t>been</w:t>
      </w:r>
      <w:r>
        <w:rPr>
          <w:spacing w:val="-3"/>
        </w:rPr>
        <w:t xml:space="preserve"> </w:t>
      </w:r>
      <w:r>
        <w:t>going</w:t>
      </w:r>
      <w:r>
        <w:rPr>
          <w:spacing w:val="-3"/>
        </w:rPr>
        <w:t xml:space="preserve"> </w:t>
      </w:r>
      <w:r>
        <w:t>on</w:t>
      </w:r>
      <w:r>
        <w:rPr>
          <w:spacing w:val="-3"/>
        </w:rPr>
        <w:t xml:space="preserve"> </w:t>
      </w:r>
      <w:r>
        <w:t>for</w:t>
      </w:r>
      <w:r>
        <w:rPr>
          <w:spacing w:val="-2"/>
        </w:rPr>
        <w:t xml:space="preserve"> </w:t>
      </w:r>
      <w:r>
        <w:t>all</w:t>
      </w:r>
      <w:r>
        <w:rPr>
          <w:spacing w:val="-2"/>
        </w:rPr>
        <w:t xml:space="preserve"> </w:t>
      </w:r>
      <w:r>
        <w:t>the</w:t>
      </w:r>
      <w:r>
        <w:rPr>
          <w:spacing w:val="-3"/>
        </w:rPr>
        <w:t xml:space="preserve"> </w:t>
      </w:r>
      <w:proofErr w:type="gramStart"/>
      <w:r>
        <w:t>years</w:t>
      </w:r>
      <w:proofErr w:type="gramEnd"/>
      <w:r>
        <w:rPr>
          <w:spacing w:val="-3"/>
        </w:rPr>
        <w:t xml:space="preserve"> </w:t>
      </w:r>
      <w:r>
        <w:t>I</w:t>
      </w:r>
      <w:r>
        <w:rPr>
          <w:spacing w:val="-2"/>
        </w:rPr>
        <w:t xml:space="preserve"> </w:t>
      </w:r>
      <w:r>
        <w:t>have</w:t>
      </w:r>
      <w:r>
        <w:rPr>
          <w:spacing w:val="-3"/>
        </w:rPr>
        <w:t xml:space="preserve"> </w:t>
      </w:r>
      <w:r>
        <w:t>been</w:t>
      </w:r>
      <w:r>
        <w:rPr>
          <w:spacing w:val="-3"/>
        </w:rPr>
        <w:t xml:space="preserve"> </w:t>
      </w:r>
      <w:r>
        <w:t>here.</w:t>
      </w:r>
      <w:r>
        <w:rPr>
          <w:spacing w:val="-2"/>
        </w:rPr>
        <w:t xml:space="preserve"> </w:t>
      </w:r>
      <w:r>
        <w:t>I</w:t>
      </w:r>
      <w:r>
        <w:rPr>
          <w:spacing w:val="-2"/>
        </w:rPr>
        <w:t xml:space="preserve"> </w:t>
      </w:r>
      <w:r>
        <w:t>have</w:t>
      </w:r>
      <w:r>
        <w:rPr>
          <w:spacing w:val="-3"/>
        </w:rPr>
        <w:t xml:space="preserve"> </w:t>
      </w:r>
      <w:r>
        <w:t>never</w:t>
      </w:r>
      <w:r>
        <w:rPr>
          <w:spacing w:val="-2"/>
        </w:rPr>
        <w:t xml:space="preserve"> </w:t>
      </w:r>
      <w:r>
        <w:t xml:space="preserve">seen someone sued or punished. </w:t>
      </w:r>
      <w:proofErr w:type="gramStart"/>
      <w:r>
        <w:t>So</w:t>
      </w:r>
      <w:proofErr w:type="gramEnd"/>
      <w:r>
        <w:t xml:space="preserve"> I think the worry about a requirement concerning election day, I do not think any faculty have anything to worry about.”</w:t>
      </w:r>
    </w:p>
    <w:p w14:paraId="2EFCBDEA" w14:textId="77777777" w:rsidR="00EA0540" w:rsidRDefault="00EA0540">
      <w:pPr>
        <w:pStyle w:val="BodyText"/>
        <w:kinsoku w:val="0"/>
        <w:overflowPunct w:val="0"/>
        <w:spacing w:before="2"/>
      </w:pPr>
    </w:p>
    <w:p w14:paraId="310E8982" w14:textId="77777777" w:rsidR="00EA0540" w:rsidRDefault="00EA0540">
      <w:pPr>
        <w:pStyle w:val="BodyText"/>
        <w:kinsoku w:val="0"/>
        <w:overflowPunct w:val="0"/>
        <w:ind w:left="1439" w:right="789"/>
      </w:pPr>
      <w:r>
        <w:t>Secretary</w:t>
      </w:r>
      <w:r>
        <w:rPr>
          <w:spacing w:val="-1"/>
        </w:rPr>
        <w:t xml:space="preserve"> </w:t>
      </w:r>
      <w:r>
        <w:t>Camp:</w:t>
      </w:r>
      <w:r>
        <w:rPr>
          <w:spacing w:val="-2"/>
        </w:rPr>
        <w:t xml:space="preserve"> </w:t>
      </w:r>
      <w:r>
        <w:t>“We</w:t>
      </w:r>
      <w:r>
        <w:rPr>
          <w:spacing w:val="-3"/>
        </w:rPr>
        <w:t xml:space="preserve"> </w:t>
      </w:r>
      <w:r>
        <w:t>have</w:t>
      </w:r>
      <w:r>
        <w:rPr>
          <w:spacing w:val="-3"/>
        </w:rPr>
        <w:t xml:space="preserve"> </w:t>
      </w:r>
      <w:r>
        <w:t>reached</w:t>
      </w:r>
      <w:r>
        <w:rPr>
          <w:spacing w:val="-2"/>
        </w:rPr>
        <w:t xml:space="preserve"> </w:t>
      </w:r>
      <w:r>
        <w:t>the</w:t>
      </w:r>
      <w:r>
        <w:rPr>
          <w:spacing w:val="-3"/>
        </w:rPr>
        <w:t xml:space="preserve"> </w:t>
      </w:r>
      <w:r>
        <w:t>point</w:t>
      </w:r>
      <w:r>
        <w:rPr>
          <w:spacing w:val="-2"/>
        </w:rPr>
        <w:t xml:space="preserve"> </w:t>
      </w:r>
      <w:r>
        <w:t>where</w:t>
      </w:r>
      <w:r>
        <w:rPr>
          <w:spacing w:val="-3"/>
        </w:rPr>
        <w:t xml:space="preserve"> </w:t>
      </w:r>
      <w:r>
        <w:t>the</w:t>
      </w:r>
      <w:r>
        <w:rPr>
          <w:spacing w:val="-3"/>
        </w:rPr>
        <w:t xml:space="preserve"> </w:t>
      </w:r>
      <w:r>
        <w:t>chair</w:t>
      </w:r>
      <w:r>
        <w:rPr>
          <w:spacing w:val="-2"/>
        </w:rPr>
        <w:t xml:space="preserve"> </w:t>
      </w:r>
      <w:r>
        <w:t>of</w:t>
      </w:r>
      <w:r>
        <w:rPr>
          <w:spacing w:val="-2"/>
        </w:rPr>
        <w:t xml:space="preserve"> </w:t>
      </w:r>
      <w:r>
        <w:t>URPC</w:t>
      </w:r>
      <w:r>
        <w:rPr>
          <w:spacing w:val="-5"/>
        </w:rPr>
        <w:t xml:space="preserve"> </w:t>
      </w:r>
      <w:r>
        <w:t>can</w:t>
      </w:r>
      <w:r>
        <w:rPr>
          <w:spacing w:val="-3"/>
        </w:rPr>
        <w:t xml:space="preserve"> </w:t>
      </w:r>
      <w:r>
        <w:t>ask</w:t>
      </w:r>
      <w:r>
        <w:rPr>
          <w:spacing w:val="-3"/>
        </w:rPr>
        <w:t xml:space="preserve"> </w:t>
      </w:r>
      <w:r>
        <w:t>for</w:t>
      </w:r>
      <w:r>
        <w:rPr>
          <w:spacing w:val="-2"/>
        </w:rPr>
        <w:t xml:space="preserve"> </w:t>
      </w:r>
      <w:r>
        <w:t>an automatic postponement until the March meeting to take under consideration everything that has been said rather than try to</w:t>
      </w:r>
      <w:r>
        <w:rPr>
          <w:spacing w:val="-2"/>
        </w:rPr>
        <w:t xml:space="preserve"> </w:t>
      </w:r>
      <w:r>
        <w:t>make changes on the floor here with numerous amendments. I think Provost Wolfe's point about the town hall is important. All these</w:t>
      </w:r>
      <w:r>
        <w:rPr>
          <w:spacing w:val="-1"/>
        </w:rPr>
        <w:t xml:space="preserve"> </w:t>
      </w:r>
      <w:r>
        <w:t>things</w:t>
      </w:r>
      <w:r>
        <w:rPr>
          <w:spacing w:val="-1"/>
        </w:rPr>
        <w:t xml:space="preserve"> </w:t>
      </w:r>
      <w:r>
        <w:t>need to be</w:t>
      </w:r>
      <w:r>
        <w:rPr>
          <w:spacing w:val="-1"/>
        </w:rPr>
        <w:t xml:space="preserve"> </w:t>
      </w:r>
      <w:r>
        <w:t>taken</w:t>
      </w:r>
      <w:r>
        <w:rPr>
          <w:spacing w:val="-1"/>
        </w:rPr>
        <w:t xml:space="preserve"> </w:t>
      </w:r>
      <w:r>
        <w:t>into consideration</w:t>
      </w:r>
      <w:r>
        <w:rPr>
          <w:spacing w:val="-1"/>
        </w:rPr>
        <w:t xml:space="preserve"> </w:t>
      </w:r>
      <w:r>
        <w:t>and that</w:t>
      </w:r>
      <w:r>
        <w:rPr>
          <w:spacing w:val="-3"/>
        </w:rPr>
        <w:t xml:space="preserve"> </w:t>
      </w:r>
      <w:r>
        <w:t>the</w:t>
      </w:r>
      <w:r>
        <w:rPr>
          <w:spacing w:val="-1"/>
        </w:rPr>
        <w:t xml:space="preserve"> </w:t>
      </w:r>
      <w:r>
        <w:t>changes should be made by the URPC and the document brought back in March.”</w:t>
      </w:r>
    </w:p>
    <w:p w14:paraId="15BE0F5B" w14:textId="77777777" w:rsidR="00EA0540" w:rsidRDefault="00EA0540">
      <w:pPr>
        <w:pStyle w:val="BodyText"/>
        <w:kinsoku w:val="0"/>
        <w:overflowPunct w:val="0"/>
        <w:spacing w:before="271"/>
        <w:ind w:left="1440" w:right="742"/>
      </w:pPr>
      <w:r>
        <w:t>Senator Sá Barreto: “I just want to say that the fac</w:t>
      </w:r>
      <w:r>
        <w:t>t that nobody was sued in the past does not mean it will not be sued in the future. I mean the reality in this day is quite different.</w:t>
      </w:r>
      <w:r>
        <w:rPr>
          <w:spacing w:val="-2"/>
        </w:rPr>
        <w:t xml:space="preserve"> </w:t>
      </w:r>
      <w:r>
        <w:t>It</w:t>
      </w:r>
      <w:r>
        <w:rPr>
          <w:spacing w:val="-2"/>
        </w:rPr>
        <w:t xml:space="preserve"> </w:t>
      </w:r>
      <w:r>
        <w:t>is</w:t>
      </w:r>
      <w:r>
        <w:rPr>
          <w:spacing w:val="-3"/>
        </w:rPr>
        <w:t xml:space="preserve"> </w:t>
      </w:r>
      <w:r>
        <w:t>like</w:t>
      </w:r>
      <w:r>
        <w:rPr>
          <w:spacing w:val="-3"/>
        </w:rPr>
        <w:t xml:space="preserve"> </w:t>
      </w:r>
      <w:r>
        <w:t>if</w:t>
      </w:r>
      <w:r>
        <w:rPr>
          <w:spacing w:val="-2"/>
        </w:rPr>
        <w:t xml:space="preserve"> </w:t>
      </w:r>
      <w:r>
        <w:t>you</w:t>
      </w:r>
      <w:r>
        <w:rPr>
          <w:spacing w:val="-3"/>
        </w:rPr>
        <w:t xml:space="preserve"> </w:t>
      </w:r>
      <w:r>
        <w:t>are</w:t>
      </w:r>
      <w:r>
        <w:rPr>
          <w:spacing w:val="-3"/>
        </w:rPr>
        <w:t xml:space="preserve"> </w:t>
      </w:r>
      <w:r>
        <w:t>faced</w:t>
      </w:r>
      <w:r>
        <w:rPr>
          <w:spacing w:val="-2"/>
        </w:rPr>
        <w:t xml:space="preserve"> </w:t>
      </w:r>
      <w:r>
        <w:t>with</w:t>
      </w:r>
      <w:r>
        <w:rPr>
          <w:spacing w:val="-2"/>
        </w:rPr>
        <w:t xml:space="preserve"> </w:t>
      </w:r>
      <w:r>
        <w:t>something</w:t>
      </w:r>
      <w:r>
        <w:rPr>
          <w:spacing w:val="-3"/>
        </w:rPr>
        <w:t xml:space="preserve"> </w:t>
      </w:r>
      <w:r>
        <w:t>like</w:t>
      </w:r>
      <w:r>
        <w:rPr>
          <w:spacing w:val="-3"/>
        </w:rPr>
        <w:t xml:space="preserve"> </w:t>
      </w:r>
      <w:r>
        <w:t>this,</w:t>
      </w:r>
      <w:r>
        <w:rPr>
          <w:spacing w:val="-2"/>
        </w:rPr>
        <w:t xml:space="preserve"> </w:t>
      </w:r>
      <w:r>
        <w:t>the</w:t>
      </w:r>
      <w:r>
        <w:rPr>
          <w:spacing w:val="-3"/>
        </w:rPr>
        <w:t xml:space="preserve"> </w:t>
      </w:r>
      <w:r>
        <w:t>consequence</w:t>
      </w:r>
      <w:r>
        <w:rPr>
          <w:spacing w:val="-3"/>
        </w:rPr>
        <w:t xml:space="preserve"> </w:t>
      </w:r>
      <w:r>
        <w:t>could</w:t>
      </w:r>
      <w:r>
        <w:rPr>
          <w:spacing w:val="-2"/>
        </w:rPr>
        <w:t xml:space="preserve"> </w:t>
      </w:r>
      <w:r>
        <w:t xml:space="preserve">be devastating. It could be life-changing for some, especially international young faculty and TAs which do not have permanent residence and are not sitting </w:t>
      </w:r>
      <w:proofErr w:type="gramStart"/>
      <w:r>
        <w:t>on</w:t>
      </w:r>
      <w:proofErr w:type="gramEnd"/>
      <w:r>
        <w:t xml:space="preserve"> this country,</w:t>
      </w:r>
    </w:p>
    <w:p w14:paraId="375FC258" w14:textId="77777777" w:rsidR="00EA0540" w:rsidRDefault="00EA0540">
      <w:pPr>
        <w:pStyle w:val="BodyText"/>
        <w:kinsoku w:val="0"/>
        <w:overflowPunct w:val="0"/>
        <w:spacing w:before="271"/>
        <w:ind w:left="1440" w:right="742"/>
        <w:sectPr w:rsidR="00000000">
          <w:pgSz w:w="12240" w:h="15840"/>
          <w:pgMar w:top="1360" w:right="720" w:bottom="980" w:left="720" w:header="0" w:footer="796" w:gutter="0"/>
          <w:cols w:space="720"/>
          <w:noEndnote/>
        </w:sectPr>
      </w:pPr>
    </w:p>
    <w:p w14:paraId="6FAF6ADB" w14:textId="77777777" w:rsidR="00EA0540" w:rsidRDefault="00EA0540">
      <w:pPr>
        <w:pStyle w:val="BodyText"/>
        <w:kinsoku w:val="0"/>
        <w:overflowPunct w:val="0"/>
        <w:spacing w:before="78"/>
        <w:ind w:left="1440" w:right="789"/>
      </w:pPr>
      <w:proofErr w:type="gramStart"/>
      <w:r>
        <w:lastRenderedPageBreak/>
        <w:t>they</w:t>
      </w:r>
      <w:proofErr w:type="gramEnd"/>
      <w:r>
        <w:rPr>
          <w:spacing w:val="-1"/>
        </w:rPr>
        <w:t xml:space="preserve"> </w:t>
      </w:r>
      <w:r>
        <w:t>can</w:t>
      </w:r>
      <w:r>
        <w:rPr>
          <w:spacing w:val="-3"/>
        </w:rPr>
        <w:t xml:space="preserve"> </w:t>
      </w:r>
      <w:r>
        <w:t>face</w:t>
      </w:r>
      <w:r>
        <w:rPr>
          <w:spacing w:val="-3"/>
        </w:rPr>
        <w:t xml:space="preserve"> </w:t>
      </w:r>
      <w:r>
        <w:t>very</w:t>
      </w:r>
      <w:r>
        <w:rPr>
          <w:spacing w:val="-1"/>
        </w:rPr>
        <w:t xml:space="preserve"> </w:t>
      </w:r>
      <w:r>
        <w:t>severe</w:t>
      </w:r>
      <w:r>
        <w:rPr>
          <w:spacing w:val="-3"/>
        </w:rPr>
        <w:t xml:space="preserve"> </w:t>
      </w:r>
      <w:r>
        <w:t>punishment</w:t>
      </w:r>
      <w:r>
        <w:rPr>
          <w:spacing w:val="-2"/>
        </w:rPr>
        <w:t xml:space="preserve"> </w:t>
      </w:r>
      <w:r>
        <w:t>if</w:t>
      </w:r>
      <w:r>
        <w:rPr>
          <w:spacing w:val="-2"/>
        </w:rPr>
        <w:t xml:space="preserve"> </w:t>
      </w:r>
      <w:r>
        <w:t>they</w:t>
      </w:r>
      <w:r>
        <w:rPr>
          <w:spacing w:val="-1"/>
        </w:rPr>
        <w:t xml:space="preserve"> </w:t>
      </w:r>
      <w:r>
        <w:t>violate</w:t>
      </w:r>
      <w:r>
        <w:rPr>
          <w:spacing w:val="-3"/>
        </w:rPr>
        <w:t xml:space="preserve"> </w:t>
      </w:r>
      <w:r>
        <w:t>this</w:t>
      </w:r>
      <w:r>
        <w:rPr>
          <w:spacing w:val="-3"/>
        </w:rPr>
        <w:t xml:space="preserve"> </w:t>
      </w:r>
      <w:r>
        <w:t>law</w:t>
      </w:r>
      <w:r>
        <w:rPr>
          <w:spacing w:val="-3"/>
        </w:rPr>
        <w:t xml:space="preserve"> </w:t>
      </w:r>
      <w:r>
        <w:t>or</w:t>
      </w:r>
      <w:r>
        <w:rPr>
          <w:spacing w:val="-3"/>
        </w:rPr>
        <w:t xml:space="preserve"> </w:t>
      </w:r>
      <w:r>
        <w:t>this</w:t>
      </w:r>
      <w:r>
        <w:rPr>
          <w:spacing w:val="-3"/>
        </w:rPr>
        <w:t xml:space="preserve"> </w:t>
      </w:r>
      <w:r>
        <w:t>policy.</w:t>
      </w:r>
      <w:r>
        <w:rPr>
          <w:spacing w:val="-2"/>
        </w:rPr>
        <w:t xml:space="preserve"> </w:t>
      </w:r>
      <w:r>
        <w:t>I</w:t>
      </w:r>
      <w:r>
        <w:rPr>
          <w:spacing w:val="-2"/>
        </w:rPr>
        <w:t xml:space="preserve"> </w:t>
      </w:r>
      <w:r>
        <w:t>cannot imagine that.”</w:t>
      </w:r>
    </w:p>
    <w:p w14:paraId="37A338F0" w14:textId="77777777" w:rsidR="00EA0540" w:rsidRDefault="00EA0540">
      <w:pPr>
        <w:pStyle w:val="BodyText"/>
        <w:kinsoku w:val="0"/>
        <w:overflowPunct w:val="0"/>
      </w:pPr>
    </w:p>
    <w:p w14:paraId="0BCC1FE4" w14:textId="77777777" w:rsidR="00EA0540" w:rsidRDefault="00EA0540">
      <w:pPr>
        <w:pStyle w:val="BodyText"/>
        <w:kinsoku w:val="0"/>
        <w:overflowPunct w:val="0"/>
        <w:ind w:left="1440" w:right="789"/>
      </w:pPr>
      <w:r>
        <w:t>PSG</w:t>
      </w:r>
      <w:r>
        <w:rPr>
          <w:spacing w:val="-3"/>
        </w:rPr>
        <w:t xml:space="preserve"> </w:t>
      </w:r>
      <w:r>
        <w:t>Vice</w:t>
      </w:r>
      <w:r>
        <w:rPr>
          <w:spacing w:val="-4"/>
        </w:rPr>
        <w:t xml:space="preserve"> </w:t>
      </w:r>
      <w:r>
        <w:t>President</w:t>
      </w:r>
      <w:r>
        <w:rPr>
          <w:spacing w:val="-3"/>
        </w:rPr>
        <w:t xml:space="preserve"> </w:t>
      </w:r>
      <w:r>
        <w:t>Neuman:</w:t>
      </w:r>
      <w:r>
        <w:rPr>
          <w:spacing w:val="-3"/>
        </w:rPr>
        <w:t xml:space="preserve"> </w:t>
      </w:r>
      <w:r>
        <w:t>“I</w:t>
      </w:r>
      <w:r>
        <w:rPr>
          <w:spacing w:val="-3"/>
        </w:rPr>
        <w:t xml:space="preserve"> </w:t>
      </w:r>
      <w:r>
        <w:t>would</w:t>
      </w:r>
      <w:r>
        <w:rPr>
          <w:spacing w:val="-3"/>
        </w:rPr>
        <w:t xml:space="preserve"> </w:t>
      </w:r>
      <w:r>
        <w:t>like</w:t>
      </w:r>
      <w:r>
        <w:rPr>
          <w:spacing w:val="-4"/>
        </w:rPr>
        <w:t xml:space="preserve"> </w:t>
      </w:r>
      <w:r>
        <w:t>to</w:t>
      </w:r>
      <w:r>
        <w:rPr>
          <w:spacing w:val="-3"/>
        </w:rPr>
        <w:t xml:space="preserve"> </w:t>
      </w:r>
      <w:r>
        <w:t>offer</w:t>
      </w:r>
      <w:r>
        <w:rPr>
          <w:spacing w:val="-3"/>
        </w:rPr>
        <w:t xml:space="preserve"> </w:t>
      </w:r>
      <w:r>
        <w:t>some</w:t>
      </w:r>
      <w:r>
        <w:rPr>
          <w:spacing w:val="-4"/>
        </w:rPr>
        <w:t xml:space="preserve"> </w:t>
      </w:r>
      <w:r>
        <w:t>clarification</w:t>
      </w:r>
      <w:r>
        <w:rPr>
          <w:spacing w:val="-4"/>
        </w:rPr>
        <w:t xml:space="preserve"> </w:t>
      </w:r>
      <w:r>
        <w:t>on</w:t>
      </w:r>
      <w:r>
        <w:rPr>
          <w:spacing w:val="-4"/>
        </w:rPr>
        <w:t xml:space="preserve"> </w:t>
      </w:r>
      <w:r>
        <w:t>the</w:t>
      </w:r>
      <w:r>
        <w:rPr>
          <w:spacing w:val="-4"/>
        </w:rPr>
        <w:t xml:space="preserve"> </w:t>
      </w:r>
      <w:r>
        <w:t>town</w:t>
      </w:r>
      <w:r>
        <w:rPr>
          <w:spacing w:val="-4"/>
        </w:rPr>
        <w:t xml:space="preserve"> </w:t>
      </w:r>
      <w:r>
        <w:t>hall as</w:t>
      </w:r>
      <w:r>
        <w:rPr>
          <w:spacing w:val="-2"/>
        </w:rPr>
        <w:t xml:space="preserve"> </w:t>
      </w:r>
      <w:r>
        <w:t>I</w:t>
      </w:r>
      <w:r>
        <w:rPr>
          <w:spacing w:val="-1"/>
        </w:rPr>
        <w:t xml:space="preserve"> </w:t>
      </w:r>
      <w:r>
        <w:t>did</w:t>
      </w:r>
      <w:r>
        <w:rPr>
          <w:spacing w:val="-1"/>
        </w:rPr>
        <w:t xml:space="preserve"> </w:t>
      </w:r>
      <w:r>
        <w:t>attend</w:t>
      </w:r>
      <w:r>
        <w:rPr>
          <w:spacing w:val="-1"/>
        </w:rPr>
        <w:t xml:space="preserve"> </w:t>
      </w:r>
      <w:r>
        <w:t>on</w:t>
      </w:r>
      <w:r>
        <w:rPr>
          <w:spacing w:val="-2"/>
        </w:rPr>
        <w:t xml:space="preserve"> </w:t>
      </w:r>
      <w:r>
        <w:t>behalf</w:t>
      </w:r>
      <w:r>
        <w:rPr>
          <w:spacing w:val="-1"/>
        </w:rPr>
        <w:t xml:space="preserve"> </w:t>
      </w:r>
      <w:r>
        <w:t>of</w:t>
      </w:r>
      <w:r>
        <w:rPr>
          <w:spacing w:val="-1"/>
        </w:rPr>
        <w:t xml:space="preserve"> </w:t>
      </w:r>
      <w:r>
        <w:t>Purdue</w:t>
      </w:r>
      <w:r>
        <w:rPr>
          <w:spacing w:val="-2"/>
        </w:rPr>
        <w:t xml:space="preserve"> </w:t>
      </w:r>
      <w:r>
        <w:t>Student</w:t>
      </w:r>
      <w:r>
        <w:rPr>
          <w:spacing w:val="-1"/>
        </w:rPr>
        <w:t xml:space="preserve"> </w:t>
      </w:r>
      <w:r>
        <w:t>Government.</w:t>
      </w:r>
      <w:r>
        <w:rPr>
          <w:spacing w:val="-1"/>
        </w:rPr>
        <w:t xml:space="preserve"> </w:t>
      </w:r>
      <w:r>
        <w:t>Although</w:t>
      </w:r>
      <w:r>
        <w:rPr>
          <w:spacing w:val="-1"/>
        </w:rPr>
        <w:t xml:space="preserve"> </w:t>
      </w:r>
      <w:r>
        <w:t>the</w:t>
      </w:r>
      <w:r>
        <w:rPr>
          <w:spacing w:val="-2"/>
        </w:rPr>
        <w:t xml:space="preserve"> </w:t>
      </w:r>
      <w:r>
        <w:t>town</w:t>
      </w:r>
      <w:r>
        <w:rPr>
          <w:spacing w:val="-2"/>
        </w:rPr>
        <w:t xml:space="preserve"> </w:t>
      </w:r>
      <w:r>
        <w:t>hall</w:t>
      </w:r>
      <w:r>
        <w:rPr>
          <w:spacing w:val="-1"/>
        </w:rPr>
        <w:t xml:space="preserve"> </w:t>
      </w:r>
      <w:r>
        <w:t>was aimed towards s</w:t>
      </w:r>
      <w:r>
        <w:t xml:space="preserve">tudents, there was only two student organizations represented, Purdue Student Government and then College Democrats as well. So even then, the reach of the town hall while it was recorded, hopefully a lot more have watched it because it was helpful in terms of </w:t>
      </w:r>
      <w:proofErr w:type="gramStart"/>
      <w:r>
        <w:t>the hearing</w:t>
      </w:r>
      <w:proofErr w:type="gramEnd"/>
      <w:r>
        <w:t xml:space="preserve"> from the Board of Elections.</w:t>
      </w:r>
    </w:p>
    <w:p w14:paraId="30F012FE" w14:textId="77777777" w:rsidR="00EA0540" w:rsidRDefault="00EA0540">
      <w:pPr>
        <w:pStyle w:val="BodyText"/>
        <w:kinsoku w:val="0"/>
        <w:overflowPunct w:val="0"/>
      </w:pPr>
    </w:p>
    <w:p w14:paraId="051577B7" w14:textId="77777777" w:rsidR="00EA0540" w:rsidRDefault="00EA0540">
      <w:pPr>
        <w:pStyle w:val="BodyText"/>
        <w:kinsoku w:val="0"/>
        <w:overflowPunct w:val="0"/>
        <w:spacing w:before="1"/>
        <w:ind w:left="1440" w:right="789"/>
      </w:pPr>
      <w:r>
        <w:t>I will say though, that throughout the course of that town hall, we really realized as students that the responsibility of voter registration is being pushed from the administration</w:t>
      </w:r>
      <w:r>
        <w:rPr>
          <w:spacing w:val="-4"/>
        </w:rPr>
        <w:t xml:space="preserve"> </w:t>
      </w:r>
      <w:r>
        <w:t>out</w:t>
      </w:r>
      <w:r>
        <w:rPr>
          <w:spacing w:val="-3"/>
        </w:rPr>
        <w:t xml:space="preserve"> </w:t>
      </w:r>
      <w:r>
        <w:t>of</w:t>
      </w:r>
      <w:r>
        <w:rPr>
          <w:spacing w:val="-3"/>
        </w:rPr>
        <w:t xml:space="preserve"> </w:t>
      </w:r>
      <w:r>
        <w:t>what</w:t>
      </w:r>
      <w:r>
        <w:rPr>
          <w:spacing w:val="-3"/>
        </w:rPr>
        <w:t xml:space="preserve"> </w:t>
      </w:r>
      <w:r>
        <w:t>was</w:t>
      </w:r>
      <w:r>
        <w:rPr>
          <w:spacing w:val="-4"/>
        </w:rPr>
        <w:t xml:space="preserve"> </w:t>
      </w:r>
      <w:r>
        <w:t>once</w:t>
      </w:r>
      <w:r>
        <w:rPr>
          <w:spacing w:val="-4"/>
        </w:rPr>
        <w:t xml:space="preserve"> </w:t>
      </w:r>
      <w:r>
        <w:t>Purdue</w:t>
      </w:r>
      <w:r>
        <w:rPr>
          <w:spacing w:val="-4"/>
        </w:rPr>
        <w:t xml:space="preserve"> </w:t>
      </w:r>
      <w:r>
        <w:t>votes</w:t>
      </w:r>
      <w:r>
        <w:rPr>
          <w:spacing w:val="-4"/>
        </w:rPr>
        <w:t xml:space="preserve"> </w:t>
      </w:r>
      <w:r>
        <w:t>under</w:t>
      </w:r>
      <w:r>
        <w:rPr>
          <w:spacing w:val="-3"/>
        </w:rPr>
        <w:t xml:space="preserve"> </w:t>
      </w:r>
      <w:r>
        <w:t>the</w:t>
      </w:r>
      <w:r>
        <w:rPr>
          <w:spacing w:val="-4"/>
        </w:rPr>
        <w:t xml:space="preserve"> </w:t>
      </w:r>
      <w:r>
        <w:t>lead</w:t>
      </w:r>
      <w:r>
        <w:rPr>
          <w:spacing w:val="-3"/>
        </w:rPr>
        <w:t xml:space="preserve"> </w:t>
      </w:r>
      <w:r>
        <w:t>office,</w:t>
      </w:r>
      <w:r>
        <w:rPr>
          <w:spacing w:val="-3"/>
        </w:rPr>
        <w:t xml:space="preserve"> </w:t>
      </w:r>
      <w:r>
        <w:t>which</w:t>
      </w:r>
      <w:r>
        <w:rPr>
          <w:spacing w:val="-3"/>
        </w:rPr>
        <w:t xml:space="preserve"> </w:t>
      </w:r>
      <w:r>
        <w:t>has since been disbanded onto student organizations without any additional funding.</w:t>
      </w:r>
    </w:p>
    <w:p w14:paraId="239E4800" w14:textId="77777777" w:rsidR="00EA0540" w:rsidRDefault="00EA0540">
      <w:pPr>
        <w:pStyle w:val="BodyText"/>
        <w:kinsoku w:val="0"/>
        <w:overflowPunct w:val="0"/>
      </w:pPr>
    </w:p>
    <w:p w14:paraId="0A3CFB66" w14:textId="77777777" w:rsidR="00EA0540" w:rsidRDefault="00EA0540">
      <w:pPr>
        <w:pStyle w:val="BodyText"/>
        <w:kinsoku w:val="0"/>
        <w:overflowPunct w:val="0"/>
        <w:ind w:left="1440" w:right="714"/>
      </w:pPr>
      <w:r>
        <w:t>While this resolution was written before that town hall happened, I mean I am the original author of this resolution, myself, and our president Pro Tem, and I do believe that this is a realistic middle ground between the university and what students want. Because</w:t>
      </w:r>
      <w:r>
        <w:rPr>
          <w:spacing w:val="-4"/>
        </w:rPr>
        <w:t xml:space="preserve"> </w:t>
      </w:r>
      <w:r>
        <w:t>while</w:t>
      </w:r>
      <w:r>
        <w:rPr>
          <w:spacing w:val="-4"/>
        </w:rPr>
        <w:t xml:space="preserve"> </w:t>
      </w:r>
      <w:r>
        <w:t>the</w:t>
      </w:r>
      <w:r>
        <w:rPr>
          <w:spacing w:val="-4"/>
        </w:rPr>
        <w:t xml:space="preserve"> </w:t>
      </w:r>
      <w:r>
        <w:t>town</w:t>
      </w:r>
      <w:r>
        <w:rPr>
          <w:spacing w:val="-2"/>
        </w:rPr>
        <w:t xml:space="preserve"> </w:t>
      </w:r>
      <w:r>
        <w:t>hall</w:t>
      </w:r>
      <w:r>
        <w:rPr>
          <w:spacing w:val="-3"/>
        </w:rPr>
        <w:t xml:space="preserve"> </w:t>
      </w:r>
      <w:r>
        <w:t>focused</w:t>
      </w:r>
      <w:r>
        <w:rPr>
          <w:spacing w:val="-3"/>
        </w:rPr>
        <w:t xml:space="preserve"> </w:t>
      </w:r>
      <w:r>
        <w:t>primarily</w:t>
      </w:r>
      <w:r>
        <w:rPr>
          <w:spacing w:val="-2"/>
        </w:rPr>
        <w:t xml:space="preserve"> </w:t>
      </w:r>
      <w:r>
        <w:t>on</w:t>
      </w:r>
      <w:r>
        <w:rPr>
          <w:spacing w:val="-4"/>
        </w:rPr>
        <w:t xml:space="preserve"> </w:t>
      </w:r>
      <w:r>
        <w:t>what</w:t>
      </w:r>
      <w:r>
        <w:rPr>
          <w:spacing w:val="-3"/>
        </w:rPr>
        <w:t xml:space="preserve"> </w:t>
      </w:r>
      <w:r>
        <w:t>students</w:t>
      </w:r>
      <w:r>
        <w:rPr>
          <w:spacing w:val="-4"/>
        </w:rPr>
        <w:t xml:space="preserve"> </w:t>
      </w:r>
      <w:r>
        <w:t>who</w:t>
      </w:r>
      <w:r>
        <w:rPr>
          <w:spacing w:val="-3"/>
        </w:rPr>
        <w:t xml:space="preserve"> </w:t>
      </w:r>
      <w:r>
        <w:t>are</w:t>
      </w:r>
      <w:r>
        <w:rPr>
          <w:spacing w:val="-4"/>
        </w:rPr>
        <w:t xml:space="preserve"> </w:t>
      </w:r>
      <w:r>
        <w:t>registered</w:t>
      </w:r>
      <w:r>
        <w:rPr>
          <w:spacing w:val="-3"/>
        </w:rPr>
        <w:t xml:space="preserve"> </w:t>
      </w:r>
      <w:r>
        <w:t>to vote in Tippecanoe County might be able to do, that is not really the reality of the undergraduate population.</w:t>
      </w:r>
    </w:p>
    <w:p w14:paraId="608531E6" w14:textId="77777777" w:rsidR="00EA0540" w:rsidRDefault="00EA0540">
      <w:pPr>
        <w:pStyle w:val="BodyText"/>
        <w:kinsoku w:val="0"/>
        <w:overflowPunct w:val="0"/>
        <w:spacing w:before="270"/>
        <w:ind w:left="1439" w:right="789"/>
      </w:pPr>
      <w:r>
        <w:t xml:space="preserve">Chair Hoagland </w:t>
      </w:r>
      <w:proofErr w:type="gramStart"/>
      <w:r>
        <w:t>had mentioned</w:t>
      </w:r>
      <w:proofErr w:type="gramEnd"/>
      <w:r>
        <w:t xml:space="preserve"> earl</w:t>
      </w:r>
      <w:r>
        <w:t>ier that 83% of our students are not even registered in this county. I am not registered in this county. I am registered in my home</w:t>
      </w:r>
      <w:r>
        <w:rPr>
          <w:spacing w:val="-3"/>
        </w:rPr>
        <w:t xml:space="preserve"> </w:t>
      </w:r>
      <w:r>
        <w:t>county.</w:t>
      </w:r>
      <w:r>
        <w:rPr>
          <w:spacing w:val="-2"/>
        </w:rPr>
        <w:t xml:space="preserve"> </w:t>
      </w:r>
      <w:proofErr w:type="gramStart"/>
      <w:r>
        <w:t>So</w:t>
      </w:r>
      <w:proofErr w:type="gramEnd"/>
      <w:r>
        <w:rPr>
          <w:spacing w:val="-2"/>
        </w:rPr>
        <w:t xml:space="preserve"> </w:t>
      </w:r>
      <w:r>
        <w:t>I</w:t>
      </w:r>
      <w:r>
        <w:rPr>
          <w:spacing w:val="-2"/>
        </w:rPr>
        <w:t xml:space="preserve"> </w:t>
      </w:r>
      <w:r>
        <w:t>think</w:t>
      </w:r>
      <w:r>
        <w:rPr>
          <w:spacing w:val="-3"/>
        </w:rPr>
        <w:t xml:space="preserve"> </w:t>
      </w:r>
      <w:r>
        <w:t>that</w:t>
      </w:r>
      <w:r>
        <w:rPr>
          <w:spacing w:val="-2"/>
        </w:rPr>
        <w:t xml:space="preserve"> </w:t>
      </w:r>
      <w:r>
        <w:t>right</w:t>
      </w:r>
      <w:r>
        <w:rPr>
          <w:spacing w:val="-2"/>
        </w:rPr>
        <w:t xml:space="preserve"> </w:t>
      </w:r>
      <w:r>
        <w:t>there</w:t>
      </w:r>
      <w:r>
        <w:rPr>
          <w:spacing w:val="-3"/>
        </w:rPr>
        <w:t xml:space="preserve"> </w:t>
      </w:r>
      <w:r>
        <w:t>is</w:t>
      </w:r>
      <w:r>
        <w:rPr>
          <w:spacing w:val="-3"/>
        </w:rPr>
        <w:t xml:space="preserve"> </w:t>
      </w:r>
      <w:r>
        <w:t>really</w:t>
      </w:r>
      <w:r>
        <w:rPr>
          <w:spacing w:val="-4"/>
        </w:rPr>
        <w:t xml:space="preserve"> </w:t>
      </w:r>
      <w:r>
        <w:t>the</w:t>
      </w:r>
      <w:r>
        <w:rPr>
          <w:spacing w:val="-3"/>
        </w:rPr>
        <w:t xml:space="preserve"> </w:t>
      </w:r>
      <w:r>
        <w:t>reality</w:t>
      </w:r>
      <w:r>
        <w:rPr>
          <w:spacing w:val="-1"/>
        </w:rPr>
        <w:t xml:space="preserve"> </w:t>
      </w:r>
      <w:r>
        <w:t>of</w:t>
      </w:r>
      <w:r>
        <w:rPr>
          <w:spacing w:val="-2"/>
        </w:rPr>
        <w:t xml:space="preserve"> </w:t>
      </w:r>
      <w:r>
        <w:t>what</w:t>
      </w:r>
      <w:r>
        <w:rPr>
          <w:spacing w:val="-2"/>
        </w:rPr>
        <w:t xml:space="preserve"> </w:t>
      </w:r>
      <w:r>
        <w:t>we</w:t>
      </w:r>
      <w:r>
        <w:rPr>
          <w:spacing w:val="-3"/>
        </w:rPr>
        <w:t xml:space="preserve"> </w:t>
      </w:r>
      <w:r>
        <w:t>are</w:t>
      </w:r>
      <w:r>
        <w:rPr>
          <w:spacing w:val="-3"/>
        </w:rPr>
        <w:t xml:space="preserve"> </w:t>
      </w:r>
      <w:r>
        <w:t>struggling with as students.</w:t>
      </w:r>
    </w:p>
    <w:p w14:paraId="70D82715" w14:textId="77777777" w:rsidR="00EA0540" w:rsidRDefault="00EA0540">
      <w:pPr>
        <w:pStyle w:val="BodyText"/>
        <w:kinsoku w:val="0"/>
        <w:overflowPunct w:val="0"/>
        <w:spacing w:before="1"/>
      </w:pPr>
    </w:p>
    <w:p w14:paraId="2F604B5D" w14:textId="77777777" w:rsidR="00EA0540" w:rsidRDefault="00EA0540">
      <w:pPr>
        <w:pStyle w:val="BodyText"/>
        <w:kinsoku w:val="0"/>
        <w:overflowPunct w:val="0"/>
        <w:ind w:left="1439" w:right="789"/>
        <w:rPr>
          <w:spacing w:val="-2"/>
        </w:rPr>
      </w:pPr>
      <w:r>
        <w:t>Right</w:t>
      </w:r>
      <w:r>
        <w:rPr>
          <w:spacing w:val="-3"/>
        </w:rPr>
        <w:t xml:space="preserve"> </w:t>
      </w:r>
      <w:proofErr w:type="gramStart"/>
      <w:r>
        <w:t>now</w:t>
      </w:r>
      <w:proofErr w:type="gramEnd"/>
      <w:r>
        <w:rPr>
          <w:spacing w:val="-4"/>
        </w:rPr>
        <w:t xml:space="preserve"> </w:t>
      </w:r>
      <w:r>
        <w:t>with</w:t>
      </w:r>
      <w:r>
        <w:rPr>
          <w:spacing w:val="-3"/>
        </w:rPr>
        <w:t xml:space="preserve"> </w:t>
      </w:r>
      <w:r>
        <w:t>no</w:t>
      </w:r>
      <w:r>
        <w:rPr>
          <w:spacing w:val="-3"/>
        </w:rPr>
        <w:t xml:space="preserve"> </w:t>
      </w:r>
      <w:r>
        <w:t>centralized</w:t>
      </w:r>
      <w:r>
        <w:rPr>
          <w:spacing w:val="-3"/>
        </w:rPr>
        <w:t xml:space="preserve"> </w:t>
      </w:r>
      <w:r>
        <w:t>policy,</w:t>
      </w:r>
      <w:r>
        <w:rPr>
          <w:spacing w:val="-3"/>
        </w:rPr>
        <w:t xml:space="preserve"> </w:t>
      </w:r>
      <w:r>
        <w:t>professors,</w:t>
      </w:r>
      <w:r>
        <w:rPr>
          <w:spacing w:val="-3"/>
        </w:rPr>
        <w:t xml:space="preserve"> </w:t>
      </w:r>
      <w:r>
        <w:t>it</w:t>
      </w:r>
      <w:r>
        <w:rPr>
          <w:spacing w:val="-3"/>
        </w:rPr>
        <w:t xml:space="preserve"> </w:t>
      </w:r>
      <w:r>
        <w:t>is</w:t>
      </w:r>
      <w:r>
        <w:rPr>
          <w:spacing w:val="-4"/>
        </w:rPr>
        <w:t xml:space="preserve"> </w:t>
      </w:r>
      <w:r>
        <w:t>ultimately</w:t>
      </w:r>
      <w:r>
        <w:rPr>
          <w:spacing w:val="-2"/>
        </w:rPr>
        <w:t xml:space="preserve"> </w:t>
      </w:r>
      <w:r>
        <w:t>up</w:t>
      </w:r>
      <w:r>
        <w:rPr>
          <w:spacing w:val="-4"/>
        </w:rPr>
        <w:t xml:space="preserve"> </w:t>
      </w:r>
      <w:r>
        <w:t>to</w:t>
      </w:r>
      <w:r>
        <w:rPr>
          <w:spacing w:val="-3"/>
        </w:rPr>
        <w:t xml:space="preserve"> </w:t>
      </w:r>
      <w:r>
        <w:t>the</w:t>
      </w:r>
      <w:r>
        <w:rPr>
          <w:spacing w:val="-4"/>
        </w:rPr>
        <w:t xml:space="preserve"> </w:t>
      </w:r>
      <w:r>
        <w:t>professor</w:t>
      </w:r>
      <w:r>
        <w:rPr>
          <w:spacing w:val="-3"/>
        </w:rPr>
        <w:t xml:space="preserve"> </w:t>
      </w:r>
      <w:r>
        <w:t xml:space="preserve">or up to the department for how they might implement policy. For example, last year ... not last year, during the last federal election, I wanted to go home to work the polls, and yet I was told by one department, no, that I was not allowed to skip classes, yet the other department was fully in favor. </w:t>
      </w:r>
      <w:proofErr w:type="gramStart"/>
      <w:r>
        <w:t>So</w:t>
      </w:r>
      <w:proofErr w:type="gramEnd"/>
      <w:r>
        <w:t xml:space="preserve"> this policy is simply to create greater awareness for professors of when election days are and when examinations may </w:t>
      </w:r>
      <w:r>
        <w:rPr>
          <w:spacing w:val="-2"/>
        </w:rPr>
        <w:t>occur.”</w:t>
      </w:r>
    </w:p>
    <w:p w14:paraId="1C37F6A5" w14:textId="77777777" w:rsidR="00EA0540" w:rsidRDefault="00EA0540">
      <w:pPr>
        <w:pStyle w:val="BodyText"/>
        <w:kinsoku w:val="0"/>
        <w:overflowPunct w:val="0"/>
        <w:spacing w:before="272"/>
        <w:ind w:left="1439" w:right="757"/>
        <w:rPr>
          <w:spacing w:val="-2"/>
        </w:rPr>
      </w:pPr>
      <w:r>
        <w:t>General Counsel Steve Schultz: “Just to pick up on Patrick's offer to say something, and I appreciate what Nicholas just shared, and thanks for being there Nicholas at the</w:t>
      </w:r>
      <w:r>
        <w:rPr>
          <w:spacing w:val="-3"/>
        </w:rPr>
        <w:t xml:space="preserve"> </w:t>
      </w:r>
      <w:r>
        <w:t>town</w:t>
      </w:r>
      <w:r>
        <w:rPr>
          <w:spacing w:val="-3"/>
        </w:rPr>
        <w:t xml:space="preserve"> </w:t>
      </w:r>
      <w:r>
        <w:t>hall.</w:t>
      </w:r>
      <w:r>
        <w:rPr>
          <w:spacing w:val="-2"/>
        </w:rPr>
        <w:t xml:space="preserve"> </w:t>
      </w:r>
      <w:r>
        <w:t>I</w:t>
      </w:r>
      <w:r>
        <w:rPr>
          <w:spacing w:val="-2"/>
        </w:rPr>
        <w:t xml:space="preserve"> </w:t>
      </w:r>
      <w:r>
        <w:t>do</w:t>
      </w:r>
      <w:r>
        <w:rPr>
          <w:spacing w:val="-2"/>
        </w:rPr>
        <w:t xml:space="preserve"> </w:t>
      </w:r>
      <w:r>
        <w:t>not</w:t>
      </w:r>
      <w:r>
        <w:rPr>
          <w:spacing w:val="-2"/>
        </w:rPr>
        <w:t xml:space="preserve"> </w:t>
      </w:r>
      <w:r>
        <w:t>want,</w:t>
      </w:r>
      <w:r>
        <w:rPr>
          <w:spacing w:val="-2"/>
        </w:rPr>
        <w:t xml:space="preserve"> </w:t>
      </w:r>
      <w:r>
        <w:t>and</w:t>
      </w:r>
      <w:r>
        <w:rPr>
          <w:spacing w:val="-2"/>
        </w:rPr>
        <w:t xml:space="preserve"> </w:t>
      </w:r>
      <w:r>
        <w:t>everybody</w:t>
      </w:r>
      <w:r>
        <w:rPr>
          <w:spacing w:val="-1"/>
        </w:rPr>
        <w:t xml:space="preserve"> </w:t>
      </w:r>
      <w:r>
        <w:t>who</w:t>
      </w:r>
      <w:r>
        <w:rPr>
          <w:spacing w:val="-2"/>
        </w:rPr>
        <w:t xml:space="preserve"> </w:t>
      </w:r>
      <w:r>
        <w:t>watches</w:t>
      </w:r>
      <w:r>
        <w:rPr>
          <w:spacing w:val="-3"/>
        </w:rPr>
        <w:t xml:space="preserve"> </w:t>
      </w:r>
      <w:r>
        <w:t>the</w:t>
      </w:r>
      <w:r>
        <w:rPr>
          <w:spacing w:val="-3"/>
        </w:rPr>
        <w:t xml:space="preserve"> </w:t>
      </w:r>
      <w:r>
        <w:t>town</w:t>
      </w:r>
      <w:r>
        <w:rPr>
          <w:spacing w:val="-3"/>
        </w:rPr>
        <w:t xml:space="preserve"> </w:t>
      </w:r>
      <w:r>
        <w:t>hall</w:t>
      </w:r>
      <w:r>
        <w:rPr>
          <w:spacing w:val="-2"/>
        </w:rPr>
        <w:t xml:space="preserve"> </w:t>
      </w:r>
      <w:r>
        <w:t>can</w:t>
      </w:r>
      <w:r>
        <w:rPr>
          <w:spacing w:val="-3"/>
        </w:rPr>
        <w:t xml:space="preserve"> </w:t>
      </w:r>
      <w:r>
        <w:t>see</w:t>
      </w:r>
      <w:r>
        <w:rPr>
          <w:spacing w:val="-3"/>
        </w:rPr>
        <w:t xml:space="preserve"> </w:t>
      </w:r>
      <w:r>
        <w:t>one</w:t>
      </w:r>
      <w:r>
        <w:rPr>
          <w:spacing w:val="-3"/>
        </w:rPr>
        <w:t xml:space="preserve"> </w:t>
      </w:r>
      <w:r>
        <w:t>of the</w:t>
      </w:r>
      <w:r>
        <w:rPr>
          <w:spacing w:val="-2"/>
        </w:rPr>
        <w:t xml:space="preserve"> </w:t>
      </w:r>
      <w:r>
        <w:t>things</w:t>
      </w:r>
      <w:r>
        <w:rPr>
          <w:spacing w:val="-2"/>
        </w:rPr>
        <w:t xml:space="preserve"> </w:t>
      </w:r>
      <w:r>
        <w:t>to</w:t>
      </w:r>
      <w:r>
        <w:rPr>
          <w:spacing w:val="-1"/>
        </w:rPr>
        <w:t xml:space="preserve"> </w:t>
      </w:r>
      <w:r>
        <w:t>the</w:t>
      </w:r>
      <w:r>
        <w:rPr>
          <w:spacing w:val="-2"/>
        </w:rPr>
        <w:t xml:space="preserve"> </w:t>
      </w:r>
      <w:r>
        <w:t>point</w:t>
      </w:r>
      <w:r>
        <w:rPr>
          <w:spacing w:val="-2"/>
        </w:rPr>
        <w:t xml:space="preserve"> </w:t>
      </w:r>
      <w:r>
        <w:t>that</w:t>
      </w:r>
      <w:r>
        <w:rPr>
          <w:spacing w:val="-1"/>
        </w:rPr>
        <w:t xml:space="preserve"> </w:t>
      </w:r>
      <w:r>
        <w:t>the</w:t>
      </w:r>
      <w:r>
        <w:rPr>
          <w:spacing w:val="-2"/>
        </w:rPr>
        <w:t xml:space="preserve"> </w:t>
      </w:r>
      <w:r>
        <w:t>university's</w:t>
      </w:r>
      <w:r>
        <w:rPr>
          <w:spacing w:val="-2"/>
        </w:rPr>
        <w:t xml:space="preserve"> </w:t>
      </w:r>
      <w:r>
        <w:t>not</w:t>
      </w:r>
      <w:r>
        <w:rPr>
          <w:spacing w:val="-1"/>
        </w:rPr>
        <w:t xml:space="preserve"> </w:t>
      </w:r>
      <w:r>
        <w:t>resourcing</w:t>
      </w:r>
      <w:r>
        <w:rPr>
          <w:spacing w:val="-2"/>
        </w:rPr>
        <w:t xml:space="preserve"> </w:t>
      </w:r>
      <w:r>
        <w:t>this</w:t>
      </w:r>
      <w:r>
        <w:rPr>
          <w:spacing w:val="-2"/>
        </w:rPr>
        <w:t xml:space="preserve"> </w:t>
      </w:r>
      <w:r>
        <w:t>effort</w:t>
      </w:r>
      <w:r>
        <w:rPr>
          <w:spacing w:val="-1"/>
        </w:rPr>
        <w:t xml:space="preserve"> </w:t>
      </w:r>
      <w:r>
        <w:t>enough,</w:t>
      </w:r>
      <w:r>
        <w:rPr>
          <w:spacing w:val="-2"/>
        </w:rPr>
        <w:t xml:space="preserve"> </w:t>
      </w:r>
      <w:r>
        <w:t>this</w:t>
      </w:r>
      <w:r>
        <w:rPr>
          <w:spacing w:val="-2"/>
        </w:rPr>
        <w:t xml:space="preserve"> </w:t>
      </w:r>
      <w:r>
        <w:t xml:space="preserve">very important effort to our democracy, one of the things that will become clear if you watch the town hall is the extent to which we have revitalized and strengthened and received a commitment from our local elections board to be a real resource for the campus community. </w:t>
      </w:r>
      <w:proofErr w:type="gramStart"/>
      <w:r>
        <w:t>So</w:t>
      </w:r>
      <w:proofErr w:type="gramEnd"/>
      <w:r>
        <w:t xml:space="preserve"> I do not want that point to go unnoticed, so that they stand ready t</w:t>
      </w:r>
      <w:r>
        <w:t xml:space="preserve">o help. If any student organizations or students have questions about voter registration, they are there. And </w:t>
      </w:r>
      <w:proofErr w:type="gramStart"/>
      <w:r>
        <w:t>of course</w:t>
      </w:r>
      <w:proofErr w:type="gramEnd"/>
      <w:r>
        <w:t xml:space="preserve"> they are going to be doing the important work of running the poll in place as well. That is just the main point I wanted to </w:t>
      </w:r>
      <w:r>
        <w:rPr>
          <w:spacing w:val="-2"/>
        </w:rPr>
        <w:t>make.”</w:t>
      </w:r>
    </w:p>
    <w:p w14:paraId="29FDD2D6" w14:textId="77777777" w:rsidR="00EA0540" w:rsidRDefault="00EA0540">
      <w:pPr>
        <w:pStyle w:val="BodyText"/>
        <w:kinsoku w:val="0"/>
        <w:overflowPunct w:val="0"/>
        <w:spacing w:before="272"/>
        <w:ind w:left="1439" w:right="757"/>
        <w:rPr>
          <w:spacing w:val="-2"/>
        </w:rPr>
        <w:sectPr w:rsidR="00000000">
          <w:pgSz w:w="12240" w:h="15840"/>
          <w:pgMar w:top="1360" w:right="720" w:bottom="980" w:left="720" w:header="0" w:footer="796" w:gutter="0"/>
          <w:cols w:space="720"/>
          <w:noEndnote/>
        </w:sectPr>
      </w:pPr>
    </w:p>
    <w:p w14:paraId="098E2CBE" w14:textId="77777777" w:rsidR="00EA0540" w:rsidRDefault="00EA0540">
      <w:pPr>
        <w:pStyle w:val="BodyText"/>
        <w:kinsoku w:val="0"/>
        <w:overflowPunct w:val="0"/>
        <w:spacing w:before="78"/>
        <w:ind w:left="1439" w:right="757"/>
      </w:pPr>
      <w:r>
        <w:lastRenderedPageBreak/>
        <w:t>Past Chair Leung: “</w:t>
      </w:r>
      <w:r>
        <w:t>I just want to end with saying that a missed opportunity here is just saying that voting is important, but helping voting is also important. And this is related to this initiative. Time off to spend a day ... I am a poll volunteer. I have been doing it for almost 10 years now. It is an entire day that you volunteer. And so in an academic setting related to this initiative, I wanted to share with everyone that a student</w:t>
      </w:r>
      <w:r>
        <w:rPr>
          <w:spacing w:val="-3"/>
        </w:rPr>
        <w:t xml:space="preserve"> </w:t>
      </w:r>
      <w:r>
        <w:t>who</w:t>
      </w:r>
      <w:r>
        <w:rPr>
          <w:spacing w:val="-3"/>
        </w:rPr>
        <w:t xml:space="preserve"> </w:t>
      </w:r>
      <w:r>
        <w:t>wants</w:t>
      </w:r>
      <w:r>
        <w:rPr>
          <w:spacing w:val="-4"/>
        </w:rPr>
        <w:t xml:space="preserve"> </w:t>
      </w:r>
      <w:r>
        <w:t>to</w:t>
      </w:r>
      <w:r>
        <w:rPr>
          <w:spacing w:val="-3"/>
        </w:rPr>
        <w:t xml:space="preserve"> </w:t>
      </w:r>
      <w:r>
        <w:t>volunteer,</w:t>
      </w:r>
      <w:r>
        <w:rPr>
          <w:spacing w:val="-3"/>
        </w:rPr>
        <w:t xml:space="preserve"> </w:t>
      </w:r>
      <w:r>
        <w:t>who</w:t>
      </w:r>
      <w:r>
        <w:rPr>
          <w:spacing w:val="-3"/>
        </w:rPr>
        <w:t xml:space="preserve"> </w:t>
      </w:r>
      <w:r>
        <w:t>wants</w:t>
      </w:r>
      <w:r>
        <w:rPr>
          <w:spacing w:val="-4"/>
        </w:rPr>
        <w:t xml:space="preserve"> </w:t>
      </w:r>
      <w:r>
        <w:t>to</w:t>
      </w:r>
      <w:r>
        <w:rPr>
          <w:spacing w:val="-1"/>
        </w:rPr>
        <w:t xml:space="preserve"> </w:t>
      </w:r>
      <w:r>
        <w:t>sit</w:t>
      </w:r>
      <w:r>
        <w:rPr>
          <w:spacing w:val="-3"/>
        </w:rPr>
        <w:t xml:space="preserve"> </w:t>
      </w:r>
      <w:r>
        <w:t>and</w:t>
      </w:r>
      <w:r>
        <w:rPr>
          <w:spacing w:val="-3"/>
        </w:rPr>
        <w:t xml:space="preserve"> </w:t>
      </w:r>
      <w:r>
        <w:t>help</w:t>
      </w:r>
      <w:r>
        <w:rPr>
          <w:spacing w:val="-4"/>
        </w:rPr>
        <w:t xml:space="preserve"> </w:t>
      </w:r>
      <w:r>
        <w:t>voters</w:t>
      </w:r>
      <w:r>
        <w:rPr>
          <w:spacing w:val="-4"/>
        </w:rPr>
        <w:t xml:space="preserve"> </w:t>
      </w:r>
      <w:r>
        <w:t>of</w:t>
      </w:r>
      <w:r>
        <w:rPr>
          <w:spacing w:val="-3"/>
        </w:rPr>
        <w:t xml:space="preserve"> </w:t>
      </w:r>
      <w:r>
        <w:t>all</w:t>
      </w:r>
      <w:r>
        <w:rPr>
          <w:spacing w:val="-1"/>
        </w:rPr>
        <w:t xml:space="preserve"> </w:t>
      </w:r>
      <w:r>
        <w:t>stripes,</w:t>
      </w:r>
      <w:r>
        <w:rPr>
          <w:spacing w:val="-3"/>
        </w:rPr>
        <w:t xml:space="preserve"> </w:t>
      </w:r>
      <w:r>
        <w:t>that</w:t>
      </w:r>
      <w:r>
        <w:rPr>
          <w:spacing w:val="-3"/>
        </w:rPr>
        <w:t xml:space="preserve"> </w:t>
      </w:r>
      <w:r>
        <w:t xml:space="preserve">is kind of </w:t>
      </w:r>
      <w:r>
        <w:t>an important thing, and I think we should really think about that, not just about the voting opportunity, but the service opportunity. And this initiative is kind of addressing that not directly. I will leave it there.”</w:t>
      </w:r>
    </w:p>
    <w:p w14:paraId="2E573610" w14:textId="77777777" w:rsidR="00EA0540" w:rsidRDefault="00EA0540">
      <w:pPr>
        <w:pStyle w:val="BodyText"/>
        <w:kinsoku w:val="0"/>
        <w:overflowPunct w:val="0"/>
      </w:pPr>
    </w:p>
    <w:p w14:paraId="62C1D0C3" w14:textId="77777777" w:rsidR="00EA0540" w:rsidRDefault="00EA0540">
      <w:pPr>
        <w:pStyle w:val="BodyText"/>
        <w:kinsoku w:val="0"/>
        <w:overflowPunct w:val="0"/>
        <w:spacing w:before="1"/>
        <w:ind w:left="1439" w:right="789"/>
      </w:pPr>
      <w:r>
        <w:t>Vice</w:t>
      </w:r>
      <w:r>
        <w:rPr>
          <w:spacing w:val="-4"/>
        </w:rPr>
        <w:t xml:space="preserve"> </w:t>
      </w:r>
      <w:r>
        <w:t>Chair</w:t>
      </w:r>
      <w:r>
        <w:rPr>
          <w:spacing w:val="-3"/>
        </w:rPr>
        <w:t xml:space="preserve"> </w:t>
      </w:r>
      <w:r>
        <w:t>Ramirez:</w:t>
      </w:r>
      <w:r>
        <w:rPr>
          <w:spacing w:val="-3"/>
        </w:rPr>
        <w:t xml:space="preserve"> </w:t>
      </w:r>
      <w:r>
        <w:t>“Now</w:t>
      </w:r>
      <w:r>
        <w:rPr>
          <w:spacing w:val="-4"/>
        </w:rPr>
        <w:t xml:space="preserve"> </w:t>
      </w:r>
      <w:r>
        <w:t>let</w:t>
      </w:r>
      <w:r>
        <w:rPr>
          <w:spacing w:val="-3"/>
        </w:rPr>
        <w:t xml:space="preserve"> </w:t>
      </w:r>
      <w:r>
        <w:t>me</w:t>
      </w:r>
      <w:r>
        <w:rPr>
          <w:spacing w:val="-4"/>
        </w:rPr>
        <w:t xml:space="preserve"> </w:t>
      </w:r>
      <w:r>
        <w:t>call</w:t>
      </w:r>
      <w:r>
        <w:rPr>
          <w:spacing w:val="-3"/>
        </w:rPr>
        <w:t xml:space="preserve"> </w:t>
      </w:r>
      <w:r>
        <w:t>Senator</w:t>
      </w:r>
      <w:r>
        <w:rPr>
          <w:spacing w:val="-4"/>
        </w:rPr>
        <w:t xml:space="preserve"> </w:t>
      </w:r>
      <w:r>
        <w:t>Hoagland</w:t>
      </w:r>
      <w:r>
        <w:rPr>
          <w:spacing w:val="-3"/>
        </w:rPr>
        <w:t xml:space="preserve"> </w:t>
      </w:r>
      <w:r>
        <w:t>to</w:t>
      </w:r>
      <w:r>
        <w:rPr>
          <w:spacing w:val="-3"/>
        </w:rPr>
        <w:t xml:space="preserve"> </w:t>
      </w:r>
      <w:r>
        <w:t>tell</w:t>
      </w:r>
      <w:r>
        <w:rPr>
          <w:spacing w:val="-3"/>
        </w:rPr>
        <w:t xml:space="preserve"> </w:t>
      </w:r>
      <w:r>
        <w:t>us</w:t>
      </w:r>
      <w:r>
        <w:rPr>
          <w:spacing w:val="-4"/>
        </w:rPr>
        <w:t xml:space="preserve"> </w:t>
      </w:r>
      <w:r>
        <w:t>what</w:t>
      </w:r>
      <w:r>
        <w:rPr>
          <w:spacing w:val="-3"/>
        </w:rPr>
        <w:t xml:space="preserve"> </w:t>
      </w:r>
      <w:r>
        <w:t>her</w:t>
      </w:r>
      <w:r>
        <w:rPr>
          <w:spacing w:val="-3"/>
        </w:rPr>
        <w:t xml:space="preserve"> </w:t>
      </w:r>
      <w:r>
        <w:t>pleasure</w:t>
      </w:r>
      <w:r>
        <w:rPr>
          <w:spacing w:val="-4"/>
        </w:rPr>
        <w:t xml:space="preserve"> </w:t>
      </w:r>
      <w:r>
        <w:t>is with regards to this document.</w:t>
      </w:r>
      <w:r>
        <w:rPr>
          <w:spacing w:val="40"/>
        </w:rPr>
        <w:t xml:space="preserve"> </w:t>
      </w:r>
      <w:r>
        <w:t>Clearly there is quite a bit of input that has been received and the</w:t>
      </w:r>
      <w:r>
        <w:rPr>
          <w:spacing w:val="-1"/>
        </w:rPr>
        <w:t xml:space="preserve"> </w:t>
      </w:r>
      <w:r>
        <w:t>suggestion</w:t>
      </w:r>
      <w:r>
        <w:rPr>
          <w:spacing w:val="-1"/>
        </w:rPr>
        <w:t xml:space="preserve"> </w:t>
      </w:r>
      <w:r>
        <w:t>from</w:t>
      </w:r>
      <w:r>
        <w:rPr>
          <w:spacing w:val="-1"/>
        </w:rPr>
        <w:t xml:space="preserve"> </w:t>
      </w:r>
      <w:r>
        <w:t>Secretary Camp</w:t>
      </w:r>
      <w:r>
        <w:rPr>
          <w:spacing w:val="-1"/>
        </w:rPr>
        <w:t xml:space="preserve"> </w:t>
      </w:r>
      <w:r>
        <w:t>makes</w:t>
      </w:r>
      <w:r>
        <w:rPr>
          <w:spacing w:val="-1"/>
        </w:rPr>
        <w:t xml:space="preserve"> </w:t>
      </w:r>
      <w:r>
        <w:t>some sense. However, you still can go forward. If we call for are there any objections, and as you know there is an objection, we will have to take a poll. Then it is a chance to find out if the document will pass or not. Might you wish to test the waters or withdraw this document pending som</w:t>
      </w:r>
      <w:r>
        <w:t xml:space="preserve">e further study and then come back </w:t>
      </w:r>
      <w:proofErr w:type="gramStart"/>
      <w:r>
        <w:t>at</w:t>
      </w:r>
      <w:proofErr w:type="gramEnd"/>
      <w:r>
        <w:t xml:space="preserve"> the March meeting?</w:t>
      </w:r>
    </w:p>
    <w:p w14:paraId="4072B796" w14:textId="77777777" w:rsidR="00EA0540" w:rsidRDefault="00EA0540">
      <w:pPr>
        <w:pStyle w:val="BodyText"/>
        <w:kinsoku w:val="0"/>
        <w:overflowPunct w:val="0"/>
        <w:spacing w:line="271" w:lineRule="exact"/>
        <w:ind w:left="1439"/>
        <w:rPr>
          <w:spacing w:val="-2"/>
        </w:rPr>
      </w:pPr>
      <w:r>
        <w:t>Senator</w:t>
      </w:r>
      <w:r>
        <w:rPr>
          <w:spacing w:val="-2"/>
        </w:rPr>
        <w:t xml:space="preserve"> </w:t>
      </w:r>
      <w:r>
        <w:t>Hoagland,</w:t>
      </w:r>
      <w:r>
        <w:rPr>
          <w:spacing w:val="-1"/>
        </w:rPr>
        <w:t xml:space="preserve"> </w:t>
      </w:r>
      <w:r>
        <w:t>you</w:t>
      </w:r>
      <w:r>
        <w:rPr>
          <w:spacing w:val="-2"/>
        </w:rPr>
        <w:t xml:space="preserve"> </w:t>
      </w:r>
      <w:r>
        <w:t>have</w:t>
      </w:r>
      <w:r>
        <w:rPr>
          <w:spacing w:val="-2"/>
        </w:rPr>
        <w:t xml:space="preserve"> </w:t>
      </w:r>
      <w:r>
        <w:t>the</w:t>
      </w:r>
      <w:r>
        <w:rPr>
          <w:spacing w:val="-1"/>
        </w:rPr>
        <w:t xml:space="preserve"> </w:t>
      </w:r>
      <w:r>
        <w:rPr>
          <w:spacing w:val="-2"/>
        </w:rPr>
        <w:t>floor.”</w:t>
      </w:r>
    </w:p>
    <w:p w14:paraId="0BF9BACE" w14:textId="77777777" w:rsidR="00EA0540" w:rsidRDefault="00EA0540">
      <w:pPr>
        <w:pStyle w:val="BodyText"/>
        <w:kinsoku w:val="0"/>
        <w:overflowPunct w:val="0"/>
      </w:pPr>
    </w:p>
    <w:p w14:paraId="068024FD" w14:textId="77777777" w:rsidR="00EA0540" w:rsidRDefault="00EA0540">
      <w:pPr>
        <w:pStyle w:val="BodyText"/>
        <w:kinsoku w:val="0"/>
        <w:overflowPunct w:val="0"/>
        <w:ind w:left="1439" w:right="758"/>
      </w:pPr>
      <w:r>
        <w:t xml:space="preserve">Senator Hoagland: “Thanks everyone for all the comments on this and suggestions for improving the document. </w:t>
      </w:r>
      <w:proofErr w:type="gramStart"/>
      <w:r>
        <w:t>So</w:t>
      </w:r>
      <w:proofErr w:type="gramEnd"/>
      <w:r>
        <w:t xml:space="preserve"> I do move that we postpone it to have a chance to look at here, this town hall meeting, make sure that if there </w:t>
      </w:r>
      <w:proofErr w:type="gramStart"/>
      <w:r>
        <w:t>were</w:t>
      </w:r>
      <w:proofErr w:type="gramEnd"/>
      <w:r>
        <w:t xml:space="preserve"> any concerns </w:t>
      </w:r>
      <w:proofErr w:type="gramStart"/>
      <w:r>
        <w:t>of</w:t>
      </w:r>
      <w:proofErr w:type="gramEnd"/>
      <w:r>
        <w:t xml:space="preserve"> what this resolution supports, whether they will be addressed adequately within this,</w:t>
      </w:r>
      <w:r>
        <w:rPr>
          <w:spacing w:val="40"/>
        </w:rPr>
        <w:t xml:space="preserve"> </w:t>
      </w:r>
      <w:r>
        <w:t>I</w:t>
      </w:r>
      <w:r>
        <w:rPr>
          <w:spacing w:val="-2"/>
        </w:rPr>
        <w:t xml:space="preserve"> </w:t>
      </w:r>
      <w:r>
        <w:t>think</w:t>
      </w:r>
      <w:r>
        <w:rPr>
          <w:spacing w:val="-3"/>
        </w:rPr>
        <w:t xml:space="preserve"> </w:t>
      </w:r>
      <w:r>
        <w:t>our</w:t>
      </w:r>
      <w:r>
        <w:rPr>
          <w:spacing w:val="-2"/>
        </w:rPr>
        <w:t xml:space="preserve"> </w:t>
      </w:r>
      <w:r>
        <w:t>primary</w:t>
      </w:r>
      <w:r>
        <w:rPr>
          <w:spacing w:val="-1"/>
        </w:rPr>
        <w:t xml:space="preserve"> </w:t>
      </w:r>
      <w:r>
        <w:t>concern</w:t>
      </w:r>
      <w:r>
        <w:rPr>
          <w:spacing w:val="-3"/>
        </w:rPr>
        <w:t xml:space="preserve"> </w:t>
      </w:r>
      <w:r>
        <w:t>has</w:t>
      </w:r>
      <w:r>
        <w:rPr>
          <w:spacing w:val="-3"/>
        </w:rPr>
        <w:t xml:space="preserve"> </w:t>
      </w:r>
      <w:r>
        <w:t>been</w:t>
      </w:r>
      <w:r>
        <w:rPr>
          <w:spacing w:val="-3"/>
        </w:rPr>
        <w:t xml:space="preserve"> </w:t>
      </w:r>
      <w:r>
        <w:t>the</w:t>
      </w:r>
      <w:r>
        <w:rPr>
          <w:spacing w:val="-3"/>
        </w:rPr>
        <w:t xml:space="preserve"> </w:t>
      </w:r>
      <w:r>
        <w:t>students</w:t>
      </w:r>
      <w:r>
        <w:rPr>
          <w:spacing w:val="-3"/>
        </w:rPr>
        <w:t xml:space="preserve"> </w:t>
      </w:r>
      <w:r>
        <w:t>that</w:t>
      </w:r>
      <w:r>
        <w:rPr>
          <w:spacing w:val="-2"/>
        </w:rPr>
        <w:t xml:space="preserve"> </w:t>
      </w:r>
      <w:r>
        <w:t>live</w:t>
      </w:r>
      <w:r>
        <w:rPr>
          <w:spacing w:val="-3"/>
        </w:rPr>
        <w:t xml:space="preserve"> </w:t>
      </w:r>
      <w:r>
        <w:t>outside</w:t>
      </w:r>
      <w:r>
        <w:rPr>
          <w:spacing w:val="-3"/>
        </w:rPr>
        <w:t xml:space="preserve"> </w:t>
      </w:r>
      <w:r>
        <w:t>of</w:t>
      </w:r>
      <w:r>
        <w:rPr>
          <w:spacing w:val="-2"/>
        </w:rPr>
        <w:t xml:space="preserve"> </w:t>
      </w:r>
      <w:r>
        <w:t>the</w:t>
      </w:r>
      <w:r>
        <w:rPr>
          <w:spacing w:val="-3"/>
        </w:rPr>
        <w:t xml:space="preserve"> </w:t>
      </w:r>
      <w:r>
        <w:t xml:space="preserve">Tippecanoe County. While it does sound like there is a lot of great </w:t>
      </w:r>
      <w:proofErr w:type="gramStart"/>
      <w:r>
        <w:t>efforts</w:t>
      </w:r>
      <w:proofErr w:type="gramEnd"/>
      <w:r>
        <w:t xml:space="preserve"> that have been made, and we appreciate that here in Tippecanoe County, we will want to make sure that the needs of our students that need to travel are also addressed.</w:t>
      </w:r>
    </w:p>
    <w:p w14:paraId="7D17C191" w14:textId="77777777" w:rsidR="00EA0540" w:rsidRDefault="00EA0540">
      <w:pPr>
        <w:pStyle w:val="BodyText"/>
        <w:kinsoku w:val="0"/>
        <w:overflowPunct w:val="0"/>
        <w:spacing w:before="1"/>
      </w:pPr>
    </w:p>
    <w:p w14:paraId="1369D8B5" w14:textId="77777777" w:rsidR="00EA0540" w:rsidRDefault="00EA0540">
      <w:pPr>
        <w:pStyle w:val="BodyText"/>
        <w:kinsoku w:val="0"/>
        <w:overflowPunct w:val="0"/>
        <w:spacing w:before="1"/>
        <w:ind w:left="1439" w:right="789"/>
      </w:pPr>
      <w:r>
        <w:t>I think postponing it will also allow us to look a little bit deeper at that language around</w:t>
      </w:r>
      <w:r>
        <w:rPr>
          <w:spacing w:val="-4"/>
        </w:rPr>
        <w:t xml:space="preserve"> </w:t>
      </w:r>
      <w:r>
        <w:t>recommending</w:t>
      </w:r>
      <w:r>
        <w:rPr>
          <w:spacing w:val="-2"/>
        </w:rPr>
        <w:t xml:space="preserve"> </w:t>
      </w:r>
      <w:r>
        <w:t>versus</w:t>
      </w:r>
      <w:r>
        <w:rPr>
          <w:spacing w:val="-5"/>
        </w:rPr>
        <w:t xml:space="preserve"> </w:t>
      </w:r>
      <w:r>
        <w:t>mandating.</w:t>
      </w:r>
      <w:r>
        <w:rPr>
          <w:spacing w:val="-4"/>
        </w:rPr>
        <w:t xml:space="preserve"> </w:t>
      </w:r>
      <w:r>
        <w:t>Secretary</w:t>
      </w:r>
      <w:r>
        <w:rPr>
          <w:spacing w:val="-3"/>
        </w:rPr>
        <w:t xml:space="preserve"> </w:t>
      </w:r>
      <w:r>
        <w:t>Camp,</w:t>
      </w:r>
      <w:r>
        <w:rPr>
          <w:spacing w:val="-4"/>
        </w:rPr>
        <w:t xml:space="preserve"> </w:t>
      </w:r>
      <w:r>
        <w:t>please</w:t>
      </w:r>
      <w:r>
        <w:rPr>
          <w:spacing w:val="-5"/>
        </w:rPr>
        <w:t xml:space="preserve"> </w:t>
      </w:r>
      <w:r>
        <w:t>advise</w:t>
      </w:r>
      <w:r>
        <w:rPr>
          <w:spacing w:val="-5"/>
        </w:rPr>
        <w:t xml:space="preserve"> </w:t>
      </w:r>
      <w:r>
        <w:t>me</w:t>
      </w:r>
      <w:r>
        <w:rPr>
          <w:spacing w:val="-5"/>
        </w:rPr>
        <w:t xml:space="preserve"> </w:t>
      </w:r>
      <w:r>
        <w:t>how</w:t>
      </w:r>
      <w:r>
        <w:rPr>
          <w:spacing w:val="-5"/>
        </w:rPr>
        <w:t xml:space="preserve"> </w:t>
      </w:r>
      <w:r>
        <w:t>to suggest officially postponing this and bringing it back at the March meeting.”</w:t>
      </w:r>
    </w:p>
    <w:p w14:paraId="5EAB4323" w14:textId="77777777" w:rsidR="00EA0540" w:rsidRDefault="00EA0540">
      <w:pPr>
        <w:pStyle w:val="BodyText"/>
        <w:kinsoku w:val="0"/>
        <w:overflowPunct w:val="0"/>
        <w:spacing w:before="271"/>
        <w:ind w:left="1440" w:right="789"/>
      </w:pPr>
      <w:r>
        <w:t xml:space="preserve">Secretary Camp: “It is automatic. No motion is needed. It is in </w:t>
      </w:r>
      <w:proofErr w:type="gramStart"/>
      <w:r>
        <w:t>the Bylaws</w:t>
      </w:r>
      <w:proofErr w:type="gramEnd"/>
      <w:r>
        <w:t>. It even says</w:t>
      </w:r>
      <w:r>
        <w:rPr>
          <w:spacing w:val="-5"/>
        </w:rPr>
        <w:t xml:space="preserve"> </w:t>
      </w:r>
      <w:r>
        <w:t>an</w:t>
      </w:r>
      <w:r>
        <w:rPr>
          <w:spacing w:val="-5"/>
        </w:rPr>
        <w:t xml:space="preserve"> </w:t>
      </w:r>
      <w:r>
        <w:t>automatic</w:t>
      </w:r>
      <w:r>
        <w:rPr>
          <w:spacing w:val="-3"/>
        </w:rPr>
        <w:t xml:space="preserve"> </w:t>
      </w:r>
      <w:r>
        <w:t>one-month</w:t>
      </w:r>
      <w:r>
        <w:rPr>
          <w:spacing w:val="-5"/>
        </w:rPr>
        <w:t xml:space="preserve"> </w:t>
      </w:r>
      <w:r>
        <w:t>postponement.</w:t>
      </w:r>
      <w:r>
        <w:rPr>
          <w:spacing w:val="-2"/>
        </w:rPr>
        <w:t xml:space="preserve"> </w:t>
      </w:r>
      <w:r>
        <w:t>Granted.</w:t>
      </w:r>
      <w:r>
        <w:rPr>
          <w:spacing w:val="-4"/>
        </w:rPr>
        <w:t xml:space="preserve"> </w:t>
      </w:r>
      <w:r>
        <w:t>It</w:t>
      </w:r>
      <w:r>
        <w:rPr>
          <w:spacing w:val="-4"/>
        </w:rPr>
        <w:t xml:space="preserve"> </w:t>
      </w:r>
      <w:r>
        <w:t>is</w:t>
      </w:r>
      <w:r>
        <w:rPr>
          <w:spacing w:val="-5"/>
        </w:rPr>
        <w:t xml:space="preserve"> </w:t>
      </w:r>
      <w:r>
        <w:t>done.</w:t>
      </w:r>
      <w:r>
        <w:rPr>
          <w:spacing w:val="-4"/>
        </w:rPr>
        <w:t xml:space="preserve"> </w:t>
      </w:r>
      <w:r>
        <w:t>You</w:t>
      </w:r>
      <w:r>
        <w:rPr>
          <w:spacing w:val="-5"/>
        </w:rPr>
        <w:t xml:space="preserve"> </w:t>
      </w:r>
      <w:r>
        <w:t>just</w:t>
      </w:r>
      <w:r>
        <w:rPr>
          <w:spacing w:val="-4"/>
        </w:rPr>
        <w:t xml:space="preserve"> </w:t>
      </w:r>
      <w:r>
        <w:t>finished.”</w:t>
      </w:r>
    </w:p>
    <w:p w14:paraId="6B3B7612" w14:textId="77777777" w:rsidR="00EA0540" w:rsidRDefault="00EA0540">
      <w:pPr>
        <w:pStyle w:val="BodyText"/>
        <w:kinsoku w:val="0"/>
        <w:overflowPunct w:val="0"/>
        <w:spacing w:before="271"/>
        <w:ind w:left="1439"/>
        <w:rPr>
          <w:spacing w:val="-4"/>
        </w:rPr>
      </w:pPr>
      <w:r>
        <w:t>Senator</w:t>
      </w:r>
      <w:r>
        <w:rPr>
          <w:spacing w:val="-4"/>
        </w:rPr>
        <w:t xml:space="preserve"> </w:t>
      </w:r>
      <w:r>
        <w:t>Hoagland:</w:t>
      </w:r>
      <w:r>
        <w:rPr>
          <w:spacing w:val="-4"/>
        </w:rPr>
        <w:t xml:space="preserve"> </w:t>
      </w:r>
      <w:r>
        <w:t>“Thank</w:t>
      </w:r>
      <w:r>
        <w:rPr>
          <w:spacing w:val="-3"/>
        </w:rPr>
        <w:t xml:space="preserve"> </w:t>
      </w:r>
      <w:r>
        <w:rPr>
          <w:spacing w:val="-4"/>
        </w:rPr>
        <w:t>you.”</w:t>
      </w:r>
    </w:p>
    <w:p w14:paraId="632D8101" w14:textId="77777777" w:rsidR="00EA0540" w:rsidRDefault="00EA0540">
      <w:pPr>
        <w:pStyle w:val="BodyText"/>
        <w:kinsoku w:val="0"/>
        <w:overflowPunct w:val="0"/>
        <w:spacing w:before="1"/>
      </w:pPr>
    </w:p>
    <w:p w14:paraId="63BAF5ED" w14:textId="77777777" w:rsidR="00EA0540" w:rsidRDefault="00EA0540">
      <w:pPr>
        <w:pStyle w:val="BodyText"/>
        <w:kinsoku w:val="0"/>
        <w:overflowPunct w:val="0"/>
        <w:ind w:left="1439" w:right="789"/>
      </w:pPr>
      <w:r>
        <w:t>Vice Chair Ramirez: “</w:t>
      </w:r>
      <w:r>
        <w:t>Thank you, Secretary Camp. Thank you, Senator Hoagland. Today</w:t>
      </w:r>
      <w:r>
        <w:rPr>
          <w:spacing w:val="-4"/>
        </w:rPr>
        <w:t xml:space="preserve"> </w:t>
      </w:r>
      <w:r>
        <w:t>you</w:t>
      </w:r>
      <w:r>
        <w:rPr>
          <w:spacing w:val="-3"/>
        </w:rPr>
        <w:t xml:space="preserve"> </w:t>
      </w:r>
      <w:r>
        <w:t>had</w:t>
      </w:r>
      <w:r>
        <w:rPr>
          <w:spacing w:val="-2"/>
        </w:rPr>
        <w:t xml:space="preserve"> </w:t>
      </w:r>
      <w:r>
        <w:t>quite</w:t>
      </w:r>
      <w:r>
        <w:rPr>
          <w:spacing w:val="-3"/>
        </w:rPr>
        <w:t xml:space="preserve"> </w:t>
      </w:r>
      <w:r>
        <w:t>a</w:t>
      </w:r>
      <w:r>
        <w:rPr>
          <w:spacing w:val="-5"/>
        </w:rPr>
        <w:t xml:space="preserve"> </w:t>
      </w:r>
      <w:r>
        <w:t>busy</w:t>
      </w:r>
      <w:r>
        <w:rPr>
          <w:spacing w:val="-1"/>
        </w:rPr>
        <w:t xml:space="preserve"> </w:t>
      </w:r>
      <w:r>
        <w:t>day.</w:t>
      </w:r>
      <w:r>
        <w:rPr>
          <w:spacing w:val="40"/>
        </w:rPr>
        <w:t xml:space="preserve"> </w:t>
      </w:r>
      <w:r>
        <w:t>Thank</w:t>
      </w:r>
      <w:r>
        <w:rPr>
          <w:spacing w:val="-3"/>
        </w:rPr>
        <w:t xml:space="preserve"> </w:t>
      </w:r>
      <w:r>
        <w:t>you</w:t>
      </w:r>
      <w:r>
        <w:rPr>
          <w:spacing w:val="-3"/>
        </w:rPr>
        <w:t xml:space="preserve"> </w:t>
      </w:r>
      <w:r>
        <w:t>for</w:t>
      </w:r>
      <w:r>
        <w:rPr>
          <w:spacing w:val="-5"/>
        </w:rPr>
        <w:t xml:space="preserve"> </w:t>
      </w:r>
      <w:r>
        <w:t>all</w:t>
      </w:r>
      <w:r>
        <w:rPr>
          <w:spacing w:val="-2"/>
        </w:rPr>
        <w:t xml:space="preserve"> </w:t>
      </w:r>
      <w:r>
        <w:t>the</w:t>
      </w:r>
      <w:r>
        <w:rPr>
          <w:spacing w:val="-3"/>
        </w:rPr>
        <w:t xml:space="preserve"> </w:t>
      </w:r>
      <w:r>
        <w:t>work</w:t>
      </w:r>
      <w:r>
        <w:rPr>
          <w:spacing w:val="-3"/>
        </w:rPr>
        <w:t xml:space="preserve"> </w:t>
      </w:r>
      <w:r>
        <w:t>your</w:t>
      </w:r>
      <w:r>
        <w:rPr>
          <w:spacing w:val="-2"/>
        </w:rPr>
        <w:t xml:space="preserve"> </w:t>
      </w:r>
      <w:r>
        <w:t>committee</w:t>
      </w:r>
      <w:r>
        <w:rPr>
          <w:spacing w:val="-3"/>
        </w:rPr>
        <w:t xml:space="preserve"> </w:t>
      </w:r>
      <w:r>
        <w:t>is</w:t>
      </w:r>
      <w:r>
        <w:rPr>
          <w:spacing w:val="-3"/>
        </w:rPr>
        <w:t xml:space="preserve"> </w:t>
      </w:r>
      <w:r>
        <w:t>doing.”</w:t>
      </w:r>
    </w:p>
    <w:p w14:paraId="16797AE3" w14:textId="77777777" w:rsidR="00EA0540" w:rsidRDefault="00EA0540">
      <w:pPr>
        <w:pStyle w:val="ListParagraph"/>
        <w:numPr>
          <w:ilvl w:val="0"/>
          <w:numId w:val="16"/>
        </w:numPr>
        <w:tabs>
          <w:tab w:val="left" w:pos="1440"/>
        </w:tabs>
        <w:kinsoku w:val="0"/>
        <w:overflowPunct w:val="0"/>
        <w:spacing w:before="272"/>
        <w:ind w:right="1629"/>
        <w:rPr>
          <w:rFonts w:ascii="Franklin Gothic Book" w:hAnsi="Franklin Gothic Book" w:cs="Franklin Gothic Book"/>
          <w:color w:val="000000"/>
        </w:rPr>
      </w:pPr>
      <w:r>
        <w:rPr>
          <w:rFonts w:ascii="Franklin Gothic Book" w:hAnsi="Franklin Gothic Book" w:cs="Franklin Gothic Book"/>
        </w:rPr>
        <w:t>Senator</w:t>
      </w:r>
      <w:r>
        <w:rPr>
          <w:rFonts w:ascii="Franklin Gothic Book" w:hAnsi="Franklin Gothic Book" w:cs="Franklin Gothic Book"/>
          <w:spacing w:val="-4"/>
        </w:rPr>
        <w:t xml:space="preserve"> </w:t>
      </w:r>
      <w:r>
        <w:rPr>
          <w:rFonts w:ascii="Franklin Gothic Book" w:hAnsi="Franklin Gothic Book" w:cs="Franklin Gothic Book"/>
        </w:rPr>
        <w:t>Damon</w:t>
      </w:r>
      <w:r>
        <w:rPr>
          <w:rFonts w:ascii="Franklin Gothic Book" w:hAnsi="Franklin Gothic Book" w:cs="Franklin Gothic Book"/>
          <w:spacing w:val="-4"/>
        </w:rPr>
        <w:t xml:space="preserve"> </w:t>
      </w:r>
      <w:r>
        <w:rPr>
          <w:rFonts w:ascii="Franklin Gothic Book" w:hAnsi="Franklin Gothic Book" w:cs="Franklin Gothic Book"/>
        </w:rPr>
        <w:t>Lisch</w:t>
      </w:r>
      <w:r>
        <w:rPr>
          <w:rFonts w:ascii="Franklin Gothic Book" w:hAnsi="Franklin Gothic Book" w:cs="Franklin Gothic Book"/>
          <w:spacing w:val="-4"/>
        </w:rPr>
        <w:t xml:space="preserve"> </w:t>
      </w:r>
      <w:r>
        <w:rPr>
          <w:rFonts w:ascii="Franklin Gothic Book" w:hAnsi="Franklin Gothic Book" w:cs="Franklin Gothic Book"/>
        </w:rPr>
        <w:t>presented</w:t>
      </w:r>
      <w:r>
        <w:rPr>
          <w:rFonts w:ascii="Franklin Gothic Book" w:hAnsi="Franklin Gothic Book" w:cs="Franklin Gothic Book"/>
          <w:spacing w:val="-3"/>
        </w:rPr>
        <w:t xml:space="preserve"> </w:t>
      </w:r>
      <w:hyperlink w:anchor="bookmark40" w:history="1">
        <w:r>
          <w:rPr>
            <w:rFonts w:ascii="Franklin Gothic Book" w:hAnsi="Franklin Gothic Book" w:cs="Franklin Gothic Book"/>
            <w:color w:val="000000"/>
            <w:shd w:val="clear" w:color="auto" w:fill="FDFACE"/>
          </w:rPr>
          <w:t>Senate</w:t>
        </w:r>
        <w:r>
          <w:rPr>
            <w:rFonts w:ascii="Franklin Gothic Book" w:hAnsi="Franklin Gothic Book" w:cs="Franklin Gothic Book"/>
            <w:color w:val="000000"/>
            <w:spacing w:val="-4"/>
            <w:shd w:val="clear" w:color="auto" w:fill="FDFACE"/>
          </w:rPr>
          <w:t xml:space="preserve"> </w:t>
        </w:r>
        <w:r>
          <w:rPr>
            <w:rFonts w:ascii="Franklin Gothic Book" w:hAnsi="Franklin Gothic Book" w:cs="Franklin Gothic Book"/>
            <w:color w:val="000000"/>
            <w:shd w:val="clear" w:color="auto" w:fill="FDFACE"/>
          </w:rPr>
          <w:t>Document</w:t>
        </w:r>
        <w:r>
          <w:rPr>
            <w:rFonts w:ascii="Franklin Gothic Book" w:hAnsi="Franklin Gothic Book" w:cs="Franklin Gothic Book"/>
            <w:color w:val="000000"/>
            <w:spacing w:val="-3"/>
            <w:shd w:val="clear" w:color="auto" w:fill="FDFACE"/>
          </w:rPr>
          <w:t xml:space="preserve"> </w:t>
        </w:r>
        <w:r>
          <w:rPr>
            <w:rFonts w:ascii="Franklin Gothic Book" w:hAnsi="Franklin Gothic Book" w:cs="Franklin Gothic Book"/>
            <w:color w:val="000000"/>
            <w:shd w:val="clear" w:color="auto" w:fill="FDFACE"/>
          </w:rPr>
          <w:t>25-18</w:t>
        </w:r>
      </w:hyperlink>
      <w:r>
        <w:rPr>
          <w:rFonts w:ascii="Franklin Gothic Book" w:hAnsi="Franklin Gothic Book" w:cs="Franklin Gothic Book"/>
          <w:color w:val="000000"/>
          <w:spacing w:val="-5"/>
        </w:rPr>
        <w:t xml:space="preserve"> </w:t>
      </w:r>
      <w:r>
        <w:rPr>
          <w:rFonts w:ascii="Franklin Gothic Book" w:hAnsi="Franklin Gothic Book" w:cs="Franklin Gothic Book"/>
          <w:color w:val="000000"/>
        </w:rPr>
        <w:t>Nominees</w:t>
      </w:r>
      <w:r>
        <w:rPr>
          <w:rFonts w:ascii="Franklin Gothic Book" w:hAnsi="Franklin Gothic Book" w:cs="Franklin Gothic Book"/>
          <w:color w:val="000000"/>
          <w:spacing w:val="-4"/>
        </w:rPr>
        <w:t xml:space="preserve"> </w:t>
      </w:r>
      <w:r>
        <w:rPr>
          <w:rFonts w:ascii="Franklin Gothic Book" w:hAnsi="Franklin Gothic Book" w:cs="Franklin Gothic Book"/>
          <w:color w:val="000000"/>
        </w:rPr>
        <w:t>for</w:t>
      </w:r>
      <w:r>
        <w:rPr>
          <w:rFonts w:ascii="Franklin Gothic Book" w:hAnsi="Franklin Gothic Book" w:cs="Franklin Gothic Book"/>
          <w:color w:val="000000"/>
          <w:spacing w:val="-3"/>
        </w:rPr>
        <w:t xml:space="preserve"> </w:t>
      </w:r>
      <w:r>
        <w:rPr>
          <w:rFonts w:ascii="Franklin Gothic Book" w:hAnsi="Franklin Gothic Book" w:cs="Franklin Gothic Book"/>
          <w:color w:val="000000"/>
        </w:rPr>
        <w:t>Vice Chairperson of the Senate, For Discussion.</w:t>
      </w:r>
    </w:p>
    <w:p w14:paraId="4D6C1E9F" w14:textId="77777777" w:rsidR="00EA0540" w:rsidRDefault="00EA0540">
      <w:pPr>
        <w:pStyle w:val="BodyText"/>
        <w:kinsoku w:val="0"/>
        <w:overflowPunct w:val="0"/>
        <w:spacing w:before="271"/>
        <w:ind w:left="1440" w:right="742"/>
      </w:pPr>
      <w:r>
        <w:t>Senator</w:t>
      </w:r>
      <w:r>
        <w:rPr>
          <w:spacing w:val="-5"/>
        </w:rPr>
        <w:t xml:space="preserve"> </w:t>
      </w:r>
      <w:r>
        <w:t>Lisch:</w:t>
      </w:r>
      <w:r>
        <w:rPr>
          <w:spacing w:val="-5"/>
        </w:rPr>
        <w:t xml:space="preserve"> </w:t>
      </w:r>
      <w:r>
        <w:t>“The</w:t>
      </w:r>
      <w:r>
        <w:rPr>
          <w:spacing w:val="-5"/>
        </w:rPr>
        <w:t xml:space="preserve"> </w:t>
      </w:r>
      <w:r>
        <w:t>Nominating</w:t>
      </w:r>
      <w:r>
        <w:rPr>
          <w:spacing w:val="-5"/>
        </w:rPr>
        <w:t xml:space="preserve"> </w:t>
      </w:r>
      <w:r>
        <w:t>Committee</w:t>
      </w:r>
      <w:r>
        <w:rPr>
          <w:spacing w:val="-5"/>
        </w:rPr>
        <w:t xml:space="preserve"> </w:t>
      </w:r>
      <w:r>
        <w:t>presents</w:t>
      </w:r>
      <w:r>
        <w:rPr>
          <w:spacing w:val="-5"/>
        </w:rPr>
        <w:t xml:space="preserve"> </w:t>
      </w:r>
      <w:r>
        <w:t>document</w:t>
      </w:r>
      <w:r>
        <w:rPr>
          <w:spacing w:val="-5"/>
        </w:rPr>
        <w:t xml:space="preserve"> </w:t>
      </w:r>
      <w:r>
        <w:t>25-18</w:t>
      </w:r>
      <w:r>
        <w:rPr>
          <w:spacing w:val="-5"/>
        </w:rPr>
        <w:t xml:space="preserve"> </w:t>
      </w:r>
      <w:r>
        <w:t>for</w:t>
      </w:r>
      <w:r>
        <w:rPr>
          <w:spacing w:val="-5"/>
        </w:rPr>
        <w:t xml:space="preserve"> </w:t>
      </w:r>
      <w:r>
        <w:t>discussion. The current slate of nominees and their biographical sketches are included in the document. These nominees will have three minutes to speak about their visions for the University Senate at the March Senate meeting. Nominations can also be made</w:t>
      </w:r>
    </w:p>
    <w:p w14:paraId="47DF9087" w14:textId="77777777" w:rsidR="00EA0540" w:rsidRDefault="00EA0540">
      <w:pPr>
        <w:pStyle w:val="BodyText"/>
        <w:kinsoku w:val="0"/>
        <w:overflowPunct w:val="0"/>
        <w:spacing w:before="271"/>
        <w:ind w:left="1440" w:right="742"/>
        <w:sectPr w:rsidR="00000000">
          <w:pgSz w:w="12240" w:h="15840"/>
          <w:pgMar w:top="1360" w:right="720" w:bottom="980" w:left="720" w:header="0" w:footer="796" w:gutter="0"/>
          <w:cols w:space="720"/>
          <w:noEndnote/>
        </w:sectPr>
      </w:pPr>
    </w:p>
    <w:p w14:paraId="66B871EB" w14:textId="77777777" w:rsidR="00EA0540" w:rsidRDefault="00EA0540">
      <w:pPr>
        <w:pStyle w:val="BodyText"/>
        <w:kinsoku w:val="0"/>
        <w:overflowPunct w:val="0"/>
        <w:spacing w:before="78"/>
        <w:ind w:left="1439" w:right="1013"/>
      </w:pPr>
      <w:r>
        <w:lastRenderedPageBreak/>
        <w:t>from</w:t>
      </w:r>
      <w:r>
        <w:rPr>
          <w:spacing w:val="-3"/>
        </w:rPr>
        <w:t xml:space="preserve"> </w:t>
      </w:r>
      <w:r>
        <w:t>the</w:t>
      </w:r>
      <w:r>
        <w:rPr>
          <w:spacing w:val="-3"/>
        </w:rPr>
        <w:t xml:space="preserve"> </w:t>
      </w:r>
      <w:r>
        <w:t>floor</w:t>
      </w:r>
      <w:r>
        <w:rPr>
          <w:spacing w:val="-2"/>
        </w:rPr>
        <w:t xml:space="preserve"> </w:t>
      </w:r>
      <w:r>
        <w:t>today</w:t>
      </w:r>
      <w:r>
        <w:rPr>
          <w:spacing w:val="-1"/>
        </w:rPr>
        <w:t xml:space="preserve"> </w:t>
      </w:r>
      <w:r>
        <w:t>or</w:t>
      </w:r>
      <w:r>
        <w:rPr>
          <w:spacing w:val="-2"/>
        </w:rPr>
        <w:t xml:space="preserve"> </w:t>
      </w:r>
      <w:r>
        <w:t>up</w:t>
      </w:r>
      <w:r>
        <w:rPr>
          <w:spacing w:val="-3"/>
        </w:rPr>
        <w:t xml:space="preserve"> </w:t>
      </w:r>
      <w:r>
        <w:t>until</w:t>
      </w:r>
      <w:r>
        <w:rPr>
          <w:spacing w:val="-2"/>
        </w:rPr>
        <w:t xml:space="preserve"> </w:t>
      </w:r>
      <w:r>
        <w:t>the</w:t>
      </w:r>
      <w:r>
        <w:rPr>
          <w:spacing w:val="-3"/>
        </w:rPr>
        <w:t xml:space="preserve"> </w:t>
      </w:r>
      <w:r>
        <w:t>vote</w:t>
      </w:r>
      <w:r>
        <w:rPr>
          <w:spacing w:val="-3"/>
        </w:rPr>
        <w:t xml:space="preserve"> </w:t>
      </w:r>
      <w:r>
        <w:t>occurs</w:t>
      </w:r>
      <w:r>
        <w:rPr>
          <w:spacing w:val="-3"/>
        </w:rPr>
        <w:t xml:space="preserve"> </w:t>
      </w:r>
      <w:r>
        <w:t>at</w:t>
      </w:r>
      <w:r>
        <w:rPr>
          <w:spacing w:val="-2"/>
        </w:rPr>
        <w:t xml:space="preserve"> </w:t>
      </w:r>
      <w:r>
        <w:t>the</w:t>
      </w:r>
      <w:r>
        <w:rPr>
          <w:spacing w:val="-3"/>
        </w:rPr>
        <w:t xml:space="preserve"> </w:t>
      </w:r>
      <w:r>
        <w:t>March</w:t>
      </w:r>
      <w:r>
        <w:rPr>
          <w:spacing w:val="-2"/>
        </w:rPr>
        <w:t xml:space="preserve"> </w:t>
      </w:r>
      <w:r>
        <w:t>meeting.</w:t>
      </w:r>
      <w:r>
        <w:rPr>
          <w:spacing w:val="-2"/>
        </w:rPr>
        <w:t xml:space="preserve"> </w:t>
      </w:r>
      <w:r>
        <w:t>The</w:t>
      </w:r>
      <w:r>
        <w:rPr>
          <w:spacing w:val="-3"/>
        </w:rPr>
        <w:t xml:space="preserve"> </w:t>
      </w:r>
      <w:r>
        <w:t xml:space="preserve">current nominees are Senator Dianne Little, Senator Tae Hong Park, Senator Lori Hoagland, and Senator Julia </w:t>
      </w:r>
      <w:proofErr w:type="gramStart"/>
      <w:r>
        <w:t>Chester.”</w:t>
      </w:r>
      <w:proofErr w:type="gramEnd"/>
    </w:p>
    <w:p w14:paraId="4CF72D45" w14:textId="77777777" w:rsidR="00EA0540" w:rsidRDefault="00EA0540">
      <w:pPr>
        <w:pStyle w:val="BodyText"/>
        <w:kinsoku w:val="0"/>
        <w:overflowPunct w:val="0"/>
        <w:spacing w:before="1"/>
      </w:pPr>
    </w:p>
    <w:p w14:paraId="4190954B" w14:textId="77777777" w:rsidR="00EA0540" w:rsidRDefault="00EA0540">
      <w:pPr>
        <w:pStyle w:val="BodyText"/>
        <w:kinsoku w:val="0"/>
        <w:overflowPunct w:val="0"/>
        <w:ind w:left="1439"/>
        <w:rPr>
          <w:spacing w:val="-2"/>
        </w:rPr>
      </w:pPr>
      <w:r>
        <w:t>No</w:t>
      </w:r>
      <w:r>
        <w:rPr>
          <w:spacing w:val="-4"/>
        </w:rPr>
        <w:t xml:space="preserve"> </w:t>
      </w:r>
      <w:r>
        <w:t>additional</w:t>
      </w:r>
      <w:r>
        <w:rPr>
          <w:spacing w:val="-1"/>
        </w:rPr>
        <w:t xml:space="preserve"> </w:t>
      </w:r>
      <w:r>
        <w:t>nominations</w:t>
      </w:r>
      <w:r>
        <w:rPr>
          <w:spacing w:val="-3"/>
        </w:rPr>
        <w:t xml:space="preserve"> </w:t>
      </w:r>
      <w:r>
        <w:t>came</w:t>
      </w:r>
      <w:r>
        <w:rPr>
          <w:spacing w:val="-2"/>
        </w:rPr>
        <w:t xml:space="preserve"> </w:t>
      </w:r>
      <w:r>
        <w:t>from</w:t>
      </w:r>
      <w:r>
        <w:rPr>
          <w:spacing w:val="-2"/>
        </w:rPr>
        <w:t xml:space="preserve"> </w:t>
      </w:r>
      <w:r>
        <w:t>the</w:t>
      </w:r>
      <w:r>
        <w:rPr>
          <w:spacing w:val="-2"/>
        </w:rPr>
        <w:t xml:space="preserve"> floor.</w:t>
      </w:r>
    </w:p>
    <w:p w14:paraId="62BC474B" w14:textId="77777777" w:rsidR="00EA0540" w:rsidRDefault="00EA0540">
      <w:pPr>
        <w:pStyle w:val="BodyText"/>
        <w:kinsoku w:val="0"/>
        <w:overflowPunct w:val="0"/>
        <w:spacing w:before="271"/>
        <w:ind w:left="1439" w:right="789"/>
      </w:pPr>
      <w:r>
        <w:t>Senator</w:t>
      </w:r>
      <w:r>
        <w:rPr>
          <w:spacing w:val="-4"/>
        </w:rPr>
        <w:t xml:space="preserve"> </w:t>
      </w:r>
      <w:r>
        <w:t>Little</w:t>
      </w:r>
      <w:r>
        <w:rPr>
          <w:spacing w:val="-4"/>
        </w:rPr>
        <w:t xml:space="preserve"> </w:t>
      </w:r>
      <w:r>
        <w:t>asked</w:t>
      </w:r>
      <w:r>
        <w:rPr>
          <w:spacing w:val="-3"/>
        </w:rPr>
        <w:t xml:space="preserve"> </w:t>
      </w:r>
      <w:r>
        <w:t>that</w:t>
      </w:r>
      <w:r>
        <w:rPr>
          <w:spacing w:val="-3"/>
        </w:rPr>
        <w:t xml:space="preserve"> </w:t>
      </w:r>
      <w:r>
        <w:t>her</w:t>
      </w:r>
      <w:r>
        <w:rPr>
          <w:spacing w:val="-3"/>
        </w:rPr>
        <w:t xml:space="preserve"> </w:t>
      </w:r>
      <w:r>
        <w:t>department</w:t>
      </w:r>
      <w:r>
        <w:rPr>
          <w:spacing w:val="-3"/>
        </w:rPr>
        <w:t xml:space="preserve"> </w:t>
      </w:r>
      <w:r>
        <w:t>name</w:t>
      </w:r>
      <w:r>
        <w:rPr>
          <w:spacing w:val="-2"/>
        </w:rPr>
        <w:t xml:space="preserve"> </w:t>
      </w:r>
      <w:r>
        <w:t>be</w:t>
      </w:r>
      <w:r>
        <w:rPr>
          <w:spacing w:val="-4"/>
        </w:rPr>
        <w:t xml:space="preserve"> </w:t>
      </w:r>
      <w:r>
        <w:t>corrected.</w:t>
      </w:r>
      <w:r>
        <w:rPr>
          <w:spacing w:val="40"/>
        </w:rPr>
        <w:t xml:space="preserve"> </w:t>
      </w:r>
      <w:r>
        <w:t>Secretary</w:t>
      </w:r>
      <w:r>
        <w:rPr>
          <w:spacing w:val="-5"/>
        </w:rPr>
        <w:t xml:space="preserve"> </w:t>
      </w:r>
      <w:r>
        <w:t>Camp</w:t>
      </w:r>
      <w:r>
        <w:rPr>
          <w:spacing w:val="-4"/>
        </w:rPr>
        <w:t xml:space="preserve"> </w:t>
      </w:r>
      <w:r>
        <w:t>will ensure that it is corrected.</w:t>
      </w:r>
    </w:p>
    <w:p w14:paraId="6C07FB69" w14:textId="77777777" w:rsidR="00EA0540" w:rsidRDefault="00EA0540">
      <w:pPr>
        <w:pStyle w:val="BodyText"/>
        <w:kinsoku w:val="0"/>
        <w:overflowPunct w:val="0"/>
        <w:spacing w:before="271"/>
        <w:ind w:left="1439" w:right="789"/>
      </w:pPr>
      <w:r>
        <w:t>Senator</w:t>
      </w:r>
      <w:r>
        <w:rPr>
          <w:spacing w:val="-4"/>
        </w:rPr>
        <w:t xml:space="preserve"> </w:t>
      </w:r>
      <w:r>
        <w:t>Lisch:</w:t>
      </w:r>
      <w:r>
        <w:rPr>
          <w:spacing w:val="-3"/>
        </w:rPr>
        <w:t xml:space="preserve"> </w:t>
      </w:r>
      <w:r>
        <w:t>“I</w:t>
      </w:r>
      <w:r>
        <w:rPr>
          <w:spacing w:val="-3"/>
        </w:rPr>
        <w:t xml:space="preserve"> </w:t>
      </w:r>
      <w:r>
        <w:t>would</w:t>
      </w:r>
      <w:r>
        <w:rPr>
          <w:spacing w:val="-3"/>
        </w:rPr>
        <w:t xml:space="preserve"> </w:t>
      </w:r>
      <w:r>
        <w:t>like</w:t>
      </w:r>
      <w:r>
        <w:rPr>
          <w:spacing w:val="-4"/>
        </w:rPr>
        <w:t xml:space="preserve"> </w:t>
      </w:r>
      <w:r>
        <w:t>to</w:t>
      </w:r>
      <w:r>
        <w:rPr>
          <w:spacing w:val="-3"/>
        </w:rPr>
        <w:t xml:space="preserve"> </w:t>
      </w:r>
      <w:r>
        <w:t>thank</w:t>
      </w:r>
      <w:r>
        <w:rPr>
          <w:spacing w:val="-4"/>
        </w:rPr>
        <w:t xml:space="preserve"> </w:t>
      </w:r>
      <w:r>
        <w:t>all</w:t>
      </w:r>
      <w:r>
        <w:rPr>
          <w:spacing w:val="-3"/>
        </w:rPr>
        <w:t xml:space="preserve"> </w:t>
      </w:r>
      <w:r>
        <w:t>the</w:t>
      </w:r>
      <w:r>
        <w:rPr>
          <w:spacing w:val="-4"/>
        </w:rPr>
        <w:t xml:space="preserve"> </w:t>
      </w:r>
      <w:r>
        <w:t>nominees.</w:t>
      </w:r>
      <w:r>
        <w:rPr>
          <w:spacing w:val="-3"/>
        </w:rPr>
        <w:t xml:space="preserve"> </w:t>
      </w:r>
      <w:r>
        <w:t>According</w:t>
      </w:r>
      <w:r>
        <w:rPr>
          <w:spacing w:val="-4"/>
        </w:rPr>
        <w:t xml:space="preserve"> </w:t>
      </w:r>
      <w:r>
        <w:t>to</w:t>
      </w:r>
      <w:r>
        <w:rPr>
          <w:spacing w:val="-3"/>
        </w:rPr>
        <w:t xml:space="preserve"> </w:t>
      </w:r>
      <w:r>
        <w:t>Joe,</w:t>
      </w:r>
      <w:r>
        <w:rPr>
          <w:spacing w:val="-3"/>
        </w:rPr>
        <w:t xml:space="preserve"> </w:t>
      </w:r>
      <w:r>
        <w:t>this</w:t>
      </w:r>
      <w:r>
        <w:rPr>
          <w:spacing w:val="-4"/>
        </w:rPr>
        <w:t xml:space="preserve"> </w:t>
      </w:r>
      <w:r>
        <w:t>is</w:t>
      </w:r>
      <w:r>
        <w:rPr>
          <w:spacing w:val="-4"/>
        </w:rPr>
        <w:t xml:space="preserve"> </w:t>
      </w:r>
      <w:r>
        <w:t xml:space="preserve">the most interest we have had in this position in many years, so we appreciate the interest very much </w:t>
      </w:r>
      <w:proofErr w:type="gramStart"/>
      <w:r>
        <w:t>so.”</w:t>
      </w:r>
      <w:proofErr w:type="gramEnd"/>
    </w:p>
    <w:p w14:paraId="0944CBF5" w14:textId="77777777" w:rsidR="00EA0540" w:rsidRDefault="00EA0540">
      <w:pPr>
        <w:pStyle w:val="BodyText"/>
        <w:kinsoku w:val="0"/>
        <w:overflowPunct w:val="0"/>
        <w:spacing w:before="1"/>
      </w:pPr>
    </w:p>
    <w:p w14:paraId="2F511D31" w14:textId="77777777" w:rsidR="00EA0540" w:rsidRDefault="00EA0540">
      <w:pPr>
        <w:pStyle w:val="BodyText"/>
        <w:kinsoku w:val="0"/>
        <w:overflowPunct w:val="0"/>
        <w:spacing w:before="1"/>
        <w:ind w:left="1439" w:right="714"/>
      </w:pPr>
      <w:r>
        <w:t>Past</w:t>
      </w:r>
      <w:r>
        <w:rPr>
          <w:spacing w:val="-2"/>
        </w:rPr>
        <w:t xml:space="preserve"> </w:t>
      </w:r>
      <w:r>
        <w:t>Chair</w:t>
      </w:r>
      <w:r>
        <w:rPr>
          <w:spacing w:val="-2"/>
        </w:rPr>
        <w:t xml:space="preserve"> </w:t>
      </w:r>
      <w:r>
        <w:t>Leung:</w:t>
      </w:r>
      <w:r>
        <w:rPr>
          <w:spacing w:val="-2"/>
        </w:rPr>
        <w:t xml:space="preserve"> </w:t>
      </w:r>
      <w:r>
        <w:t>“This</w:t>
      </w:r>
      <w:r>
        <w:rPr>
          <w:spacing w:val="-3"/>
        </w:rPr>
        <w:t xml:space="preserve"> </w:t>
      </w:r>
      <w:r>
        <w:t>experience</w:t>
      </w:r>
      <w:r>
        <w:rPr>
          <w:spacing w:val="-3"/>
        </w:rPr>
        <w:t xml:space="preserve"> </w:t>
      </w:r>
      <w:r>
        <w:t>I</w:t>
      </w:r>
      <w:r>
        <w:rPr>
          <w:spacing w:val="-2"/>
        </w:rPr>
        <w:t xml:space="preserve"> </w:t>
      </w:r>
      <w:r>
        <w:t>have</w:t>
      </w:r>
      <w:r>
        <w:rPr>
          <w:spacing w:val="-3"/>
        </w:rPr>
        <w:t xml:space="preserve"> </w:t>
      </w:r>
      <w:r>
        <w:t>had</w:t>
      </w:r>
      <w:r>
        <w:rPr>
          <w:spacing w:val="-2"/>
        </w:rPr>
        <w:t xml:space="preserve"> </w:t>
      </w:r>
      <w:r>
        <w:t>in</w:t>
      </w:r>
      <w:r>
        <w:rPr>
          <w:spacing w:val="-3"/>
        </w:rPr>
        <w:t xml:space="preserve"> </w:t>
      </w:r>
      <w:r>
        <w:t>the</w:t>
      </w:r>
      <w:r>
        <w:rPr>
          <w:spacing w:val="-3"/>
        </w:rPr>
        <w:t xml:space="preserve"> </w:t>
      </w:r>
      <w:r>
        <w:t>Senate</w:t>
      </w:r>
      <w:r>
        <w:rPr>
          <w:spacing w:val="-3"/>
        </w:rPr>
        <w:t xml:space="preserve"> </w:t>
      </w:r>
      <w:r>
        <w:t>is</w:t>
      </w:r>
      <w:r>
        <w:rPr>
          <w:spacing w:val="-3"/>
        </w:rPr>
        <w:t xml:space="preserve"> </w:t>
      </w:r>
      <w:r>
        <w:t>the</w:t>
      </w:r>
      <w:r>
        <w:rPr>
          <w:spacing w:val="-3"/>
        </w:rPr>
        <w:t xml:space="preserve"> </w:t>
      </w:r>
      <w:r>
        <w:t>most</w:t>
      </w:r>
      <w:r>
        <w:rPr>
          <w:spacing w:val="-2"/>
        </w:rPr>
        <w:t xml:space="preserve"> </w:t>
      </w:r>
      <w:r>
        <w:t>beautiful</w:t>
      </w:r>
      <w:r>
        <w:rPr>
          <w:spacing w:val="-3"/>
        </w:rPr>
        <w:t xml:space="preserve"> </w:t>
      </w:r>
      <w:r>
        <w:t xml:space="preserve">and fulfilling experience I have had at Purdue. </w:t>
      </w:r>
      <w:proofErr w:type="gramStart"/>
      <w:r>
        <w:t>So</w:t>
      </w:r>
      <w:proofErr w:type="gramEnd"/>
      <w:r>
        <w:t xml:space="preserve"> any of the candidates, I wish you great </w:t>
      </w:r>
      <w:proofErr w:type="gramStart"/>
      <w:r>
        <w:t>fortune</w:t>
      </w:r>
      <w:proofErr w:type="gramEnd"/>
      <w:r>
        <w:t xml:space="preserve"> and you will not regret putting your name up because it is an amazing and fulfilling experience. You get things done.”</w:t>
      </w:r>
    </w:p>
    <w:p w14:paraId="55D9BA90" w14:textId="77777777" w:rsidR="00EA0540" w:rsidRDefault="00EA0540">
      <w:pPr>
        <w:pStyle w:val="BodyText"/>
        <w:kinsoku w:val="0"/>
        <w:overflowPunct w:val="0"/>
      </w:pPr>
    </w:p>
    <w:p w14:paraId="1CD71762" w14:textId="77777777" w:rsidR="00EA0540" w:rsidRDefault="00EA0540">
      <w:pPr>
        <w:pStyle w:val="BodyText"/>
        <w:kinsoku w:val="0"/>
        <w:overflowPunct w:val="0"/>
        <w:ind w:left="1439" w:right="881"/>
      </w:pPr>
      <w:r>
        <w:t>Vice</w:t>
      </w:r>
      <w:r>
        <w:rPr>
          <w:spacing w:val="-3"/>
        </w:rPr>
        <w:t xml:space="preserve"> </w:t>
      </w:r>
      <w:r>
        <w:t>Chair</w:t>
      </w:r>
      <w:r>
        <w:rPr>
          <w:spacing w:val="-2"/>
        </w:rPr>
        <w:t xml:space="preserve"> </w:t>
      </w:r>
      <w:r>
        <w:t>Ramirez:</w:t>
      </w:r>
      <w:r>
        <w:rPr>
          <w:spacing w:val="-2"/>
        </w:rPr>
        <w:t xml:space="preserve"> </w:t>
      </w:r>
      <w:r>
        <w:t>“Thank</w:t>
      </w:r>
      <w:r>
        <w:rPr>
          <w:spacing w:val="-3"/>
        </w:rPr>
        <w:t xml:space="preserve"> </w:t>
      </w:r>
      <w:r>
        <w:t>you,</w:t>
      </w:r>
      <w:r>
        <w:rPr>
          <w:spacing w:val="-2"/>
        </w:rPr>
        <w:t xml:space="preserve"> </w:t>
      </w:r>
      <w:r>
        <w:t>Past</w:t>
      </w:r>
      <w:r>
        <w:rPr>
          <w:spacing w:val="-2"/>
        </w:rPr>
        <w:t xml:space="preserve"> </w:t>
      </w:r>
      <w:r>
        <w:t>Chair</w:t>
      </w:r>
      <w:r>
        <w:rPr>
          <w:spacing w:val="-2"/>
        </w:rPr>
        <w:t xml:space="preserve"> </w:t>
      </w:r>
      <w:r>
        <w:t>Leung.</w:t>
      </w:r>
      <w:r>
        <w:rPr>
          <w:spacing w:val="40"/>
        </w:rPr>
        <w:t xml:space="preserve"> </w:t>
      </w:r>
      <w:r>
        <w:t>As</w:t>
      </w:r>
      <w:r>
        <w:rPr>
          <w:spacing w:val="-3"/>
        </w:rPr>
        <w:t xml:space="preserve"> </w:t>
      </w:r>
      <w:r>
        <w:t>the</w:t>
      </w:r>
      <w:r>
        <w:rPr>
          <w:spacing w:val="-3"/>
        </w:rPr>
        <w:t xml:space="preserve"> </w:t>
      </w:r>
      <w:r>
        <w:t>current</w:t>
      </w:r>
      <w:r>
        <w:rPr>
          <w:spacing w:val="-2"/>
        </w:rPr>
        <w:t xml:space="preserve"> </w:t>
      </w:r>
      <w:r>
        <w:t>Vice</w:t>
      </w:r>
      <w:r>
        <w:rPr>
          <w:spacing w:val="-5"/>
        </w:rPr>
        <w:t xml:space="preserve"> </w:t>
      </w:r>
      <w:r>
        <w:t>Chair,</w:t>
      </w:r>
      <w:r>
        <w:rPr>
          <w:spacing w:val="-2"/>
        </w:rPr>
        <w:t xml:space="preserve"> </w:t>
      </w:r>
      <w:r>
        <w:t>I</w:t>
      </w:r>
      <w:r>
        <w:rPr>
          <w:spacing w:val="-2"/>
        </w:rPr>
        <w:t xml:space="preserve"> </w:t>
      </w:r>
      <w:r>
        <w:t>want to thank all of those that have been nominated and I look forward to working with whoever the Senate elects. It will be a pleasure.</w:t>
      </w:r>
    </w:p>
    <w:p w14:paraId="02A8C1C1" w14:textId="77777777" w:rsidR="00EA0540" w:rsidRDefault="00EA0540">
      <w:pPr>
        <w:pStyle w:val="BodyText"/>
        <w:kinsoku w:val="0"/>
        <w:overflowPunct w:val="0"/>
        <w:spacing w:before="271"/>
        <w:ind w:left="1439" w:right="789"/>
      </w:pPr>
      <w:r>
        <w:t>Is there any additional discussion? With this as a reminder, as Senator Lisch said, this document will be for action at the March Senate meeting. Thank you, Senator Lisch.</w:t>
      </w:r>
      <w:r>
        <w:rPr>
          <w:spacing w:val="40"/>
        </w:rPr>
        <w:t xml:space="preserve"> </w:t>
      </w:r>
      <w:r>
        <w:t>Excellent</w:t>
      </w:r>
      <w:r>
        <w:rPr>
          <w:spacing w:val="-3"/>
        </w:rPr>
        <w:t xml:space="preserve"> </w:t>
      </w:r>
      <w:r>
        <w:t>slate</w:t>
      </w:r>
      <w:r>
        <w:rPr>
          <w:spacing w:val="-4"/>
        </w:rPr>
        <w:t xml:space="preserve"> </w:t>
      </w:r>
      <w:r>
        <w:t>of</w:t>
      </w:r>
      <w:r>
        <w:rPr>
          <w:spacing w:val="-3"/>
        </w:rPr>
        <w:t xml:space="preserve"> </w:t>
      </w:r>
      <w:r>
        <w:t>candidates.</w:t>
      </w:r>
      <w:r>
        <w:rPr>
          <w:spacing w:val="-3"/>
        </w:rPr>
        <w:t xml:space="preserve"> </w:t>
      </w:r>
      <w:r>
        <w:t>Thank</w:t>
      </w:r>
      <w:r>
        <w:rPr>
          <w:spacing w:val="-4"/>
        </w:rPr>
        <w:t xml:space="preserve"> </w:t>
      </w:r>
      <w:r>
        <w:t>you,</w:t>
      </w:r>
      <w:r>
        <w:rPr>
          <w:spacing w:val="-6"/>
        </w:rPr>
        <w:t xml:space="preserve"> </w:t>
      </w:r>
      <w:r>
        <w:t>Senator</w:t>
      </w:r>
      <w:r>
        <w:rPr>
          <w:spacing w:val="-4"/>
        </w:rPr>
        <w:t xml:space="preserve"> </w:t>
      </w:r>
      <w:r>
        <w:t>Lisch,</w:t>
      </w:r>
      <w:r>
        <w:rPr>
          <w:spacing w:val="-3"/>
        </w:rPr>
        <w:t xml:space="preserve"> </w:t>
      </w:r>
      <w:r>
        <w:t>and</w:t>
      </w:r>
      <w:r>
        <w:rPr>
          <w:spacing w:val="-3"/>
        </w:rPr>
        <w:t xml:space="preserve"> </w:t>
      </w:r>
      <w:r>
        <w:t>Senator</w:t>
      </w:r>
      <w:r>
        <w:rPr>
          <w:spacing w:val="-3"/>
        </w:rPr>
        <w:t xml:space="preserve"> </w:t>
      </w:r>
      <w:r>
        <w:t>Mattoo.</w:t>
      </w:r>
    </w:p>
    <w:p w14:paraId="1F1DB09A" w14:textId="77777777" w:rsidR="00EA0540" w:rsidRDefault="00EA0540">
      <w:pPr>
        <w:pStyle w:val="BodyText"/>
        <w:kinsoku w:val="0"/>
        <w:overflowPunct w:val="0"/>
        <w:spacing w:before="1"/>
      </w:pPr>
    </w:p>
    <w:p w14:paraId="510CD339" w14:textId="77777777" w:rsidR="00EA0540" w:rsidRDefault="00EA0540">
      <w:pPr>
        <w:pStyle w:val="BodyText"/>
        <w:kinsoku w:val="0"/>
        <w:overflowPunct w:val="0"/>
        <w:ind w:left="1439" w:right="789"/>
      </w:pPr>
      <w:r>
        <w:t xml:space="preserve">With this, we will move on to our next item on the </w:t>
      </w:r>
      <w:proofErr w:type="gramStart"/>
      <w:r>
        <w:t>Agenda</w:t>
      </w:r>
      <w:proofErr w:type="gramEnd"/>
      <w:r>
        <w:t>, which is under the Information</w:t>
      </w:r>
      <w:r>
        <w:rPr>
          <w:spacing w:val="-4"/>
        </w:rPr>
        <w:t xml:space="preserve"> </w:t>
      </w:r>
      <w:r>
        <w:t>session.</w:t>
      </w:r>
      <w:r>
        <w:rPr>
          <w:spacing w:val="-3"/>
        </w:rPr>
        <w:t xml:space="preserve"> </w:t>
      </w:r>
      <w:r>
        <w:t>We</w:t>
      </w:r>
      <w:r>
        <w:rPr>
          <w:spacing w:val="-4"/>
        </w:rPr>
        <w:t xml:space="preserve"> </w:t>
      </w:r>
      <w:r>
        <w:t>have</w:t>
      </w:r>
      <w:r>
        <w:rPr>
          <w:spacing w:val="-4"/>
        </w:rPr>
        <w:t xml:space="preserve"> </w:t>
      </w:r>
      <w:r>
        <w:t>two</w:t>
      </w:r>
      <w:r>
        <w:rPr>
          <w:spacing w:val="-3"/>
        </w:rPr>
        <w:t xml:space="preserve"> </w:t>
      </w:r>
      <w:r>
        <w:t>presentations</w:t>
      </w:r>
      <w:r>
        <w:rPr>
          <w:spacing w:val="-2"/>
        </w:rPr>
        <w:t xml:space="preserve"> </w:t>
      </w:r>
      <w:r>
        <w:t>for</w:t>
      </w:r>
      <w:r>
        <w:rPr>
          <w:spacing w:val="-3"/>
        </w:rPr>
        <w:t xml:space="preserve"> </w:t>
      </w:r>
      <w:r>
        <w:t>information.</w:t>
      </w:r>
      <w:r>
        <w:rPr>
          <w:spacing w:val="-3"/>
        </w:rPr>
        <w:t xml:space="preserve"> </w:t>
      </w:r>
      <w:r>
        <w:t>One</w:t>
      </w:r>
      <w:r>
        <w:rPr>
          <w:spacing w:val="-4"/>
        </w:rPr>
        <w:t xml:space="preserve"> </w:t>
      </w:r>
      <w:r>
        <w:t>is</w:t>
      </w:r>
      <w:r>
        <w:rPr>
          <w:spacing w:val="-2"/>
        </w:rPr>
        <w:t xml:space="preserve"> </w:t>
      </w:r>
      <w:r>
        <w:t>on</w:t>
      </w:r>
      <w:r>
        <w:rPr>
          <w:spacing w:val="-4"/>
        </w:rPr>
        <w:t xml:space="preserve"> </w:t>
      </w:r>
      <w:r>
        <w:t>the</w:t>
      </w:r>
      <w:r>
        <w:rPr>
          <w:spacing w:val="-4"/>
        </w:rPr>
        <w:t xml:space="preserve"> </w:t>
      </w:r>
      <w:r>
        <w:t>Books Initiative by Vice President Cristina Farmus, and the other one is by our Senator Kyle Haynes on Childcare Challenges at Purdue, A Faculty Perspective.</w:t>
      </w:r>
    </w:p>
    <w:p w14:paraId="741002ED" w14:textId="77777777" w:rsidR="00EA0540" w:rsidRDefault="00EA0540">
      <w:pPr>
        <w:pStyle w:val="BodyText"/>
        <w:kinsoku w:val="0"/>
        <w:overflowPunct w:val="0"/>
      </w:pPr>
    </w:p>
    <w:p w14:paraId="254D3A68" w14:textId="77777777" w:rsidR="00EA0540" w:rsidRDefault="00EA0540">
      <w:pPr>
        <w:pStyle w:val="BodyText"/>
        <w:kinsoku w:val="0"/>
        <w:overflowPunct w:val="0"/>
        <w:ind w:left="1439" w:right="789"/>
      </w:pPr>
      <w:r>
        <w:t>So</w:t>
      </w:r>
      <w:r>
        <w:rPr>
          <w:spacing w:val="-3"/>
        </w:rPr>
        <w:t xml:space="preserve"> </w:t>
      </w:r>
      <w:r>
        <w:t>let</w:t>
      </w:r>
      <w:r>
        <w:rPr>
          <w:spacing w:val="-3"/>
        </w:rPr>
        <w:t xml:space="preserve"> </w:t>
      </w:r>
      <w:r>
        <w:t>me</w:t>
      </w:r>
      <w:r>
        <w:rPr>
          <w:spacing w:val="-4"/>
        </w:rPr>
        <w:t xml:space="preserve"> </w:t>
      </w:r>
      <w:r>
        <w:t>invite</w:t>
      </w:r>
      <w:r>
        <w:rPr>
          <w:spacing w:val="-4"/>
        </w:rPr>
        <w:t xml:space="preserve"> </w:t>
      </w:r>
      <w:r>
        <w:t>Vice</w:t>
      </w:r>
      <w:r>
        <w:rPr>
          <w:spacing w:val="-4"/>
        </w:rPr>
        <w:t xml:space="preserve"> </w:t>
      </w:r>
      <w:r>
        <w:t>President</w:t>
      </w:r>
      <w:r>
        <w:rPr>
          <w:spacing w:val="-3"/>
        </w:rPr>
        <w:t xml:space="preserve"> </w:t>
      </w:r>
      <w:r>
        <w:t>Cristina</w:t>
      </w:r>
      <w:r>
        <w:rPr>
          <w:spacing w:val="-3"/>
        </w:rPr>
        <w:t xml:space="preserve"> </w:t>
      </w:r>
      <w:r>
        <w:t>Farmus</w:t>
      </w:r>
      <w:r>
        <w:rPr>
          <w:spacing w:val="-4"/>
        </w:rPr>
        <w:t xml:space="preserve"> </w:t>
      </w:r>
      <w:r>
        <w:t>for</w:t>
      </w:r>
      <w:r>
        <w:rPr>
          <w:spacing w:val="-3"/>
        </w:rPr>
        <w:t xml:space="preserve"> </w:t>
      </w:r>
      <w:r>
        <w:t>a</w:t>
      </w:r>
      <w:r>
        <w:rPr>
          <w:spacing w:val="-3"/>
        </w:rPr>
        <w:t xml:space="preserve"> </w:t>
      </w:r>
      <w:r>
        <w:t>presentation</w:t>
      </w:r>
      <w:r>
        <w:rPr>
          <w:spacing w:val="-4"/>
        </w:rPr>
        <w:t xml:space="preserve"> </w:t>
      </w:r>
      <w:r>
        <w:t>on</w:t>
      </w:r>
      <w:r>
        <w:rPr>
          <w:spacing w:val="-4"/>
        </w:rPr>
        <w:t xml:space="preserve"> </w:t>
      </w:r>
      <w:r>
        <w:t>the</w:t>
      </w:r>
      <w:r>
        <w:rPr>
          <w:spacing w:val="-4"/>
        </w:rPr>
        <w:t xml:space="preserve"> </w:t>
      </w:r>
      <w:r>
        <w:t>Books Initiative at Purdue.”</w:t>
      </w:r>
    </w:p>
    <w:p w14:paraId="1EC66872" w14:textId="77777777" w:rsidR="00EA0540" w:rsidRDefault="00EA0540">
      <w:pPr>
        <w:pStyle w:val="BodyText"/>
        <w:kinsoku w:val="0"/>
        <w:overflowPunct w:val="0"/>
      </w:pPr>
    </w:p>
    <w:p w14:paraId="3CA1ADE3" w14:textId="77777777" w:rsidR="00EA0540" w:rsidRDefault="00EA0540">
      <w:pPr>
        <w:pStyle w:val="ListParagraph"/>
        <w:numPr>
          <w:ilvl w:val="0"/>
          <w:numId w:val="16"/>
        </w:numPr>
        <w:tabs>
          <w:tab w:val="left" w:pos="1439"/>
        </w:tabs>
        <w:kinsoku w:val="0"/>
        <w:overflowPunct w:val="0"/>
        <w:ind w:left="1439" w:right="731"/>
        <w:rPr>
          <w:rFonts w:ascii="Franklin Gothic Book" w:hAnsi="Franklin Gothic Book" w:cs="Franklin Gothic Book"/>
          <w:color w:val="000000"/>
        </w:rPr>
      </w:pPr>
      <w:r>
        <w:rPr>
          <w:rFonts w:ascii="Franklin Gothic Book" w:hAnsi="Franklin Gothic Book" w:cs="Franklin Gothic Book"/>
        </w:rPr>
        <w:t>Vice</w:t>
      </w:r>
      <w:r>
        <w:rPr>
          <w:rFonts w:ascii="Franklin Gothic Book" w:hAnsi="Franklin Gothic Book" w:cs="Franklin Gothic Book"/>
          <w:spacing w:val="-3"/>
        </w:rPr>
        <w:t xml:space="preserve"> </w:t>
      </w:r>
      <w:r>
        <w:rPr>
          <w:rFonts w:ascii="Franklin Gothic Book" w:hAnsi="Franklin Gothic Book" w:cs="Franklin Gothic Book"/>
        </w:rPr>
        <w:t>President</w:t>
      </w:r>
      <w:r>
        <w:rPr>
          <w:rFonts w:ascii="Franklin Gothic Book" w:hAnsi="Franklin Gothic Book" w:cs="Franklin Gothic Book"/>
          <w:spacing w:val="-2"/>
        </w:rPr>
        <w:t xml:space="preserve"> </w:t>
      </w:r>
      <w:r>
        <w:rPr>
          <w:rFonts w:ascii="Franklin Gothic Book" w:hAnsi="Franklin Gothic Book" w:cs="Franklin Gothic Book"/>
        </w:rPr>
        <w:t>Cristina</w:t>
      </w:r>
      <w:r>
        <w:rPr>
          <w:rFonts w:ascii="Franklin Gothic Book" w:hAnsi="Franklin Gothic Book" w:cs="Franklin Gothic Book"/>
          <w:spacing w:val="-2"/>
        </w:rPr>
        <w:t xml:space="preserve"> </w:t>
      </w:r>
      <w:r>
        <w:rPr>
          <w:rFonts w:ascii="Franklin Gothic Book" w:hAnsi="Franklin Gothic Book" w:cs="Franklin Gothic Book"/>
        </w:rPr>
        <w:t>Farmus</w:t>
      </w:r>
      <w:r>
        <w:rPr>
          <w:rFonts w:ascii="Franklin Gothic Book" w:hAnsi="Franklin Gothic Book" w:cs="Franklin Gothic Book"/>
          <w:spacing w:val="-3"/>
        </w:rPr>
        <w:t xml:space="preserve"> </w:t>
      </w:r>
      <w:r>
        <w:rPr>
          <w:rFonts w:ascii="Franklin Gothic Book" w:hAnsi="Franklin Gothic Book" w:cs="Franklin Gothic Book"/>
        </w:rPr>
        <w:t>made</w:t>
      </w:r>
      <w:r>
        <w:rPr>
          <w:rFonts w:ascii="Franklin Gothic Book" w:hAnsi="Franklin Gothic Book" w:cs="Franklin Gothic Book"/>
          <w:spacing w:val="-4"/>
        </w:rPr>
        <w:t xml:space="preserve"> </w:t>
      </w:r>
      <w:r>
        <w:rPr>
          <w:rFonts w:ascii="Franklin Gothic Book" w:hAnsi="Franklin Gothic Book" w:cs="Franklin Gothic Book"/>
        </w:rPr>
        <w:t>a</w:t>
      </w:r>
      <w:r>
        <w:rPr>
          <w:rFonts w:ascii="Franklin Gothic Book" w:hAnsi="Franklin Gothic Book" w:cs="Franklin Gothic Book"/>
          <w:spacing w:val="-2"/>
        </w:rPr>
        <w:t xml:space="preserve"> </w:t>
      </w:r>
      <w:r>
        <w:rPr>
          <w:rFonts w:ascii="Franklin Gothic Book" w:hAnsi="Franklin Gothic Book" w:cs="Franklin Gothic Book"/>
        </w:rPr>
        <w:t>presentation</w:t>
      </w:r>
      <w:r>
        <w:rPr>
          <w:rFonts w:ascii="Franklin Gothic Book" w:hAnsi="Franklin Gothic Book" w:cs="Franklin Gothic Book"/>
          <w:spacing w:val="-3"/>
        </w:rPr>
        <w:t xml:space="preserve"> </w:t>
      </w:r>
      <w:r>
        <w:rPr>
          <w:rFonts w:ascii="Franklin Gothic Book" w:hAnsi="Franklin Gothic Book" w:cs="Franklin Gothic Book"/>
        </w:rPr>
        <w:t>on</w:t>
      </w:r>
      <w:r>
        <w:rPr>
          <w:rFonts w:ascii="Franklin Gothic Book" w:hAnsi="Franklin Gothic Book" w:cs="Franklin Gothic Book"/>
          <w:spacing w:val="-3"/>
        </w:rPr>
        <w:t xml:space="preserve"> </w:t>
      </w:r>
      <w:r>
        <w:rPr>
          <w:rFonts w:ascii="Franklin Gothic Book" w:hAnsi="Franklin Gothic Book" w:cs="Franklin Gothic Book"/>
        </w:rPr>
        <w:t>the</w:t>
      </w:r>
      <w:r>
        <w:rPr>
          <w:rFonts w:ascii="Franklin Gothic Book" w:hAnsi="Franklin Gothic Book" w:cs="Franklin Gothic Book"/>
          <w:spacing w:val="-3"/>
        </w:rPr>
        <w:t xml:space="preserve"> </w:t>
      </w:r>
      <w:r>
        <w:rPr>
          <w:rFonts w:ascii="Franklin Gothic Book" w:hAnsi="Franklin Gothic Book" w:cs="Franklin Gothic Book"/>
        </w:rPr>
        <w:t>Books</w:t>
      </w:r>
      <w:r>
        <w:rPr>
          <w:rFonts w:ascii="Franklin Gothic Book" w:hAnsi="Franklin Gothic Book" w:cs="Franklin Gothic Book"/>
          <w:spacing w:val="-3"/>
        </w:rPr>
        <w:t xml:space="preserve"> </w:t>
      </w:r>
      <w:r>
        <w:rPr>
          <w:rFonts w:ascii="Franklin Gothic Book" w:hAnsi="Franklin Gothic Book" w:cs="Franklin Gothic Book"/>
        </w:rPr>
        <w:t>Initiative</w:t>
      </w:r>
      <w:r>
        <w:rPr>
          <w:rFonts w:ascii="Franklin Gothic Book" w:hAnsi="Franklin Gothic Book" w:cs="Franklin Gothic Book"/>
          <w:spacing w:val="-3"/>
        </w:rPr>
        <w:t xml:space="preserve"> </w:t>
      </w:r>
      <w:r>
        <w:rPr>
          <w:rFonts w:ascii="Franklin Gothic Book" w:hAnsi="Franklin Gothic Book" w:cs="Franklin Gothic Book"/>
        </w:rPr>
        <w:t>at</w:t>
      </w:r>
      <w:r>
        <w:rPr>
          <w:rFonts w:ascii="Franklin Gothic Book" w:hAnsi="Franklin Gothic Book" w:cs="Franklin Gothic Book"/>
          <w:spacing w:val="-2"/>
        </w:rPr>
        <w:t xml:space="preserve"> </w:t>
      </w:r>
      <w:r>
        <w:rPr>
          <w:rFonts w:ascii="Franklin Gothic Book" w:hAnsi="Franklin Gothic Book" w:cs="Franklin Gothic Book"/>
        </w:rPr>
        <w:t xml:space="preserve">Purdue </w:t>
      </w:r>
      <w:hyperlink w:anchor="bookmark41" w:history="1">
        <w:r>
          <w:rPr>
            <w:rFonts w:ascii="Franklin Gothic Book" w:hAnsi="Franklin Gothic Book" w:cs="Franklin Gothic Book"/>
          </w:rPr>
          <w:t>[</w:t>
        </w:r>
        <w:r>
          <w:rPr>
            <w:rFonts w:ascii="Franklin Gothic Book" w:hAnsi="Franklin Gothic Book" w:cs="Franklin Gothic Book"/>
            <w:color w:val="000000"/>
            <w:shd w:val="clear" w:color="auto" w:fill="FDFACE"/>
          </w:rPr>
          <w:t>Appendix C</w:t>
        </w:r>
        <w:r>
          <w:rPr>
            <w:rFonts w:ascii="Franklin Gothic Book" w:hAnsi="Franklin Gothic Book" w:cs="Franklin Gothic Book"/>
            <w:color w:val="000000"/>
          </w:rPr>
          <w:t>].</w:t>
        </w:r>
      </w:hyperlink>
    </w:p>
    <w:p w14:paraId="2198BA74" w14:textId="77777777" w:rsidR="00EA0540" w:rsidRDefault="00EA0540">
      <w:pPr>
        <w:pStyle w:val="BodyText"/>
        <w:kinsoku w:val="0"/>
        <w:overflowPunct w:val="0"/>
        <w:spacing w:before="272"/>
        <w:ind w:left="1439" w:right="742"/>
      </w:pPr>
      <w:r>
        <w:t>Vice President Cristina Farmus: “</w:t>
      </w:r>
      <w:r>
        <w:t>I am delighted to be invited today to talk about the Purdue Books Initiative, which started in November 2024 [Slide #1]. And I am also honored to acknowledge that many members of the Purdue Senate are also part of the</w:t>
      </w:r>
      <w:r>
        <w:rPr>
          <w:spacing w:val="-4"/>
        </w:rPr>
        <w:t xml:space="preserve"> </w:t>
      </w:r>
      <w:r>
        <w:t>Initiative</w:t>
      </w:r>
      <w:r>
        <w:rPr>
          <w:spacing w:val="-4"/>
        </w:rPr>
        <w:t xml:space="preserve"> </w:t>
      </w:r>
      <w:r>
        <w:t>of</w:t>
      </w:r>
      <w:r>
        <w:rPr>
          <w:spacing w:val="-3"/>
        </w:rPr>
        <w:t xml:space="preserve"> </w:t>
      </w:r>
      <w:r>
        <w:t>Authors</w:t>
      </w:r>
      <w:r>
        <w:rPr>
          <w:spacing w:val="-7"/>
        </w:rPr>
        <w:t xml:space="preserve"> </w:t>
      </w:r>
      <w:r>
        <w:t>with</w:t>
      </w:r>
      <w:r>
        <w:rPr>
          <w:spacing w:val="-3"/>
        </w:rPr>
        <w:t xml:space="preserve"> </w:t>
      </w:r>
      <w:r>
        <w:t>several</w:t>
      </w:r>
      <w:r>
        <w:rPr>
          <w:spacing w:val="-3"/>
        </w:rPr>
        <w:t xml:space="preserve"> </w:t>
      </w:r>
      <w:r>
        <w:t>books</w:t>
      </w:r>
      <w:r>
        <w:rPr>
          <w:spacing w:val="-4"/>
        </w:rPr>
        <w:t xml:space="preserve"> </w:t>
      </w:r>
      <w:r>
        <w:t>published</w:t>
      </w:r>
      <w:r>
        <w:rPr>
          <w:spacing w:val="-3"/>
        </w:rPr>
        <w:t xml:space="preserve"> </w:t>
      </w:r>
      <w:r>
        <w:t>and</w:t>
      </w:r>
      <w:r>
        <w:rPr>
          <w:spacing w:val="-3"/>
        </w:rPr>
        <w:t xml:space="preserve"> </w:t>
      </w:r>
      <w:r>
        <w:t>many</w:t>
      </w:r>
      <w:r>
        <w:rPr>
          <w:spacing w:val="-2"/>
        </w:rPr>
        <w:t xml:space="preserve"> </w:t>
      </w:r>
      <w:r>
        <w:t>books</w:t>
      </w:r>
      <w:r>
        <w:rPr>
          <w:spacing w:val="-4"/>
        </w:rPr>
        <w:t xml:space="preserve"> </w:t>
      </w:r>
      <w:r>
        <w:t>in</w:t>
      </w:r>
      <w:r>
        <w:rPr>
          <w:spacing w:val="-4"/>
        </w:rPr>
        <w:t xml:space="preserve"> </w:t>
      </w:r>
      <w:r>
        <w:t>the</w:t>
      </w:r>
      <w:r>
        <w:rPr>
          <w:spacing w:val="-4"/>
        </w:rPr>
        <w:t xml:space="preserve"> </w:t>
      </w:r>
      <w:r>
        <w:t xml:space="preserve">pipeline. </w:t>
      </w:r>
      <w:proofErr w:type="gramStart"/>
      <w:r>
        <w:t>So</w:t>
      </w:r>
      <w:proofErr w:type="gramEnd"/>
      <w:r>
        <w:t xml:space="preserve"> thank you so much for enabling me to talk more about books today.”</w:t>
      </w:r>
    </w:p>
    <w:p w14:paraId="7B35B793" w14:textId="77777777" w:rsidR="00EA0540" w:rsidRDefault="00EA0540">
      <w:pPr>
        <w:pStyle w:val="BodyText"/>
        <w:kinsoku w:val="0"/>
        <w:overflowPunct w:val="0"/>
        <w:spacing w:before="271"/>
        <w:ind w:left="1439" w:right="742"/>
      </w:pPr>
      <w:r>
        <w:t>Today</w:t>
      </w:r>
      <w:r>
        <w:rPr>
          <w:spacing w:val="-2"/>
        </w:rPr>
        <w:t xml:space="preserve"> </w:t>
      </w:r>
      <w:r>
        <w:t>we</w:t>
      </w:r>
      <w:r>
        <w:rPr>
          <w:spacing w:val="-3"/>
        </w:rPr>
        <w:t xml:space="preserve"> </w:t>
      </w:r>
      <w:r>
        <w:t>are</w:t>
      </w:r>
      <w:r>
        <w:rPr>
          <w:spacing w:val="-3"/>
        </w:rPr>
        <w:t xml:space="preserve"> </w:t>
      </w:r>
      <w:r>
        <w:t>going</w:t>
      </w:r>
      <w:r>
        <w:rPr>
          <w:spacing w:val="-3"/>
        </w:rPr>
        <w:t xml:space="preserve"> </w:t>
      </w:r>
      <w:r>
        <w:t>to</w:t>
      </w:r>
      <w:r>
        <w:rPr>
          <w:spacing w:val="-3"/>
        </w:rPr>
        <w:t xml:space="preserve"> </w:t>
      </w:r>
      <w:r>
        <w:t>talk</w:t>
      </w:r>
      <w:r>
        <w:rPr>
          <w:spacing w:val="-3"/>
        </w:rPr>
        <w:t xml:space="preserve"> </w:t>
      </w:r>
      <w:r>
        <w:t>a</w:t>
      </w:r>
      <w:r>
        <w:rPr>
          <w:spacing w:val="-3"/>
        </w:rPr>
        <w:t xml:space="preserve"> </w:t>
      </w:r>
      <w:r>
        <w:t>little</w:t>
      </w:r>
      <w:r>
        <w:rPr>
          <w:spacing w:val="-3"/>
        </w:rPr>
        <w:t xml:space="preserve"> </w:t>
      </w:r>
      <w:r>
        <w:t>bit</w:t>
      </w:r>
      <w:r>
        <w:rPr>
          <w:spacing w:val="-3"/>
        </w:rPr>
        <w:t xml:space="preserve"> </w:t>
      </w:r>
      <w:r>
        <w:t>about</w:t>
      </w:r>
      <w:r>
        <w:rPr>
          <w:spacing w:val="-3"/>
        </w:rPr>
        <w:t xml:space="preserve"> </w:t>
      </w:r>
      <w:r>
        <w:t>trends</w:t>
      </w:r>
      <w:r>
        <w:rPr>
          <w:spacing w:val="-3"/>
        </w:rPr>
        <w:t xml:space="preserve"> </w:t>
      </w:r>
      <w:r>
        <w:t>in</w:t>
      </w:r>
      <w:r>
        <w:rPr>
          <w:spacing w:val="-3"/>
        </w:rPr>
        <w:t xml:space="preserve"> </w:t>
      </w:r>
      <w:r>
        <w:t>academic</w:t>
      </w:r>
      <w:r>
        <w:rPr>
          <w:spacing w:val="-2"/>
        </w:rPr>
        <w:t xml:space="preserve"> </w:t>
      </w:r>
      <w:r>
        <w:t>publishing,</w:t>
      </w:r>
      <w:r>
        <w:rPr>
          <w:spacing w:val="-3"/>
        </w:rPr>
        <w:t xml:space="preserve"> </w:t>
      </w:r>
      <w:r>
        <w:t>what</w:t>
      </w:r>
      <w:r>
        <w:rPr>
          <w:spacing w:val="-3"/>
        </w:rPr>
        <w:t xml:space="preserve"> </w:t>
      </w:r>
      <w:r>
        <w:t>is</w:t>
      </w:r>
      <w:r>
        <w:rPr>
          <w:spacing w:val="-3"/>
        </w:rPr>
        <w:t xml:space="preserve"> </w:t>
      </w:r>
      <w:r>
        <w:t>the scope of the Purdue Books Initiative, specific steps to go from idea to an ISBN, some other type of books that we'd like to encourage besides research monographs and textbooks, and some statistics regarding to our program for the last year, year and a half [Slide #2].</w:t>
      </w:r>
    </w:p>
    <w:p w14:paraId="56D06E86" w14:textId="77777777" w:rsidR="00EA0540" w:rsidRDefault="00EA0540">
      <w:pPr>
        <w:pStyle w:val="BodyText"/>
        <w:kinsoku w:val="0"/>
        <w:overflowPunct w:val="0"/>
        <w:spacing w:before="271"/>
        <w:ind w:left="1439" w:right="742"/>
        <w:sectPr w:rsidR="00000000">
          <w:pgSz w:w="12240" w:h="15840"/>
          <w:pgMar w:top="1360" w:right="720" w:bottom="980" w:left="720" w:header="0" w:footer="796" w:gutter="0"/>
          <w:cols w:space="720"/>
          <w:noEndnote/>
        </w:sectPr>
      </w:pPr>
    </w:p>
    <w:p w14:paraId="152CE8B8" w14:textId="77777777" w:rsidR="00EA0540" w:rsidRDefault="00EA0540">
      <w:pPr>
        <w:pStyle w:val="BodyText"/>
        <w:kinsoku w:val="0"/>
        <w:overflowPunct w:val="0"/>
        <w:spacing w:before="89"/>
        <w:ind w:left="1439" w:right="789"/>
      </w:pPr>
      <w:r>
        <w:lastRenderedPageBreak/>
        <w:t xml:space="preserve">I want to emphasize that the Purdue Books Initiative has been established to enhance </w:t>
      </w:r>
      <w:proofErr w:type="gramStart"/>
      <w:r>
        <w:t>the scholarly</w:t>
      </w:r>
      <w:proofErr w:type="gramEnd"/>
      <w:r>
        <w:t xml:space="preserve"> academic publishing and it is related to activity that stems from</w:t>
      </w:r>
      <w:r>
        <w:rPr>
          <w:spacing w:val="-4"/>
        </w:rPr>
        <w:t xml:space="preserve"> </w:t>
      </w:r>
      <w:r>
        <w:t>research,</w:t>
      </w:r>
      <w:r>
        <w:rPr>
          <w:spacing w:val="-3"/>
        </w:rPr>
        <w:t xml:space="preserve"> </w:t>
      </w:r>
      <w:r>
        <w:t>from</w:t>
      </w:r>
      <w:r>
        <w:rPr>
          <w:spacing w:val="-4"/>
        </w:rPr>
        <w:t xml:space="preserve"> </w:t>
      </w:r>
      <w:r>
        <w:t>teaching,</w:t>
      </w:r>
      <w:r>
        <w:rPr>
          <w:spacing w:val="-3"/>
        </w:rPr>
        <w:t xml:space="preserve"> </w:t>
      </w:r>
      <w:r>
        <w:t>from</w:t>
      </w:r>
      <w:r>
        <w:rPr>
          <w:spacing w:val="-4"/>
        </w:rPr>
        <w:t xml:space="preserve"> </w:t>
      </w:r>
      <w:r>
        <w:t>engagement.</w:t>
      </w:r>
      <w:r>
        <w:rPr>
          <w:spacing w:val="-3"/>
        </w:rPr>
        <w:t xml:space="preserve"> </w:t>
      </w:r>
      <w:proofErr w:type="gramStart"/>
      <w:r>
        <w:t>So</w:t>
      </w:r>
      <w:proofErr w:type="gramEnd"/>
      <w:r>
        <w:rPr>
          <w:spacing w:val="-3"/>
        </w:rPr>
        <w:t xml:space="preserve"> </w:t>
      </w:r>
      <w:r>
        <w:t>we</w:t>
      </w:r>
      <w:r>
        <w:rPr>
          <w:spacing w:val="-4"/>
        </w:rPr>
        <w:t xml:space="preserve"> </w:t>
      </w:r>
      <w:r>
        <w:t>do</w:t>
      </w:r>
      <w:r>
        <w:rPr>
          <w:spacing w:val="-3"/>
        </w:rPr>
        <w:t xml:space="preserve"> </w:t>
      </w:r>
      <w:r>
        <w:t>focus</w:t>
      </w:r>
      <w:r>
        <w:rPr>
          <w:spacing w:val="-4"/>
        </w:rPr>
        <w:t xml:space="preserve"> </w:t>
      </w:r>
      <w:r>
        <w:t>on</w:t>
      </w:r>
      <w:r>
        <w:rPr>
          <w:spacing w:val="-4"/>
        </w:rPr>
        <w:t xml:space="preserve"> </w:t>
      </w:r>
      <w:r>
        <w:t>academic</w:t>
      </w:r>
      <w:r>
        <w:rPr>
          <w:spacing w:val="-2"/>
        </w:rPr>
        <w:t xml:space="preserve"> </w:t>
      </w:r>
      <w:r>
        <w:t xml:space="preserve">and scholarly </w:t>
      </w:r>
      <w:proofErr w:type="gramStart"/>
      <w:r>
        <w:t>works</w:t>
      </w:r>
      <w:proofErr w:type="gramEnd"/>
      <w:r>
        <w:t xml:space="preserve">, not necessarily on more personal </w:t>
      </w:r>
      <w:proofErr w:type="gramStart"/>
      <w:r>
        <w:t>project</w:t>
      </w:r>
      <w:proofErr w:type="gramEnd"/>
      <w:r>
        <w:t>.</w:t>
      </w:r>
    </w:p>
    <w:p w14:paraId="76E88CBE" w14:textId="77777777" w:rsidR="00EA0540" w:rsidRDefault="00EA0540">
      <w:pPr>
        <w:pStyle w:val="BodyText"/>
        <w:kinsoku w:val="0"/>
        <w:overflowPunct w:val="0"/>
      </w:pPr>
    </w:p>
    <w:p w14:paraId="526C542D" w14:textId="77777777" w:rsidR="00EA0540" w:rsidRDefault="00EA0540">
      <w:pPr>
        <w:pStyle w:val="BodyText"/>
        <w:kinsoku w:val="0"/>
        <w:overflowPunct w:val="0"/>
        <w:spacing w:before="1"/>
        <w:ind w:left="1439" w:right="881"/>
      </w:pPr>
      <w:r>
        <w:t>Here</w:t>
      </w:r>
      <w:r>
        <w:rPr>
          <w:spacing w:val="-4"/>
        </w:rPr>
        <w:t xml:space="preserve"> </w:t>
      </w:r>
      <w:r>
        <w:t>are</w:t>
      </w:r>
      <w:r>
        <w:rPr>
          <w:spacing w:val="-4"/>
        </w:rPr>
        <w:t xml:space="preserve"> </w:t>
      </w:r>
      <w:r>
        <w:t>some</w:t>
      </w:r>
      <w:r>
        <w:rPr>
          <w:spacing w:val="-4"/>
        </w:rPr>
        <w:t xml:space="preserve"> </w:t>
      </w:r>
      <w:r>
        <w:t>trends</w:t>
      </w:r>
      <w:r>
        <w:rPr>
          <w:spacing w:val="-4"/>
        </w:rPr>
        <w:t xml:space="preserve"> </w:t>
      </w:r>
      <w:r>
        <w:t>in</w:t>
      </w:r>
      <w:r>
        <w:rPr>
          <w:spacing w:val="-2"/>
        </w:rPr>
        <w:t xml:space="preserve"> </w:t>
      </w:r>
      <w:r>
        <w:t>academic</w:t>
      </w:r>
      <w:r>
        <w:rPr>
          <w:spacing w:val="-2"/>
        </w:rPr>
        <w:t xml:space="preserve"> </w:t>
      </w:r>
      <w:r>
        <w:t>publishing.</w:t>
      </w:r>
      <w:r>
        <w:rPr>
          <w:spacing w:val="-3"/>
        </w:rPr>
        <w:t xml:space="preserve"> </w:t>
      </w:r>
      <w:r>
        <w:t>There</w:t>
      </w:r>
      <w:r>
        <w:rPr>
          <w:spacing w:val="-4"/>
        </w:rPr>
        <w:t xml:space="preserve"> </w:t>
      </w:r>
      <w:r>
        <w:t>is</w:t>
      </w:r>
      <w:r>
        <w:rPr>
          <w:spacing w:val="-4"/>
        </w:rPr>
        <w:t xml:space="preserve"> </w:t>
      </w:r>
      <w:r>
        <w:t>a</w:t>
      </w:r>
      <w:r>
        <w:rPr>
          <w:spacing w:val="-3"/>
        </w:rPr>
        <w:t xml:space="preserve"> </w:t>
      </w:r>
      <w:r>
        <w:t>consolidation</w:t>
      </w:r>
      <w:r>
        <w:rPr>
          <w:spacing w:val="-4"/>
        </w:rPr>
        <w:t xml:space="preserve"> </w:t>
      </w:r>
      <w:r>
        <w:t>of</w:t>
      </w:r>
      <w:r>
        <w:rPr>
          <w:spacing w:val="-3"/>
        </w:rPr>
        <w:t xml:space="preserve"> </w:t>
      </w:r>
      <w:r>
        <w:t>publishers [Slide #3]. They may be maintaini</w:t>
      </w:r>
      <w:r>
        <w:t xml:space="preserve">ng their imprint names, but </w:t>
      </w:r>
      <w:proofErr w:type="gramStart"/>
      <w:r>
        <w:t>overall</w:t>
      </w:r>
      <w:proofErr w:type="gramEnd"/>
      <w:r>
        <w:t xml:space="preserve"> they operate under an umbrella organization. So that means faculty now have even more limited opportunities to submit their project. If their project was not accepted at Taylor &amp; Francis, most likely it is not going to be approved by Rutledge either because it is the same entity now that is reviewing their project.</w:t>
      </w:r>
    </w:p>
    <w:p w14:paraId="20E625A1" w14:textId="77777777" w:rsidR="00EA0540" w:rsidRDefault="00EA0540">
      <w:pPr>
        <w:pStyle w:val="BodyText"/>
        <w:kinsoku w:val="0"/>
        <w:overflowPunct w:val="0"/>
      </w:pPr>
    </w:p>
    <w:p w14:paraId="383E5ED1" w14:textId="77777777" w:rsidR="00EA0540" w:rsidRDefault="00EA0540">
      <w:pPr>
        <w:pStyle w:val="BodyText"/>
        <w:kinsoku w:val="0"/>
        <w:overflowPunct w:val="0"/>
        <w:ind w:left="1439" w:right="742"/>
      </w:pPr>
      <w:r>
        <w:t>There is also a significant decrease in the sales of adult nonfiction books and academic</w:t>
      </w:r>
      <w:r>
        <w:rPr>
          <w:spacing w:val="-1"/>
        </w:rPr>
        <w:t xml:space="preserve"> </w:t>
      </w:r>
      <w:proofErr w:type="gramStart"/>
      <w:r>
        <w:t>book</w:t>
      </w:r>
      <w:proofErr w:type="gramEnd"/>
      <w:r>
        <w:rPr>
          <w:spacing w:val="-3"/>
        </w:rPr>
        <w:t xml:space="preserve"> </w:t>
      </w:r>
      <w:r>
        <w:t>in</w:t>
      </w:r>
      <w:r>
        <w:rPr>
          <w:spacing w:val="-3"/>
        </w:rPr>
        <w:t xml:space="preserve"> </w:t>
      </w:r>
      <w:r>
        <w:t>general.</w:t>
      </w:r>
      <w:r>
        <w:rPr>
          <w:spacing w:val="40"/>
        </w:rPr>
        <w:t xml:space="preserve"> </w:t>
      </w:r>
      <w:r>
        <w:t>So</w:t>
      </w:r>
      <w:r>
        <w:rPr>
          <w:spacing w:val="-2"/>
        </w:rPr>
        <w:t xml:space="preserve"> </w:t>
      </w:r>
      <w:r>
        <w:t>that</w:t>
      </w:r>
      <w:r>
        <w:rPr>
          <w:spacing w:val="-2"/>
        </w:rPr>
        <w:t xml:space="preserve"> </w:t>
      </w:r>
      <w:r>
        <w:t>is</w:t>
      </w:r>
      <w:r>
        <w:rPr>
          <w:spacing w:val="-3"/>
        </w:rPr>
        <w:t xml:space="preserve"> </w:t>
      </w:r>
      <w:r>
        <w:t>reflected</w:t>
      </w:r>
      <w:r>
        <w:rPr>
          <w:spacing w:val="-2"/>
        </w:rPr>
        <w:t xml:space="preserve"> </w:t>
      </w:r>
      <w:r>
        <w:t>in</w:t>
      </w:r>
      <w:r>
        <w:rPr>
          <w:spacing w:val="-3"/>
        </w:rPr>
        <w:t xml:space="preserve"> </w:t>
      </w:r>
      <w:proofErr w:type="gramStart"/>
      <w:r>
        <w:t>a</w:t>
      </w:r>
      <w:r>
        <w:rPr>
          <w:spacing w:val="-2"/>
        </w:rPr>
        <w:t xml:space="preserve"> </w:t>
      </w:r>
      <w:r>
        <w:t>fiercer</w:t>
      </w:r>
      <w:proofErr w:type="gramEnd"/>
      <w:r>
        <w:rPr>
          <w:spacing w:val="-2"/>
        </w:rPr>
        <w:t xml:space="preserve"> </w:t>
      </w:r>
      <w:r>
        <w:t>competition</w:t>
      </w:r>
      <w:r>
        <w:rPr>
          <w:spacing w:val="-3"/>
        </w:rPr>
        <w:t xml:space="preserve"> </w:t>
      </w:r>
      <w:r>
        <w:t>when</w:t>
      </w:r>
      <w:r>
        <w:rPr>
          <w:spacing w:val="-3"/>
        </w:rPr>
        <w:t xml:space="preserve"> </w:t>
      </w:r>
      <w:r>
        <w:t>it</w:t>
      </w:r>
      <w:r>
        <w:rPr>
          <w:spacing w:val="-2"/>
        </w:rPr>
        <w:t xml:space="preserve"> </w:t>
      </w:r>
      <w:r>
        <w:t>comes to what projects are accepted for publication.</w:t>
      </w:r>
    </w:p>
    <w:p w14:paraId="4BC83CC9" w14:textId="77777777" w:rsidR="00EA0540" w:rsidRDefault="00EA0540">
      <w:pPr>
        <w:pStyle w:val="BodyText"/>
        <w:kinsoku w:val="0"/>
        <w:overflowPunct w:val="0"/>
        <w:spacing w:before="271"/>
        <w:ind w:left="1439" w:right="789"/>
      </w:pPr>
      <w:r>
        <w:t>We have also seen that several university presses were closed in recent years. So that</w:t>
      </w:r>
      <w:r>
        <w:rPr>
          <w:spacing w:val="-3"/>
        </w:rPr>
        <w:t xml:space="preserve"> </w:t>
      </w:r>
      <w:r>
        <w:t>means</w:t>
      </w:r>
      <w:r>
        <w:rPr>
          <w:spacing w:val="-4"/>
        </w:rPr>
        <w:t xml:space="preserve"> </w:t>
      </w:r>
      <w:r>
        <w:t>there</w:t>
      </w:r>
      <w:r>
        <w:rPr>
          <w:spacing w:val="-4"/>
        </w:rPr>
        <w:t xml:space="preserve"> </w:t>
      </w:r>
      <w:r>
        <w:t>are</w:t>
      </w:r>
      <w:r>
        <w:rPr>
          <w:spacing w:val="-4"/>
        </w:rPr>
        <w:t xml:space="preserve"> </w:t>
      </w:r>
      <w:r>
        <w:t>fewer</w:t>
      </w:r>
      <w:r>
        <w:rPr>
          <w:spacing w:val="-3"/>
        </w:rPr>
        <w:t xml:space="preserve"> </w:t>
      </w:r>
      <w:r>
        <w:t>places</w:t>
      </w:r>
      <w:r>
        <w:rPr>
          <w:spacing w:val="-4"/>
        </w:rPr>
        <w:t xml:space="preserve"> </w:t>
      </w:r>
      <w:r>
        <w:t>that</w:t>
      </w:r>
      <w:r>
        <w:rPr>
          <w:spacing w:val="-3"/>
        </w:rPr>
        <w:t xml:space="preserve"> </w:t>
      </w:r>
      <w:r>
        <w:t>will</w:t>
      </w:r>
      <w:r>
        <w:rPr>
          <w:spacing w:val="-3"/>
        </w:rPr>
        <w:t xml:space="preserve"> </w:t>
      </w:r>
      <w:r>
        <w:t>accept</w:t>
      </w:r>
      <w:r>
        <w:rPr>
          <w:spacing w:val="-3"/>
        </w:rPr>
        <w:t xml:space="preserve"> </w:t>
      </w:r>
      <w:r>
        <w:t>niche</w:t>
      </w:r>
      <w:r>
        <w:rPr>
          <w:spacing w:val="-4"/>
        </w:rPr>
        <w:t xml:space="preserve"> </w:t>
      </w:r>
      <w:r>
        <w:t>and</w:t>
      </w:r>
      <w:r>
        <w:rPr>
          <w:spacing w:val="-3"/>
        </w:rPr>
        <w:t xml:space="preserve"> </w:t>
      </w:r>
      <w:r>
        <w:t>very</w:t>
      </w:r>
      <w:r>
        <w:rPr>
          <w:spacing w:val="-2"/>
        </w:rPr>
        <w:t xml:space="preserve"> </w:t>
      </w:r>
      <w:r>
        <w:t>targeted</w:t>
      </w:r>
      <w:r>
        <w:rPr>
          <w:spacing w:val="-3"/>
        </w:rPr>
        <w:t xml:space="preserve"> </w:t>
      </w:r>
      <w:r>
        <w:t>books.</w:t>
      </w:r>
      <w:r>
        <w:rPr>
          <w:spacing w:val="-3"/>
        </w:rPr>
        <w:t xml:space="preserve"> </w:t>
      </w:r>
      <w:r>
        <w:t xml:space="preserve">At the same time, we see that many faculty are using just web docs, PDFs, or their websites as a substitute for traditional publishing. </w:t>
      </w:r>
      <w:proofErr w:type="gramStart"/>
      <w:r>
        <w:t>So</w:t>
      </w:r>
      <w:proofErr w:type="gramEnd"/>
      <w:r>
        <w:t xml:space="preserve"> if my students can access my information, why should I even bother publishing? So as a result, there are fewer academic books that are published overall.</w:t>
      </w:r>
    </w:p>
    <w:p w14:paraId="5BD0C216" w14:textId="77777777" w:rsidR="00EA0540" w:rsidRDefault="00EA0540">
      <w:pPr>
        <w:pStyle w:val="BodyText"/>
        <w:kinsoku w:val="0"/>
        <w:overflowPunct w:val="0"/>
        <w:spacing w:before="1"/>
      </w:pPr>
    </w:p>
    <w:p w14:paraId="72B2A260" w14:textId="77777777" w:rsidR="00EA0540" w:rsidRDefault="00EA0540">
      <w:pPr>
        <w:pStyle w:val="BodyText"/>
        <w:kinsoku w:val="0"/>
        <w:overflowPunct w:val="0"/>
        <w:ind w:left="1439" w:right="977"/>
      </w:pPr>
      <w:r>
        <w:t>At</w:t>
      </w:r>
      <w:r>
        <w:rPr>
          <w:spacing w:val="-1"/>
        </w:rPr>
        <w:t xml:space="preserve"> </w:t>
      </w:r>
      <w:r>
        <w:t>the</w:t>
      </w:r>
      <w:r>
        <w:rPr>
          <w:spacing w:val="-2"/>
        </w:rPr>
        <w:t xml:space="preserve"> </w:t>
      </w:r>
      <w:r>
        <w:t>same</w:t>
      </w:r>
      <w:r>
        <w:rPr>
          <w:spacing w:val="-2"/>
        </w:rPr>
        <w:t xml:space="preserve"> </w:t>
      </w:r>
      <w:r>
        <w:t>time,</w:t>
      </w:r>
      <w:r>
        <w:rPr>
          <w:spacing w:val="-1"/>
        </w:rPr>
        <w:t xml:space="preserve"> </w:t>
      </w:r>
      <w:r>
        <w:t>we</w:t>
      </w:r>
      <w:r>
        <w:rPr>
          <w:spacing w:val="-2"/>
        </w:rPr>
        <w:t xml:space="preserve"> </w:t>
      </w:r>
      <w:r>
        <w:t>see</w:t>
      </w:r>
      <w:r>
        <w:rPr>
          <w:spacing w:val="-2"/>
        </w:rPr>
        <w:t xml:space="preserve"> </w:t>
      </w:r>
      <w:r>
        <w:t>the</w:t>
      </w:r>
      <w:r>
        <w:rPr>
          <w:spacing w:val="-2"/>
        </w:rPr>
        <w:t xml:space="preserve"> </w:t>
      </w:r>
      <w:r>
        <w:t>number</w:t>
      </w:r>
      <w:r>
        <w:rPr>
          <w:spacing w:val="-1"/>
        </w:rPr>
        <w:t xml:space="preserve"> </w:t>
      </w:r>
      <w:r>
        <w:t>of</w:t>
      </w:r>
      <w:r>
        <w:rPr>
          <w:spacing w:val="-1"/>
        </w:rPr>
        <w:t xml:space="preserve"> </w:t>
      </w:r>
      <w:r>
        <w:t>e-books</w:t>
      </w:r>
      <w:r>
        <w:rPr>
          <w:spacing w:val="-2"/>
        </w:rPr>
        <w:t xml:space="preserve"> </w:t>
      </w:r>
      <w:r>
        <w:t>and</w:t>
      </w:r>
      <w:r>
        <w:rPr>
          <w:spacing w:val="-1"/>
        </w:rPr>
        <w:t xml:space="preserve"> </w:t>
      </w:r>
      <w:r>
        <w:t>the</w:t>
      </w:r>
      <w:r>
        <w:rPr>
          <w:spacing w:val="-2"/>
        </w:rPr>
        <w:t xml:space="preserve"> </w:t>
      </w:r>
      <w:r>
        <w:t>number</w:t>
      </w:r>
      <w:r>
        <w:rPr>
          <w:spacing w:val="-1"/>
        </w:rPr>
        <w:t xml:space="preserve"> </w:t>
      </w:r>
      <w:r>
        <w:t>of</w:t>
      </w:r>
      <w:r>
        <w:rPr>
          <w:spacing w:val="-1"/>
        </w:rPr>
        <w:t xml:space="preserve"> </w:t>
      </w:r>
      <w:r>
        <w:t>books</w:t>
      </w:r>
      <w:r>
        <w:rPr>
          <w:spacing w:val="-2"/>
        </w:rPr>
        <w:t xml:space="preserve"> </w:t>
      </w:r>
      <w:r>
        <w:t>that</w:t>
      </w:r>
      <w:r>
        <w:rPr>
          <w:spacing w:val="-1"/>
        </w:rPr>
        <w:t xml:space="preserve"> </w:t>
      </w:r>
      <w:r>
        <w:t>are self-published, you do not even need a publisher, you just go on Amazon, and you publish</w:t>
      </w:r>
      <w:r>
        <w:rPr>
          <w:spacing w:val="-2"/>
        </w:rPr>
        <w:t xml:space="preserve"> </w:t>
      </w:r>
      <w:r>
        <w:t>a</w:t>
      </w:r>
      <w:r>
        <w:rPr>
          <w:spacing w:val="-2"/>
        </w:rPr>
        <w:t xml:space="preserve"> </w:t>
      </w:r>
      <w:r>
        <w:t>book,</w:t>
      </w:r>
      <w:r>
        <w:rPr>
          <w:spacing w:val="-2"/>
        </w:rPr>
        <w:t xml:space="preserve"> </w:t>
      </w:r>
      <w:r>
        <w:t>are</w:t>
      </w:r>
      <w:r>
        <w:rPr>
          <w:spacing w:val="-3"/>
        </w:rPr>
        <w:t xml:space="preserve"> </w:t>
      </w:r>
      <w:r>
        <w:t>on</w:t>
      </w:r>
      <w:r>
        <w:rPr>
          <w:spacing w:val="-3"/>
        </w:rPr>
        <w:t xml:space="preserve"> </w:t>
      </w:r>
      <w:r>
        <w:t>the</w:t>
      </w:r>
      <w:r>
        <w:rPr>
          <w:spacing w:val="-3"/>
        </w:rPr>
        <w:t xml:space="preserve"> </w:t>
      </w:r>
      <w:r>
        <w:t>rise.</w:t>
      </w:r>
      <w:r>
        <w:rPr>
          <w:spacing w:val="40"/>
        </w:rPr>
        <w:t xml:space="preserve"> </w:t>
      </w:r>
      <w:r>
        <w:t>Unfortunately,</w:t>
      </w:r>
      <w:r>
        <w:rPr>
          <w:spacing w:val="-2"/>
        </w:rPr>
        <w:t xml:space="preserve"> </w:t>
      </w:r>
      <w:proofErr w:type="gramStart"/>
      <w:r>
        <w:t>these</w:t>
      </w:r>
      <w:r>
        <w:rPr>
          <w:spacing w:val="-3"/>
        </w:rPr>
        <w:t xml:space="preserve"> </w:t>
      </w:r>
      <w:r>
        <w:t>type</w:t>
      </w:r>
      <w:r>
        <w:rPr>
          <w:spacing w:val="-3"/>
        </w:rPr>
        <w:t xml:space="preserve"> </w:t>
      </w:r>
      <w:r>
        <w:t>of</w:t>
      </w:r>
      <w:r>
        <w:rPr>
          <w:spacing w:val="-2"/>
        </w:rPr>
        <w:t xml:space="preserve"> </w:t>
      </w:r>
      <w:r>
        <w:t>books</w:t>
      </w:r>
      <w:proofErr w:type="gramEnd"/>
      <w:r>
        <w:rPr>
          <w:spacing w:val="-3"/>
        </w:rPr>
        <w:t xml:space="preserve"> </w:t>
      </w:r>
      <w:r>
        <w:t>do</w:t>
      </w:r>
      <w:r>
        <w:rPr>
          <w:spacing w:val="-2"/>
        </w:rPr>
        <w:t xml:space="preserve"> </w:t>
      </w:r>
      <w:r>
        <w:t>not</w:t>
      </w:r>
      <w:r>
        <w:rPr>
          <w:spacing w:val="-2"/>
        </w:rPr>
        <w:t xml:space="preserve"> </w:t>
      </w:r>
      <w:r>
        <w:t>count</w:t>
      </w:r>
      <w:r>
        <w:rPr>
          <w:spacing w:val="-2"/>
        </w:rPr>
        <w:t xml:space="preserve"> </w:t>
      </w:r>
      <w:r>
        <w:t>for university production and do not appear in university metrics.</w:t>
      </w:r>
    </w:p>
    <w:p w14:paraId="4A0C3BA7" w14:textId="77777777" w:rsidR="00EA0540" w:rsidRDefault="00EA0540">
      <w:pPr>
        <w:pStyle w:val="BodyText"/>
        <w:kinsoku w:val="0"/>
        <w:overflowPunct w:val="0"/>
      </w:pPr>
    </w:p>
    <w:p w14:paraId="52595C65" w14:textId="77777777" w:rsidR="00EA0540" w:rsidRDefault="00EA0540">
      <w:pPr>
        <w:pStyle w:val="BodyText"/>
        <w:kinsoku w:val="0"/>
        <w:overflowPunct w:val="0"/>
        <w:ind w:left="1439" w:right="714"/>
      </w:pPr>
      <w:proofErr w:type="gramStart"/>
      <w:r>
        <w:t>So</w:t>
      </w:r>
      <w:proofErr w:type="gramEnd"/>
      <w:r>
        <w:t xml:space="preserve"> the scope of the Books Initiative expands to books that are monographs, textbooks,</w:t>
      </w:r>
      <w:r>
        <w:rPr>
          <w:spacing w:val="-4"/>
        </w:rPr>
        <w:t xml:space="preserve"> </w:t>
      </w:r>
      <w:r>
        <w:t>edited</w:t>
      </w:r>
      <w:r>
        <w:rPr>
          <w:spacing w:val="-4"/>
        </w:rPr>
        <w:t xml:space="preserve"> </w:t>
      </w:r>
      <w:r>
        <w:t>volume</w:t>
      </w:r>
      <w:r>
        <w:rPr>
          <w:spacing w:val="-5"/>
        </w:rPr>
        <w:t xml:space="preserve"> </w:t>
      </w:r>
      <w:r>
        <w:t>based</w:t>
      </w:r>
      <w:r>
        <w:rPr>
          <w:spacing w:val="-4"/>
        </w:rPr>
        <w:t xml:space="preserve"> </w:t>
      </w:r>
      <w:r>
        <w:t>on</w:t>
      </w:r>
      <w:r>
        <w:rPr>
          <w:spacing w:val="-5"/>
        </w:rPr>
        <w:t xml:space="preserve"> </w:t>
      </w:r>
      <w:r>
        <w:t>research</w:t>
      </w:r>
      <w:r>
        <w:rPr>
          <w:spacing w:val="-4"/>
        </w:rPr>
        <w:t xml:space="preserve"> </w:t>
      </w:r>
      <w:r>
        <w:t>teaching,</w:t>
      </w:r>
      <w:r>
        <w:rPr>
          <w:spacing w:val="-4"/>
        </w:rPr>
        <w:t xml:space="preserve"> </w:t>
      </w:r>
      <w:r>
        <w:t>encyclopedias,</w:t>
      </w:r>
      <w:r>
        <w:rPr>
          <w:spacing w:val="-4"/>
        </w:rPr>
        <w:t xml:space="preserve"> </w:t>
      </w:r>
      <w:r>
        <w:t>and</w:t>
      </w:r>
      <w:r>
        <w:rPr>
          <w:spacing w:val="-4"/>
        </w:rPr>
        <w:t xml:space="preserve"> </w:t>
      </w:r>
      <w:r>
        <w:t xml:space="preserve">casebooks [Slide #4]. </w:t>
      </w:r>
      <w:proofErr w:type="gramStart"/>
      <w:r>
        <w:t>Specifically</w:t>
      </w:r>
      <w:proofErr w:type="gramEnd"/>
      <w:r>
        <w:t xml:space="preserve"> not included in this initiative are conference proceedings, children's books, even though they may be educational in nature and cookbooks.</w:t>
      </w:r>
    </w:p>
    <w:p w14:paraId="493A69A7" w14:textId="77777777" w:rsidR="00EA0540" w:rsidRDefault="00EA0540">
      <w:pPr>
        <w:pStyle w:val="BodyText"/>
        <w:kinsoku w:val="0"/>
        <w:overflowPunct w:val="0"/>
      </w:pPr>
    </w:p>
    <w:p w14:paraId="60F41923" w14:textId="77777777" w:rsidR="00EA0540" w:rsidRDefault="00EA0540">
      <w:pPr>
        <w:pStyle w:val="BodyText"/>
        <w:kinsoku w:val="0"/>
        <w:overflowPunct w:val="0"/>
        <w:spacing w:before="1"/>
        <w:ind w:left="1439" w:right="742"/>
      </w:pPr>
      <w:r>
        <w:t xml:space="preserve">We also recognize that the only author classes that are part of the initiative are author or co-author, editor/co-editor, or translator/co-translator. </w:t>
      </w:r>
      <w:proofErr w:type="gramStart"/>
      <w:r>
        <w:t>So</w:t>
      </w:r>
      <w:proofErr w:type="gramEnd"/>
      <w:r>
        <w:t xml:space="preserve"> chapter authors are</w:t>
      </w:r>
      <w:r>
        <w:rPr>
          <w:spacing w:val="-3"/>
        </w:rPr>
        <w:t xml:space="preserve"> </w:t>
      </w:r>
      <w:r>
        <w:t>not</w:t>
      </w:r>
      <w:r>
        <w:rPr>
          <w:spacing w:val="-2"/>
        </w:rPr>
        <w:t xml:space="preserve"> </w:t>
      </w:r>
      <w:r>
        <w:t>eligible</w:t>
      </w:r>
      <w:r>
        <w:rPr>
          <w:spacing w:val="-3"/>
        </w:rPr>
        <w:t xml:space="preserve"> </w:t>
      </w:r>
      <w:r>
        <w:t>to</w:t>
      </w:r>
      <w:r>
        <w:rPr>
          <w:spacing w:val="-2"/>
        </w:rPr>
        <w:t xml:space="preserve"> </w:t>
      </w:r>
      <w:r>
        <w:t>be</w:t>
      </w:r>
      <w:r>
        <w:rPr>
          <w:spacing w:val="-3"/>
        </w:rPr>
        <w:t xml:space="preserve"> </w:t>
      </w:r>
      <w:r>
        <w:t>part</w:t>
      </w:r>
      <w:r>
        <w:rPr>
          <w:spacing w:val="-2"/>
        </w:rPr>
        <w:t xml:space="preserve"> </w:t>
      </w:r>
      <w:r>
        <w:t>of</w:t>
      </w:r>
      <w:r>
        <w:rPr>
          <w:spacing w:val="-2"/>
        </w:rPr>
        <w:t xml:space="preserve"> </w:t>
      </w:r>
      <w:r>
        <w:t>the</w:t>
      </w:r>
      <w:r>
        <w:rPr>
          <w:spacing w:val="-3"/>
        </w:rPr>
        <w:t xml:space="preserve"> </w:t>
      </w:r>
      <w:r>
        <w:t>initiative</w:t>
      </w:r>
      <w:r>
        <w:rPr>
          <w:spacing w:val="-3"/>
        </w:rPr>
        <w:t xml:space="preserve"> </w:t>
      </w:r>
      <w:r>
        <w:t>or</w:t>
      </w:r>
      <w:r>
        <w:rPr>
          <w:spacing w:val="-2"/>
        </w:rPr>
        <w:t xml:space="preserve"> </w:t>
      </w:r>
      <w:r>
        <w:t>if</w:t>
      </w:r>
      <w:r>
        <w:rPr>
          <w:spacing w:val="-6"/>
        </w:rPr>
        <w:t xml:space="preserve"> </w:t>
      </w:r>
      <w:r>
        <w:t>you</w:t>
      </w:r>
      <w:r>
        <w:rPr>
          <w:spacing w:val="-3"/>
        </w:rPr>
        <w:t xml:space="preserve"> </w:t>
      </w:r>
      <w:r>
        <w:t>are</w:t>
      </w:r>
      <w:r>
        <w:rPr>
          <w:spacing w:val="-3"/>
        </w:rPr>
        <w:t xml:space="preserve"> </w:t>
      </w:r>
      <w:r>
        <w:t>just</w:t>
      </w:r>
      <w:r>
        <w:rPr>
          <w:spacing w:val="-2"/>
        </w:rPr>
        <w:t xml:space="preserve"> </w:t>
      </w:r>
      <w:r>
        <w:t>writing</w:t>
      </w:r>
      <w:r>
        <w:rPr>
          <w:spacing w:val="-3"/>
        </w:rPr>
        <w:t xml:space="preserve"> </w:t>
      </w:r>
      <w:r>
        <w:t>the</w:t>
      </w:r>
      <w:r>
        <w:rPr>
          <w:spacing w:val="-3"/>
        </w:rPr>
        <w:t xml:space="preserve"> </w:t>
      </w:r>
      <w:r>
        <w:t>introduction/the conclusion for a book, again, that will not make you eligible for the initiative.</w:t>
      </w:r>
    </w:p>
    <w:p w14:paraId="0F753C05" w14:textId="77777777" w:rsidR="00EA0540" w:rsidRDefault="00EA0540">
      <w:pPr>
        <w:pStyle w:val="BodyText"/>
        <w:kinsoku w:val="0"/>
        <w:overflowPunct w:val="0"/>
      </w:pPr>
    </w:p>
    <w:p w14:paraId="1F8C394D" w14:textId="77777777" w:rsidR="00EA0540" w:rsidRDefault="00EA0540">
      <w:pPr>
        <w:pStyle w:val="BodyText"/>
        <w:kinsoku w:val="0"/>
        <w:overflowPunct w:val="0"/>
        <w:ind w:left="1440" w:right="789"/>
      </w:pPr>
      <w:r>
        <w:t>The</w:t>
      </w:r>
      <w:r>
        <w:rPr>
          <w:spacing w:val="-4"/>
        </w:rPr>
        <w:t xml:space="preserve"> </w:t>
      </w:r>
      <w:r>
        <w:t>publisher</w:t>
      </w:r>
      <w:r>
        <w:rPr>
          <w:spacing w:val="-3"/>
        </w:rPr>
        <w:t xml:space="preserve"> </w:t>
      </w:r>
      <w:r>
        <w:t>that</w:t>
      </w:r>
      <w:r>
        <w:rPr>
          <w:spacing w:val="-3"/>
        </w:rPr>
        <w:t xml:space="preserve"> </w:t>
      </w:r>
      <w:r>
        <w:t>you</w:t>
      </w:r>
      <w:r>
        <w:rPr>
          <w:spacing w:val="-4"/>
        </w:rPr>
        <w:t xml:space="preserve"> </w:t>
      </w:r>
      <w:r>
        <w:t>are</w:t>
      </w:r>
      <w:r>
        <w:rPr>
          <w:spacing w:val="-4"/>
        </w:rPr>
        <w:t xml:space="preserve"> </w:t>
      </w:r>
      <w:r>
        <w:t>working</w:t>
      </w:r>
      <w:r>
        <w:rPr>
          <w:spacing w:val="-4"/>
        </w:rPr>
        <w:t xml:space="preserve"> </w:t>
      </w:r>
      <w:r>
        <w:t>with</w:t>
      </w:r>
      <w:r>
        <w:rPr>
          <w:spacing w:val="-3"/>
        </w:rPr>
        <w:t xml:space="preserve"> </w:t>
      </w:r>
      <w:r>
        <w:t>must</w:t>
      </w:r>
      <w:r>
        <w:rPr>
          <w:spacing w:val="-3"/>
        </w:rPr>
        <w:t xml:space="preserve"> </w:t>
      </w:r>
      <w:r>
        <w:t>be</w:t>
      </w:r>
      <w:r>
        <w:rPr>
          <w:spacing w:val="-4"/>
        </w:rPr>
        <w:t xml:space="preserve"> </w:t>
      </w:r>
      <w:r>
        <w:t>an</w:t>
      </w:r>
      <w:r>
        <w:rPr>
          <w:spacing w:val="-4"/>
        </w:rPr>
        <w:t xml:space="preserve"> </w:t>
      </w:r>
      <w:r>
        <w:t>established</w:t>
      </w:r>
      <w:r>
        <w:rPr>
          <w:spacing w:val="-3"/>
        </w:rPr>
        <w:t xml:space="preserve"> </w:t>
      </w:r>
      <w:r>
        <w:t>academic</w:t>
      </w:r>
      <w:r>
        <w:rPr>
          <w:spacing w:val="-2"/>
        </w:rPr>
        <w:t xml:space="preserve"> </w:t>
      </w:r>
      <w:r>
        <w:t xml:space="preserve">publisher. </w:t>
      </w:r>
      <w:proofErr w:type="gramStart"/>
      <w:r>
        <w:t>So</w:t>
      </w:r>
      <w:proofErr w:type="gramEnd"/>
      <w:r>
        <w:t xml:space="preserve"> the</w:t>
      </w:r>
      <w:r>
        <w:rPr>
          <w:spacing w:val="-1"/>
        </w:rPr>
        <w:t xml:space="preserve"> </w:t>
      </w:r>
      <w:r>
        <w:t>list of</w:t>
      </w:r>
      <w:r>
        <w:rPr>
          <w:spacing w:val="-1"/>
        </w:rPr>
        <w:t xml:space="preserve"> </w:t>
      </w:r>
      <w:r>
        <w:t>established publishers</w:t>
      </w:r>
      <w:r>
        <w:rPr>
          <w:spacing w:val="-1"/>
        </w:rPr>
        <w:t xml:space="preserve"> </w:t>
      </w:r>
      <w:r>
        <w:t>is</w:t>
      </w:r>
      <w:r>
        <w:rPr>
          <w:spacing w:val="-1"/>
        </w:rPr>
        <w:t xml:space="preserve"> </w:t>
      </w:r>
      <w:r>
        <w:t>extremely long. We</w:t>
      </w:r>
      <w:r>
        <w:rPr>
          <w:spacing w:val="-1"/>
        </w:rPr>
        <w:t xml:space="preserve"> </w:t>
      </w:r>
      <w:r>
        <w:t>will make</w:t>
      </w:r>
      <w:r>
        <w:rPr>
          <w:spacing w:val="-1"/>
        </w:rPr>
        <w:t xml:space="preserve"> </w:t>
      </w:r>
      <w:r>
        <w:t>sure</w:t>
      </w:r>
      <w:r>
        <w:rPr>
          <w:spacing w:val="-1"/>
        </w:rPr>
        <w:t xml:space="preserve"> </w:t>
      </w:r>
      <w:r>
        <w:t>to find one that is adequate for you, but a small mom-and-pop or small publishing presses that are</w:t>
      </w:r>
      <w:r>
        <w:rPr>
          <w:spacing w:val="-1"/>
        </w:rPr>
        <w:t xml:space="preserve"> </w:t>
      </w:r>
      <w:r>
        <w:t>not recognized by academic analytics, we</w:t>
      </w:r>
      <w:r>
        <w:rPr>
          <w:spacing w:val="-1"/>
        </w:rPr>
        <w:t xml:space="preserve"> </w:t>
      </w:r>
      <w:r>
        <w:t>are</w:t>
      </w:r>
      <w:r>
        <w:rPr>
          <w:spacing w:val="-1"/>
        </w:rPr>
        <w:t xml:space="preserve"> </w:t>
      </w:r>
      <w:r>
        <w:t>not going</w:t>
      </w:r>
      <w:r>
        <w:rPr>
          <w:spacing w:val="-1"/>
        </w:rPr>
        <w:t xml:space="preserve"> </w:t>
      </w:r>
      <w:r>
        <w:t>to be</w:t>
      </w:r>
      <w:r>
        <w:rPr>
          <w:spacing w:val="-1"/>
        </w:rPr>
        <w:t xml:space="preserve"> </w:t>
      </w:r>
      <w:r>
        <w:t>able</w:t>
      </w:r>
      <w:r>
        <w:rPr>
          <w:spacing w:val="-1"/>
        </w:rPr>
        <w:t xml:space="preserve"> </w:t>
      </w:r>
      <w:r>
        <w:t>to collaborate with you for that incentive.</w:t>
      </w:r>
    </w:p>
    <w:p w14:paraId="617EFC43" w14:textId="77777777" w:rsidR="00EA0540" w:rsidRDefault="00EA0540">
      <w:pPr>
        <w:pStyle w:val="BodyText"/>
        <w:kinsoku w:val="0"/>
        <w:overflowPunct w:val="0"/>
        <w:spacing w:before="271"/>
        <w:ind w:left="1440" w:right="789"/>
      </w:pPr>
      <w:r>
        <w:t>The</w:t>
      </w:r>
      <w:r>
        <w:rPr>
          <w:spacing w:val="-3"/>
        </w:rPr>
        <w:t xml:space="preserve"> </w:t>
      </w:r>
      <w:r>
        <w:t>book</w:t>
      </w:r>
      <w:r>
        <w:rPr>
          <w:spacing w:val="-3"/>
        </w:rPr>
        <w:t xml:space="preserve"> </w:t>
      </w:r>
      <w:r>
        <w:t>also</w:t>
      </w:r>
      <w:r>
        <w:rPr>
          <w:spacing w:val="-2"/>
        </w:rPr>
        <w:t xml:space="preserve"> </w:t>
      </w:r>
      <w:r>
        <w:t>must</w:t>
      </w:r>
      <w:r>
        <w:rPr>
          <w:spacing w:val="-2"/>
        </w:rPr>
        <w:t xml:space="preserve"> </w:t>
      </w:r>
      <w:r>
        <w:t>be</w:t>
      </w:r>
      <w:r>
        <w:rPr>
          <w:spacing w:val="-3"/>
        </w:rPr>
        <w:t xml:space="preserve"> </w:t>
      </w:r>
      <w:r>
        <w:t>printed</w:t>
      </w:r>
      <w:r>
        <w:rPr>
          <w:spacing w:val="-2"/>
        </w:rPr>
        <w:t xml:space="preserve"> </w:t>
      </w:r>
      <w:r>
        <w:t>in</w:t>
      </w:r>
      <w:r>
        <w:rPr>
          <w:spacing w:val="-3"/>
        </w:rPr>
        <w:t xml:space="preserve"> </w:t>
      </w:r>
      <w:r>
        <w:t>a</w:t>
      </w:r>
      <w:r>
        <w:rPr>
          <w:spacing w:val="-2"/>
        </w:rPr>
        <w:t xml:space="preserve"> </w:t>
      </w:r>
      <w:r>
        <w:t>physical</w:t>
      </w:r>
      <w:r>
        <w:rPr>
          <w:spacing w:val="-2"/>
        </w:rPr>
        <w:t xml:space="preserve"> </w:t>
      </w:r>
      <w:r>
        <w:t>copy.</w:t>
      </w:r>
      <w:r>
        <w:rPr>
          <w:spacing w:val="-2"/>
        </w:rPr>
        <w:t xml:space="preserve"> </w:t>
      </w:r>
      <w:proofErr w:type="gramStart"/>
      <w:r>
        <w:t>So</w:t>
      </w:r>
      <w:proofErr w:type="gramEnd"/>
      <w:r>
        <w:rPr>
          <w:spacing w:val="-2"/>
        </w:rPr>
        <w:t xml:space="preserve"> </w:t>
      </w:r>
      <w:r>
        <w:t>e-</w:t>
      </w:r>
      <w:proofErr w:type="gramStart"/>
      <w:r>
        <w:t>book</w:t>
      </w:r>
      <w:proofErr w:type="gramEnd"/>
      <w:r>
        <w:rPr>
          <w:spacing w:val="-3"/>
        </w:rPr>
        <w:t xml:space="preserve"> </w:t>
      </w:r>
      <w:r>
        <w:t>only</w:t>
      </w:r>
      <w:r>
        <w:rPr>
          <w:spacing w:val="-1"/>
        </w:rPr>
        <w:t xml:space="preserve"> </w:t>
      </w:r>
      <w:r>
        <w:t>is</w:t>
      </w:r>
      <w:r>
        <w:rPr>
          <w:spacing w:val="-3"/>
        </w:rPr>
        <w:t xml:space="preserve"> </w:t>
      </w:r>
      <w:r>
        <w:t>not</w:t>
      </w:r>
      <w:r>
        <w:rPr>
          <w:spacing w:val="-4"/>
        </w:rPr>
        <w:t xml:space="preserve"> </w:t>
      </w:r>
      <w:r>
        <w:t>allowed,</w:t>
      </w:r>
      <w:r>
        <w:rPr>
          <w:spacing w:val="-2"/>
        </w:rPr>
        <w:t xml:space="preserve"> </w:t>
      </w:r>
      <w:r>
        <w:t xml:space="preserve">and you must be able to complete the project in a finite timeline. Right </w:t>
      </w:r>
      <w:proofErr w:type="gramStart"/>
      <w:r>
        <w:t>now</w:t>
      </w:r>
      <w:proofErr w:type="gramEnd"/>
      <w:r>
        <w:t xml:space="preserve"> we are</w:t>
      </w:r>
    </w:p>
    <w:p w14:paraId="5FA08682" w14:textId="77777777" w:rsidR="00EA0540" w:rsidRDefault="00EA0540">
      <w:pPr>
        <w:pStyle w:val="BodyText"/>
        <w:kinsoku w:val="0"/>
        <w:overflowPunct w:val="0"/>
        <w:spacing w:before="271"/>
        <w:ind w:left="1440" w:right="789"/>
        <w:sectPr w:rsidR="00000000">
          <w:pgSz w:w="12240" w:h="15840"/>
          <w:pgMar w:top="1620" w:right="720" w:bottom="980" w:left="720" w:header="0" w:footer="796" w:gutter="0"/>
          <w:cols w:space="720"/>
          <w:noEndnote/>
        </w:sectPr>
      </w:pPr>
    </w:p>
    <w:p w14:paraId="2C54FFD8" w14:textId="77777777" w:rsidR="00EA0540" w:rsidRDefault="00EA0540">
      <w:pPr>
        <w:pStyle w:val="BodyText"/>
        <w:kinsoku w:val="0"/>
        <w:overflowPunct w:val="0"/>
        <w:spacing w:before="78"/>
        <w:ind w:left="1440" w:right="1013"/>
        <w:rPr>
          <w:spacing w:val="-2"/>
        </w:rPr>
      </w:pPr>
      <w:r>
        <w:lastRenderedPageBreak/>
        <w:t>collaborating</w:t>
      </w:r>
      <w:r>
        <w:rPr>
          <w:spacing w:val="-4"/>
        </w:rPr>
        <w:t xml:space="preserve"> </w:t>
      </w:r>
      <w:r>
        <w:t>with</w:t>
      </w:r>
      <w:r>
        <w:rPr>
          <w:spacing w:val="-3"/>
        </w:rPr>
        <w:t xml:space="preserve"> </w:t>
      </w:r>
      <w:r>
        <w:t>authors</w:t>
      </w:r>
      <w:r>
        <w:rPr>
          <w:spacing w:val="-4"/>
        </w:rPr>
        <w:t xml:space="preserve"> </w:t>
      </w:r>
      <w:r>
        <w:t>who</w:t>
      </w:r>
      <w:r>
        <w:rPr>
          <w:spacing w:val="-3"/>
        </w:rPr>
        <w:t xml:space="preserve"> </w:t>
      </w:r>
      <w:r>
        <w:t>can</w:t>
      </w:r>
      <w:r>
        <w:rPr>
          <w:spacing w:val="-4"/>
        </w:rPr>
        <w:t xml:space="preserve"> </w:t>
      </w:r>
      <w:r>
        <w:t>have</w:t>
      </w:r>
      <w:r>
        <w:rPr>
          <w:spacing w:val="-4"/>
        </w:rPr>
        <w:t xml:space="preserve"> </w:t>
      </w:r>
      <w:r>
        <w:t>an</w:t>
      </w:r>
      <w:r>
        <w:rPr>
          <w:spacing w:val="-4"/>
        </w:rPr>
        <w:t xml:space="preserve"> </w:t>
      </w:r>
      <w:r>
        <w:t>accepted</w:t>
      </w:r>
      <w:r>
        <w:rPr>
          <w:spacing w:val="-3"/>
        </w:rPr>
        <w:t xml:space="preserve"> </w:t>
      </w:r>
      <w:r>
        <w:t>manuscript</w:t>
      </w:r>
      <w:r>
        <w:rPr>
          <w:spacing w:val="-3"/>
        </w:rPr>
        <w:t xml:space="preserve"> </w:t>
      </w:r>
      <w:r>
        <w:t>by</w:t>
      </w:r>
      <w:r>
        <w:rPr>
          <w:spacing w:val="-2"/>
        </w:rPr>
        <w:t xml:space="preserve"> </w:t>
      </w:r>
      <w:r>
        <w:t>the</w:t>
      </w:r>
      <w:r>
        <w:rPr>
          <w:spacing w:val="-4"/>
        </w:rPr>
        <w:t xml:space="preserve"> </w:t>
      </w:r>
      <w:r>
        <w:t>end</w:t>
      </w:r>
      <w:r>
        <w:rPr>
          <w:spacing w:val="-3"/>
        </w:rPr>
        <w:t xml:space="preserve"> </w:t>
      </w:r>
      <w:r>
        <w:t xml:space="preserve">of </w:t>
      </w:r>
      <w:r>
        <w:rPr>
          <w:spacing w:val="-2"/>
        </w:rPr>
        <w:t>2026.</w:t>
      </w:r>
    </w:p>
    <w:p w14:paraId="53E7DA68" w14:textId="77777777" w:rsidR="00EA0540" w:rsidRDefault="00EA0540">
      <w:pPr>
        <w:pStyle w:val="BodyText"/>
        <w:kinsoku w:val="0"/>
        <w:overflowPunct w:val="0"/>
      </w:pPr>
    </w:p>
    <w:p w14:paraId="00B2B8ED" w14:textId="77777777" w:rsidR="00EA0540" w:rsidRDefault="00EA0540">
      <w:pPr>
        <w:pStyle w:val="BodyText"/>
        <w:kinsoku w:val="0"/>
        <w:overflowPunct w:val="0"/>
        <w:ind w:left="1439" w:right="742"/>
      </w:pPr>
      <w:r>
        <w:t>Well,</w:t>
      </w:r>
      <w:r>
        <w:rPr>
          <w:spacing w:val="-1"/>
        </w:rPr>
        <w:t xml:space="preserve"> </w:t>
      </w:r>
      <w:r>
        <w:t>after</w:t>
      </w:r>
      <w:r>
        <w:rPr>
          <w:spacing w:val="-1"/>
        </w:rPr>
        <w:t xml:space="preserve"> </w:t>
      </w:r>
      <w:r>
        <w:t>talking</w:t>
      </w:r>
      <w:r>
        <w:rPr>
          <w:spacing w:val="-2"/>
        </w:rPr>
        <w:t xml:space="preserve"> </w:t>
      </w:r>
      <w:r>
        <w:t>to</w:t>
      </w:r>
      <w:r>
        <w:rPr>
          <w:spacing w:val="-1"/>
        </w:rPr>
        <w:t xml:space="preserve"> </w:t>
      </w:r>
      <w:r>
        <w:t>many,</w:t>
      </w:r>
      <w:r>
        <w:rPr>
          <w:spacing w:val="-1"/>
        </w:rPr>
        <w:t xml:space="preserve"> </w:t>
      </w:r>
      <w:r>
        <w:t>many prolific authors</w:t>
      </w:r>
      <w:r>
        <w:rPr>
          <w:spacing w:val="-2"/>
        </w:rPr>
        <w:t xml:space="preserve"> </w:t>
      </w:r>
      <w:r>
        <w:t>at</w:t>
      </w:r>
      <w:r>
        <w:rPr>
          <w:spacing w:val="-1"/>
        </w:rPr>
        <w:t xml:space="preserve"> </w:t>
      </w:r>
      <w:r>
        <w:t>Purdue</w:t>
      </w:r>
      <w:r>
        <w:rPr>
          <w:spacing w:val="-2"/>
        </w:rPr>
        <w:t xml:space="preserve"> </w:t>
      </w:r>
      <w:r>
        <w:t>and</w:t>
      </w:r>
      <w:r>
        <w:rPr>
          <w:spacing w:val="-1"/>
        </w:rPr>
        <w:t xml:space="preserve"> </w:t>
      </w:r>
      <w:r>
        <w:t>with</w:t>
      </w:r>
      <w:r>
        <w:rPr>
          <w:spacing w:val="-1"/>
        </w:rPr>
        <w:t xml:space="preserve"> </w:t>
      </w:r>
      <w:r>
        <w:t>many publishers that</w:t>
      </w:r>
      <w:r>
        <w:rPr>
          <w:spacing w:val="-3"/>
        </w:rPr>
        <w:t xml:space="preserve"> </w:t>
      </w:r>
      <w:r>
        <w:t>typically</w:t>
      </w:r>
      <w:r>
        <w:rPr>
          <w:spacing w:val="-2"/>
        </w:rPr>
        <w:t xml:space="preserve"> </w:t>
      </w:r>
      <w:r>
        <w:t>work</w:t>
      </w:r>
      <w:r>
        <w:rPr>
          <w:spacing w:val="-4"/>
        </w:rPr>
        <w:t xml:space="preserve"> </w:t>
      </w:r>
      <w:r>
        <w:t>with</w:t>
      </w:r>
      <w:r>
        <w:rPr>
          <w:spacing w:val="-3"/>
        </w:rPr>
        <w:t xml:space="preserve"> </w:t>
      </w:r>
      <w:r>
        <w:t>Purdue</w:t>
      </w:r>
      <w:r>
        <w:rPr>
          <w:spacing w:val="-4"/>
        </w:rPr>
        <w:t xml:space="preserve"> </w:t>
      </w:r>
      <w:r>
        <w:t>University</w:t>
      </w:r>
      <w:r>
        <w:rPr>
          <w:spacing w:val="-2"/>
        </w:rPr>
        <w:t xml:space="preserve"> </w:t>
      </w:r>
      <w:r>
        <w:t>authors,</w:t>
      </w:r>
      <w:r>
        <w:rPr>
          <w:spacing w:val="-3"/>
        </w:rPr>
        <w:t xml:space="preserve"> </w:t>
      </w:r>
      <w:r>
        <w:t>we</w:t>
      </w:r>
      <w:r>
        <w:rPr>
          <w:spacing w:val="-4"/>
        </w:rPr>
        <w:t xml:space="preserve"> </w:t>
      </w:r>
      <w:r>
        <w:t>were</w:t>
      </w:r>
      <w:r>
        <w:rPr>
          <w:spacing w:val="-4"/>
        </w:rPr>
        <w:t xml:space="preserve"> </w:t>
      </w:r>
      <w:r>
        <w:t>able</w:t>
      </w:r>
      <w:r>
        <w:rPr>
          <w:spacing w:val="-4"/>
        </w:rPr>
        <w:t xml:space="preserve"> </w:t>
      </w:r>
      <w:r>
        <w:t>to</w:t>
      </w:r>
      <w:r>
        <w:rPr>
          <w:spacing w:val="-3"/>
        </w:rPr>
        <w:t xml:space="preserve"> </w:t>
      </w:r>
      <w:r>
        <w:t>identify</w:t>
      </w:r>
      <w:r>
        <w:rPr>
          <w:spacing w:val="-2"/>
        </w:rPr>
        <w:t xml:space="preserve"> </w:t>
      </w:r>
      <w:r>
        <w:t>a</w:t>
      </w:r>
      <w:r>
        <w:rPr>
          <w:spacing w:val="-3"/>
        </w:rPr>
        <w:t xml:space="preserve"> </w:t>
      </w:r>
      <w:r>
        <w:t xml:space="preserve">four-step process to go from idea to ISBN [Slide #5]. </w:t>
      </w:r>
      <w:proofErr w:type="gramStart"/>
      <w:r>
        <w:t>So</w:t>
      </w:r>
      <w:proofErr w:type="gramEnd"/>
      <w:r>
        <w:t xml:space="preserve"> the first one is to find a publisher and get</w:t>
      </w:r>
      <w:r>
        <w:rPr>
          <w:spacing w:val="-2"/>
        </w:rPr>
        <w:t xml:space="preserve"> </w:t>
      </w:r>
      <w:r>
        <w:t>a</w:t>
      </w:r>
      <w:r>
        <w:rPr>
          <w:spacing w:val="-2"/>
        </w:rPr>
        <w:t xml:space="preserve"> </w:t>
      </w:r>
      <w:r>
        <w:t>contract.</w:t>
      </w:r>
      <w:r>
        <w:rPr>
          <w:spacing w:val="-2"/>
        </w:rPr>
        <w:t xml:space="preserve"> </w:t>
      </w:r>
      <w:r>
        <w:t>Once</w:t>
      </w:r>
      <w:r>
        <w:rPr>
          <w:spacing w:val="-3"/>
        </w:rPr>
        <w:t xml:space="preserve"> </w:t>
      </w:r>
      <w:r>
        <w:t>you</w:t>
      </w:r>
      <w:r>
        <w:rPr>
          <w:spacing w:val="-5"/>
        </w:rPr>
        <w:t xml:space="preserve"> </w:t>
      </w:r>
      <w:r>
        <w:t>share</w:t>
      </w:r>
      <w:r>
        <w:rPr>
          <w:spacing w:val="-3"/>
        </w:rPr>
        <w:t xml:space="preserve"> </w:t>
      </w:r>
      <w:r>
        <w:t>that</w:t>
      </w:r>
      <w:r>
        <w:rPr>
          <w:spacing w:val="-2"/>
        </w:rPr>
        <w:t xml:space="preserve"> </w:t>
      </w:r>
      <w:r>
        <w:t>contract</w:t>
      </w:r>
      <w:r>
        <w:rPr>
          <w:spacing w:val="-2"/>
        </w:rPr>
        <w:t xml:space="preserve"> </w:t>
      </w:r>
      <w:r>
        <w:t>with</w:t>
      </w:r>
      <w:r>
        <w:rPr>
          <w:spacing w:val="-2"/>
        </w:rPr>
        <w:t xml:space="preserve"> </w:t>
      </w:r>
      <w:r>
        <w:t>us,</w:t>
      </w:r>
      <w:r>
        <w:rPr>
          <w:spacing w:val="-2"/>
        </w:rPr>
        <w:t xml:space="preserve"> </w:t>
      </w:r>
      <w:r>
        <w:t>we</w:t>
      </w:r>
      <w:r>
        <w:rPr>
          <w:spacing w:val="-3"/>
        </w:rPr>
        <w:t xml:space="preserve"> </w:t>
      </w:r>
      <w:r>
        <w:t>will</w:t>
      </w:r>
      <w:r>
        <w:rPr>
          <w:spacing w:val="-2"/>
        </w:rPr>
        <w:t xml:space="preserve"> </w:t>
      </w:r>
      <w:r>
        <w:t>be</w:t>
      </w:r>
      <w:r>
        <w:rPr>
          <w:spacing w:val="-3"/>
        </w:rPr>
        <w:t xml:space="preserve"> </w:t>
      </w:r>
      <w:r>
        <w:t>evaluating</w:t>
      </w:r>
      <w:r>
        <w:rPr>
          <w:spacing w:val="-3"/>
        </w:rPr>
        <w:t xml:space="preserve"> </w:t>
      </w:r>
      <w:r>
        <w:t>that</w:t>
      </w:r>
      <w:r>
        <w:rPr>
          <w:spacing w:val="-2"/>
        </w:rPr>
        <w:t xml:space="preserve"> </w:t>
      </w:r>
      <w:r>
        <w:t>for</w:t>
      </w:r>
      <w:r>
        <w:rPr>
          <w:spacing w:val="-2"/>
        </w:rPr>
        <w:t xml:space="preserve"> </w:t>
      </w:r>
      <w:r>
        <w:t>the incentive. Then you become eligible for support services. And finally, when your book is</w:t>
      </w:r>
      <w:r>
        <w:rPr>
          <w:spacing w:val="-4"/>
        </w:rPr>
        <w:t xml:space="preserve"> </w:t>
      </w:r>
      <w:r>
        <w:t>published</w:t>
      </w:r>
      <w:r>
        <w:rPr>
          <w:spacing w:val="-3"/>
        </w:rPr>
        <w:t xml:space="preserve"> </w:t>
      </w:r>
      <w:r>
        <w:t>or</w:t>
      </w:r>
      <w:r>
        <w:rPr>
          <w:spacing w:val="-3"/>
        </w:rPr>
        <w:t xml:space="preserve"> </w:t>
      </w:r>
      <w:r>
        <w:t>close</w:t>
      </w:r>
      <w:r>
        <w:rPr>
          <w:spacing w:val="-4"/>
        </w:rPr>
        <w:t xml:space="preserve"> </w:t>
      </w:r>
      <w:r>
        <w:t>to</w:t>
      </w:r>
      <w:r>
        <w:rPr>
          <w:spacing w:val="-1"/>
        </w:rPr>
        <w:t xml:space="preserve"> </w:t>
      </w:r>
      <w:r>
        <w:t>publication,</w:t>
      </w:r>
      <w:r>
        <w:rPr>
          <w:spacing w:val="-3"/>
        </w:rPr>
        <w:t xml:space="preserve"> </w:t>
      </w:r>
      <w:r>
        <w:t>then</w:t>
      </w:r>
      <w:r>
        <w:rPr>
          <w:spacing w:val="-4"/>
        </w:rPr>
        <w:t xml:space="preserve"> </w:t>
      </w:r>
      <w:r>
        <w:t>we</w:t>
      </w:r>
      <w:r>
        <w:rPr>
          <w:spacing w:val="-4"/>
        </w:rPr>
        <w:t xml:space="preserve"> </w:t>
      </w:r>
      <w:r>
        <w:t>collaborate</w:t>
      </w:r>
      <w:r>
        <w:rPr>
          <w:spacing w:val="-3"/>
        </w:rPr>
        <w:t xml:space="preserve"> </w:t>
      </w:r>
      <w:r>
        <w:t>with</w:t>
      </w:r>
      <w:r>
        <w:rPr>
          <w:spacing w:val="-3"/>
        </w:rPr>
        <w:t xml:space="preserve"> </w:t>
      </w:r>
      <w:r>
        <w:t>you</w:t>
      </w:r>
      <w:r>
        <w:rPr>
          <w:spacing w:val="-4"/>
        </w:rPr>
        <w:t xml:space="preserve"> </w:t>
      </w:r>
      <w:r>
        <w:t>a</w:t>
      </w:r>
      <w:r>
        <w:rPr>
          <w:spacing w:val="-3"/>
        </w:rPr>
        <w:t xml:space="preserve"> </w:t>
      </w:r>
      <w:r>
        <w:t>new</w:t>
      </w:r>
      <w:r>
        <w:rPr>
          <w:spacing w:val="-4"/>
        </w:rPr>
        <w:t xml:space="preserve"> </w:t>
      </w:r>
      <w:r>
        <w:t>support</w:t>
      </w:r>
      <w:r>
        <w:rPr>
          <w:spacing w:val="-3"/>
        </w:rPr>
        <w:t xml:space="preserve"> </w:t>
      </w:r>
      <w:r>
        <w:t>effort to expand publicity and talk about the impact of that book. So let us talk about this one at a time.</w:t>
      </w:r>
    </w:p>
    <w:p w14:paraId="636D1A36" w14:textId="77777777" w:rsidR="00EA0540" w:rsidRDefault="00EA0540">
      <w:pPr>
        <w:pStyle w:val="BodyText"/>
        <w:kinsoku w:val="0"/>
        <w:overflowPunct w:val="0"/>
        <w:spacing w:before="1"/>
      </w:pPr>
    </w:p>
    <w:p w14:paraId="6B9379B5" w14:textId="77777777" w:rsidR="00EA0540" w:rsidRDefault="00EA0540">
      <w:pPr>
        <w:pStyle w:val="BodyText"/>
        <w:kinsoku w:val="0"/>
        <w:overflowPunct w:val="0"/>
        <w:ind w:left="1439" w:right="789"/>
      </w:pPr>
      <w:r>
        <w:t>Ready to talk about connection with academic publishers. So hopefully you have seen by now our regular invitations to participate in webinars with top publishers [Slide</w:t>
      </w:r>
      <w:r>
        <w:rPr>
          <w:spacing w:val="-4"/>
        </w:rPr>
        <w:t xml:space="preserve"> </w:t>
      </w:r>
      <w:r>
        <w:t>#6].</w:t>
      </w:r>
      <w:r>
        <w:rPr>
          <w:spacing w:val="40"/>
        </w:rPr>
        <w:t xml:space="preserve"> </w:t>
      </w:r>
      <w:r>
        <w:t>We</w:t>
      </w:r>
      <w:r>
        <w:rPr>
          <w:spacing w:val="-4"/>
        </w:rPr>
        <w:t xml:space="preserve"> </w:t>
      </w:r>
      <w:r>
        <w:t>have</w:t>
      </w:r>
      <w:r>
        <w:rPr>
          <w:spacing w:val="-4"/>
        </w:rPr>
        <w:t xml:space="preserve"> </w:t>
      </w:r>
      <w:r>
        <w:t>had</w:t>
      </w:r>
      <w:r>
        <w:rPr>
          <w:spacing w:val="-3"/>
        </w:rPr>
        <w:t xml:space="preserve"> </w:t>
      </w:r>
      <w:r>
        <w:t>CRC,</w:t>
      </w:r>
      <w:r>
        <w:rPr>
          <w:spacing w:val="-3"/>
        </w:rPr>
        <w:t xml:space="preserve"> </w:t>
      </w:r>
      <w:r>
        <w:t>Elsevier,</w:t>
      </w:r>
      <w:r>
        <w:rPr>
          <w:spacing w:val="-3"/>
        </w:rPr>
        <w:t xml:space="preserve"> </w:t>
      </w:r>
      <w:r>
        <w:t>Emerald,</w:t>
      </w:r>
      <w:r>
        <w:rPr>
          <w:spacing w:val="-3"/>
        </w:rPr>
        <w:t xml:space="preserve"> </w:t>
      </w:r>
      <w:r>
        <w:t>Springer,</w:t>
      </w:r>
      <w:r>
        <w:rPr>
          <w:spacing w:val="-3"/>
        </w:rPr>
        <w:t xml:space="preserve"> </w:t>
      </w:r>
      <w:r>
        <w:t>Taylor</w:t>
      </w:r>
      <w:r>
        <w:rPr>
          <w:spacing w:val="-3"/>
        </w:rPr>
        <w:t xml:space="preserve"> </w:t>
      </w:r>
      <w:r>
        <w:t>&amp;</w:t>
      </w:r>
      <w:r>
        <w:rPr>
          <w:spacing w:val="-3"/>
        </w:rPr>
        <w:t xml:space="preserve"> </w:t>
      </w:r>
      <w:r>
        <w:t>Francis,</w:t>
      </w:r>
      <w:r>
        <w:rPr>
          <w:spacing w:val="-3"/>
        </w:rPr>
        <w:t xml:space="preserve"> </w:t>
      </w:r>
      <w:r>
        <w:t>over</w:t>
      </w:r>
      <w:r>
        <w:rPr>
          <w:spacing w:val="-3"/>
        </w:rPr>
        <w:t xml:space="preserve"> </w:t>
      </w:r>
      <w:r>
        <w:t>a dozen reputable publishers that have participated in webinars. And all these are recorded and available on our website.</w:t>
      </w:r>
    </w:p>
    <w:p w14:paraId="13B1163C" w14:textId="77777777" w:rsidR="00EA0540" w:rsidRDefault="00EA0540">
      <w:pPr>
        <w:pStyle w:val="BodyText"/>
        <w:kinsoku w:val="0"/>
        <w:overflowPunct w:val="0"/>
        <w:spacing w:before="272"/>
        <w:ind w:left="1439" w:right="798"/>
      </w:pPr>
      <w:r>
        <w:t>The goal is to make it extremely easy to connect and publish with this publisher. So lower</w:t>
      </w:r>
      <w:r>
        <w:rPr>
          <w:spacing w:val="-3"/>
        </w:rPr>
        <w:t xml:space="preserve"> </w:t>
      </w:r>
      <w:r>
        <w:t>barriers,</w:t>
      </w:r>
      <w:r>
        <w:rPr>
          <w:spacing w:val="-3"/>
        </w:rPr>
        <w:t xml:space="preserve"> </w:t>
      </w:r>
      <w:r>
        <w:t>especially</w:t>
      </w:r>
      <w:r>
        <w:rPr>
          <w:spacing w:val="-2"/>
        </w:rPr>
        <w:t xml:space="preserve"> </w:t>
      </w:r>
      <w:r>
        <w:t>for</w:t>
      </w:r>
      <w:r>
        <w:rPr>
          <w:spacing w:val="-3"/>
        </w:rPr>
        <w:t xml:space="preserve"> </w:t>
      </w:r>
      <w:r>
        <w:t>new</w:t>
      </w:r>
      <w:r>
        <w:rPr>
          <w:spacing w:val="-4"/>
        </w:rPr>
        <w:t xml:space="preserve"> </w:t>
      </w:r>
      <w:r>
        <w:t>authors</w:t>
      </w:r>
      <w:r>
        <w:rPr>
          <w:spacing w:val="-4"/>
        </w:rPr>
        <w:t xml:space="preserve"> </w:t>
      </w:r>
      <w:r>
        <w:t>who</w:t>
      </w:r>
      <w:r>
        <w:rPr>
          <w:spacing w:val="-1"/>
        </w:rPr>
        <w:t xml:space="preserve"> </w:t>
      </w:r>
      <w:r>
        <w:t>might</w:t>
      </w:r>
      <w:r>
        <w:rPr>
          <w:spacing w:val="-3"/>
        </w:rPr>
        <w:t xml:space="preserve"> </w:t>
      </w:r>
      <w:r>
        <w:t>be</w:t>
      </w:r>
      <w:r>
        <w:rPr>
          <w:spacing w:val="-4"/>
        </w:rPr>
        <w:t xml:space="preserve"> </w:t>
      </w:r>
      <w:r>
        <w:t>intimidated</w:t>
      </w:r>
      <w:r>
        <w:rPr>
          <w:spacing w:val="-3"/>
        </w:rPr>
        <w:t xml:space="preserve"> </w:t>
      </w:r>
      <w:r>
        <w:t>by</w:t>
      </w:r>
      <w:r>
        <w:rPr>
          <w:spacing w:val="-5"/>
        </w:rPr>
        <w:t xml:space="preserve"> </w:t>
      </w:r>
      <w:r>
        <w:t>the</w:t>
      </w:r>
      <w:r>
        <w:rPr>
          <w:spacing w:val="-4"/>
        </w:rPr>
        <w:t xml:space="preserve"> </w:t>
      </w:r>
      <w:r>
        <w:t>process</w:t>
      </w:r>
      <w:r>
        <w:rPr>
          <w:spacing w:val="-4"/>
        </w:rPr>
        <w:t xml:space="preserve"> </w:t>
      </w:r>
      <w:r>
        <w:t xml:space="preserve">of selecting a publisher, writing a proposal. If you are interested in publishing a book, we are more than happy to meet with you one-on-one as early as possible in the process </w:t>
      </w:r>
      <w:proofErr w:type="gramStart"/>
      <w:r>
        <w:t>to understand</w:t>
      </w:r>
      <w:proofErr w:type="gramEnd"/>
      <w:r>
        <w:t xml:space="preserve"> what your book is about. And then, based on your need, do you need that for tenure? Do you need it for promotion? Do you need it because you are teaching again in four or five months? We will be happy to recommend some options. And then you ca</w:t>
      </w:r>
      <w:r>
        <w:t>n complete the proposal for one of the publishers for which we have a connection and then submit the proposal.</w:t>
      </w:r>
    </w:p>
    <w:p w14:paraId="0BAEAA7B" w14:textId="77777777" w:rsidR="00EA0540" w:rsidRDefault="00EA0540">
      <w:pPr>
        <w:pStyle w:val="BodyText"/>
        <w:kinsoku w:val="0"/>
        <w:overflowPunct w:val="0"/>
      </w:pPr>
    </w:p>
    <w:p w14:paraId="46CEEA61" w14:textId="77777777" w:rsidR="00EA0540" w:rsidRDefault="00EA0540">
      <w:pPr>
        <w:pStyle w:val="BodyText"/>
        <w:kinsoku w:val="0"/>
        <w:overflowPunct w:val="0"/>
        <w:ind w:left="1439" w:right="714"/>
        <w:rPr>
          <w:spacing w:val="-2"/>
        </w:rPr>
      </w:pPr>
      <w:r>
        <w:t xml:space="preserve">I wanted to make it clear that we have some records. We went from three days between submitting a proposal to Springer and the email coming back to us saying a contract is under development. I also want to make it clear that the publishing contract is directly between the writer, the author, and the publishing house. </w:t>
      </w:r>
      <w:proofErr w:type="gramStart"/>
      <w:r>
        <w:t>So</w:t>
      </w:r>
      <w:proofErr w:type="gramEnd"/>
      <w:r>
        <w:t xml:space="preserve"> Purdue is not a party to the contract. We do not take a cut, and we do not pay any publishers</w:t>
      </w:r>
      <w:r>
        <w:rPr>
          <w:spacing w:val="-4"/>
        </w:rPr>
        <w:t xml:space="preserve"> </w:t>
      </w:r>
      <w:r>
        <w:t>to</w:t>
      </w:r>
      <w:r>
        <w:rPr>
          <w:spacing w:val="-3"/>
        </w:rPr>
        <w:t xml:space="preserve"> </w:t>
      </w:r>
      <w:r>
        <w:t>accept</w:t>
      </w:r>
      <w:r>
        <w:rPr>
          <w:spacing w:val="-3"/>
        </w:rPr>
        <w:t xml:space="preserve"> </w:t>
      </w:r>
      <w:r>
        <w:t>Purdue</w:t>
      </w:r>
      <w:r>
        <w:rPr>
          <w:spacing w:val="-4"/>
        </w:rPr>
        <w:t xml:space="preserve"> </w:t>
      </w:r>
      <w:r>
        <w:t>publishing</w:t>
      </w:r>
      <w:r>
        <w:rPr>
          <w:spacing w:val="-4"/>
        </w:rPr>
        <w:t xml:space="preserve"> </w:t>
      </w:r>
      <w:r>
        <w:t>contracts.</w:t>
      </w:r>
      <w:r>
        <w:rPr>
          <w:spacing w:val="-3"/>
        </w:rPr>
        <w:t xml:space="preserve"> </w:t>
      </w:r>
      <w:proofErr w:type="gramStart"/>
      <w:r>
        <w:t>So</w:t>
      </w:r>
      <w:proofErr w:type="gramEnd"/>
      <w:r>
        <w:rPr>
          <w:spacing w:val="-3"/>
        </w:rPr>
        <w:t xml:space="preserve"> </w:t>
      </w:r>
      <w:r>
        <w:t>all</w:t>
      </w:r>
      <w:r>
        <w:rPr>
          <w:spacing w:val="-3"/>
        </w:rPr>
        <w:t xml:space="preserve"> </w:t>
      </w:r>
      <w:r>
        <w:t>the</w:t>
      </w:r>
      <w:r>
        <w:rPr>
          <w:spacing w:val="-4"/>
        </w:rPr>
        <w:t xml:space="preserve"> </w:t>
      </w:r>
      <w:r>
        <w:t>work</w:t>
      </w:r>
      <w:r>
        <w:rPr>
          <w:spacing w:val="-4"/>
        </w:rPr>
        <w:t xml:space="preserve"> </w:t>
      </w:r>
      <w:r>
        <w:t>we</w:t>
      </w:r>
      <w:r>
        <w:rPr>
          <w:spacing w:val="-4"/>
        </w:rPr>
        <w:t xml:space="preserve"> </w:t>
      </w:r>
      <w:r>
        <w:t>have</w:t>
      </w:r>
      <w:r>
        <w:rPr>
          <w:spacing w:val="-3"/>
        </w:rPr>
        <w:t xml:space="preserve"> </w:t>
      </w:r>
      <w:r>
        <w:t>been</w:t>
      </w:r>
      <w:r>
        <w:rPr>
          <w:spacing w:val="-4"/>
        </w:rPr>
        <w:t xml:space="preserve"> </w:t>
      </w:r>
      <w:r>
        <w:t xml:space="preserve">doing so far is just based on the value that Purdue authors bring to the table and to the </w:t>
      </w:r>
      <w:r>
        <w:rPr>
          <w:spacing w:val="-2"/>
        </w:rPr>
        <w:t>publishers.</w:t>
      </w:r>
    </w:p>
    <w:p w14:paraId="0B025FD6" w14:textId="77777777" w:rsidR="00EA0540" w:rsidRDefault="00EA0540">
      <w:pPr>
        <w:pStyle w:val="BodyText"/>
        <w:kinsoku w:val="0"/>
        <w:overflowPunct w:val="0"/>
        <w:spacing w:before="271"/>
        <w:ind w:left="1439" w:right="798"/>
      </w:pPr>
      <w:r>
        <w:t>Once you have a contract from the publisher, when you share that with us, we will evaluate it very quickly for the incentive, and then we initiate the first part of the payment, which is 25% [Slide #7].</w:t>
      </w:r>
      <w:r>
        <w:rPr>
          <w:spacing w:val="40"/>
        </w:rPr>
        <w:t xml:space="preserve"> </w:t>
      </w:r>
      <w:r>
        <w:t>Assuming it meets all the criteria I have discussed,</w:t>
      </w:r>
      <w:r>
        <w:rPr>
          <w:spacing w:val="-2"/>
        </w:rPr>
        <w:t xml:space="preserve"> </w:t>
      </w:r>
      <w:r>
        <w:t>like</w:t>
      </w:r>
      <w:r>
        <w:rPr>
          <w:spacing w:val="-3"/>
        </w:rPr>
        <w:t xml:space="preserve"> </w:t>
      </w:r>
      <w:r>
        <w:t>the</w:t>
      </w:r>
      <w:r>
        <w:rPr>
          <w:spacing w:val="-3"/>
        </w:rPr>
        <w:t xml:space="preserve"> </w:t>
      </w:r>
      <w:r>
        <w:t>type</w:t>
      </w:r>
      <w:r>
        <w:rPr>
          <w:spacing w:val="-3"/>
        </w:rPr>
        <w:t xml:space="preserve"> </w:t>
      </w:r>
      <w:r>
        <w:t>of</w:t>
      </w:r>
      <w:r>
        <w:rPr>
          <w:spacing w:val="-2"/>
        </w:rPr>
        <w:t xml:space="preserve"> </w:t>
      </w:r>
      <w:r>
        <w:t>book,</w:t>
      </w:r>
      <w:r>
        <w:rPr>
          <w:spacing w:val="-2"/>
        </w:rPr>
        <w:t xml:space="preserve"> </w:t>
      </w:r>
      <w:r>
        <w:t>the</w:t>
      </w:r>
      <w:r>
        <w:rPr>
          <w:spacing w:val="-3"/>
        </w:rPr>
        <w:t xml:space="preserve"> </w:t>
      </w:r>
      <w:r>
        <w:t>publisher</w:t>
      </w:r>
      <w:r>
        <w:rPr>
          <w:spacing w:val="-2"/>
        </w:rPr>
        <w:t xml:space="preserve"> </w:t>
      </w:r>
      <w:r>
        <w:t>type,</w:t>
      </w:r>
      <w:r>
        <w:rPr>
          <w:spacing w:val="-2"/>
        </w:rPr>
        <w:t xml:space="preserve"> </w:t>
      </w:r>
      <w:r>
        <w:t>the</w:t>
      </w:r>
      <w:r>
        <w:rPr>
          <w:spacing w:val="-3"/>
        </w:rPr>
        <w:t xml:space="preserve"> </w:t>
      </w:r>
      <w:r>
        <w:t>book</w:t>
      </w:r>
      <w:r>
        <w:rPr>
          <w:spacing w:val="-3"/>
        </w:rPr>
        <w:t xml:space="preserve"> </w:t>
      </w:r>
      <w:r>
        <w:t>is</w:t>
      </w:r>
      <w:r>
        <w:rPr>
          <w:spacing w:val="-3"/>
        </w:rPr>
        <w:t xml:space="preserve"> </w:t>
      </w:r>
      <w:r>
        <w:t>in</w:t>
      </w:r>
      <w:r>
        <w:rPr>
          <w:spacing w:val="-3"/>
        </w:rPr>
        <w:t xml:space="preserve"> </w:t>
      </w:r>
      <w:r>
        <w:t>print, and</w:t>
      </w:r>
      <w:r>
        <w:rPr>
          <w:spacing w:val="-2"/>
        </w:rPr>
        <w:t xml:space="preserve"> </w:t>
      </w:r>
      <w:r>
        <w:t>then</w:t>
      </w:r>
      <w:r>
        <w:rPr>
          <w:spacing w:val="-3"/>
        </w:rPr>
        <w:t xml:space="preserve"> </w:t>
      </w:r>
      <w:r>
        <w:t>you are able to deliver that on a timeline. Then the remaining 75% of the incentive is disbursed once you complete the manuscript, you submit it to the publisher and you get an email back from the publisher saying, I have everything I needed from you.</w:t>
      </w:r>
    </w:p>
    <w:p w14:paraId="75234AFD" w14:textId="77777777" w:rsidR="00EA0540" w:rsidRDefault="00EA0540">
      <w:pPr>
        <w:pStyle w:val="BodyText"/>
        <w:kinsoku w:val="0"/>
        <w:overflowPunct w:val="0"/>
        <w:spacing w:before="1"/>
        <w:ind w:left="1439" w:right="801"/>
      </w:pPr>
      <w:r>
        <w:t>Now</w:t>
      </w:r>
      <w:r>
        <w:rPr>
          <w:spacing w:val="-3"/>
        </w:rPr>
        <w:t xml:space="preserve"> </w:t>
      </w:r>
      <w:r>
        <w:t>we</w:t>
      </w:r>
      <w:r>
        <w:rPr>
          <w:spacing w:val="-3"/>
        </w:rPr>
        <w:t xml:space="preserve"> </w:t>
      </w:r>
      <w:r>
        <w:t>are</w:t>
      </w:r>
      <w:r>
        <w:rPr>
          <w:spacing w:val="-3"/>
        </w:rPr>
        <w:t xml:space="preserve"> </w:t>
      </w:r>
      <w:r>
        <w:t>moving</w:t>
      </w:r>
      <w:r>
        <w:rPr>
          <w:spacing w:val="-3"/>
        </w:rPr>
        <w:t xml:space="preserve"> </w:t>
      </w:r>
      <w:r>
        <w:t>this</w:t>
      </w:r>
      <w:r>
        <w:rPr>
          <w:spacing w:val="-2"/>
        </w:rPr>
        <w:t xml:space="preserve"> </w:t>
      </w:r>
      <w:r>
        <w:t>book</w:t>
      </w:r>
      <w:r>
        <w:rPr>
          <w:spacing w:val="-3"/>
        </w:rPr>
        <w:t xml:space="preserve"> </w:t>
      </w:r>
      <w:r>
        <w:t>to</w:t>
      </w:r>
      <w:r>
        <w:rPr>
          <w:spacing w:val="-3"/>
        </w:rPr>
        <w:t xml:space="preserve"> </w:t>
      </w:r>
      <w:r>
        <w:t>production.</w:t>
      </w:r>
      <w:r>
        <w:rPr>
          <w:spacing w:val="-3"/>
        </w:rPr>
        <w:t xml:space="preserve"> </w:t>
      </w:r>
      <w:r>
        <w:t>The</w:t>
      </w:r>
      <w:r>
        <w:rPr>
          <w:spacing w:val="-5"/>
        </w:rPr>
        <w:t xml:space="preserve"> </w:t>
      </w:r>
      <w:r>
        <w:t>rates</w:t>
      </w:r>
      <w:r>
        <w:rPr>
          <w:spacing w:val="-3"/>
        </w:rPr>
        <w:t xml:space="preserve"> </w:t>
      </w:r>
      <w:r>
        <w:t>corresponding</w:t>
      </w:r>
      <w:r>
        <w:rPr>
          <w:spacing w:val="-3"/>
        </w:rPr>
        <w:t xml:space="preserve"> </w:t>
      </w:r>
      <w:r>
        <w:t>to</w:t>
      </w:r>
      <w:r>
        <w:rPr>
          <w:spacing w:val="-3"/>
        </w:rPr>
        <w:t xml:space="preserve"> </w:t>
      </w:r>
      <w:r>
        <w:t>the</w:t>
      </w:r>
      <w:r>
        <w:rPr>
          <w:spacing w:val="-3"/>
        </w:rPr>
        <w:t xml:space="preserve"> </w:t>
      </w:r>
      <w:r>
        <w:t>incentive are published on our website and are tied to the staff rank, the staff level for the highest-ranking author on the team.</w:t>
      </w:r>
    </w:p>
    <w:p w14:paraId="6600B93B" w14:textId="77777777" w:rsidR="00EA0540" w:rsidRDefault="00EA0540">
      <w:pPr>
        <w:pStyle w:val="BodyText"/>
        <w:kinsoku w:val="0"/>
        <w:overflowPunct w:val="0"/>
        <w:spacing w:before="1"/>
        <w:ind w:left="1439" w:right="801"/>
        <w:sectPr w:rsidR="00000000">
          <w:pgSz w:w="12240" w:h="15840"/>
          <w:pgMar w:top="1360" w:right="720" w:bottom="980" w:left="720" w:header="0" w:footer="796" w:gutter="0"/>
          <w:cols w:space="720"/>
          <w:noEndnote/>
        </w:sectPr>
      </w:pPr>
    </w:p>
    <w:p w14:paraId="44CEE6DF" w14:textId="77777777" w:rsidR="00EA0540" w:rsidRDefault="00EA0540">
      <w:pPr>
        <w:pStyle w:val="BodyText"/>
        <w:kinsoku w:val="0"/>
        <w:overflowPunct w:val="0"/>
        <w:spacing w:before="78"/>
        <w:ind w:left="1439" w:right="789"/>
      </w:pPr>
      <w:r>
        <w:lastRenderedPageBreak/>
        <w:t xml:space="preserve">After you have a contract and you become eligible for support services, I want to emphasize that the support services we offer are not meant to substitute what the publisher can do for you [Slide #8]. These are supposed to help you finish your manuscript and deliver it faster to the publisher. </w:t>
      </w:r>
      <w:proofErr w:type="gramStart"/>
      <w:r>
        <w:t>So</w:t>
      </w:r>
      <w:proofErr w:type="gramEnd"/>
      <w:r>
        <w:t xml:space="preserve"> some of the things we can do with you is create graphics, refresh graphics, change, modify them, make them suitable for high resolution publication, formatting a manuscript, creating </w:t>
      </w:r>
      <w:proofErr w:type="gramStart"/>
      <w:r>
        <w:t>alt</w:t>
      </w:r>
      <w:proofErr w:type="gramEnd"/>
      <w:r>
        <w:t xml:space="preserve"> text </w:t>
      </w:r>
      <w:proofErr w:type="gramStart"/>
      <w:r>
        <w:t>description</w:t>
      </w:r>
      <w:proofErr w:type="gramEnd"/>
      <w:r>
        <w:rPr>
          <w:spacing w:val="-4"/>
        </w:rPr>
        <w:t xml:space="preserve"> </w:t>
      </w:r>
      <w:r>
        <w:t>for</w:t>
      </w:r>
      <w:r>
        <w:rPr>
          <w:spacing w:val="-3"/>
        </w:rPr>
        <w:t xml:space="preserve"> </w:t>
      </w:r>
      <w:r>
        <w:t>images,</w:t>
      </w:r>
      <w:r>
        <w:rPr>
          <w:spacing w:val="-1"/>
        </w:rPr>
        <w:t xml:space="preserve"> </w:t>
      </w:r>
      <w:r>
        <w:t>helping</w:t>
      </w:r>
      <w:r>
        <w:rPr>
          <w:spacing w:val="-4"/>
        </w:rPr>
        <w:t xml:space="preserve"> </w:t>
      </w:r>
      <w:r>
        <w:t>you</w:t>
      </w:r>
      <w:r>
        <w:rPr>
          <w:spacing w:val="-4"/>
        </w:rPr>
        <w:t xml:space="preserve"> </w:t>
      </w:r>
      <w:r>
        <w:t>organize</w:t>
      </w:r>
      <w:r>
        <w:rPr>
          <w:spacing w:val="-4"/>
        </w:rPr>
        <w:t xml:space="preserve"> </w:t>
      </w:r>
      <w:r>
        <w:t>or</w:t>
      </w:r>
      <w:r>
        <w:rPr>
          <w:spacing w:val="-1"/>
        </w:rPr>
        <w:t xml:space="preserve"> </w:t>
      </w:r>
      <w:r>
        <w:t>seek</w:t>
      </w:r>
      <w:r>
        <w:rPr>
          <w:spacing w:val="-4"/>
        </w:rPr>
        <w:t xml:space="preserve"> </w:t>
      </w:r>
      <w:r>
        <w:t>permissions,</w:t>
      </w:r>
      <w:r>
        <w:rPr>
          <w:spacing w:val="-3"/>
        </w:rPr>
        <w:t xml:space="preserve"> </w:t>
      </w:r>
      <w:r>
        <w:t>create</w:t>
      </w:r>
      <w:r>
        <w:rPr>
          <w:spacing w:val="-4"/>
        </w:rPr>
        <w:t xml:space="preserve"> </w:t>
      </w:r>
      <w:r>
        <w:t>an</w:t>
      </w:r>
      <w:r>
        <w:rPr>
          <w:spacing w:val="-4"/>
        </w:rPr>
        <w:t xml:space="preserve"> </w:t>
      </w:r>
      <w:r>
        <w:t>art</w:t>
      </w:r>
      <w:r>
        <w:rPr>
          <w:spacing w:val="-3"/>
        </w:rPr>
        <w:t xml:space="preserve"> </w:t>
      </w:r>
      <w:r>
        <w:t>log</w:t>
      </w:r>
      <w:r>
        <w:rPr>
          <w:spacing w:val="-4"/>
        </w:rPr>
        <w:t xml:space="preserve"> </w:t>
      </w:r>
      <w:r>
        <w:t>of all your images and proofreading.</w:t>
      </w:r>
    </w:p>
    <w:p w14:paraId="507BDC11" w14:textId="77777777" w:rsidR="00EA0540" w:rsidRDefault="00EA0540">
      <w:pPr>
        <w:pStyle w:val="BodyText"/>
        <w:kinsoku w:val="0"/>
        <w:overflowPunct w:val="0"/>
        <w:spacing w:before="271"/>
        <w:ind w:left="1439" w:right="789"/>
      </w:pPr>
      <w:r>
        <w:t>We can also connect you with a list of freelancers who can do more specialized services, such as developmental copy editing, copy editing or indexing. But these tend</w:t>
      </w:r>
      <w:r>
        <w:rPr>
          <w:spacing w:val="-2"/>
        </w:rPr>
        <w:t xml:space="preserve"> </w:t>
      </w:r>
      <w:r>
        <w:t>to</w:t>
      </w:r>
      <w:r>
        <w:rPr>
          <w:spacing w:val="-2"/>
        </w:rPr>
        <w:t xml:space="preserve"> </w:t>
      </w:r>
      <w:r>
        <w:t>be</w:t>
      </w:r>
      <w:r>
        <w:rPr>
          <w:spacing w:val="-3"/>
        </w:rPr>
        <w:t xml:space="preserve"> </w:t>
      </w:r>
      <w:r>
        <w:t>quite</w:t>
      </w:r>
      <w:r>
        <w:rPr>
          <w:spacing w:val="-3"/>
        </w:rPr>
        <w:t xml:space="preserve"> </w:t>
      </w:r>
      <w:r>
        <w:t>expensive,</w:t>
      </w:r>
      <w:r>
        <w:rPr>
          <w:spacing w:val="-2"/>
        </w:rPr>
        <w:t xml:space="preserve"> </w:t>
      </w:r>
      <w:r>
        <w:t>and</w:t>
      </w:r>
      <w:r>
        <w:rPr>
          <w:spacing w:val="-2"/>
        </w:rPr>
        <w:t xml:space="preserve"> </w:t>
      </w:r>
      <w:r>
        <w:t>you</w:t>
      </w:r>
      <w:r>
        <w:rPr>
          <w:spacing w:val="-3"/>
        </w:rPr>
        <w:t xml:space="preserve"> </w:t>
      </w:r>
      <w:r>
        <w:t>are</w:t>
      </w:r>
      <w:r>
        <w:rPr>
          <w:spacing w:val="-3"/>
        </w:rPr>
        <w:t xml:space="preserve"> </w:t>
      </w:r>
      <w:r>
        <w:t>responsible</w:t>
      </w:r>
      <w:r>
        <w:rPr>
          <w:spacing w:val="-3"/>
        </w:rPr>
        <w:t xml:space="preserve"> </w:t>
      </w:r>
      <w:r>
        <w:t>for</w:t>
      </w:r>
      <w:r>
        <w:rPr>
          <w:spacing w:val="-2"/>
        </w:rPr>
        <w:t xml:space="preserve"> </w:t>
      </w:r>
      <w:r>
        <w:t>paying</w:t>
      </w:r>
      <w:r>
        <w:rPr>
          <w:spacing w:val="-3"/>
        </w:rPr>
        <w:t xml:space="preserve"> </w:t>
      </w:r>
      <w:r>
        <w:t>those.</w:t>
      </w:r>
      <w:r>
        <w:rPr>
          <w:spacing w:val="-2"/>
        </w:rPr>
        <w:t xml:space="preserve"> </w:t>
      </w:r>
      <w:r>
        <w:t>But</w:t>
      </w:r>
      <w:r>
        <w:rPr>
          <w:spacing w:val="-2"/>
        </w:rPr>
        <w:t xml:space="preserve"> </w:t>
      </w:r>
      <w:r>
        <w:t>if</w:t>
      </w:r>
      <w:r>
        <w:rPr>
          <w:spacing w:val="-2"/>
        </w:rPr>
        <w:t xml:space="preserve"> </w:t>
      </w:r>
      <w:r>
        <w:t>you</w:t>
      </w:r>
      <w:r>
        <w:rPr>
          <w:spacing w:val="-3"/>
        </w:rPr>
        <w:t xml:space="preserve"> </w:t>
      </w:r>
      <w:r>
        <w:t>need those services, we have a list of people who can help you do that very, very quickly.</w:t>
      </w:r>
    </w:p>
    <w:p w14:paraId="3AB656F6" w14:textId="77777777" w:rsidR="00EA0540" w:rsidRDefault="00EA0540">
      <w:pPr>
        <w:pStyle w:val="BodyText"/>
        <w:kinsoku w:val="0"/>
        <w:overflowPunct w:val="0"/>
      </w:pPr>
    </w:p>
    <w:p w14:paraId="0032EC98" w14:textId="77777777" w:rsidR="00EA0540" w:rsidRDefault="00EA0540">
      <w:pPr>
        <w:pStyle w:val="BodyText"/>
        <w:kinsoku w:val="0"/>
        <w:overflowPunct w:val="0"/>
        <w:spacing w:before="1"/>
        <w:ind w:left="1439" w:right="746"/>
        <w:rPr>
          <w:spacing w:val="-2"/>
        </w:rPr>
      </w:pPr>
      <w:r>
        <w:t xml:space="preserve">Finally, we want to celebrate when a book is published, and we want to create as much impact and visibility for a book [Slide #9]. So hopefully you have been able to see in the last year more communication related to books. </w:t>
      </w:r>
      <w:proofErr w:type="gramStart"/>
      <w:r>
        <w:t>So</w:t>
      </w:r>
      <w:proofErr w:type="gramEnd"/>
      <w:r>
        <w:t xml:space="preserve"> for the in-print series, for example, we went from one book highlighted a month to two books highlighted</w:t>
      </w:r>
      <w:r>
        <w:rPr>
          <w:spacing w:val="40"/>
        </w:rPr>
        <w:t xml:space="preserve"> </w:t>
      </w:r>
      <w:r>
        <w:t>per week right now. We also have a university website now where all the books published by our authors that we are aware of are listed. And we try to work with Purdue</w:t>
      </w:r>
      <w:r>
        <w:rPr>
          <w:spacing w:val="-3"/>
        </w:rPr>
        <w:t xml:space="preserve"> </w:t>
      </w:r>
      <w:r>
        <w:t>Libraries</w:t>
      </w:r>
      <w:r>
        <w:rPr>
          <w:spacing w:val="-3"/>
        </w:rPr>
        <w:t xml:space="preserve"> </w:t>
      </w:r>
      <w:r>
        <w:t>to</w:t>
      </w:r>
      <w:r>
        <w:rPr>
          <w:spacing w:val="-3"/>
        </w:rPr>
        <w:t xml:space="preserve"> </w:t>
      </w:r>
      <w:r>
        <w:t>make</w:t>
      </w:r>
      <w:r>
        <w:rPr>
          <w:spacing w:val="-3"/>
        </w:rPr>
        <w:t xml:space="preserve"> </w:t>
      </w:r>
      <w:r>
        <w:t>sure</w:t>
      </w:r>
      <w:r>
        <w:rPr>
          <w:spacing w:val="-3"/>
        </w:rPr>
        <w:t xml:space="preserve"> </w:t>
      </w:r>
      <w:r>
        <w:t>that</w:t>
      </w:r>
      <w:r>
        <w:rPr>
          <w:spacing w:val="-3"/>
        </w:rPr>
        <w:t xml:space="preserve"> </w:t>
      </w:r>
      <w:r>
        <w:t>a</w:t>
      </w:r>
      <w:r>
        <w:rPr>
          <w:spacing w:val="-3"/>
        </w:rPr>
        <w:t xml:space="preserve"> </w:t>
      </w:r>
      <w:r>
        <w:t>copy</w:t>
      </w:r>
      <w:r>
        <w:rPr>
          <w:spacing w:val="-2"/>
        </w:rPr>
        <w:t xml:space="preserve"> </w:t>
      </w:r>
      <w:r>
        <w:t>of</w:t>
      </w:r>
      <w:r>
        <w:rPr>
          <w:spacing w:val="-3"/>
        </w:rPr>
        <w:t xml:space="preserve"> </w:t>
      </w:r>
      <w:r>
        <w:t>each</w:t>
      </w:r>
      <w:r>
        <w:rPr>
          <w:spacing w:val="-3"/>
        </w:rPr>
        <w:t xml:space="preserve"> </w:t>
      </w:r>
      <w:r>
        <w:t>book</w:t>
      </w:r>
      <w:r>
        <w:rPr>
          <w:spacing w:val="-3"/>
        </w:rPr>
        <w:t xml:space="preserve"> </w:t>
      </w:r>
      <w:r>
        <w:t>published</w:t>
      </w:r>
      <w:r>
        <w:rPr>
          <w:spacing w:val="-3"/>
        </w:rPr>
        <w:t xml:space="preserve"> </w:t>
      </w:r>
      <w:r>
        <w:t>by</w:t>
      </w:r>
      <w:r>
        <w:rPr>
          <w:spacing w:val="-2"/>
        </w:rPr>
        <w:t xml:space="preserve"> </w:t>
      </w:r>
      <w:r>
        <w:t>a</w:t>
      </w:r>
      <w:r>
        <w:rPr>
          <w:spacing w:val="-5"/>
        </w:rPr>
        <w:t xml:space="preserve"> </w:t>
      </w:r>
      <w:r>
        <w:t>Purdue</w:t>
      </w:r>
      <w:r>
        <w:rPr>
          <w:spacing w:val="-3"/>
        </w:rPr>
        <w:t xml:space="preserve"> </w:t>
      </w:r>
      <w:r>
        <w:t>author is</w:t>
      </w:r>
      <w:r>
        <w:rPr>
          <w:spacing w:val="40"/>
        </w:rPr>
        <w:t xml:space="preserve"> </w:t>
      </w:r>
      <w:r>
        <w:t>available for checkout and there is a shelf in the HSSE Library in Stewart. We encourage everybody at Purdue to use books as giveaway for events. If you have</w:t>
      </w:r>
      <w:r>
        <w:t xml:space="preserve"> an alumni activity or if you are hosting speakers and you are thinking about giving them a</w:t>
      </w:r>
      <w:r>
        <w:rPr>
          <w:spacing w:val="-3"/>
        </w:rPr>
        <w:t xml:space="preserve"> </w:t>
      </w:r>
      <w:r>
        <w:t>gift,</w:t>
      </w:r>
      <w:r>
        <w:rPr>
          <w:spacing w:val="-3"/>
        </w:rPr>
        <w:t xml:space="preserve"> </w:t>
      </w:r>
      <w:r>
        <w:t>I</w:t>
      </w:r>
      <w:r>
        <w:rPr>
          <w:spacing w:val="-3"/>
        </w:rPr>
        <w:t xml:space="preserve"> </w:t>
      </w:r>
      <w:proofErr w:type="gramStart"/>
      <w:r>
        <w:t>highly,</w:t>
      </w:r>
      <w:proofErr w:type="gramEnd"/>
      <w:r>
        <w:rPr>
          <w:spacing w:val="-3"/>
        </w:rPr>
        <w:t xml:space="preserve"> </w:t>
      </w:r>
      <w:r>
        <w:t>highly</w:t>
      </w:r>
      <w:r>
        <w:rPr>
          <w:spacing w:val="-2"/>
        </w:rPr>
        <w:t xml:space="preserve"> </w:t>
      </w:r>
      <w:r>
        <w:t>encourage</w:t>
      </w:r>
      <w:r>
        <w:rPr>
          <w:spacing w:val="-4"/>
        </w:rPr>
        <w:t xml:space="preserve"> </w:t>
      </w:r>
      <w:r>
        <w:t>and</w:t>
      </w:r>
      <w:r>
        <w:rPr>
          <w:spacing w:val="-3"/>
        </w:rPr>
        <w:t xml:space="preserve"> </w:t>
      </w:r>
      <w:r>
        <w:t>recommend</w:t>
      </w:r>
      <w:r>
        <w:rPr>
          <w:spacing w:val="-3"/>
        </w:rPr>
        <w:t xml:space="preserve"> </w:t>
      </w:r>
      <w:proofErr w:type="gramStart"/>
      <w:r>
        <w:t>to</w:t>
      </w:r>
      <w:r>
        <w:rPr>
          <w:spacing w:val="-3"/>
        </w:rPr>
        <w:t xml:space="preserve"> </w:t>
      </w:r>
      <w:r>
        <w:t>use</w:t>
      </w:r>
      <w:proofErr w:type="gramEnd"/>
      <w:r>
        <w:rPr>
          <w:spacing w:val="-4"/>
        </w:rPr>
        <w:t xml:space="preserve"> </w:t>
      </w:r>
      <w:r>
        <w:t>books</w:t>
      </w:r>
      <w:r>
        <w:rPr>
          <w:spacing w:val="-4"/>
        </w:rPr>
        <w:t xml:space="preserve"> </w:t>
      </w:r>
      <w:r>
        <w:t>authored</w:t>
      </w:r>
      <w:r>
        <w:rPr>
          <w:spacing w:val="-3"/>
        </w:rPr>
        <w:t xml:space="preserve"> </w:t>
      </w:r>
      <w:r>
        <w:t>by</w:t>
      </w:r>
      <w:r>
        <w:rPr>
          <w:spacing w:val="-2"/>
        </w:rPr>
        <w:t xml:space="preserve"> </w:t>
      </w:r>
      <w:r>
        <w:t>our</w:t>
      </w:r>
      <w:r>
        <w:rPr>
          <w:spacing w:val="-3"/>
        </w:rPr>
        <w:t xml:space="preserve"> </w:t>
      </w:r>
      <w:r>
        <w:t>faculty as a gift. And finally, social media are extremely powerful so if you see something by</w:t>
      </w:r>
      <w:r>
        <w:rPr>
          <w:spacing w:val="80"/>
        </w:rPr>
        <w:t xml:space="preserve"> </w:t>
      </w:r>
      <w:r>
        <w:t xml:space="preserve">a Purdue author, I would be so grateful if you could like, if that post or that book is related to an area or a colleague in your school, it would be amazing if you can also repost that to your network. A variety of resources are available on our website, so you can go and check a list of all the social media followers for a university, for a college, a checklist on how to organize a book launch and in general, many, many resources that you can even put in book proposals when you are writing to a </w:t>
      </w:r>
      <w:r>
        <w:rPr>
          <w:spacing w:val="-2"/>
        </w:rPr>
        <w:t>publisher.</w:t>
      </w:r>
    </w:p>
    <w:p w14:paraId="3CAB32CC" w14:textId="77777777" w:rsidR="00EA0540" w:rsidRDefault="00EA0540">
      <w:pPr>
        <w:pStyle w:val="BodyText"/>
        <w:kinsoku w:val="0"/>
        <w:overflowPunct w:val="0"/>
      </w:pPr>
    </w:p>
    <w:p w14:paraId="0EC8A311" w14:textId="77777777" w:rsidR="00EA0540" w:rsidRDefault="00EA0540">
      <w:pPr>
        <w:pStyle w:val="BodyText"/>
        <w:kinsoku w:val="0"/>
        <w:overflowPunct w:val="0"/>
        <w:spacing w:before="1"/>
        <w:ind w:left="1439" w:right="742"/>
      </w:pPr>
      <w:r>
        <w:t>Well, besides the traditional research monograph and lecture and textbooks, there are</w:t>
      </w:r>
      <w:r>
        <w:rPr>
          <w:spacing w:val="-3"/>
        </w:rPr>
        <w:t xml:space="preserve"> </w:t>
      </w:r>
      <w:r>
        <w:t>also</w:t>
      </w:r>
      <w:r>
        <w:rPr>
          <w:spacing w:val="-2"/>
        </w:rPr>
        <w:t xml:space="preserve"> </w:t>
      </w:r>
      <w:r>
        <w:t>a</w:t>
      </w:r>
      <w:r>
        <w:rPr>
          <w:spacing w:val="-2"/>
        </w:rPr>
        <w:t xml:space="preserve"> </w:t>
      </w:r>
      <w:r>
        <w:t>variety</w:t>
      </w:r>
      <w:r>
        <w:rPr>
          <w:spacing w:val="-1"/>
        </w:rPr>
        <w:t xml:space="preserve"> </w:t>
      </w:r>
      <w:r>
        <w:t>of</w:t>
      </w:r>
      <w:r>
        <w:rPr>
          <w:spacing w:val="-2"/>
        </w:rPr>
        <w:t xml:space="preserve"> </w:t>
      </w:r>
      <w:r>
        <w:t>other</w:t>
      </w:r>
      <w:r>
        <w:rPr>
          <w:spacing w:val="-2"/>
        </w:rPr>
        <w:t xml:space="preserve"> </w:t>
      </w:r>
      <w:r>
        <w:t>books</w:t>
      </w:r>
      <w:r>
        <w:rPr>
          <w:spacing w:val="-3"/>
        </w:rPr>
        <w:t xml:space="preserve"> </w:t>
      </w:r>
      <w:r>
        <w:t>that</w:t>
      </w:r>
      <w:r>
        <w:rPr>
          <w:spacing w:val="-2"/>
        </w:rPr>
        <w:t xml:space="preserve"> </w:t>
      </w:r>
      <w:r>
        <w:t>count</w:t>
      </w:r>
      <w:r>
        <w:rPr>
          <w:spacing w:val="-2"/>
        </w:rPr>
        <w:t xml:space="preserve"> </w:t>
      </w:r>
      <w:r>
        <w:t>towards</w:t>
      </w:r>
      <w:r>
        <w:rPr>
          <w:spacing w:val="-3"/>
        </w:rPr>
        <w:t xml:space="preserve"> </w:t>
      </w:r>
      <w:r>
        <w:t>the</w:t>
      </w:r>
      <w:r>
        <w:rPr>
          <w:spacing w:val="-3"/>
        </w:rPr>
        <w:t xml:space="preserve"> </w:t>
      </w:r>
      <w:r>
        <w:t>book</w:t>
      </w:r>
      <w:r>
        <w:rPr>
          <w:spacing w:val="-3"/>
        </w:rPr>
        <w:t xml:space="preserve"> </w:t>
      </w:r>
      <w:r>
        <w:t>initiative,</w:t>
      </w:r>
      <w:r>
        <w:rPr>
          <w:spacing w:val="-5"/>
        </w:rPr>
        <w:t xml:space="preserve"> </w:t>
      </w:r>
      <w:r>
        <w:t>and</w:t>
      </w:r>
      <w:r>
        <w:rPr>
          <w:spacing w:val="-2"/>
        </w:rPr>
        <w:t xml:space="preserve"> </w:t>
      </w:r>
      <w:r>
        <w:t>those</w:t>
      </w:r>
      <w:r>
        <w:rPr>
          <w:spacing w:val="-3"/>
        </w:rPr>
        <w:t xml:space="preserve"> </w:t>
      </w:r>
      <w:r>
        <w:t xml:space="preserve">are edited volumes [Slide #10]. If you are listed on the cover as a co-author or co-editor, you can co-author with faculty from Purdue or other institutions, or you can do a volume even based on student work. If students are required to submit essays or other </w:t>
      </w:r>
      <w:proofErr w:type="gramStart"/>
      <w:r>
        <w:t>type</w:t>
      </w:r>
      <w:proofErr w:type="gramEnd"/>
      <w:r>
        <w:t xml:space="preserve"> of writing activity for their classes, the best of those can be compiled in edited</w:t>
      </w:r>
      <w:r>
        <w:rPr>
          <w:spacing w:val="-2"/>
        </w:rPr>
        <w:t xml:space="preserve"> </w:t>
      </w:r>
      <w:r>
        <w:t>volumes.</w:t>
      </w:r>
      <w:r>
        <w:rPr>
          <w:spacing w:val="-2"/>
        </w:rPr>
        <w:t xml:space="preserve"> </w:t>
      </w:r>
      <w:r>
        <w:t>I</w:t>
      </w:r>
      <w:r>
        <w:rPr>
          <w:spacing w:val="-2"/>
        </w:rPr>
        <w:t xml:space="preserve"> </w:t>
      </w:r>
      <w:r>
        <w:t>also</w:t>
      </w:r>
      <w:r>
        <w:rPr>
          <w:spacing w:val="-2"/>
        </w:rPr>
        <w:t xml:space="preserve"> </w:t>
      </w:r>
      <w:r>
        <w:t>want</w:t>
      </w:r>
      <w:r>
        <w:rPr>
          <w:spacing w:val="-2"/>
        </w:rPr>
        <w:t xml:space="preserve"> </w:t>
      </w:r>
      <w:r>
        <w:t>to</w:t>
      </w:r>
      <w:r>
        <w:rPr>
          <w:spacing w:val="-2"/>
        </w:rPr>
        <w:t xml:space="preserve"> </w:t>
      </w:r>
      <w:r>
        <w:t>make</w:t>
      </w:r>
      <w:r>
        <w:rPr>
          <w:spacing w:val="-3"/>
        </w:rPr>
        <w:t xml:space="preserve"> </w:t>
      </w:r>
      <w:r>
        <w:t>you</w:t>
      </w:r>
      <w:r>
        <w:rPr>
          <w:spacing w:val="-3"/>
        </w:rPr>
        <w:t xml:space="preserve"> </w:t>
      </w:r>
      <w:r>
        <w:t>aware</w:t>
      </w:r>
      <w:r>
        <w:rPr>
          <w:spacing w:val="-3"/>
        </w:rPr>
        <w:t xml:space="preserve"> </w:t>
      </w:r>
      <w:r>
        <w:t>that</w:t>
      </w:r>
      <w:r>
        <w:rPr>
          <w:spacing w:val="-2"/>
        </w:rPr>
        <w:t xml:space="preserve"> </w:t>
      </w:r>
      <w:r>
        <w:t>there</w:t>
      </w:r>
      <w:r>
        <w:rPr>
          <w:spacing w:val="-3"/>
        </w:rPr>
        <w:t xml:space="preserve"> </w:t>
      </w:r>
      <w:r>
        <w:t>are</w:t>
      </w:r>
      <w:r>
        <w:rPr>
          <w:spacing w:val="-3"/>
        </w:rPr>
        <w:t xml:space="preserve"> </w:t>
      </w:r>
      <w:r>
        <w:t>multiple</w:t>
      </w:r>
      <w:r>
        <w:rPr>
          <w:spacing w:val="-3"/>
        </w:rPr>
        <w:t xml:space="preserve"> </w:t>
      </w:r>
      <w:r>
        <w:t>series</w:t>
      </w:r>
      <w:r>
        <w:rPr>
          <w:spacing w:val="-3"/>
        </w:rPr>
        <w:t xml:space="preserve"> </w:t>
      </w:r>
      <w:r>
        <w:t>that</w:t>
      </w:r>
      <w:r>
        <w:rPr>
          <w:spacing w:val="-2"/>
        </w:rPr>
        <w:t xml:space="preserve"> </w:t>
      </w:r>
      <w:r>
        <w:t>are shor</w:t>
      </w:r>
      <w:r>
        <w:t>t in nature, like 50 pages to 120 pages, and these are offered by Cambridge, by Springer, by Taylor &amp; Francis.</w:t>
      </w:r>
      <w:r>
        <w:rPr>
          <w:spacing w:val="40"/>
        </w:rPr>
        <w:t xml:space="preserve"> </w:t>
      </w:r>
      <w:r>
        <w:t>So please consider those as well when you want to synthesize your research activity for an extraordinarily long career.</w:t>
      </w:r>
    </w:p>
    <w:p w14:paraId="422474B4" w14:textId="77777777" w:rsidR="00EA0540" w:rsidRDefault="00EA0540">
      <w:pPr>
        <w:pStyle w:val="BodyText"/>
        <w:kinsoku w:val="0"/>
        <w:overflowPunct w:val="0"/>
        <w:spacing w:before="271"/>
        <w:ind w:left="1439" w:right="789"/>
      </w:pPr>
      <w:r>
        <w:t xml:space="preserve">We have about 800 graduate students that finish with a Ph.D. every year, if we can convert 2% to 3% of </w:t>
      </w:r>
      <w:proofErr w:type="gramStart"/>
      <w:r>
        <w:t>theses</w:t>
      </w:r>
      <w:proofErr w:type="gramEnd"/>
      <w:r>
        <w:t xml:space="preserve"> into books co-authored with their faculty advisors, that can</w:t>
      </w:r>
      <w:r>
        <w:rPr>
          <w:spacing w:val="-4"/>
        </w:rPr>
        <w:t xml:space="preserve"> </w:t>
      </w:r>
      <w:r>
        <w:t>have</w:t>
      </w:r>
      <w:r>
        <w:rPr>
          <w:spacing w:val="-4"/>
        </w:rPr>
        <w:t xml:space="preserve"> </w:t>
      </w:r>
      <w:r>
        <w:t>a</w:t>
      </w:r>
      <w:r>
        <w:rPr>
          <w:spacing w:val="-3"/>
        </w:rPr>
        <w:t xml:space="preserve"> </w:t>
      </w:r>
      <w:r>
        <w:t>tremendous</w:t>
      </w:r>
      <w:r>
        <w:rPr>
          <w:spacing w:val="-4"/>
        </w:rPr>
        <w:t xml:space="preserve"> </w:t>
      </w:r>
      <w:r>
        <w:t>impact</w:t>
      </w:r>
      <w:r>
        <w:rPr>
          <w:spacing w:val="-3"/>
        </w:rPr>
        <w:t xml:space="preserve"> </w:t>
      </w:r>
      <w:r>
        <w:t>on</w:t>
      </w:r>
      <w:r>
        <w:rPr>
          <w:spacing w:val="-4"/>
        </w:rPr>
        <w:t xml:space="preserve"> </w:t>
      </w:r>
      <w:r>
        <w:t>the</w:t>
      </w:r>
      <w:r>
        <w:rPr>
          <w:spacing w:val="-4"/>
        </w:rPr>
        <w:t xml:space="preserve"> </w:t>
      </w:r>
      <w:r>
        <w:t>University</w:t>
      </w:r>
      <w:r>
        <w:rPr>
          <w:spacing w:val="-5"/>
        </w:rPr>
        <w:t xml:space="preserve"> </w:t>
      </w:r>
      <w:r>
        <w:t>Books</w:t>
      </w:r>
      <w:r>
        <w:rPr>
          <w:spacing w:val="-4"/>
        </w:rPr>
        <w:t xml:space="preserve"> </w:t>
      </w:r>
      <w:r>
        <w:t>Initiative.</w:t>
      </w:r>
      <w:r>
        <w:rPr>
          <w:spacing w:val="-3"/>
        </w:rPr>
        <w:t xml:space="preserve"> </w:t>
      </w:r>
      <w:r>
        <w:t>So</w:t>
      </w:r>
      <w:r>
        <w:rPr>
          <w:spacing w:val="-3"/>
        </w:rPr>
        <w:t xml:space="preserve"> </w:t>
      </w:r>
      <w:r>
        <w:t>please</w:t>
      </w:r>
      <w:r>
        <w:rPr>
          <w:spacing w:val="-4"/>
        </w:rPr>
        <w:t xml:space="preserve"> </w:t>
      </w:r>
      <w:r>
        <w:t>consider</w:t>
      </w:r>
    </w:p>
    <w:p w14:paraId="0B9DF9B5" w14:textId="77777777" w:rsidR="00EA0540" w:rsidRDefault="00EA0540">
      <w:pPr>
        <w:pStyle w:val="BodyText"/>
        <w:kinsoku w:val="0"/>
        <w:overflowPunct w:val="0"/>
        <w:spacing w:before="271"/>
        <w:ind w:left="1439" w:right="789"/>
        <w:sectPr w:rsidR="00000000">
          <w:pgSz w:w="12240" w:h="15840"/>
          <w:pgMar w:top="1360" w:right="720" w:bottom="980" w:left="720" w:header="0" w:footer="796" w:gutter="0"/>
          <w:cols w:space="720"/>
          <w:noEndnote/>
        </w:sectPr>
      </w:pPr>
    </w:p>
    <w:p w14:paraId="46813FD6" w14:textId="77777777" w:rsidR="00EA0540" w:rsidRDefault="00EA0540">
      <w:pPr>
        <w:pStyle w:val="BodyText"/>
        <w:kinsoku w:val="0"/>
        <w:overflowPunct w:val="0"/>
        <w:spacing w:before="78"/>
        <w:ind w:left="1439" w:right="742"/>
      </w:pPr>
      <w:r>
        <w:lastRenderedPageBreak/>
        <w:t xml:space="preserve">that, especially as we have just announced a partnership with Emerald Publishing that is specifically targeting research </w:t>
      </w:r>
      <w:proofErr w:type="gramStart"/>
      <w:r>
        <w:t>theses</w:t>
      </w:r>
      <w:proofErr w:type="gramEnd"/>
      <w:r>
        <w:t xml:space="preserve"> into books. Next, books that we are trying to encourage authors to consider are lecture notes to books. And here is an example by Mark Lundstrom, this was published with World Scientific in Fall 2025 [Slide #11]. You can see on the left how a lecture </w:t>
      </w:r>
      <w:proofErr w:type="gramStart"/>
      <w:r>
        <w:t>note's</w:t>
      </w:r>
      <w:proofErr w:type="gramEnd"/>
      <w:r>
        <w:t xml:space="preserve"> page looks like in the book. </w:t>
      </w:r>
      <w:proofErr w:type="gramStart"/>
      <w:r>
        <w:t>So</w:t>
      </w:r>
      <w:proofErr w:type="gramEnd"/>
      <w:r>
        <w:t xml:space="preserve"> every page will have this slide that the faculty member uses to teach a certain topic, and the bottom has an explanation, basically how the faculty member, what words</w:t>
      </w:r>
      <w:r>
        <w:rPr>
          <w:spacing w:val="-3"/>
        </w:rPr>
        <w:t xml:space="preserve"> </w:t>
      </w:r>
      <w:r>
        <w:t>they</w:t>
      </w:r>
      <w:r>
        <w:rPr>
          <w:spacing w:val="-1"/>
        </w:rPr>
        <w:t xml:space="preserve"> </w:t>
      </w:r>
      <w:r>
        <w:t>use</w:t>
      </w:r>
      <w:r>
        <w:rPr>
          <w:spacing w:val="-3"/>
        </w:rPr>
        <w:t xml:space="preserve"> </w:t>
      </w:r>
      <w:r>
        <w:t>to</w:t>
      </w:r>
      <w:r>
        <w:rPr>
          <w:spacing w:val="-2"/>
        </w:rPr>
        <w:t xml:space="preserve"> </w:t>
      </w:r>
      <w:r>
        <w:t>describe</w:t>
      </w:r>
      <w:r>
        <w:rPr>
          <w:spacing w:val="-3"/>
        </w:rPr>
        <w:t xml:space="preserve"> </w:t>
      </w:r>
      <w:r>
        <w:t>that</w:t>
      </w:r>
      <w:r>
        <w:rPr>
          <w:spacing w:val="-2"/>
        </w:rPr>
        <w:t xml:space="preserve"> </w:t>
      </w:r>
      <w:r>
        <w:t>slide.</w:t>
      </w:r>
      <w:r>
        <w:rPr>
          <w:spacing w:val="-2"/>
        </w:rPr>
        <w:t xml:space="preserve"> </w:t>
      </w:r>
      <w:r>
        <w:t>Most</w:t>
      </w:r>
      <w:r>
        <w:rPr>
          <w:spacing w:val="-2"/>
        </w:rPr>
        <w:t xml:space="preserve"> </w:t>
      </w:r>
      <w:r>
        <w:t>of</w:t>
      </w:r>
      <w:r>
        <w:rPr>
          <w:spacing w:val="-2"/>
        </w:rPr>
        <w:t xml:space="preserve"> </w:t>
      </w:r>
      <w:r>
        <w:t>the</w:t>
      </w:r>
      <w:r>
        <w:rPr>
          <w:spacing w:val="-3"/>
        </w:rPr>
        <w:t xml:space="preserve"> </w:t>
      </w:r>
      <w:r>
        <w:t>boo</w:t>
      </w:r>
      <w:r>
        <w:t>k</w:t>
      </w:r>
      <w:r>
        <w:rPr>
          <w:spacing w:val="-3"/>
        </w:rPr>
        <w:t xml:space="preserve"> </w:t>
      </w:r>
      <w:r>
        <w:t>looks</w:t>
      </w:r>
      <w:r>
        <w:rPr>
          <w:spacing w:val="-3"/>
        </w:rPr>
        <w:t xml:space="preserve"> </w:t>
      </w:r>
      <w:r>
        <w:t>like</w:t>
      </w:r>
      <w:r>
        <w:rPr>
          <w:spacing w:val="-3"/>
        </w:rPr>
        <w:t xml:space="preserve"> </w:t>
      </w:r>
      <w:r>
        <w:t>this.</w:t>
      </w:r>
      <w:r>
        <w:rPr>
          <w:spacing w:val="-2"/>
        </w:rPr>
        <w:t xml:space="preserve"> </w:t>
      </w:r>
      <w:r>
        <w:t>They</w:t>
      </w:r>
      <w:r>
        <w:rPr>
          <w:spacing w:val="-1"/>
        </w:rPr>
        <w:t xml:space="preserve"> </w:t>
      </w:r>
      <w:r>
        <w:t>should</w:t>
      </w:r>
      <w:r>
        <w:rPr>
          <w:spacing w:val="-2"/>
        </w:rPr>
        <w:t xml:space="preserve"> </w:t>
      </w:r>
      <w:r>
        <w:t xml:space="preserve">be a little bit easier to put together compared to a research monograph because you already have </w:t>
      </w:r>
      <w:proofErr w:type="gramStart"/>
      <w:r>
        <w:t>the slides</w:t>
      </w:r>
      <w:proofErr w:type="gramEnd"/>
      <w:r>
        <w:t xml:space="preserve"> and lots of teaching materials that you have all developed over </w:t>
      </w:r>
      <w:proofErr w:type="gramStart"/>
      <w:r>
        <w:t>the time</w:t>
      </w:r>
      <w:proofErr w:type="gramEnd"/>
      <w:r>
        <w:t>.</w:t>
      </w:r>
    </w:p>
    <w:p w14:paraId="677ADF96" w14:textId="77777777" w:rsidR="00EA0540" w:rsidRDefault="00EA0540">
      <w:pPr>
        <w:pStyle w:val="BodyText"/>
        <w:kinsoku w:val="0"/>
        <w:overflowPunct w:val="0"/>
        <w:spacing w:before="1"/>
      </w:pPr>
    </w:p>
    <w:p w14:paraId="6FE07E71" w14:textId="77777777" w:rsidR="00EA0540" w:rsidRDefault="00EA0540">
      <w:pPr>
        <w:pStyle w:val="BodyText"/>
        <w:kinsoku w:val="0"/>
        <w:overflowPunct w:val="0"/>
        <w:ind w:left="1439" w:right="751"/>
        <w:rPr>
          <w:spacing w:val="-2"/>
        </w:rPr>
      </w:pPr>
      <w:proofErr w:type="gramStart"/>
      <w:r>
        <w:t>So</w:t>
      </w:r>
      <w:proofErr w:type="gramEnd"/>
      <w:r>
        <w:rPr>
          <w:spacing w:val="-2"/>
        </w:rPr>
        <w:t xml:space="preserve"> </w:t>
      </w:r>
      <w:r>
        <w:t>I</w:t>
      </w:r>
      <w:r>
        <w:rPr>
          <w:spacing w:val="-2"/>
        </w:rPr>
        <w:t xml:space="preserve"> </w:t>
      </w:r>
      <w:r>
        <w:t>highly</w:t>
      </w:r>
      <w:r>
        <w:rPr>
          <w:spacing w:val="-1"/>
        </w:rPr>
        <w:t xml:space="preserve"> </w:t>
      </w:r>
      <w:r>
        <w:t>encourage</w:t>
      </w:r>
      <w:r>
        <w:rPr>
          <w:spacing w:val="-3"/>
        </w:rPr>
        <w:t xml:space="preserve"> </w:t>
      </w:r>
      <w:r>
        <w:t>you</w:t>
      </w:r>
      <w:r>
        <w:rPr>
          <w:spacing w:val="-3"/>
        </w:rPr>
        <w:t xml:space="preserve"> </w:t>
      </w:r>
      <w:r>
        <w:t>to</w:t>
      </w:r>
      <w:r>
        <w:rPr>
          <w:spacing w:val="-2"/>
        </w:rPr>
        <w:t xml:space="preserve"> </w:t>
      </w:r>
      <w:r>
        <w:t>consider</w:t>
      </w:r>
      <w:r>
        <w:rPr>
          <w:spacing w:val="-2"/>
        </w:rPr>
        <w:t xml:space="preserve"> </w:t>
      </w:r>
      <w:r>
        <w:t>lecture</w:t>
      </w:r>
      <w:r>
        <w:rPr>
          <w:spacing w:val="-3"/>
        </w:rPr>
        <w:t xml:space="preserve"> </w:t>
      </w:r>
      <w:r>
        <w:t>notes</w:t>
      </w:r>
      <w:r>
        <w:rPr>
          <w:spacing w:val="-3"/>
        </w:rPr>
        <w:t xml:space="preserve"> </w:t>
      </w:r>
      <w:r>
        <w:t>as</w:t>
      </w:r>
      <w:r>
        <w:rPr>
          <w:spacing w:val="-3"/>
        </w:rPr>
        <w:t xml:space="preserve"> </w:t>
      </w:r>
      <w:r>
        <w:t>a</w:t>
      </w:r>
      <w:r>
        <w:rPr>
          <w:spacing w:val="-2"/>
        </w:rPr>
        <w:t xml:space="preserve"> </w:t>
      </w:r>
      <w:r>
        <w:t>good</w:t>
      </w:r>
      <w:r>
        <w:rPr>
          <w:spacing w:val="-2"/>
        </w:rPr>
        <w:t xml:space="preserve"> </w:t>
      </w:r>
      <w:r>
        <w:t>alternative</w:t>
      </w:r>
      <w:r>
        <w:rPr>
          <w:spacing w:val="-3"/>
        </w:rPr>
        <w:t xml:space="preserve"> </w:t>
      </w:r>
      <w:r>
        <w:t>if</w:t>
      </w:r>
      <w:r>
        <w:rPr>
          <w:spacing w:val="-2"/>
        </w:rPr>
        <w:t xml:space="preserve"> </w:t>
      </w:r>
      <w:r>
        <w:t>you</w:t>
      </w:r>
      <w:r>
        <w:rPr>
          <w:spacing w:val="-3"/>
        </w:rPr>
        <w:t xml:space="preserve"> </w:t>
      </w:r>
      <w:r>
        <w:t>do</w:t>
      </w:r>
      <w:r>
        <w:rPr>
          <w:spacing w:val="-2"/>
        </w:rPr>
        <w:t xml:space="preserve"> </w:t>
      </w:r>
      <w:r>
        <w:t>not already have a textbook for your class. Next, why do we not skip over that because</w:t>
      </w:r>
      <w:r>
        <w:rPr>
          <w:spacing w:val="40"/>
        </w:rPr>
        <w:t xml:space="preserve"> </w:t>
      </w:r>
      <w:r>
        <w:t xml:space="preserve">we are a little </w:t>
      </w:r>
      <w:proofErr w:type="gramStart"/>
      <w:r>
        <w:t>over time</w:t>
      </w:r>
      <w:proofErr w:type="gramEnd"/>
      <w:r>
        <w:t xml:space="preserve"> and go to the next slide and talk </w:t>
      </w:r>
      <w:proofErr w:type="gramStart"/>
      <w:r>
        <w:t>about</w:t>
      </w:r>
      <w:proofErr w:type="gramEnd"/>
      <w:r>
        <w:t>, so what does it</w:t>
      </w:r>
      <w:r>
        <w:rPr>
          <w:spacing w:val="40"/>
        </w:rPr>
        <w:t xml:space="preserve"> </w:t>
      </w:r>
      <w:r>
        <w:t>mean, right? We started this initiative in November 2024, and you can see at that time that Purdue was publishing around 65 books a year [Slide #13]. With your efforts, with all the books that our faculty have written for the last 12 months, we were able to ha</w:t>
      </w:r>
      <w:r>
        <w:t xml:space="preserve">ve a really, good year in 2025. We have published over 120 books that are visible to the university metrics, and we anticipate close to 200 books in 2026, and that is based on incentive agreements that are signed, and we have commitment from the faculty members to deliver the manuscript in the first half of </w:t>
      </w:r>
      <w:r>
        <w:rPr>
          <w:spacing w:val="-2"/>
        </w:rPr>
        <w:t>2026.</w:t>
      </w:r>
    </w:p>
    <w:p w14:paraId="125FA60C" w14:textId="77777777" w:rsidR="00EA0540" w:rsidRDefault="00EA0540">
      <w:pPr>
        <w:pStyle w:val="BodyText"/>
        <w:kinsoku w:val="0"/>
        <w:overflowPunct w:val="0"/>
        <w:spacing w:before="271"/>
        <w:ind w:left="1439" w:right="789"/>
      </w:pPr>
      <w:proofErr w:type="gramStart"/>
      <w:r>
        <w:t>So</w:t>
      </w:r>
      <w:proofErr w:type="gramEnd"/>
      <w:r>
        <w:t xml:space="preserve"> we still think it is possible for those books to be published before the end of the year. That is pretty much what I wanted to share with you. If we move on to the next slide,</w:t>
      </w:r>
      <w:r>
        <w:rPr>
          <w:spacing w:val="-2"/>
        </w:rPr>
        <w:t xml:space="preserve"> </w:t>
      </w:r>
      <w:r>
        <w:t>you</w:t>
      </w:r>
      <w:r>
        <w:rPr>
          <w:spacing w:val="-3"/>
        </w:rPr>
        <w:t xml:space="preserve"> </w:t>
      </w:r>
      <w:r>
        <w:t>will</w:t>
      </w:r>
      <w:r>
        <w:rPr>
          <w:spacing w:val="-2"/>
        </w:rPr>
        <w:t xml:space="preserve"> </w:t>
      </w:r>
      <w:r>
        <w:t>be</w:t>
      </w:r>
      <w:r>
        <w:rPr>
          <w:spacing w:val="-3"/>
        </w:rPr>
        <w:t xml:space="preserve"> </w:t>
      </w:r>
      <w:r>
        <w:t>able</w:t>
      </w:r>
      <w:r>
        <w:rPr>
          <w:spacing w:val="-3"/>
        </w:rPr>
        <w:t xml:space="preserve"> </w:t>
      </w:r>
      <w:r>
        <w:t>to</w:t>
      </w:r>
      <w:r>
        <w:rPr>
          <w:spacing w:val="-5"/>
        </w:rPr>
        <w:t xml:space="preserve"> </w:t>
      </w:r>
      <w:r>
        <w:t>see</w:t>
      </w:r>
      <w:r>
        <w:rPr>
          <w:spacing w:val="-3"/>
        </w:rPr>
        <w:t xml:space="preserve"> </w:t>
      </w:r>
      <w:r>
        <w:t>a</w:t>
      </w:r>
      <w:r>
        <w:rPr>
          <w:spacing w:val="-2"/>
        </w:rPr>
        <w:t xml:space="preserve"> </w:t>
      </w:r>
      <w:r>
        <w:t>photograph</w:t>
      </w:r>
      <w:r>
        <w:rPr>
          <w:spacing w:val="-2"/>
        </w:rPr>
        <w:t xml:space="preserve"> </w:t>
      </w:r>
      <w:r>
        <w:t>of</w:t>
      </w:r>
      <w:r>
        <w:rPr>
          <w:spacing w:val="-2"/>
        </w:rPr>
        <w:t xml:space="preserve"> </w:t>
      </w:r>
      <w:r>
        <w:t>the</w:t>
      </w:r>
      <w:r>
        <w:rPr>
          <w:spacing w:val="-3"/>
        </w:rPr>
        <w:t xml:space="preserve"> </w:t>
      </w:r>
      <w:r>
        <w:t>Purdue</w:t>
      </w:r>
      <w:r>
        <w:rPr>
          <w:spacing w:val="-3"/>
        </w:rPr>
        <w:t xml:space="preserve"> </w:t>
      </w:r>
      <w:r>
        <w:t>authored</w:t>
      </w:r>
      <w:r>
        <w:rPr>
          <w:spacing w:val="-2"/>
        </w:rPr>
        <w:t xml:space="preserve"> </w:t>
      </w:r>
      <w:r>
        <w:t>books</w:t>
      </w:r>
      <w:r>
        <w:rPr>
          <w:spacing w:val="-3"/>
        </w:rPr>
        <w:t xml:space="preserve"> </w:t>
      </w:r>
      <w:r>
        <w:t>in</w:t>
      </w:r>
      <w:r>
        <w:rPr>
          <w:spacing w:val="-3"/>
        </w:rPr>
        <w:t xml:space="preserve"> </w:t>
      </w:r>
      <w:r>
        <w:t>the</w:t>
      </w:r>
      <w:r>
        <w:rPr>
          <w:spacing w:val="-3"/>
        </w:rPr>
        <w:t xml:space="preserve"> </w:t>
      </w:r>
      <w:r>
        <w:t>HSSE Library. I encourage all of you to go there and maybe see your book or see if it is not there. And we are</w:t>
      </w:r>
      <w:r>
        <w:rPr>
          <w:spacing w:val="-1"/>
        </w:rPr>
        <w:t xml:space="preserve"> </w:t>
      </w:r>
      <w:r>
        <w:t>hoping that this shelf will double or triple in</w:t>
      </w:r>
      <w:r>
        <w:rPr>
          <w:spacing w:val="-1"/>
        </w:rPr>
        <w:t xml:space="preserve"> </w:t>
      </w:r>
      <w:r>
        <w:t>the months</w:t>
      </w:r>
      <w:r>
        <w:rPr>
          <w:spacing w:val="-1"/>
        </w:rPr>
        <w:t xml:space="preserve"> </w:t>
      </w:r>
      <w:r>
        <w:t>to come in 2026. Thank you, and I am happy to answer any questions.”</w:t>
      </w:r>
    </w:p>
    <w:p w14:paraId="7A71CA89" w14:textId="77777777" w:rsidR="00EA0540" w:rsidRDefault="00EA0540">
      <w:pPr>
        <w:pStyle w:val="BodyText"/>
        <w:kinsoku w:val="0"/>
        <w:overflowPunct w:val="0"/>
        <w:spacing w:before="1"/>
      </w:pPr>
    </w:p>
    <w:p w14:paraId="7A73E21A" w14:textId="77777777" w:rsidR="00EA0540" w:rsidRDefault="00EA0540">
      <w:pPr>
        <w:pStyle w:val="BodyText"/>
        <w:kinsoku w:val="0"/>
        <w:overflowPunct w:val="0"/>
        <w:ind w:left="1440"/>
        <w:rPr>
          <w:spacing w:val="-2"/>
        </w:rPr>
      </w:pPr>
      <w:r>
        <w:t>Vice</w:t>
      </w:r>
      <w:r>
        <w:rPr>
          <w:spacing w:val="-2"/>
        </w:rPr>
        <w:t xml:space="preserve"> </w:t>
      </w:r>
      <w:r>
        <w:t>Chair</w:t>
      </w:r>
      <w:r>
        <w:rPr>
          <w:spacing w:val="-1"/>
        </w:rPr>
        <w:t xml:space="preserve"> </w:t>
      </w:r>
      <w:r>
        <w:t>Ramirez</w:t>
      </w:r>
      <w:r>
        <w:rPr>
          <w:spacing w:val="-3"/>
        </w:rPr>
        <w:t xml:space="preserve"> </w:t>
      </w:r>
      <w:r>
        <w:t>opened</w:t>
      </w:r>
      <w:r>
        <w:rPr>
          <w:spacing w:val="-1"/>
        </w:rPr>
        <w:t xml:space="preserve"> </w:t>
      </w:r>
      <w:r>
        <w:t>the</w:t>
      </w:r>
      <w:r>
        <w:rPr>
          <w:spacing w:val="-2"/>
        </w:rPr>
        <w:t xml:space="preserve"> </w:t>
      </w:r>
      <w:r>
        <w:t>floor</w:t>
      </w:r>
      <w:r>
        <w:rPr>
          <w:spacing w:val="-1"/>
        </w:rPr>
        <w:t xml:space="preserve"> </w:t>
      </w:r>
      <w:r>
        <w:t>for</w:t>
      </w:r>
      <w:r>
        <w:rPr>
          <w:spacing w:val="-1"/>
        </w:rPr>
        <w:t xml:space="preserve"> </w:t>
      </w:r>
      <w:r>
        <w:rPr>
          <w:spacing w:val="-2"/>
        </w:rPr>
        <w:t>questions.</w:t>
      </w:r>
    </w:p>
    <w:p w14:paraId="4AB5F4DC" w14:textId="77777777" w:rsidR="00EA0540" w:rsidRDefault="00EA0540">
      <w:pPr>
        <w:pStyle w:val="BodyText"/>
        <w:kinsoku w:val="0"/>
        <w:overflowPunct w:val="0"/>
      </w:pPr>
    </w:p>
    <w:p w14:paraId="417F67AD" w14:textId="77777777" w:rsidR="00EA0540" w:rsidRDefault="00EA0540">
      <w:pPr>
        <w:pStyle w:val="BodyText"/>
        <w:kinsoku w:val="0"/>
        <w:overflowPunct w:val="0"/>
        <w:ind w:left="1440" w:right="789"/>
      </w:pPr>
      <w:r>
        <w:t>Senator Jarriel: “Fantastic. I have a question concerning the lecture notes to books Initiative.</w:t>
      </w:r>
      <w:r>
        <w:rPr>
          <w:spacing w:val="-3"/>
        </w:rPr>
        <w:t xml:space="preserve"> </w:t>
      </w:r>
      <w:r>
        <w:t>Information</w:t>
      </w:r>
      <w:r>
        <w:rPr>
          <w:spacing w:val="-4"/>
        </w:rPr>
        <w:t xml:space="preserve"> </w:t>
      </w:r>
      <w:r>
        <w:t>from</w:t>
      </w:r>
      <w:r>
        <w:rPr>
          <w:spacing w:val="-4"/>
        </w:rPr>
        <w:t xml:space="preserve"> </w:t>
      </w:r>
      <w:r>
        <w:t>class</w:t>
      </w:r>
      <w:r>
        <w:rPr>
          <w:spacing w:val="-4"/>
        </w:rPr>
        <w:t xml:space="preserve"> </w:t>
      </w:r>
      <w:r>
        <w:t>lectures</w:t>
      </w:r>
      <w:r>
        <w:rPr>
          <w:spacing w:val="-4"/>
        </w:rPr>
        <w:t xml:space="preserve"> </w:t>
      </w:r>
      <w:r>
        <w:t>is</w:t>
      </w:r>
      <w:r>
        <w:rPr>
          <w:spacing w:val="-4"/>
        </w:rPr>
        <w:t xml:space="preserve"> </w:t>
      </w:r>
      <w:r>
        <w:t>information</w:t>
      </w:r>
      <w:r>
        <w:rPr>
          <w:spacing w:val="-4"/>
        </w:rPr>
        <w:t xml:space="preserve"> </w:t>
      </w:r>
      <w:r>
        <w:t>that</w:t>
      </w:r>
      <w:r>
        <w:rPr>
          <w:spacing w:val="-3"/>
        </w:rPr>
        <w:t xml:space="preserve"> </w:t>
      </w:r>
      <w:r>
        <w:t>students</w:t>
      </w:r>
      <w:r>
        <w:rPr>
          <w:spacing w:val="-4"/>
        </w:rPr>
        <w:t xml:space="preserve"> </w:t>
      </w:r>
      <w:r>
        <w:t>already</w:t>
      </w:r>
      <w:r>
        <w:rPr>
          <w:spacing w:val="-2"/>
        </w:rPr>
        <w:t xml:space="preserve"> </w:t>
      </w:r>
      <w:r>
        <w:t>pay</w:t>
      </w:r>
      <w:r>
        <w:rPr>
          <w:spacing w:val="-2"/>
        </w:rPr>
        <w:t xml:space="preserve"> </w:t>
      </w:r>
      <w:r>
        <w:t>for with their tuition dollars.</w:t>
      </w:r>
      <w:r>
        <w:rPr>
          <w:spacing w:val="40"/>
        </w:rPr>
        <w:t xml:space="preserve"> </w:t>
      </w:r>
      <w:r>
        <w:t>This initiative makes it seem like we are essentially selling students the same information twice. And I have ethical concerns about this, given that at Purdue we generally have an ethos of reducing education costs for our students. So can you speak to this, please?”</w:t>
      </w:r>
    </w:p>
    <w:p w14:paraId="4FB923D3" w14:textId="77777777" w:rsidR="00EA0540" w:rsidRDefault="00EA0540">
      <w:pPr>
        <w:pStyle w:val="BodyText"/>
        <w:kinsoku w:val="0"/>
        <w:overflowPunct w:val="0"/>
        <w:spacing w:before="271"/>
        <w:ind w:left="1440" w:right="789"/>
      </w:pPr>
      <w:r>
        <w:t>Vice President Farmus: “All right. This is an excellent question, and I want to emphasize that the books that are produced through the uni</w:t>
      </w:r>
      <w:r>
        <w:t xml:space="preserve">versity initiative are not necessarily intended just for Purdue lectures or just for Purdue consumption. </w:t>
      </w:r>
      <w:proofErr w:type="gramStart"/>
      <w:r>
        <w:t>So</w:t>
      </w:r>
      <w:proofErr w:type="gramEnd"/>
      <w:r>
        <w:t xml:space="preserve"> Purdue faculty have an excellent reputation as teachers and these lecture notes, if they</w:t>
      </w:r>
      <w:r>
        <w:rPr>
          <w:spacing w:val="-2"/>
        </w:rPr>
        <w:t xml:space="preserve"> </w:t>
      </w:r>
      <w:r>
        <w:t>are</w:t>
      </w:r>
      <w:r>
        <w:rPr>
          <w:spacing w:val="-4"/>
        </w:rPr>
        <w:t xml:space="preserve"> </w:t>
      </w:r>
      <w:r>
        <w:t>chosen</w:t>
      </w:r>
      <w:r>
        <w:rPr>
          <w:spacing w:val="-4"/>
        </w:rPr>
        <w:t xml:space="preserve"> </w:t>
      </w:r>
      <w:r>
        <w:t>by</w:t>
      </w:r>
      <w:r>
        <w:rPr>
          <w:spacing w:val="-2"/>
        </w:rPr>
        <w:t xml:space="preserve"> </w:t>
      </w:r>
      <w:r>
        <w:t>a</w:t>
      </w:r>
      <w:r>
        <w:rPr>
          <w:spacing w:val="-3"/>
        </w:rPr>
        <w:t xml:space="preserve"> </w:t>
      </w:r>
      <w:proofErr w:type="gramStart"/>
      <w:r>
        <w:t>publisher</w:t>
      </w:r>
      <w:proofErr w:type="gramEnd"/>
      <w:r>
        <w:rPr>
          <w:spacing w:val="-3"/>
        </w:rPr>
        <w:t xml:space="preserve"> </w:t>
      </w:r>
      <w:r>
        <w:t>is</w:t>
      </w:r>
      <w:r>
        <w:rPr>
          <w:spacing w:val="-4"/>
        </w:rPr>
        <w:t xml:space="preserve"> </w:t>
      </w:r>
      <w:r>
        <w:t>because</w:t>
      </w:r>
      <w:r>
        <w:rPr>
          <w:spacing w:val="-4"/>
        </w:rPr>
        <w:t xml:space="preserve"> </w:t>
      </w:r>
      <w:r>
        <w:t>they</w:t>
      </w:r>
      <w:r>
        <w:rPr>
          <w:spacing w:val="-2"/>
        </w:rPr>
        <w:t xml:space="preserve"> </w:t>
      </w:r>
      <w:r>
        <w:t>have</w:t>
      </w:r>
      <w:r>
        <w:rPr>
          <w:spacing w:val="-4"/>
        </w:rPr>
        <w:t xml:space="preserve"> </w:t>
      </w:r>
      <w:r>
        <w:t>the</w:t>
      </w:r>
      <w:r>
        <w:rPr>
          <w:spacing w:val="-4"/>
        </w:rPr>
        <w:t xml:space="preserve"> </w:t>
      </w:r>
      <w:r>
        <w:t>potential</w:t>
      </w:r>
      <w:r>
        <w:rPr>
          <w:spacing w:val="-3"/>
        </w:rPr>
        <w:t xml:space="preserve"> </w:t>
      </w:r>
      <w:r>
        <w:t>to</w:t>
      </w:r>
      <w:r>
        <w:rPr>
          <w:spacing w:val="-3"/>
        </w:rPr>
        <w:t xml:space="preserve"> </w:t>
      </w:r>
      <w:r>
        <w:t>be</w:t>
      </w:r>
      <w:r>
        <w:rPr>
          <w:spacing w:val="-5"/>
        </w:rPr>
        <w:t xml:space="preserve"> </w:t>
      </w:r>
      <w:r>
        <w:t>adopted</w:t>
      </w:r>
      <w:r>
        <w:rPr>
          <w:spacing w:val="-3"/>
        </w:rPr>
        <w:t xml:space="preserve"> </w:t>
      </w:r>
      <w:r>
        <w:t xml:space="preserve">and sold at other universities as well. </w:t>
      </w:r>
      <w:proofErr w:type="gramStart"/>
      <w:r>
        <w:t>So</w:t>
      </w:r>
      <w:proofErr w:type="gramEnd"/>
      <w:r>
        <w:t xml:space="preserve"> they are not just for Purdue consumption.”</w:t>
      </w:r>
    </w:p>
    <w:p w14:paraId="0CA0368A" w14:textId="77777777" w:rsidR="00EA0540" w:rsidRDefault="00EA0540">
      <w:pPr>
        <w:pStyle w:val="BodyText"/>
        <w:kinsoku w:val="0"/>
        <w:overflowPunct w:val="0"/>
        <w:spacing w:before="1"/>
      </w:pPr>
    </w:p>
    <w:p w14:paraId="7958FA49" w14:textId="77777777" w:rsidR="00EA0540" w:rsidRDefault="00EA0540">
      <w:pPr>
        <w:pStyle w:val="BodyText"/>
        <w:kinsoku w:val="0"/>
        <w:overflowPunct w:val="0"/>
        <w:ind w:left="1440"/>
        <w:rPr>
          <w:spacing w:val="-2"/>
        </w:rPr>
      </w:pPr>
      <w:r>
        <w:t>Vice</w:t>
      </w:r>
      <w:r>
        <w:rPr>
          <w:spacing w:val="-5"/>
        </w:rPr>
        <w:t xml:space="preserve"> </w:t>
      </w:r>
      <w:r>
        <w:t>Chair</w:t>
      </w:r>
      <w:r>
        <w:rPr>
          <w:spacing w:val="-1"/>
        </w:rPr>
        <w:t xml:space="preserve"> </w:t>
      </w:r>
      <w:r>
        <w:t>Ramirez:</w:t>
      </w:r>
      <w:r>
        <w:rPr>
          <w:spacing w:val="-1"/>
        </w:rPr>
        <w:t xml:space="preserve"> </w:t>
      </w:r>
      <w:r>
        <w:t>“One</w:t>
      </w:r>
      <w:r>
        <w:rPr>
          <w:spacing w:val="-2"/>
        </w:rPr>
        <w:t xml:space="preserve"> </w:t>
      </w:r>
      <w:r>
        <w:t>of</w:t>
      </w:r>
      <w:r>
        <w:rPr>
          <w:spacing w:val="-1"/>
        </w:rPr>
        <w:t xml:space="preserve"> </w:t>
      </w:r>
      <w:r>
        <w:t>the</w:t>
      </w:r>
      <w:r>
        <w:rPr>
          <w:spacing w:val="-2"/>
        </w:rPr>
        <w:t xml:space="preserve"> </w:t>
      </w:r>
      <w:r>
        <w:t>initiatives</w:t>
      </w:r>
      <w:r>
        <w:rPr>
          <w:spacing w:val="-2"/>
        </w:rPr>
        <w:t xml:space="preserve"> </w:t>
      </w:r>
      <w:r>
        <w:t>was</w:t>
      </w:r>
      <w:r>
        <w:rPr>
          <w:spacing w:val="-2"/>
        </w:rPr>
        <w:t xml:space="preserve"> </w:t>
      </w:r>
      <w:r>
        <w:t>the</w:t>
      </w:r>
      <w:r>
        <w:rPr>
          <w:spacing w:val="-2"/>
        </w:rPr>
        <w:t xml:space="preserve"> </w:t>
      </w:r>
      <w:r>
        <w:t>doctoral</w:t>
      </w:r>
      <w:r>
        <w:rPr>
          <w:spacing w:val="-1"/>
        </w:rPr>
        <w:t xml:space="preserve"> </w:t>
      </w:r>
      <w:r>
        <w:t>thesis</w:t>
      </w:r>
      <w:r>
        <w:rPr>
          <w:spacing w:val="-2"/>
        </w:rPr>
        <w:t xml:space="preserve"> </w:t>
      </w:r>
      <w:r>
        <w:t>to</w:t>
      </w:r>
      <w:r>
        <w:rPr>
          <w:spacing w:val="-1"/>
        </w:rPr>
        <w:t xml:space="preserve"> </w:t>
      </w:r>
      <w:r>
        <w:rPr>
          <w:spacing w:val="-2"/>
        </w:rPr>
        <w:t>books,</w:t>
      </w:r>
    </w:p>
    <w:p w14:paraId="6586BE86" w14:textId="77777777" w:rsidR="00EA0540" w:rsidRDefault="00EA0540">
      <w:pPr>
        <w:pStyle w:val="BodyText"/>
        <w:kinsoku w:val="0"/>
        <w:overflowPunct w:val="0"/>
        <w:ind w:left="1440"/>
        <w:rPr>
          <w:spacing w:val="-2"/>
        </w:rPr>
        <w:sectPr w:rsidR="00000000">
          <w:pgSz w:w="12240" w:h="15840"/>
          <w:pgMar w:top="1360" w:right="720" w:bottom="980" w:left="720" w:header="0" w:footer="796" w:gutter="0"/>
          <w:cols w:space="720"/>
          <w:noEndnote/>
        </w:sectPr>
      </w:pPr>
    </w:p>
    <w:p w14:paraId="7D480C31" w14:textId="77777777" w:rsidR="00EA0540" w:rsidRDefault="00EA0540">
      <w:pPr>
        <w:pStyle w:val="BodyText"/>
        <w:kinsoku w:val="0"/>
        <w:overflowPunct w:val="0"/>
        <w:spacing w:before="78"/>
        <w:ind w:left="1440" w:right="789"/>
      </w:pPr>
      <w:r>
        <w:lastRenderedPageBreak/>
        <w:t>right?</w:t>
      </w:r>
      <w:r>
        <w:rPr>
          <w:spacing w:val="40"/>
        </w:rPr>
        <w:t xml:space="preserve"> </w:t>
      </w:r>
      <w:r>
        <w:t>I</w:t>
      </w:r>
      <w:r>
        <w:rPr>
          <w:spacing w:val="-2"/>
        </w:rPr>
        <w:t xml:space="preserve"> </w:t>
      </w:r>
      <w:r>
        <w:t>am</w:t>
      </w:r>
      <w:r>
        <w:rPr>
          <w:spacing w:val="-3"/>
        </w:rPr>
        <w:t xml:space="preserve"> </w:t>
      </w:r>
      <w:r>
        <w:t>wondering</w:t>
      </w:r>
      <w:r>
        <w:rPr>
          <w:spacing w:val="-3"/>
        </w:rPr>
        <w:t xml:space="preserve"> </w:t>
      </w:r>
      <w:r>
        <w:t>how</w:t>
      </w:r>
      <w:r>
        <w:rPr>
          <w:spacing w:val="-3"/>
        </w:rPr>
        <w:t xml:space="preserve"> </w:t>
      </w:r>
      <w:r>
        <w:t>that</w:t>
      </w:r>
      <w:r>
        <w:rPr>
          <w:spacing w:val="-2"/>
        </w:rPr>
        <w:t xml:space="preserve"> </w:t>
      </w:r>
      <w:r>
        <w:t>works</w:t>
      </w:r>
      <w:r>
        <w:rPr>
          <w:spacing w:val="-3"/>
        </w:rPr>
        <w:t xml:space="preserve"> </w:t>
      </w:r>
      <w:r>
        <w:t>when,</w:t>
      </w:r>
      <w:r>
        <w:rPr>
          <w:spacing w:val="-2"/>
        </w:rPr>
        <w:t xml:space="preserve"> </w:t>
      </w:r>
      <w:r>
        <w:t>as</w:t>
      </w:r>
      <w:r>
        <w:rPr>
          <w:spacing w:val="-1"/>
        </w:rPr>
        <w:t xml:space="preserve"> </w:t>
      </w:r>
      <w:r>
        <w:t>you</w:t>
      </w:r>
      <w:r>
        <w:rPr>
          <w:spacing w:val="-3"/>
        </w:rPr>
        <w:t xml:space="preserve"> </w:t>
      </w:r>
      <w:r>
        <w:t>know,</w:t>
      </w:r>
      <w:r>
        <w:rPr>
          <w:spacing w:val="-2"/>
        </w:rPr>
        <w:t xml:space="preserve"> </w:t>
      </w:r>
      <w:r>
        <w:t>perhaps</w:t>
      </w:r>
      <w:r>
        <w:rPr>
          <w:spacing w:val="-1"/>
        </w:rPr>
        <w:t xml:space="preserve"> </w:t>
      </w:r>
      <w:r>
        <w:t>some</w:t>
      </w:r>
      <w:r>
        <w:rPr>
          <w:spacing w:val="-3"/>
        </w:rPr>
        <w:t xml:space="preserve"> </w:t>
      </w:r>
      <w:r>
        <w:t>faculty</w:t>
      </w:r>
      <w:r>
        <w:rPr>
          <w:spacing w:val="-1"/>
        </w:rPr>
        <w:t xml:space="preserve"> </w:t>
      </w:r>
      <w:r>
        <w:t>like the students to author technical papers, submit them to journals and then they become</w:t>
      </w:r>
      <w:r>
        <w:rPr>
          <w:spacing w:val="-3"/>
        </w:rPr>
        <w:t xml:space="preserve"> </w:t>
      </w:r>
      <w:r>
        <w:t>chapters</w:t>
      </w:r>
      <w:r>
        <w:rPr>
          <w:spacing w:val="-3"/>
        </w:rPr>
        <w:t xml:space="preserve"> </w:t>
      </w:r>
      <w:r>
        <w:t>in</w:t>
      </w:r>
      <w:r>
        <w:rPr>
          <w:spacing w:val="-3"/>
        </w:rPr>
        <w:t xml:space="preserve"> </w:t>
      </w:r>
      <w:r>
        <w:t>their</w:t>
      </w:r>
      <w:r>
        <w:rPr>
          <w:spacing w:val="-2"/>
        </w:rPr>
        <w:t xml:space="preserve"> </w:t>
      </w:r>
      <w:r>
        <w:t>PhD</w:t>
      </w:r>
      <w:r>
        <w:rPr>
          <w:spacing w:val="-2"/>
        </w:rPr>
        <w:t xml:space="preserve"> </w:t>
      </w:r>
      <w:r>
        <w:t>thesis.</w:t>
      </w:r>
      <w:r>
        <w:rPr>
          <w:spacing w:val="-2"/>
        </w:rPr>
        <w:t xml:space="preserve"> </w:t>
      </w:r>
      <w:r>
        <w:t>So</w:t>
      </w:r>
      <w:r>
        <w:rPr>
          <w:spacing w:val="-2"/>
        </w:rPr>
        <w:t xml:space="preserve"> </w:t>
      </w:r>
      <w:r>
        <w:t>that</w:t>
      </w:r>
      <w:r>
        <w:rPr>
          <w:spacing w:val="-2"/>
        </w:rPr>
        <w:t xml:space="preserve"> </w:t>
      </w:r>
      <w:r>
        <w:t>next</w:t>
      </w:r>
      <w:r>
        <w:rPr>
          <w:spacing w:val="-2"/>
        </w:rPr>
        <w:t xml:space="preserve"> </w:t>
      </w:r>
      <w:r>
        <w:t>step</w:t>
      </w:r>
      <w:r>
        <w:rPr>
          <w:spacing w:val="-3"/>
        </w:rPr>
        <w:t xml:space="preserve"> </w:t>
      </w:r>
      <w:r>
        <w:t>to</w:t>
      </w:r>
      <w:r>
        <w:rPr>
          <w:spacing w:val="-2"/>
        </w:rPr>
        <w:t xml:space="preserve"> </w:t>
      </w:r>
      <w:r>
        <w:t>the</w:t>
      </w:r>
      <w:r>
        <w:rPr>
          <w:spacing w:val="-3"/>
        </w:rPr>
        <w:t xml:space="preserve"> </w:t>
      </w:r>
      <w:r>
        <w:t>book,</w:t>
      </w:r>
      <w:r>
        <w:rPr>
          <w:spacing w:val="-2"/>
        </w:rPr>
        <w:t xml:space="preserve"> </w:t>
      </w:r>
      <w:r>
        <w:t>how</w:t>
      </w:r>
      <w:r>
        <w:rPr>
          <w:spacing w:val="-3"/>
        </w:rPr>
        <w:t xml:space="preserve"> </w:t>
      </w:r>
      <w:r>
        <w:t>is</w:t>
      </w:r>
      <w:r>
        <w:rPr>
          <w:spacing w:val="-3"/>
        </w:rPr>
        <w:t xml:space="preserve"> </w:t>
      </w:r>
      <w:r>
        <w:t>that</w:t>
      </w:r>
      <w:r>
        <w:rPr>
          <w:spacing w:val="-2"/>
        </w:rPr>
        <w:t xml:space="preserve"> </w:t>
      </w:r>
      <w:r>
        <w:t>going to work in those cases?”</w:t>
      </w:r>
    </w:p>
    <w:p w14:paraId="5008BB1F" w14:textId="77777777" w:rsidR="00EA0540" w:rsidRDefault="00EA0540">
      <w:pPr>
        <w:pStyle w:val="BodyText"/>
        <w:kinsoku w:val="0"/>
        <w:overflowPunct w:val="0"/>
      </w:pPr>
    </w:p>
    <w:p w14:paraId="79FF6FE5" w14:textId="77777777" w:rsidR="00EA0540" w:rsidRDefault="00EA0540">
      <w:pPr>
        <w:pStyle w:val="BodyText"/>
        <w:kinsoku w:val="0"/>
        <w:overflowPunct w:val="0"/>
        <w:ind w:left="1440" w:right="724"/>
      </w:pPr>
      <w:r>
        <w:t xml:space="preserve">Vice President Farmus: “Thank you so much for this question. Thesis to a book is not a direct copy-paste the papers and then you have the book. It will require some rewriting. In </w:t>
      </w:r>
      <w:proofErr w:type="gramStart"/>
      <w:r>
        <w:t>general</w:t>
      </w:r>
      <w:proofErr w:type="gramEnd"/>
      <w:r>
        <w:t xml:space="preserve"> for a book to be sold and to be accepted by a publisher, they try to appeal to a larger audience. </w:t>
      </w:r>
      <w:proofErr w:type="gramStart"/>
      <w:r>
        <w:t>So</w:t>
      </w:r>
      <w:proofErr w:type="gramEnd"/>
      <w:r>
        <w:t xml:space="preserve"> the idea is to change the content of the thesis to make</w:t>
      </w:r>
      <w:r>
        <w:rPr>
          <w:spacing w:val="-1"/>
        </w:rPr>
        <w:t xml:space="preserve"> </w:t>
      </w:r>
      <w:r>
        <w:t>it broader, to make</w:t>
      </w:r>
      <w:r>
        <w:rPr>
          <w:spacing w:val="-1"/>
        </w:rPr>
        <w:t xml:space="preserve"> </w:t>
      </w:r>
      <w:r>
        <w:t>it easier to be</w:t>
      </w:r>
      <w:r>
        <w:rPr>
          <w:spacing w:val="-1"/>
        </w:rPr>
        <w:t xml:space="preserve"> </w:t>
      </w:r>
      <w:r>
        <w:t xml:space="preserve">understood by a broader, wider audience. </w:t>
      </w:r>
      <w:proofErr w:type="gramStart"/>
      <w:r>
        <w:t>So</w:t>
      </w:r>
      <w:proofErr w:type="gramEnd"/>
      <w:r>
        <w:t xml:space="preserve"> it will require some rewriting, maybe less emphasis on how the data was collected or the</w:t>
      </w:r>
      <w:r>
        <w:rPr>
          <w:spacing w:val="-4"/>
        </w:rPr>
        <w:t xml:space="preserve"> </w:t>
      </w:r>
      <w:r>
        <w:t>methods</w:t>
      </w:r>
      <w:r>
        <w:rPr>
          <w:spacing w:val="-4"/>
        </w:rPr>
        <w:t xml:space="preserve"> </w:t>
      </w:r>
      <w:r>
        <w:t>and</w:t>
      </w:r>
      <w:r>
        <w:rPr>
          <w:spacing w:val="-3"/>
        </w:rPr>
        <w:t xml:space="preserve"> </w:t>
      </w:r>
      <w:r>
        <w:t>more</w:t>
      </w:r>
      <w:r>
        <w:rPr>
          <w:spacing w:val="-1"/>
        </w:rPr>
        <w:t xml:space="preserve"> </w:t>
      </w:r>
      <w:r>
        <w:t>emphasis,</w:t>
      </w:r>
      <w:r>
        <w:rPr>
          <w:spacing w:val="-3"/>
        </w:rPr>
        <w:t xml:space="preserve"> </w:t>
      </w:r>
      <w:r>
        <w:t>so</w:t>
      </w:r>
      <w:r>
        <w:rPr>
          <w:spacing w:val="-3"/>
        </w:rPr>
        <w:t xml:space="preserve"> </w:t>
      </w:r>
      <w:r>
        <w:t>what</w:t>
      </w:r>
      <w:r>
        <w:rPr>
          <w:spacing w:val="-3"/>
        </w:rPr>
        <w:t xml:space="preserve"> </w:t>
      </w:r>
      <w:r>
        <w:t>does</w:t>
      </w:r>
      <w:r>
        <w:rPr>
          <w:spacing w:val="-2"/>
        </w:rPr>
        <w:t xml:space="preserve"> </w:t>
      </w:r>
      <w:r>
        <w:t>it</w:t>
      </w:r>
      <w:r>
        <w:rPr>
          <w:spacing w:val="-3"/>
        </w:rPr>
        <w:t xml:space="preserve"> </w:t>
      </w:r>
      <w:r>
        <w:t>mean?</w:t>
      </w:r>
      <w:r>
        <w:rPr>
          <w:spacing w:val="-2"/>
        </w:rPr>
        <w:t xml:space="preserve"> </w:t>
      </w:r>
      <w:r>
        <w:t>What</w:t>
      </w:r>
      <w:r>
        <w:rPr>
          <w:spacing w:val="-3"/>
        </w:rPr>
        <w:t xml:space="preserve"> </w:t>
      </w:r>
      <w:r>
        <w:t>is</w:t>
      </w:r>
      <w:r>
        <w:rPr>
          <w:spacing w:val="-4"/>
        </w:rPr>
        <w:t xml:space="preserve"> </w:t>
      </w:r>
      <w:r>
        <w:t>the</w:t>
      </w:r>
      <w:r>
        <w:rPr>
          <w:spacing w:val="-4"/>
        </w:rPr>
        <w:t xml:space="preserve"> </w:t>
      </w:r>
      <w:r>
        <w:t>impact?</w:t>
      </w:r>
      <w:r>
        <w:rPr>
          <w:spacing w:val="-2"/>
        </w:rPr>
        <w:t xml:space="preserve"> </w:t>
      </w:r>
      <w:r>
        <w:t>It</w:t>
      </w:r>
      <w:r>
        <w:rPr>
          <w:spacing w:val="-3"/>
        </w:rPr>
        <w:t xml:space="preserve"> </w:t>
      </w:r>
      <w:r>
        <w:t>could also be where you have several students.</w:t>
      </w:r>
    </w:p>
    <w:p w14:paraId="5774AA03" w14:textId="77777777" w:rsidR="00EA0540" w:rsidRDefault="00EA0540">
      <w:pPr>
        <w:pStyle w:val="BodyText"/>
        <w:kinsoku w:val="0"/>
        <w:overflowPunct w:val="0"/>
        <w:spacing w:before="272"/>
        <w:ind w:left="1439" w:right="742"/>
      </w:pPr>
      <w:r>
        <w:t xml:space="preserve">I know for example, in engineering there could be several students working on a project over many years, and how do you put all of that together and tell the whole story, not just the story of the work that was done by a single student? Emerald Publishing held an online seminar a few months ago that </w:t>
      </w:r>
      <w:proofErr w:type="gramStart"/>
      <w:r>
        <w:t>has been</w:t>
      </w:r>
      <w:proofErr w:type="gramEnd"/>
      <w:r>
        <w:t xml:space="preserve"> recorded and is available on the Books Initiative website. </w:t>
      </w:r>
      <w:proofErr w:type="gramStart"/>
      <w:r>
        <w:t>So</w:t>
      </w:r>
      <w:proofErr w:type="gramEnd"/>
      <w:r>
        <w:t xml:space="preserve"> I highly encourage people who are considering that option to watch the online seminar or schedule a meeting with our team so we can explain how that goes. You would obviously have to go and obtain permission from the journals where those papers were published to make sure they are</w:t>
      </w:r>
      <w:r>
        <w:rPr>
          <w:spacing w:val="-3"/>
        </w:rPr>
        <w:t xml:space="preserve"> </w:t>
      </w:r>
      <w:r>
        <w:t>okay</w:t>
      </w:r>
      <w:r>
        <w:rPr>
          <w:spacing w:val="-1"/>
        </w:rPr>
        <w:t xml:space="preserve"> </w:t>
      </w:r>
      <w:r>
        <w:t>with</w:t>
      </w:r>
      <w:r>
        <w:rPr>
          <w:spacing w:val="-2"/>
        </w:rPr>
        <w:t xml:space="preserve"> </w:t>
      </w:r>
      <w:r>
        <w:t>them</w:t>
      </w:r>
      <w:r>
        <w:rPr>
          <w:spacing w:val="-3"/>
        </w:rPr>
        <w:t xml:space="preserve"> </w:t>
      </w:r>
      <w:r>
        <w:t>being</w:t>
      </w:r>
      <w:r>
        <w:rPr>
          <w:spacing w:val="-3"/>
        </w:rPr>
        <w:t xml:space="preserve"> </w:t>
      </w:r>
      <w:r>
        <w:t>reused</w:t>
      </w:r>
      <w:r>
        <w:rPr>
          <w:spacing w:val="-2"/>
        </w:rPr>
        <w:t xml:space="preserve"> </w:t>
      </w:r>
      <w:r>
        <w:t>in</w:t>
      </w:r>
      <w:r>
        <w:rPr>
          <w:spacing w:val="-3"/>
        </w:rPr>
        <w:t xml:space="preserve"> </w:t>
      </w:r>
      <w:r>
        <w:t>the</w:t>
      </w:r>
      <w:r>
        <w:rPr>
          <w:spacing w:val="-3"/>
        </w:rPr>
        <w:t xml:space="preserve"> </w:t>
      </w:r>
      <w:r>
        <w:t>form</w:t>
      </w:r>
      <w:r>
        <w:rPr>
          <w:spacing w:val="-3"/>
        </w:rPr>
        <w:t xml:space="preserve"> </w:t>
      </w:r>
      <w:r>
        <w:t>of a</w:t>
      </w:r>
      <w:r>
        <w:rPr>
          <w:spacing w:val="-2"/>
        </w:rPr>
        <w:t xml:space="preserve"> </w:t>
      </w:r>
      <w:r>
        <w:t>book.</w:t>
      </w:r>
      <w:r>
        <w:rPr>
          <w:spacing w:val="-2"/>
        </w:rPr>
        <w:t xml:space="preserve"> </w:t>
      </w:r>
      <w:r>
        <w:t>But</w:t>
      </w:r>
      <w:r>
        <w:rPr>
          <w:spacing w:val="-2"/>
        </w:rPr>
        <w:t xml:space="preserve"> </w:t>
      </w:r>
      <w:r>
        <w:t>so</w:t>
      </w:r>
      <w:r>
        <w:rPr>
          <w:spacing w:val="-2"/>
        </w:rPr>
        <w:t xml:space="preserve"> </w:t>
      </w:r>
      <w:proofErr w:type="gramStart"/>
      <w:r>
        <w:t>far</w:t>
      </w:r>
      <w:proofErr w:type="gramEnd"/>
      <w:r>
        <w:rPr>
          <w:spacing w:val="-2"/>
        </w:rPr>
        <w:t xml:space="preserve"> </w:t>
      </w:r>
      <w:r>
        <w:t>we</w:t>
      </w:r>
      <w:r>
        <w:rPr>
          <w:spacing w:val="-3"/>
        </w:rPr>
        <w:t xml:space="preserve"> </w:t>
      </w:r>
      <w:r>
        <w:t>have</w:t>
      </w:r>
      <w:r>
        <w:rPr>
          <w:spacing w:val="-3"/>
        </w:rPr>
        <w:t xml:space="preserve"> </w:t>
      </w:r>
      <w:r>
        <w:t>not</w:t>
      </w:r>
      <w:r>
        <w:rPr>
          <w:spacing w:val="-2"/>
        </w:rPr>
        <w:t xml:space="preserve"> </w:t>
      </w:r>
      <w:r>
        <w:t>seen</w:t>
      </w:r>
      <w:r>
        <w:rPr>
          <w:spacing w:val="-3"/>
        </w:rPr>
        <w:t xml:space="preserve"> </w:t>
      </w:r>
      <w:r>
        <w:t>a problem with that.”</w:t>
      </w:r>
    </w:p>
    <w:p w14:paraId="31AB1ED1" w14:textId="77777777" w:rsidR="00EA0540" w:rsidRDefault="00EA0540">
      <w:pPr>
        <w:pStyle w:val="BodyText"/>
        <w:kinsoku w:val="0"/>
        <w:overflowPunct w:val="0"/>
        <w:spacing w:before="271"/>
        <w:ind w:left="1439" w:right="758"/>
        <w:rPr>
          <w:spacing w:val="-2"/>
        </w:rPr>
      </w:pPr>
      <w:r>
        <w:t xml:space="preserve">Past Chair Leung: “Yes, to this body and to Christina who </w:t>
      </w:r>
      <w:r>
        <w:t>I just admire so much for the work she is doing, full disclosure, I am a recipient of a successful book grant that helped me launch my book last year, so I am just grateful and happy that that happened. In this presentation, I do want to say that I am a little concerned that the creative component is missing because with creative work, you do not make a proposal</w:t>
      </w:r>
      <w:r>
        <w:rPr>
          <w:spacing w:val="-3"/>
        </w:rPr>
        <w:t xml:space="preserve"> </w:t>
      </w:r>
      <w:r>
        <w:t>and</w:t>
      </w:r>
      <w:r>
        <w:rPr>
          <w:spacing w:val="-2"/>
        </w:rPr>
        <w:t xml:space="preserve"> </w:t>
      </w:r>
      <w:r>
        <w:t>then</w:t>
      </w:r>
      <w:r>
        <w:rPr>
          <w:spacing w:val="-3"/>
        </w:rPr>
        <w:t xml:space="preserve"> </w:t>
      </w:r>
      <w:r>
        <w:t>author</w:t>
      </w:r>
      <w:r>
        <w:rPr>
          <w:spacing w:val="-2"/>
        </w:rPr>
        <w:t xml:space="preserve"> </w:t>
      </w:r>
      <w:r>
        <w:t>the</w:t>
      </w:r>
      <w:r>
        <w:rPr>
          <w:spacing w:val="-3"/>
        </w:rPr>
        <w:t xml:space="preserve"> </w:t>
      </w:r>
      <w:r>
        <w:t>book.</w:t>
      </w:r>
      <w:r>
        <w:rPr>
          <w:spacing w:val="-2"/>
        </w:rPr>
        <w:t xml:space="preserve"> </w:t>
      </w:r>
      <w:r>
        <w:t>You</w:t>
      </w:r>
      <w:r>
        <w:rPr>
          <w:spacing w:val="-3"/>
        </w:rPr>
        <w:t xml:space="preserve"> </w:t>
      </w:r>
      <w:r>
        <w:t>author</w:t>
      </w:r>
      <w:r>
        <w:rPr>
          <w:spacing w:val="-5"/>
        </w:rPr>
        <w:t xml:space="preserve"> </w:t>
      </w:r>
      <w:r>
        <w:t>the</w:t>
      </w:r>
      <w:r>
        <w:rPr>
          <w:spacing w:val="-3"/>
        </w:rPr>
        <w:t xml:space="preserve"> </w:t>
      </w:r>
      <w:r>
        <w:t>book</w:t>
      </w:r>
      <w:r>
        <w:rPr>
          <w:spacing w:val="-3"/>
        </w:rPr>
        <w:t xml:space="preserve"> </w:t>
      </w:r>
      <w:r>
        <w:t>and</w:t>
      </w:r>
      <w:r>
        <w:rPr>
          <w:spacing w:val="-2"/>
        </w:rPr>
        <w:t xml:space="preserve"> </w:t>
      </w:r>
      <w:r>
        <w:t>then</w:t>
      </w:r>
      <w:r>
        <w:rPr>
          <w:spacing w:val="-3"/>
        </w:rPr>
        <w:t xml:space="preserve"> </w:t>
      </w:r>
      <w:r>
        <w:t>you</w:t>
      </w:r>
      <w:r>
        <w:rPr>
          <w:spacing w:val="-3"/>
        </w:rPr>
        <w:t xml:space="preserve"> </w:t>
      </w:r>
      <w:r>
        <w:t>go</w:t>
      </w:r>
      <w:r>
        <w:rPr>
          <w:spacing w:val="-2"/>
        </w:rPr>
        <w:t xml:space="preserve"> </w:t>
      </w:r>
      <w:r>
        <w:t>out</w:t>
      </w:r>
      <w:r>
        <w:rPr>
          <w:spacing w:val="-2"/>
        </w:rPr>
        <w:t xml:space="preserve"> </w:t>
      </w:r>
      <w:r>
        <w:t>and</w:t>
      </w:r>
      <w:r>
        <w:rPr>
          <w:spacing w:val="-2"/>
        </w:rPr>
        <w:t xml:space="preserve"> </w:t>
      </w:r>
      <w:r>
        <w:t>see if somebody wants it. And so going forward, if this project can imagine t</w:t>
      </w:r>
      <w:r>
        <w:t xml:space="preserve">hat space, which is different, quite different from what you described, I would </w:t>
      </w:r>
      <w:proofErr w:type="gramStart"/>
      <w:r>
        <w:t>appreciate</w:t>
      </w:r>
      <w:proofErr w:type="gramEnd"/>
      <w:r>
        <w:t xml:space="preserve"> if you </w:t>
      </w:r>
      <w:proofErr w:type="gramStart"/>
      <w:r>
        <w:t>can</w:t>
      </w:r>
      <w:proofErr w:type="gramEnd"/>
      <w:r>
        <w:rPr>
          <w:spacing w:val="-2"/>
        </w:rPr>
        <w:t xml:space="preserve"> </w:t>
      </w:r>
      <w:r>
        <w:t>figure</w:t>
      </w:r>
      <w:r>
        <w:rPr>
          <w:spacing w:val="-2"/>
        </w:rPr>
        <w:t xml:space="preserve"> </w:t>
      </w:r>
      <w:r>
        <w:t>out</w:t>
      </w:r>
      <w:r>
        <w:rPr>
          <w:spacing w:val="-1"/>
        </w:rPr>
        <w:t xml:space="preserve"> </w:t>
      </w:r>
      <w:r>
        <w:t>how</w:t>
      </w:r>
      <w:r>
        <w:rPr>
          <w:spacing w:val="-2"/>
        </w:rPr>
        <w:t xml:space="preserve"> </w:t>
      </w:r>
      <w:r>
        <w:t>to</w:t>
      </w:r>
      <w:r>
        <w:rPr>
          <w:spacing w:val="-1"/>
        </w:rPr>
        <w:t xml:space="preserve"> </w:t>
      </w:r>
      <w:proofErr w:type="gramStart"/>
      <w:r>
        <w:t>put</w:t>
      </w:r>
      <w:r>
        <w:rPr>
          <w:spacing w:val="-1"/>
        </w:rPr>
        <w:t xml:space="preserve"> </w:t>
      </w:r>
      <w:r>
        <w:t>that</w:t>
      </w:r>
      <w:proofErr w:type="gramEnd"/>
      <w:r>
        <w:rPr>
          <w:spacing w:val="-1"/>
        </w:rPr>
        <w:t xml:space="preserve"> </w:t>
      </w:r>
      <w:r>
        <w:t>inside</w:t>
      </w:r>
      <w:r>
        <w:rPr>
          <w:spacing w:val="-2"/>
        </w:rPr>
        <w:t xml:space="preserve"> </w:t>
      </w:r>
      <w:r>
        <w:t>what</w:t>
      </w:r>
      <w:r>
        <w:rPr>
          <w:spacing w:val="-1"/>
        </w:rPr>
        <w:t xml:space="preserve"> </w:t>
      </w:r>
      <w:r>
        <w:t>your</w:t>
      </w:r>
      <w:r>
        <w:rPr>
          <w:spacing w:val="-1"/>
        </w:rPr>
        <w:t xml:space="preserve"> </w:t>
      </w:r>
      <w:r>
        <w:t>objectives</w:t>
      </w:r>
      <w:r>
        <w:rPr>
          <w:spacing w:val="-2"/>
        </w:rPr>
        <w:t xml:space="preserve"> </w:t>
      </w:r>
      <w:r>
        <w:t>are.</w:t>
      </w:r>
      <w:r>
        <w:rPr>
          <w:spacing w:val="-1"/>
        </w:rPr>
        <w:t xml:space="preserve"> </w:t>
      </w:r>
      <w:r>
        <w:t>But</w:t>
      </w:r>
      <w:r>
        <w:rPr>
          <w:spacing w:val="-1"/>
        </w:rPr>
        <w:t xml:space="preserve"> </w:t>
      </w:r>
      <w:r>
        <w:t>I</w:t>
      </w:r>
      <w:r>
        <w:rPr>
          <w:spacing w:val="-1"/>
        </w:rPr>
        <w:t xml:space="preserve"> </w:t>
      </w:r>
      <w:r>
        <w:t>am</w:t>
      </w:r>
      <w:r>
        <w:rPr>
          <w:spacing w:val="-3"/>
        </w:rPr>
        <w:t xml:space="preserve"> </w:t>
      </w:r>
      <w:r>
        <w:t>so</w:t>
      </w:r>
      <w:r>
        <w:rPr>
          <w:spacing w:val="-1"/>
        </w:rPr>
        <w:t xml:space="preserve"> </w:t>
      </w:r>
      <w:r>
        <w:t>grateful</w:t>
      </w:r>
      <w:r>
        <w:rPr>
          <w:spacing w:val="-1"/>
        </w:rPr>
        <w:t xml:space="preserve"> </w:t>
      </w:r>
      <w:r>
        <w:t>for the support that this initiative gave me personally. Going forward, I would like to see</w:t>
      </w:r>
      <w:r>
        <w:rPr>
          <w:spacing w:val="40"/>
        </w:rPr>
        <w:t xml:space="preserve"> </w:t>
      </w:r>
      <w:r>
        <w:t xml:space="preserve">a more specific, based on what you just presented, it seems like more academic </w:t>
      </w:r>
      <w:proofErr w:type="gramStart"/>
      <w:r>
        <w:rPr>
          <w:spacing w:val="-2"/>
        </w:rPr>
        <w:t>focus.”</w:t>
      </w:r>
      <w:proofErr w:type="gramEnd"/>
    </w:p>
    <w:p w14:paraId="0CC9F6B8" w14:textId="77777777" w:rsidR="00EA0540" w:rsidRDefault="00EA0540">
      <w:pPr>
        <w:pStyle w:val="BodyText"/>
        <w:kinsoku w:val="0"/>
        <w:overflowPunct w:val="0"/>
      </w:pPr>
    </w:p>
    <w:p w14:paraId="3B0AAC90" w14:textId="77777777" w:rsidR="00EA0540" w:rsidRDefault="00EA0540">
      <w:pPr>
        <w:pStyle w:val="BodyText"/>
        <w:kinsoku w:val="0"/>
        <w:overflowPunct w:val="0"/>
        <w:ind w:left="1439" w:right="742"/>
      </w:pPr>
      <w:r>
        <w:t>Vice</w:t>
      </w:r>
      <w:r>
        <w:rPr>
          <w:spacing w:val="-4"/>
        </w:rPr>
        <w:t xml:space="preserve"> </w:t>
      </w:r>
      <w:r>
        <w:t>President</w:t>
      </w:r>
      <w:r>
        <w:rPr>
          <w:spacing w:val="-3"/>
        </w:rPr>
        <w:t xml:space="preserve"> </w:t>
      </w:r>
      <w:r>
        <w:t>Farmus:</w:t>
      </w:r>
      <w:r>
        <w:rPr>
          <w:spacing w:val="-3"/>
        </w:rPr>
        <w:t xml:space="preserve"> </w:t>
      </w:r>
      <w:r>
        <w:t>“Thank</w:t>
      </w:r>
      <w:r>
        <w:rPr>
          <w:spacing w:val="-4"/>
        </w:rPr>
        <w:t xml:space="preserve"> </w:t>
      </w:r>
      <w:r>
        <w:t>you</w:t>
      </w:r>
      <w:r>
        <w:rPr>
          <w:spacing w:val="-4"/>
        </w:rPr>
        <w:t xml:space="preserve"> </w:t>
      </w:r>
      <w:r>
        <w:t>so</w:t>
      </w:r>
      <w:r>
        <w:rPr>
          <w:spacing w:val="-3"/>
        </w:rPr>
        <w:t xml:space="preserve"> </w:t>
      </w:r>
      <w:r>
        <w:t>much</w:t>
      </w:r>
      <w:r>
        <w:rPr>
          <w:spacing w:val="-3"/>
        </w:rPr>
        <w:t xml:space="preserve"> </w:t>
      </w:r>
      <w:r>
        <w:t>for</w:t>
      </w:r>
      <w:r>
        <w:rPr>
          <w:spacing w:val="-3"/>
        </w:rPr>
        <w:t xml:space="preserve"> </w:t>
      </w:r>
      <w:r>
        <w:t>making</w:t>
      </w:r>
      <w:r>
        <w:rPr>
          <w:spacing w:val="-4"/>
        </w:rPr>
        <w:t xml:space="preserve"> </w:t>
      </w:r>
      <w:r>
        <w:t>that</w:t>
      </w:r>
      <w:r>
        <w:rPr>
          <w:spacing w:val="-3"/>
        </w:rPr>
        <w:t xml:space="preserve"> </w:t>
      </w:r>
      <w:r>
        <w:t>distinction.</w:t>
      </w:r>
      <w:r>
        <w:rPr>
          <w:spacing w:val="-3"/>
        </w:rPr>
        <w:t xml:space="preserve"> </w:t>
      </w:r>
      <w:r>
        <w:t>And</w:t>
      </w:r>
      <w:r>
        <w:rPr>
          <w:spacing w:val="-3"/>
        </w:rPr>
        <w:t xml:space="preserve"> </w:t>
      </w:r>
      <w:r>
        <w:t>I</w:t>
      </w:r>
      <w:r>
        <w:rPr>
          <w:spacing w:val="-3"/>
        </w:rPr>
        <w:t xml:space="preserve"> </w:t>
      </w:r>
      <w:r>
        <w:t>wanted to emphasize that the work we do is typically with faculty members who have not published before and they are perhaps in a discipline where publishing is not as visible or has not been traditionally a big focus area. So those are the authors</w:t>
      </w:r>
    </w:p>
    <w:p w14:paraId="238AE13D" w14:textId="77777777" w:rsidR="00EA0540" w:rsidRDefault="00EA0540">
      <w:pPr>
        <w:pStyle w:val="BodyText"/>
        <w:kinsoku w:val="0"/>
        <w:overflowPunct w:val="0"/>
        <w:spacing w:before="2"/>
        <w:ind w:left="1440" w:right="789"/>
      </w:pPr>
      <w:r>
        <w:t>who do not really know where to go and where to start, and that is where we have a lot</w:t>
      </w:r>
      <w:r>
        <w:rPr>
          <w:spacing w:val="-3"/>
        </w:rPr>
        <w:t xml:space="preserve"> </w:t>
      </w:r>
      <w:r>
        <w:t>of</w:t>
      </w:r>
      <w:r>
        <w:rPr>
          <w:spacing w:val="-3"/>
        </w:rPr>
        <w:t xml:space="preserve"> </w:t>
      </w:r>
      <w:r>
        <w:t>success</w:t>
      </w:r>
      <w:r>
        <w:rPr>
          <w:spacing w:val="-4"/>
        </w:rPr>
        <w:t xml:space="preserve"> </w:t>
      </w:r>
      <w:r>
        <w:t>guiding</w:t>
      </w:r>
      <w:r>
        <w:rPr>
          <w:spacing w:val="-4"/>
        </w:rPr>
        <w:t xml:space="preserve"> </w:t>
      </w:r>
      <w:r>
        <w:t>them,</w:t>
      </w:r>
      <w:r>
        <w:rPr>
          <w:spacing w:val="-3"/>
        </w:rPr>
        <w:t xml:space="preserve"> </w:t>
      </w:r>
      <w:r>
        <w:t>like</w:t>
      </w:r>
      <w:r>
        <w:rPr>
          <w:spacing w:val="-4"/>
        </w:rPr>
        <w:t xml:space="preserve"> </w:t>
      </w:r>
      <w:r>
        <w:t>where</w:t>
      </w:r>
      <w:r>
        <w:rPr>
          <w:spacing w:val="-4"/>
        </w:rPr>
        <w:t xml:space="preserve"> </w:t>
      </w:r>
      <w:r>
        <w:t>they</w:t>
      </w:r>
      <w:r>
        <w:rPr>
          <w:spacing w:val="-2"/>
        </w:rPr>
        <w:t xml:space="preserve"> </w:t>
      </w:r>
      <w:r>
        <w:t>should</w:t>
      </w:r>
      <w:r>
        <w:rPr>
          <w:spacing w:val="-3"/>
        </w:rPr>
        <w:t xml:space="preserve"> </w:t>
      </w:r>
      <w:r>
        <w:t>start.</w:t>
      </w:r>
      <w:r>
        <w:rPr>
          <w:spacing w:val="-3"/>
        </w:rPr>
        <w:t xml:space="preserve"> </w:t>
      </w:r>
      <w:r>
        <w:t>There</w:t>
      </w:r>
      <w:r>
        <w:rPr>
          <w:spacing w:val="-4"/>
        </w:rPr>
        <w:t xml:space="preserve"> </w:t>
      </w:r>
      <w:r>
        <w:t>are</w:t>
      </w:r>
      <w:r>
        <w:rPr>
          <w:spacing w:val="-4"/>
        </w:rPr>
        <w:t xml:space="preserve"> </w:t>
      </w:r>
      <w:r>
        <w:t>many</w:t>
      </w:r>
      <w:r>
        <w:rPr>
          <w:spacing w:val="-2"/>
        </w:rPr>
        <w:t xml:space="preserve"> </w:t>
      </w:r>
      <w:r>
        <w:t xml:space="preserve">disciplines at the university where publishing is part of the DNA and there is </w:t>
      </w:r>
      <w:proofErr w:type="gramStart"/>
      <w:r>
        <w:t>little</w:t>
      </w:r>
      <w:proofErr w:type="gramEnd"/>
      <w:r>
        <w:t xml:space="preserve"> we can add there, but there are two areas of activity at the university that contribute to more books faster, more quality books. Thank you.”</w:t>
      </w:r>
    </w:p>
    <w:p w14:paraId="21EF9B3B" w14:textId="77777777" w:rsidR="00EA0540" w:rsidRDefault="00EA0540">
      <w:pPr>
        <w:pStyle w:val="BodyText"/>
        <w:kinsoku w:val="0"/>
        <w:overflowPunct w:val="0"/>
        <w:spacing w:before="2"/>
        <w:ind w:left="1440" w:right="789"/>
        <w:sectPr w:rsidR="00000000">
          <w:pgSz w:w="12240" w:h="15840"/>
          <w:pgMar w:top="1360" w:right="720" w:bottom="980" w:left="720" w:header="0" w:footer="796" w:gutter="0"/>
          <w:cols w:space="720"/>
          <w:noEndnote/>
        </w:sectPr>
      </w:pPr>
    </w:p>
    <w:p w14:paraId="0022F783" w14:textId="77777777" w:rsidR="00EA0540" w:rsidRDefault="00EA0540">
      <w:pPr>
        <w:pStyle w:val="BodyText"/>
        <w:kinsoku w:val="0"/>
        <w:overflowPunct w:val="0"/>
        <w:spacing w:before="78"/>
        <w:ind w:left="1439" w:right="789"/>
      </w:pPr>
      <w:r>
        <w:lastRenderedPageBreak/>
        <w:t>Provost Wolfe: “I wanted to add just a couple comments partly based on what Julio and Brian said, and then maybe It is start with something Christina just said. If you have</w:t>
      </w:r>
      <w:r>
        <w:rPr>
          <w:spacing w:val="-3"/>
        </w:rPr>
        <w:t xml:space="preserve"> </w:t>
      </w:r>
      <w:r>
        <w:t>worked</w:t>
      </w:r>
      <w:r>
        <w:rPr>
          <w:spacing w:val="-2"/>
        </w:rPr>
        <w:t xml:space="preserve"> </w:t>
      </w:r>
      <w:r>
        <w:t>with</w:t>
      </w:r>
      <w:r>
        <w:rPr>
          <w:spacing w:val="-2"/>
        </w:rPr>
        <w:t xml:space="preserve"> </w:t>
      </w:r>
      <w:r>
        <w:t>Christina</w:t>
      </w:r>
      <w:r>
        <w:rPr>
          <w:spacing w:val="-2"/>
        </w:rPr>
        <w:t xml:space="preserve"> </w:t>
      </w:r>
      <w:r>
        <w:t>in</w:t>
      </w:r>
      <w:r>
        <w:rPr>
          <w:spacing w:val="-3"/>
        </w:rPr>
        <w:t xml:space="preserve"> </w:t>
      </w:r>
      <w:r>
        <w:t>the</w:t>
      </w:r>
      <w:r>
        <w:rPr>
          <w:spacing w:val="-3"/>
        </w:rPr>
        <w:t xml:space="preserve"> </w:t>
      </w:r>
      <w:r>
        <w:t>past,</w:t>
      </w:r>
      <w:r>
        <w:rPr>
          <w:spacing w:val="-2"/>
        </w:rPr>
        <w:t xml:space="preserve"> </w:t>
      </w:r>
      <w:r>
        <w:t>you</w:t>
      </w:r>
      <w:r>
        <w:rPr>
          <w:spacing w:val="-3"/>
        </w:rPr>
        <w:t xml:space="preserve"> </w:t>
      </w:r>
      <w:r>
        <w:t>will</w:t>
      </w:r>
      <w:r>
        <w:rPr>
          <w:spacing w:val="-3"/>
        </w:rPr>
        <w:t xml:space="preserve"> </w:t>
      </w:r>
      <w:r>
        <w:t>know</w:t>
      </w:r>
      <w:r>
        <w:rPr>
          <w:spacing w:val="-3"/>
        </w:rPr>
        <w:t xml:space="preserve"> </w:t>
      </w:r>
      <w:r>
        <w:t>she</w:t>
      </w:r>
      <w:r>
        <w:rPr>
          <w:spacing w:val="-3"/>
        </w:rPr>
        <w:t xml:space="preserve"> </w:t>
      </w:r>
      <w:r>
        <w:t>is</w:t>
      </w:r>
      <w:r>
        <w:rPr>
          <w:spacing w:val="-3"/>
        </w:rPr>
        <w:t xml:space="preserve"> </w:t>
      </w:r>
      <w:r>
        <w:t>like</w:t>
      </w:r>
      <w:r>
        <w:rPr>
          <w:spacing w:val="-3"/>
        </w:rPr>
        <w:t xml:space="preserve"> </w:t>
      </w:r>
      <w:r>
        <w:t>the</w:t>
      </w:r>
      <w:r>
        <w:rPr>
          <w:spacing w:val="-3"/>
        </w:rPr>
        <w:t xml:space="preserve"> </w:t>
      </w:r>
      <w:r>
        <w:t>project</w:t>
      </w:r>
      <w:r>
        <w:rPr>
          <w:spacing w:val="-2"/>
        </w:rPr>
        <w:t xml:space="preserve"> </w:t>
      </w:r>
      <w:r>
        <w:t xml:space="preserve">manager </w:t>
      </w:r>
      <w:proofErr w:type="gramStart"/>
      <w:r>
        <w:t>to end</w:t>
      </w:r>
      <w:proofErr w:type="gramEnd"/>
      <w:r>
        <w:t xml:space="preserve"> all project managers. She is really, good at taking us from where you saw at the beginning of that graph and getting us to where she showed us at the end of</w:t>
      </w:r>
    </w:p>
    <w:p w14:paraId="587DFE3B" w14:textId="77777777" w:rsidR="00EA0540" w:rsidRDefault="00EA0540">
      <w:pPr>
        <w:pStyle w:val="BodyText"/>
        <w:kinsoku w:val="0"/>
        <w:overflowPunct w:val="0"/>
        <w:ind w:left="1439" w:right="789"/>
      </w:pPr>
      <w:r>
        <w:t>the</w:t>
      </w:r>
      <w:r>
        <w:rPr>
          <w:spacing w:val="-2"/>
        </w:rPr>
        <w:t xml:space="preserve"> </w:t>
      </w:r>
      <w:r>
        <w:t>graph.</w:t>
      </w:r>
      <w:r>
        <w:rPr>
          <w:spacing w:val="-1"/>
        </w:rPr>
        <w:t xml:space="preserve"> </w:t>
      </w:r>
      <w:r>
        <w:t>And</w:t>
      </w:r>
      <w:r>
        <w:rPr>
          <w:spacing w:val="-1"/>
        </w:rPr>
        <w:t xml:space="preserve"> </w:t>
      </w:r>
      <w:r>
        <w:t>it</w:t>
      </w:r>
      <w:r>
        <w:rPr>
          <w:spacing w:val="-1"/>
        </w:rPr>
        <w:t xml:space="preserve"> </w:t>
      </w:r>
      <w:r>
        <w:t>is</w:t>
      </w:r>
      <w:r>
        <w:rPr>
          <w:spacing w:val="-3"/>
        </w:rPr>
        <w:t xml:space="preserve"> </w:t>
      </w:r>
      <w:r>
        <w:t>probably fair</w:t>
      </w:r>
      <w:r>
        <w:rPr>
          <w:spacing w:val="-1"/>
        </w:rPr>
        <w:t xml:space="preserve"> </w:t>
      </w:r>
      <w:r>
        <w:t>to</w:t>
      </w:r>
      <w:r>
        <w:rPr>
          <w:spacing w:val="-1"/>
        </w:rPr>
        <w:t xml:space="preserve"> </w:t>
      </w:r>
      <w:r>
        <w:t>say that</w:t>
      </w:r>
      <w:r>
        <w:rPr>
          <w:spacing w:val="-1"/>
        </w:rPr>
        <w:t xml:space="preserve"> </w:t>
      </w:r>
      <w:r>
        <w:t>at</w:t>
      </w:r>
      <w:r>
        <w:rPr>
          <w:spacing w:val="-1"/>
        </w:rPr>
        <w:t xml:space="preserve"> </w:t>
      </w:r>
      <w:r>
        <w:t>Purdue</w:t>
      </w:r>
      <w:r>
        <w:rPr>
          <w:spacing w:val="-2"/>
        </w:rPr>
        <w:t xml:space="preserve"> </w:t>
      </w:r>
      <w:r>
        <w:t>we</w:t>
      </w:r>
      <w:r>
        <w:rPr>
          <w:spacing w:val="-2"/>
        </w:rPr>
        <w:t xml:space="preserve"> </w:t>
      </w:r>
      <w:r>
        <w:t>were</w:t>
      </w:r>
      <w:r>
        <w:rPr>
          <w:spacing w:val="-2"/>
        </w:rPr>
        <w:t xml:space="preserve"> </w:t>
      </w:r>
      <w:r>
        <w:t>not</w:t>
      </w:r>
      <w:r>
        <w:rPr>
          <w:spacing w:val="-1"/>
        </w:rPr>
        <w:t xml:space="preserve"> </w:t>
      </w:r>
      <w:r>
        <w:t>protecting</w:t>
      </w:r>
      <w:r>
        <w:rPr>
          <w:spacing w:val="-2"/>
        </w:rPr>
        <w:t xml:space="preserve"> </w:t>
      </w:r>
      <w:r>
        <w:t>faculty time enough to give people outlets and opportunities to author books. Christina finished by saying the focus is on quality, and that is 1,000% correct. We all know that</w:t>
      </w:r>
      <w:r>
        <w:rPr>
          <w:spacing w:val="-1"/>
        </w:rPr>
        <w:t xml:space="preserve"> </w:t>
      </w:r>
      <w:r>
        <w:t>it</w:t>
      </w:r>
      <w:r>
        <w:rPr>
          <w:spacing w:val="-1"/>
        </w:rPr>
        <w:t xml:space="preserve"> </w:t>
      </w:r>
      <w:r>
        <w:t>takes</w:t>
      </w:r>
      <w:r>
        <w:rPr>
          <w:spacing w:val="-2"/>
        </w:rPr>
        <w:t xml:space="preserve"> </w:t>
      </w:r>
      <w:r>
        <w:t>time,</w:t>
      </w:r>
      <w:r>
        <w:rPr>
          <w:spacing w:val="-1"/>
        </w:rPr>
        <w:t xml:space="preserve"> </w:t>
      </w:r>
      <w:r>
        <w:t>whether</w:t>
      </w:r>
      <w:r>
        <w:rPr>
          <w:spacing w:val="-1"/>
        </w:rPr>
        <w:t xml:space="preserve"> </w:t>
      </w:r>
      <w:r>
        <w:t>it</w:t>
      </w:r>
      <w:r>
        <w:rPr>
          <w:spacing w:val="-1"/>
        </w:rPr>
        <w:t xml:space="preserve"> </w:t>
      </w:r>
      <w:r>
        <w:t>is</w:t>
      </w:r>
      <w:r>
        <w:rPr>
          <w:spacing w:val="-3"/>
        </w:rPr>
        <w:t xml:space="preserve"> </w:t>
      </w:r>
      <w:r>
        <w:t>a</w:t>
      </w:r>
      <w:r>
        <w:rPr>
          <w:spacing w:val="-1"/>
        </w:rPr>
        <w:t xml:space="preserve"> </w:t>
      </w:r>
      <w:r>
        <w:t>Ph.D.</w:t>
      </w:r>
      <w:r>
        <w:rPr>
          <w:spacing w:val="-1"/>
        </w:rPr>
        <w:t xml:space="preserve"> </w:t>
      </w:r>
      <w:r>
        <w:t>thesis's worth</w:t>
      </w:r>
      <w:r>
        <w:rPr>
          <w:spacing w:val="-1"/>
        </w:rPr>
        <w:t xml:space="preserve"> </w:t>
      </w:r>
      <w:r>
        <w:t>of</w:t>
      </w:r>
      <w:r>
        <w:rPr>
          <w:spacing w:val="-1"/>
        </w:rPr>
        <w:t xml:space="preserve"> </w:t>
      </w:r>
      <w:r>
        <w:t>time,</w:t>
      </w:r>
      <w:r>
        <w:rPr>
          <w:spacing w:val="-1"/>
        </w:rPr>
        <w:t xml:space="preserve"> </w:t>
      </w:r>
      <w:r>
        <w:t>or</w:t>
      </w:r>
      <w:r>
        <w:rPr>
          <w:spacing w:val="-1"/>
        </w:rPr>
        <w:t xml:space="preserve"> </w:t>
      </w:r>
      <w:r>
        <w:t>whether</w:t>
      </w:r>
      <w:r>
        <w:rPr>
          <w:spacing w:val="-1"/>
        </w:rPr>
        <w:t xml:space="preserve"> </w:t>
      </w:r>
      <w:r>
        <w:t>it</w:t>
      </w:r>
      <w:r>
        <w:rPr>
          <w:spacing w:val="-1"/>
        </w:rPr>
        <w:t xml:space="preserve"> </w:t>
      </w:r>
      <w:r>
        <w:t>is</w:t>
      </w:r>
      <w:r>
        <w:rPr>
          <w:spacing w:val="-3"/>
        </w:rPr>
        <w:t xml:space="preserve"> </w:t>
      </w:r>
      <w:r>
        <w:t xml:space="preserve">several </w:t>
      </w:r>
      <w:proofErr w:type="gramStart"/>
      <w:r>
        <w:t>years’</w:t>
      </w:r>
      <w:proofErr w:type="gramEnd"/>
      <w:r>
        <w:rPr>
          <w:spacing w:val="-2"/>
        </w:rPr>
        <w:t xml:space="preserve"> </w:t>
      </w:r>
      <w:proofErr w:type="gramStart"/>
      <w:r>
        <w:t>worth</w:t>
      </w:r>
      <w:r>
        <w:rPr>
          <w:spacing w:val="-2"/>
        </w:rPr>
        <w:t xml:space="preserve"> </w:t>
      </w:r>
      <w:r>
        <w:t>of</w:t>
      </w:r>
      <w:proofErr w:type="gramEnd"/>
      <w:r>
        <w:rPr>
          <w:spacing w:val="-2"/>
        </w:rPr>
        <w:t xml:space="preserve"> </w:t>
      </w:r>
      <w:r>
        <w:t>teaching</w:t>
      </w:r>
      <w:r>
        <w:rPr>
          <w:spacing w:val="-5"/>
        </w:rPr>
        <w:t xml:space="preserve"> </w:t>
      </w:r>
      <w:r>
        <w:t>the</w:t>
      </w:r>
      <w:r>
        <w:rPr>
          <w:spacing w:val="-3"/>
        </w:rPr>
        <w:t xml:space="preserve"> </w:t>
      </w:r>
      <w:r>
        <w:t>same</w:t>
      </w:r>
      <w:r>
        <w:rPr>
          <w:spacing w:val="-3"/>
        </w:rPr>
        <w:t xml:space="preserve"> </w:t>
      </w:r>
      <w:r>
        <w:t>course</w:t>
      </w:r>
      <w:r>
        <w:rPr>
          <w:spacing w:val="-3"/>
        </w:rPr>
        <w:t xml:space="preserve"> </w:t>
      </w:r>
      <w:r>
        <w:t>and</w:t>
      </w:r>
      <w:r>
        <w:rPr>
          <w:spacing w:val="-2"/>
        </w:rPr>
        <w:t xml:space="preserve"> </w:t>
      </w:r>
      <w:r>
        <w:t>refining</w:t>
      </w:r>
      <w:r>
        <w:rPr>
          <w:spacing w:val="-3"/>
        </w:rPr>
        <w:t xml:space="preserve"> </w:t>
      </w:r>
      <w:r>
        <w:t>it</w:t>
      </w:r>
      <w:r>
        <w:rPr>
          <w:spacing w:val="-2"/>
        </w:rPr>
        <w:t xml:space="preserve"> </w:t>
      </w:r>
      <w:r>
        <w:t>over</w:t>
      </w:r>
      <w:r>
        <w:rPr>
          <w:spacing w:val="-2"/>
        </w:rPr>
        <w:t xml:space="preserve"> </w:t>
      </w:r>
      <w:r>
        <w:t>the</w:t>
      </w:r>
      <w:r>
        <w:rPr>
          <w:spacing w:val="-3"/>
        </w:rPr>
        <w:t xml:space="preserve"> </w:t>
      </w:r>
      <w:r>
        <w:t>years,</w:t>
      </w:r>
      <w:r>
        <w:rPr>
          <w:spacing w:val="-2"/>
        </w:rPr>
        <w:t xml:space="preserve"> </w:t>
      </w:r>
      <w:r>
        <w:t>or</w:t>
      </w:r>
      <w:r>
        <w:rPr>
          <w:spacing w:val="-2"/>
        </w:rPr>
        <w:t xml:space="preserve"> </w:t>
      </w:r>
      <w:r>
        <w:t>whether</w:t>
      </w:r>
      <w:r>
        <w:rPr>
          <w:spacing w:val="-2"/>
        </w:rPr>
        <w:t xml:space="preserve"> </w:t>
      </w:r>
      <w:r>
        <w:t>it is just a long research agenda that you prosecute over the course of a decade.</w:t>
      </w:r>
    </w:p>
    <w:p w14:paraId="748F0CA0" w14:textId="77777777" w:rsidR="00EA0540" w:rsidRDefault="00EA0540">
      <w:pPr>
        <w:pStyle w:val="BodyText"/>
        <w:kinsoku w:val="0"/>
        <w:overflowPunct w:val="0"/>
        <w:spacing w:before="1"/>
      </w:pPr>
    </w:p>
    <w:p w14:paraId="2EE453A2" w14:textId="77777777" w:rsidR="00EA0540" w:rsidRDefault="00EA0540">
      <w:pPr>
        <w:pStyle w:val="BodyText"/>
        <w:kinsoku w:val="0"/>
        <w:overflowPunct w:val="0"/>
        <w:ind w:left="1439" w:right="744"/>
      </w:pPr>
      <w:r>
        <w:t>It takes time to develop the intellectual content to make a book worthwhile, so our aim, our pledge to all of you is to figure out how we give the time and support and reduce the friction as near it to zero as we can for writing high quality books. I have been to the past couple of celebrations that are shown here on the slides, and it is awesome. It is everything from digital filter design and semiconductors as Christina alluded to right through to South Asian studies and things like that and just everythi</w:t>
      </w:r>
      <w:r>
        <w:t>ng in between. And rarely have you seen a more exciting celebration in the middle of HSSE Library. The last thing It is say is just to a question that Julio asked, there</w:t>
      </w:r>
      <w:r>
        <w:rPr>
          <w:spacing w:val="-4"/>
        </w:rPr>
        <w:t xml:space="preserve"> </w:t>
      </w:r>
      <w:r>
        <w:t>are</w:t>
      </w:r>
      <w:r>
        <w:rPr>
          <w:spacing w:val="-4"/>
        </w:rPr>
        <w:t xml:space="preserve"> </w:t>
      </w:r>
      <w:r>
        <w:t>some</w:t>
      </w:r>
      <w:r>
        <w:rPr>
          <w:spacing w:val="-4"/>
        </w:rPr>
        <w:t xml:space="preserve"> </w:t>
      </w:r>
      <w:r>
        <w:t>disciplines</w:t>
      </w:r>
      <w:r>
        <w:rPr>
          <w:spacing w:val="-4"/>
        </w:rPr>
        <w:t xml:space="preserve"> </w:t>
      </w:r>
      <w:r>
        <w:t>where</w:t>
      </w:r>
      <w:r>
        <w:rPr>
          <w:spacing w:val="-4"/>
        </w:rPr>
        <w:t xml:space="preserve"> </w:t>
      </w:r>
      <w:r>
        <w:t>a</w:t>
      </w:r>
      <w:r>
        <w:rPr>
          <w:spacing w:val="-3"/>
        </w:rPr>
        <w:t xml:space="preserve"> </w:t>
      </w:r>
      <w:r>
        <w:t>research</w:t>
      </w:r>
      <w:r>
        <w:rPr>
          <w:spacing w:val="-3"/>
        </w:rPr>
        <w:t xml:space="preserve"> </w:t>
      </w:r>
      <w:r>
        <w:t>monograph</w:t>
      </w:r>
      <w:r>
        <w:rPr>
          <w:spacing w:val="-3"/>
        </w:rPr>
        <w:t xml:space="preserve"> </w:t>
      </w:r>
      <w:r>
        <w:t>and</w:t>
      </w:r>
      <w:r>
        <w:rPr>
          <w:spacing w:val="-3"/>
        </w:rPr>
        <w:t xml:space="preserve"> </w:t>
      </w:r>
      <w:r>
        <w:t>by</w:t>
      </w:r>
      <w:r>
        <w:rPr>
          <w:spacing w:val="-2"/>
        </w:rPr>
        <w:t xml:space="preserve"> </w:t>
      </w:r>
      <w:r>
        <w:t>"monograph",</w:t>
      </w:r>
      <w:r>
        <w:rPr>
          <w:spacing w:val="-3"/>
        </w:rPr>
        <w:t xml:space="preserve"> </w:t>
      </w:r>
      <w:r>
        <w:t>I</w:t>
      </w:r>
      <w:r>
        <w:rPr>
          <w:spacing w:val="-3"/>
        </w:rPr>
        <w:t xml:space="preserve"> </w:t>
      </w:r>
      <w:r>
        <w:t>mean like not a textbook, is a viable outcome from a chunk of work and a Ph.D.</w:t>
      </w:r>
    </w:p>
    <w:p w14:paraId="08692AEC" w14:textId="77777777" w:rsidR="00EA0540" w:rsidRDefault="00EA0540">
      <w:pPr>
        <w:pStyle w:val="BodyText"/>
        <w:kinsoku w:val="0"/>
        <w:overflowPunct w:val="0"/>
      </w:pPr>
    </w:p>
    <w:p w14:paraId="45A054A2" w14:textId="77777777" w:rsidR="00EA0540" w:rsidRDefault="00EA0540">
      <w:pPr>
        <w:pStyle w:val="BodyText"/>
        <w:kinsoku w:val="0"/>
        <w:overflowPunct w:val="0"/>
        <w:ind w:left="1439" w:right="742"/>
      </w:pPr>
      <w:proofErr w:type="gramStart"/>
      <w:r>
        <w:t>So</w:t>
      </w:r>
      <w:proofErr w:type="gramEnd"/>
      <w:r>
        <w:rPr>
          <w:spacing w:val="-3"/>
        </w:rPr>
        <w:t xml:space="preserve"> </w:t>
      </w:r>
      <w:r>
        <w:t>an</w:t>
      </w:r>
      <w:r>
        <w:rPr>
          <w:spacing w:val="-4"/>
        </w:rPr>
        <w:t xml:space="preserve"> </w:t>
      </w:r>
      <w:r>
        <w:t>example</w:t>
      </w:r>
      <w:r>
        <w:rPr>
          <w:spacing w:val="-1"/>
        </w:rPr>
        <w:t xml:space="preserve"> </w:t>
      </w:r>
      <w:r>
        <w:t>would</w:t>
      </w:r>
      <w:r>
        <w:rPr>
          <w:spacing w:val="-3"/>
        </w:rPr>
        <w:t xml:space="preserve"> </w:t>
      </w:r>
      <w:r>
        <w:t>be</w:t>
      </w:r>
      <w:r>
        <w:rPr>
          <w:spacing w:val="-4"/>
        </w:rPr>
        <w:t xml:space="preserve"> </w:t>
      </w:r>
      <w:r>
        <w:t>mathematics</w:t>
      </w:r>
      <w:r>
        <w:rPr>
          <w:spacing w:val="-4"/>
        </w:rPr>
        <w:t xml:space="preserve"> </w:t>
      </w:r>
      <w:r>
        <w:t>where</w:t>
      </w:r>
      <w:r>
        <w:rPr>
          <w:spacing w:val="-4"/>
        </w:rPr>
        <w:t xml:space="preserve"> </w:t>
      </w:r>
      <w:r>
        <w:t>it</w:t>
      </w:r>
      <w:r>
        <w:rPr>
          <w:spacing w:val="-3"/>
        </w:rPr>
        <w:t xml:space="preserve"> </w:t>
      </w:r>
      <w:r>
        <w:t>could</w:t>
      </w:r>
      <w:r>
        <w:rPr>
          <w:spacing w:val="-3"/>
        </w:rPr>
        <w:t xml:space="preserve"> </w:t>
      </w:r>
      <w:r>
        <w:t>be</w:t>
      </w:r>
      <w:r>
        <w:rPr>
          <w:spacing w:val="-4"/>
        </w:rPr>
        <w:t xml:space="preserve"> </w:t>
      </w:r>
      <w:r>
        <w:t>possible</w:t>
      </w:r>
      <w:r>
        <w:rPr>
          <w:spacing w:val="-4"/>
        </w:rPr>
        <w:t xml:space="preserve"> </w:t>
      </w:r>
      <w:r>
        <w:t>to</w:t>
      </w:r>
      <w:r>
        <w:rPr>
          <w:spacing w:val="-3"/>
        </w:rPr>
        <w:t xml:space="preserve"> </w:t>
      </w:r>
      <w:r>
        <w:t>contemplate</w:t>
      </w:r>
      <w:r>
        <w:rPr>
          <w:spacing w:val="-4"/>
        </w:rPr>
        <w:t xml:space="preserve"> </w:t>
      </w:r>
      <w:r>
        <w:t>how to chunk a thesis into one or more journal submissions, but it could also be a sufficiently self-standing body of work that good publishers are interested in taking it on as a monograph. And then it goes through a level of peer review obviously that is just as rigorous as the top journals in the subfield. And so that will not apply to every discipline across Purdue, but we always want our senior faculty to be mentoring our junior</w:t>
      </w:r>
      <w:r>
        <w:t xml:space="preserve"> faculty and our junior faculty to be mentoring our Ph.D. students. And always the advice should be do what makes sense for your discipline, whether a book is the right creative or scholarly output or if it is a good option and the problem has been there is too much friction, too many barriers, we are here to reduce the friction and remove the barriers.</w:t>
      </w:r>
    </w:p>
    <w:p w14:paraId="32DBADD5" w14:textId="77777777" w:rsidR="00EA0540" w:rsidRDefault="00EA0540">
      <w:pPr>
        <w:pStyle w:val="BodyText"/>
        <w:kinsoku w:val="0"/>
        <w:overflowPunct w:val="0"/>
        <w:spacing w:before="271"/>
        <w:ind w:left="1440" w:right="742"/>
      </w:pPr>
      <w:r>
        <w:t>If the name of the game in the field is publications that start on archive and are discussion</w:t>
      </w:r>
      <w:r>
        <w:rPr>
          <w:spacing w:val="-3"/>
        </w:rPr>
        <w:t xml:space="preserve"> </w:t>
      </w:r>
      <w:r>
        <w:t>papers</w:t>
      </w:r>
      <w:r>
        <w:rPr>
          <w:spacing w:val="-3"/>
        </w:rPr>
        <w:t xml:space="preserve"> </w:t>
      </w:r>
      <w:r>
        <w:t>and eventually</w:t>
      </w:r>
      <w:r>
        <w:rPr>
          <w:spacing w:val="-1"/>
        </w:rPr>
        <w:t xml:space="preserve"> </w:t>
      </w:r>
      <w:r>
        <w:t>wind</w:t>
      </w:r>
      <w:r>
        <w:rPr>
          <w:spacing w:val="-2"/>
        </w:rPr>
        <w:t xml:space="preserve"> </w:t>
      </w:r>
      <w:r>
        <w:t>up</w:t>
      </w:r>
      <w:r>
        <w:rPr>
          <w:spacing w:val="-3"/>
        </w:rPr>
        <w:t xml:space="preserve"> </w:t>
      </w:r>
      <w:r>
        <w:t>in</w:t>
      </w:r>
      <w:r>
        <w:rPr>
          <w:spacing w:val="-3"/>
        </w:rPr>
        <w:t xml:space="preserve"> </w:t>
      </w:r>
      <w:r>
        <w:t>journals,</w:t>
      </w:r>
      <w:r>
        <w:rPr>
          <w:spacing w:val="-2"/>
        </w:rPr>
        <w:t xml:space="preserve"> </w:t>
      </w:r>
      <w:r>
        <w:t>or</w:t>
      </w:r>
      <w:r>
        <w:rPr>
          <w:spacing w:val="-2"/>
        </w:rPr>
        <w:t xml:space="preserve"> </w:t>
      </w:r>
      <w:r>
        <w:t>if</w:t>
      </w:r>
      <w:r>
        <w:rPr>
          <w:spacing w:val="-2"/>
        </w:rPr>
        <w:t xml:space="preserve"> </w:t>
      </w:r>
      <w:r>
        <w:t>the</w:t>
      </w:r>
      <w:r>
        <w:rPr>
          <w:spacing w:val="-3"/>
        </w:rPr>
        <w:t xml:space="preserve"> </w:t>
      </w:r>
      <w:r>
        <w:t>tradition</w:t>
      </w:r>
      <w:r>
        <w:rPr>
          <w:spacing w:val="-3"/>
        </w:rPr>
        <w:t xml:space="preserve"> </w:t>
      </w:r>
      <w:r>
        <w:t>in</w:t>
      </w:r>
      <w:r>
        <w:rPr>
          <w:spacing w:val="-3"/>
        </w:rPr>
        <w:t xml:space="preserve"> </w:t>
      </w:r>
      <w:r>
        <w:t>your</w:t>
      </w:r>
      <w:r>
        <w:rPr>
          <w:spacing w:val="-2"/>
        </w:rPr>
        <w:t xml:space="preserve"> </w:t>
      </w:r>
      <w:r>
        <w:t>field</w:t>
      </w:r>
      <w:r>
        <w:rPr>
          <w:spacing w:val="-2"/>
        </w:rPr>
        <w:t xml:space="preserve"> </w:t>
      </w:r>
      <w:r>
        <w:t>is a</w:t>
      </w:r>
      <w:r>
        <w:rPr>
          <w:spacing w:val="-3"/>
        </w:rPr>
        <w:t xml:space="preserve"> </w:t>
      </w:r>
      <w:r>
        <w:t>big</w:t>
      </w:r>
      <w:r>
        <w:rPr>
          <w:spacing w:val="-4"/>
        </w:rPr>
        <w:t xml:space="preserve"> </w:t>
      </w:r>
      <w:r>
        <w:t>flagship</w:t>
      </w:r>
      <w:r>
        <w:rPr>
          <w:spacing w:val="-4"/>
        </w:rPr>
        <w:t xml:space="preserve"> </w:t>
      </w:r>
      <w:r>
        <w:t>conference</w:t>
      </w:r>
      <w:r>
        <w:rPr>
          <w:spacing w:val="-4"/>
        </w:rPr>
        <w:t xml:space="preserve"> </w:t>
      </w:r>
      <w:r>
        <w:t>that</w:t>
      </w:r>
      <w:r>
        <w:rPr>
          <w:spacing w:val="-3"/>
        </w:rPr>
        <w:t xml:space="preserve"> </w:t>
      </w:r>
      <w:r>
        <w:t>happens</w:t>
      </w:r>
      <w:r>
        <w:rPr>
          <w:spacing w:val="-4"/>
        </w:rPr>
        <w:t xml:space="preserve"> </w:t>
      </w:r>
      <w:r>
        <w:t>on</w:t>
      </w:r>
      <w:r>
        <w:rPr>
          <w:spacing w:val="-4"/>
        </w:rPr>
        <w:t xml:space="preserve"> </w:t>
      </w:r>
      <w:r>
        <w:t>an</w:t>
      </w:r>
      <w:r>
        <w:rPr>
          <w:spacing w:val="-4"/>
        </w:rPr>
        <w:t xml:space="preserve"> </w:t>
      </w:r>
      <w:r>
        <w:t>annual</w:t>
      </w:r>
      <w:r>
        <w:rPr>
          <w:spacing w:val="-3"/>
        </w:rPr>
        <w:t xml:space="preserve"> </w:t>
      </w:r>
      <w:r>
        <w:t>cycle,</w:t>
      </w:r>
      <w:r>
        <w:rPr>
          <w:spacing w:val="-3"/>
        </w:rPr>
        <w:t xml:space="preserve"> </w:t>
      </w:r>
      <w:r>
        <w:t>then</w:t>
      </w:r>
      <w:r>
        <w:rPr>
          <w:spacing w:val="-4"/>
        </w:rPr>
        <w:t xml:space="preserve"> </w:t>
      </w:r>
      <w:r>
        <w:t>aim</w:t>
      </w:r>
      <w:r>
        <w:rPr>
          <w:spacing w:val="-4"/>
        </w:rPr>
        <w:t xml:space="preserve"> </w:t>
      </w:r>
      <w:r>
        <w:t>for</w:t>
      </w:r>
      <w:r>
        <w:rPr>
          <w:spacing w:val="-3"/>
        </w:rPr>
        <w:t xml:space="preserve"> </w:t>
      </w:r>
      <w:r>
        <w:t>those</w:t>
      </w:r>
      <w:r>
        <w:rPr>
          <w:spacing w:val="-4"/>
        </w:rPr>
        <w:t xml:space="preserve"> </w:t>
      </w:r>
      <w:r>
        <w:t>things. There are many opportunities to come to books later in your career, and I think once we have done better at getting the friction down to zero and supporting everyone</w:t>
      </w:r>
    </w:p>
    <w:p w14:paraId="30A89C32" w14:textId="77777777" w:rsidR="00EA0540" w:rsidRDefault="00EA0540">
      <w:pPr>
        <w:pStyle w:val="BodyText"/>
        <w:kinsoku w:val="0"/>
        <w:overflowPunct w:val="0"/>
        <w:ind w:left="1440" w:right="839"/>
      </w:pPr>
      <w:r>
        <w:t>in</w:t>
      </w:r>
      <w:r>
        <w:rPr>
          <w:spacing w:val="-3"/>
        </w:rPr>
        <w:t xml:space="preserve"> </w:t>
      </w:r>
      <w:r>
        <w:t>the</w:t>
      </w:r>
      <w:r>
        <w:rPr>
          <w:spacing w:val="-3"/>
        </w:rPr>
        <w:t xml:space="preserve"> </w:t>
      </w:r>
      <w:r>
        <w:t>best</w:t>
      </w:r>
      <w:r>
        <w:rPr>
          <w:spacing w:val="-2"/>
        </w:rPr>
        <w:t xml:space="preserve"> </w:t>
      </w:r>
      <w:r>
        <w:t>ways</w:t>
      </w:r>
      <w:r>
        <w:rPr>
          <w:spacing w:val="-3"/>
        </w:rPr>
        <w:t xml:space="preserve"> </w:t>
      </w:r>
      <w:r>
        <w:t>that</w:t>
      </w:r>
      <w:r>
        <w:rPr>
          <w:spacing w:val="-2"/>
        </w:rPr>
        <w:t xml:space="preserve"> </w:t>
      </w:r>
      <w:r>
        <w:t>we</w:t>
      </w:r>
      <w:r>
        <w:rPr>
          <w:spacing w:val="-3"/>
        </w:rPr>
        <w:t xml:space="preserve"> </w:t>
      </w:r>
      <w:r>
        <w:t>can,</w:t>
      </w:r>
      <w:r>
        <w:rPr>
          <w:spacing w:val="-2"/>
        </w:rPr>
        <w:t xml:space="preserve"> </w:t>
      </w:r>
      <w:r>
        <w:t>I</w:t>
      </w:r>
      <w:r>
        <w:rPr>
          <w:spacing w:val="-2"/>
        </w:rPr>
        <w:t xml:space="preserve"> </w:t>
      </w:r>
      <w:r>
        <w:t>would</w:t>
      </w:r>
      <w:r>
        <w:rPr>
          <w:spacing w:val="-2"/>
        </w:rPr>
        <w:t xml:space="preserve"> </w:t>
      </w:r>
      <w:r>
        <w:t>expect</w:t>
      </w:r>
      <w:r>
        <w:rPr>
          <w:spacing w:val="-2"/>
        </w:rPr>
        <w:t xml:space="preserve"> </w:t>
      </w:r>
      <w:r>
        <w:t>we will</w:t>
      </w:r>
      <w:r>
        <w:rPr>
          <w:spacing w:val="-3"/>
        </w:rPr>
        <w:t xml:space="preserve"> </w:t>
      </w:r>
      <w:r>
        <w:t>see</w:t>
      </w:r>
      <w:r>
        <w:rPr>
          <w:spacing w:val="-3"/>
        </w:rPr>
        <w:t xml:space="preserve"> </w:t>
      </w:r>
      <w:r>
        <w:t>an</w:t>
      </w:r>
      <w:r>
        <w:rPr>
          <w:spacing w:val="-3"/>
        </w:rPr>
        <w:t xml:space="preserve"> </w:t>
      </w:r>
      <w:r>
        <w:t>uptick</w:t>
      </w:r>
      <w:r>
        <w:rPr>
          <w:spacing w:val="-3"/>
        </w:rPr>
        <w:t xml:space="preserve"> </w:t>
      </w:r>
      <w:r>
        <w:t>in</w:t>
      </w:r>
      <w:r>
        <w:rPr>
          <w:spacing w:val="-3"/>
        </w:rPr>
        <w:t xml:space="preserve"> </w:t>
      </w:r>
      <w:r>
        <w:t>the</w:t>
      </w:r>
      <w:r>
        <w:rPr>
          <w:spacing w:val="-3"/>
        </w:rPr>
        <w:t xml:space="preserve"> </w:t>
      </w:r>
      <w:r>
        <w:t>steady</w:t>
      </w:r>
      <w:r>
        <w:rPr>
          <w:spacing w:val="-1"/>
        </w:rPr>
        <w:t xml:space="preserve"> </w:t>
      </w:r>
      <w:r>
        <w:t>state production of books. But clearly we are not at that steady state yet and so Christina will tell you, she'll be the first to tell you we are open to your continued input and feedback as to how we refine the program and the things that help reduce the friction in year one of this effort might not be the same things that would benefit us best in years 3, 4, 5.</w:t>
      </w:r>
    </w:p>
    <w:p w14:paraId="4F7CFF82" w14:textId="77777777" w:rsidR="00EA0540" w:rsidRDefault="00EA0540">
      <w:pPr>
        <w:pStyle w:val="BodyText"/>
        <w:kinsoku w:val="0"/>
        <w:overflowPunct w:val="0"/>
        <w:ind w:left="1440" w:right="839"/>
        <w:sectPr w:rsidR="00000000">
          <w:pgSz w:w="12240" w:h="15840"/>
          <w:pgMar w:top="1360" w:right="720" w:bottom="980" w:left="720" w:header="0" w:footer="796" w:gutter="0"/>
          <w:cols w:space="720"/>
          <w:noEndnote/>
        </w:sectPr>
      </w:pPr>
    </w:p>
    <w:p w14:paraId="0962F3CC" w14:textId="77777777" w:rsidR="00EA0540" w:rsidRDefault="00EA0540">
      <w:pPr>
        <w:pStyle w:val="BodyText"/>
        <w:kinsoku w:val="0"/>
        <w:overflowPunct w:val="0"/>
        <w:spacing w:before="78"/>
        <w:ind w:left="1440" w:right="776"/>
      </w:pPr>
      <w:proofErr w:type="gramStart"/>
      <w:r>
        <w:lastRenderedPageBreak/>
        <w:t>So</w:t>
      </w:r>
      <w:proofErr w:type="gramEnd"/>
      <w:r>
        <w:rPr>
          <w:spacing w:val="-2"/>
        </w:rPr>
        <w:t xml:space="preserve"> </w:t>
      </w:r>
      <w:r>
        <w:t>watch</w:t>
      </w:r>
      <w:r>
        <w:rPr>
          <w:spacing w:val="-2"/>
        </w:rPr>
        <w:t xml:space="preserve"> </w:t>
      </w:r>
      <w:r>
        <w:t>this</w:t>
      </w:r>
      <w:r>
        <w:rPr>
          <w:spacing w:val="-3"/>
        </w:rPr>
        <w:t xml:space="preserve"> </w:t>
      </w:r>
      <w:r>
        <w:t>space.</w:t>
      </w:r>
      <w:r>
        <w:rPr>
          <w:spacing w:val="-2"/>
        </w:rPr>
        <w:t xml:space="preserve"> </w:t>
      </w:r>
      <w:r>
        <w:t>Feel</w:t>
      </w:r>
      <w:r>
        <w:rPr>
          <w:spacing w:val="-2"/>
        </w:rPr>
        <w:t xml:space="preserve"> </w:t>
      </w:r>
      <w:r>
        <w:t>free</w:t>
      </w:r>
      <w:r>
        <w:rPr>
          <w:spacing w:val="-3"/>
        </w:rPr>
        <w:t xml:space="preserve"> </w:t>
      </w:r>
      <w:r>
        <w:t>to</w:t>
      </w:r>
      <w:r>
        <w:rPr>
          <w:spacing w:val="-2"/>
        </w:rPr>
        <w:t xml:space="preserve"> </w:t>
      </w:r>
      <w:r>
        <w:t>email</w:t>
      </w:r>
      <w:r>
        <w:rPr>
          <w:spacing w:val="-2"/>
        </w:rPr>
        <w:t xml:space="preserve"> </w:t>
      </w:r>
      <w:r>
        <w:t>Christina.</w:t>
      </w:r>
      <w:r>
        <w:rPr>
          <w:spacing w:val="-2"/>
        </w:rPr>
        <w:t xml:space="preserve"> </w:t>
      </w:r>
      <w:r>
        <w:t>Her</w:t>
      </w:r>
      <w:r>
        <w:rPr>
          <w:spacing w:val="-2"/>
        </w:rPr>
        <w:t xml:space="preserve"> </w:t>
      </w:r>
      <w:r>
        <w:t>email</w:t>
      </w:r>
      <w:r>
        <w:rPr>
          <w:spacing w:val="-2"/>
        </w:rPr>
        <w:t xml:space="preserve"> </w:t>
      </w:r>
      <w:r>
        <w:t>is</w:t>
      </w:r>
      <w:r>
        <w:rPr>
          <w:spacing w:val="-3"/>
        </w:rPr>
        <w:t xml:space="preserve"> </w:t>
      </w:r>
      <w:proofErr w:type="gramStart"/>
      <w:r>
        <w:t>on</w:t>
      </w:r>
      <w:proofErr w:type="gramEnd"/>
      <w:r>
        <w:rPr>
          <w:spacing w:val="-3"/>
        </w:rPr>
        <w:t xml:space="preserve"> </w:t>
      </w:r>
      <w:r>
        <w:t>the</w:t>
      </w:r>
      <w:r>
        <w:rPr>
          <w:spacing w:val="-3"/>
        </w:rPr>
        <w:t xml:space="preserve"> </w:t>
      </w:r>
      <w:r>
        <w:t>beginning</w:t>
      </w:r>
      <w:r>
        <w:rPr>
          <w:spacing w:val="-3"/>
        </w:rPr>
        <w:t xml:space="preserve"> </w:t>
      </w:r>
      <w:r>
        <w:t>of</w:t>
      </w:r>
      <w:r>
        <w:rPr>
          <w:spacing w:val="-2"/>
        </w:rPr>
        <w:t xml:space="preserve"> </w:t>
      </w:r>
      <w:r>
        <w:t>the slides, and as I said, Christina, to call you a project manager does not even do your work</w:t>
      </w:r>
      <w:r>
        <w:rPr>
          <w:spacing w:val="-2"/>
        </w:rPr>
        <w:t xml:space="preserve"> </w:t>
      </w:r>
      <w:r>
        <w:t>justice.</w:t>
      </w:r>
      <w:r>
        <w:rPr>
          <w:spacing w:val="-1"/>
        </w:rPr>
        <w:t xml:space="preserve"> </w:t>
      </w:r>
      <w:r>
        <w:t>You</w:t>
      </w:r>
      <w:r>
        <w:rPr>
          <w:spacing w:val="-2"/>
        </w:rPr>
        <w:t xml:space="preserve"> </w:t>
      </w:r>
      <w:r>
        <w:t>are</w:t>
      </w:r>
      <w:r>
        <w:rPr>
          <w:spacing w:val="-2"/>
        </w:rPr>
        <w:t xml:space="preserve"> </w:t>
      </w:r>
      <w:r>
        <w:t>a</w:t>
      </w:r>
      <w:r>
        <w:rPr>
          <w:spacing w:val="-1"/>
        </w:rPr>
        <w:t xml:space="preserve"> </w:t>
      </w:r>
      <w:r>
        <w:t>project</w:t>
      </w:r>
      <w:r>
        <w:rPr>
          <w:spacing w:val="-1"/>
        </w:rPr>
        <w:t xml:space="preserve"> </w:t>
      </w:r>
      <w:r>
        <w:t>manager</w:t>
      </w:r>
      <w:r>
        <w:rPr>
          <w:spacing w:val="-1"/>
        </w:rPr>
        <w:t xml:space="preserve"> </w:t>
      </w:r>
      <w:r>
        <w:t>par</w:t>
      </w:r>
      <w:r>
        <w:rPr>
          <w:spacing w:val="-1"/>
        </w:rPr>
        <w:t xml:space="preserve"> </w:t>
      </w:r>
      <w:r>
        <w:t>excellence.</w:t>
      </w:r>
      <w:r>
        <w:rPr>
          <w:spacing w:val="-1"/>
        </w:rPr>
        <w:t xml:space="preserve"> </w:t>
      </w:r>
      <w:r>
        <w:t>And</w:t>
      </w:r>
      <w:r>
        <w:rPr>
          <w:spacing w:val="-1"/>
        </w:rPr>
        <w:t xml:space="preserve"> </w:t>
      </w:r>
      <w:r>
        <w:t>again,</w:t>
      </w:r>
      <w:r>
        <w:rPr>
          <w:spacing w:val="-1"/>
        </w:rPr>
        <w:t xml:space="preserve"> </w:t>
      </w:r>
      <w:r>
        <w:t>your</w:t>
      </w:r>
      <w:r>
        <w:rPr>
          <w:spacing w:val="-4"/>
        </w:rPr>
        <w:t xml:space="preserve"> </w:t>
      </w:r>
      <w:r>
        <w:t>job</w:t>
      </w:r>
      <w:r>
        <w:rPr>
          <w:spacing w:val="-1"/>
        </w:rPr>
        <w:t xml:space="preserve"> </w:t>
      </w:r>
      <w:r>
        <w:t>has</w:t>
      </w:r>
      <w:r>
        <w:rPr>
          <w:spacing w:val="-2"/>
        </w:rPr>
        <w:t xml:space="preserve"> </w:t>
      </w:r>
      <w:r>
        <w:t xml:space="preserve">been to get us from the left-hand corner of that graph to the right-hand side. But again, I know that you will get feedback on board from all comers, be they our students, or our </w:t>
      </w:r>
      <w:proofErr w:type="gramStart"/>
      <w:r>
        <w:t>faculty</w:t>
      </w:r>
      <w:proofErr w:type="gramEnd"/>
      <w:r>
        <w:t xml:space="preserve"> about how we continue to make the books process even more supported and even more frictionless. Thanks.”</w:t>
      </w:r>
    </w:p>
    <w:p w14:paraId="342F9D38" w14:textId="77777777" w:rsidR="00EA0540" w:rsidRDefault="00EA0540">
      <w:pPr>
        <w:pStyle w:val="BodyText"/>
        <w:kinsoku w:val="0"/>
        <w:overflowPunct w:val="0"/>
      </w:pPr>
    </w:p>
    <w:p w14:paraId="21AF4B75" w14:textId="77777777" w:rsidR="00EA0540" w:rsidRDefault="00EA0540">
      <w:pPr>
        <w:pStyle w:val="BodyText"/>
        <w:kinsoku w:val="0"/>
        <w:overflowPunct w:val="0"/>
        <w:ind w:left="1439" w:right="789"/>
      </w:pPr>
      <w:r>
        <w:t>Senator</w:t>
      </w:r>
      <w:r>
        <w:rPr>
          <w:spacing w:val="-4"/>
        </w:rPr>
        <w:t xml:space="preserve"> </w:t>
      </w:r>
      <w:r>
        <w:t>Morita-Mullaney:</w:t>
      </w:r>
      <w:r>
        <w:rPr>
          <w:spacing w:val="-3"/>
        </w:rPr>
        <w:t xml:space="preserve"> </w:t>
      </w:r>
      <w:r>
        <w:t>“Thank</w:t>
      </w:r>
      <w:r>
        <w:rPr>
          <w:spacing w:val="-4"/>
        </w:rPr>
        <w:t xml:space="preserve"> </w:t>
      </w:r>
      <w:r>
        <w:t>you,</w:t>
      </w:r>
      <w:r>
        <w:rPr>
          <w:spacing w:val="-3"/>
        </w:rPr>
        <w:t xml:space="preserve"> </w:t>
      </w:r>
      <w:r>
        <w:t>Christina,</w:t>
      </w:r>
      <w:r>
        <w:rPr>
          <w:spacing w:val="-6"/>
        </w:rPr>
        <w:t xml:space="preserve"> </w:t>
      </w:r>
      <w:r>
        <w:t>yes,</w:t>
      </w:r>
      <w:r>
        <w:rPr>
          <w:spacing w:val="-3"/>
        </w:rPr>
        <w:t xml:space="preserve"> </w:t>
      </w:r>
      <w:r>
        <w:t>I</w:t>
      </w:r>
      <w:r>
        <w:rPr>
          <w:spacing w:val="-3"/>
        </w:rPr>
        <w:t xml:space="preserve"> </w:t>
      </w:r>
      <w:r>
        <w:t>will</w:t>
      </w:r>
      <w:r>
        <w:rPr>
          <w:spacing w:val="-3"/>
        </w:rPr>
        <w:t xml:space="preserve"> </w:t>
      </w:r>
      <w:r>
        <w:t>just</w:t>
      </w:r>
      <w:r>
        <w:rPr>
          <w:spacing w:val="-3"/>
        </w:rPr>
        <w:t xml:space="preserve"> </w:t>
      </w:r>
      <w:r>
        <w:t>repeat</w:t>
      </w:r>
      <w:r>
        <w:rPr>
          <w:spacing w:val="-3"/>
        </w:rPr>
        <w:t xml:space="preserve"> </w:t>
      </w:r>
      <w:r>
        <w:t>the</w:t>
      </w:r>
      <w:r>
        <w:rPr>
          <w:spacing w:val="-4"/>
        </w:rPr>
        <w:t xml:space="preserve"> </w:t>
      </w:r>
      <w:r>
        <w:t>affirmation of</w:t>
      </w:r>
      <w:r>
        <w:rPr>
          <w:spacing w:val="-1"/>
        </w:rPr>
        <w:t xml:space="preserve"> </w:t>
      </w:r>
      <w:r>
        <w:t>this</w:t>
      </w:r>
      <w:r>
        <w:rPr>
          <w:spacing w:val="-2"/>
        </w:rPr>
        <w:t xml:space="preserve"> </w:t>
      </w:r>
      <w:r>
        <w:t>initiative,</w:t>
      </w:r>
      <w:r>
        <w:rPr>
          <w:spacing w:val="-2"/>
        </w:rPr>
        <w:t xml:space="preserve"> </w:t>
      </w:r>
      <w:r>
        <w:t>and</w:t>
      </w:r>
      <w:r>
        <w:rPr>
          <w:spacing w:val="-1"/>
        </w:rPr>
        <w:t xml:space="preserve"> </w:t>
      </w:r>
      <w:r>
        <w:t>I</w:t>
      </w:r>
      <w:r>
        <w:rPr>
          <w:spacing w:val="-1"/>
        </w:rPr>
        <w:t xml:space="preserve"> </w:t>
      </w:r>
      <w:r>
        <w:t>hope</w:t>
      </w:r>
      <w:r>
        <w:rPr>
          <w:spacing w:val="-2"/>
        </w:rPr>
        <w:t xml:space="preserve"> </w:t>
      </w:r>
      <w:r>
        <w:t>that</w:t>
      </w:r>
      <w:r>
        <w:rPr>
          <w:spacing w:val="-1"/>
        </w:rPr>
        <w:t xml:space="preserve"> </w:t>
      </w:r>
      <w:r>
        <w:t>the</w:t>
      </w:r>
      <w:r>
        <w:rPr>
          <w:spacing w:val="-2"/>
        </w:rPr>
        <w:t xml:space="preserve"> </w:t>
      </w:r>
      <w:r>
        <w:t>deciders</w:t>
      </w:r>
      <w:r>
        <w:rPr>
          <w:spacing w:val="-2"/>
        </w:rPr>
        <w:t xml:space="preserve"> </w:t>
      </w:r>
      <w:r>
        <w:t>that</w:t>
      </w:r>
      <w:r>
        <w:rPr>
          <w:spacing w:val="-1"/>
        </w:rPr>
        <w:t xml:space="preserve"> </w:t>
      </w:r>
      <w:proofErr w:type="gramStart"/>
      <w:r>
        <w:t>be</w:t>
      </w:r>
      <w:r>
        <w:rPr>
          <w:spacing w:val="-2"/>
        </w:rPr>
        <w:t xml:space="preserve"> </w:t>
      </w:r>
      <w:r>
        <w:t>will</w:t>
      </w:r>
      <w:r>
        <w:rPr>
          <w:spacing w:val="-1"/>
        </w:rPr>
        <w:t xml:space="preserve"> </w:t>
      </w:r>
      <w:r>
        <w:t>consider</w:t>
      </w:r>
      <w:proofErr w:type="gramEnd"/>
      <w:r>
        <w:rPr>
          <w:spacing w:val="-1"/>
        </w:rPr>
        <w:t xml:space="preserve"> </w:t>
      </w:r>
      <w:r>
        <w:t>its</w:t>
      </w:r>
      <w:r>
        <w:rPr>
          <w:spacing w:val="-2"/>
        </w:rPr>
        <w:t xml:space="preserve"> </w:t>
      </w:r>
      <w:r>
        <w:t>continuance</w:t>
      </w:r>
      <w:r>
        <w:rPr>
          <w:spacing w:val="-2"/>
        </w:rPr>
        <w:t xml:space="preserve"> </w:t>
      </w:r>
      <w:r>
        <w:t>in the current scale, higher scale, even better. But my question is this, books are situated so differently depending on where one is in their career and is</w:t>
      </w:r>
    </w:p>
    <w:p w14:paraId="5CEE805F" w14:textId="77777777" w:rsidR="00EA0540" w:rsidRDefault="00EA0540">
      <w:pPr>
        <w:pStyle w:val="BodyText"/>
        <w:kinsoku w:val="0"/>
        <w:overflowPunct w:val="0"/>
        <w:spacing w:before="1"/>
        <w:ind w:left="1440" w:right="742"/>
      </w:pPr>
      <w:proofErr w:type="gramStart"/>
      <w:r>
        <w:t>discipline-specific</w:t>
      </w:r>
      <w:proofErr w:type="gramEnd"/>
      <w:r>
        <w:t>.</w:t>
      </w:r>
      <w:r>
        <w:rPr>
          <w:spacing w:val="-3"/>
        </w:rPr>
        <w:t xml:space="preserve"> </w:t>
      </w:r>
      <w:r>
        <w:t>In</w:t>
      </w:r>
      <w:r>
        <w:rPr>
          <w:spacing w:val="-4"/>
        </w:rPr>
        <w:t xml:space="preserve"> </w:t>
      </w:r>
      <w:r>
        <w:t>some</w:t>
      </w:r>
      <w:r>
        <w:rPr>
          <w:spacing w:val="-4"/>
        </w:rPr>
        <w:t xml:space="preserve"> </w:t>
      </w:r>
      <w:r>
        <w:t>disciplines,</w:t>
      </w:r>
      <w:r>
        <w:rPr>
          <w:spacing w:val="-3"/>
        </w:rPr>
        <w:t xml:space="preserve"> </w:t>
      </w:r>
      <w:r>
        <w:t>books</w:t>
      </w:r>
      <w:r>
        <w:rPr>
          <w:spacing w:val="-4"/>
        </w:rPr>
        <w:t xml:space="preserve"> </w:t>
      </w:r>
      <w:r>
        <w:t>are</w:t>
      </w:r>
      <w:r>
        <w:rPr>
          <w:spacing w:val="-4"/>
        </w:rPr>
        <w:t xml:space="preserve"> </w:t>
      </w:r>
      <w:r>
        <w:t>more</w:t>
      </w:r>
      <w:r>
        <w:rPr>
          <w:spacing w:val="-4"/>
        </w:rPr>
        <w:t xml:space="preserve"> </w:t>
      </w:r>
      <w:r>
        <w:t>highly</w:t>
      </w:r>
      <w:r>
        <w:rPr>
          <w:spacing w:val="-2"/>
        </w:rPr>
        <w:t xml:space="preserve"> </w:t>
      </w:r>
      <w:r>
        <w:t>valued,</w:t>
      </w:r>
      <w:r>
        <w:rPr>
          <w:spacing w:val="-3"/>
        </w:rPr>
        <w:t xml:space="preserve"> </w:t>
      </w:r>
      <w:r>
        <w:t>and</w:t>
      </w:r>
      <w:r>
        <w:rPr>
          <w:spacing w:val="-3"/>
        </w:rPr>
        <w:t xml:space="preserve"> </w:t>
      </w:r>
      <w:r>
        <w:t>books</w:t>
      </w:r>
      <w:r>
        <w:rPr>
          <w:spacing w:val="-4"/>
        </w:rPr>
        <w:t xml:space="preserve"> </w:t>
      </w:r>
      <w:r>
        <w:t xml:space="preserve">take on different </w:t>
      </w:r>
      <w:proofErr w:type="gramStart"/>
      <w:r>
        <w:t>value</w:t>
      </w:r>
      <w:proofErr w:type="gramEnd"/>
      <w:r>
        <w:t xml:space="preserve"> depending on where you are in your career. And </w:t>
      </w:r>
      <w:proofErr w:type="gramStart"/>
      <w:r>
        <w:t>so</w:t>
      </w:r>
      <w:proofErr w:type="gramEnd"/>
      <w:r>
        <w:t xml:space="preserve"> when I think about junior faculty in my own unit, we encourage them to work towards a book over the course of their career, but to really focus on those peer-reviewed articles initially. And</w:t>
      </w:r>
      <w:r>
        <w:rPr>
          <w:spacing w:val="-1"/>
        </w:rPr>
        <w:t xml:space="preserve"> </w:t>
      </w:r>
      <w:proofErr w:type="gramStart"/>
      <w:r>
        <w:t>so</w:t>
      </w:r>
      <w:proofErr w:type="gramEnd"/>
      <w:r>
        <w:rPr>
          <w:spacing w:val="-1"/>
        </w:rPr>
        <w:t xml:space="preserve"> </w:t>
      </w:r>
      <w:r>
        <w:t>my concern</w:t>
      </w:r>
      <w:r>
        <w:rPr>
          <w:spacing w:val="-2"/>
        </w:rPr>
        <w:t xml:space="preserve"> </w:t>
      </w:r>
      <w:r>
        <w:t>is</w:t>
      </w:r>
      <w:r>
        <w:rPr>
          <w:spacing w:val="-2"/>
        </w:rPr>
        <w:t xml:space="preserve"> </w:t>
      </w:r>
      <w:r>
        <w:t>that</w:t>
      </w:r>
      <w:r>
        <w:rPr>
          <w:spacing w:val="-1"/>
        </w:rPr>
        <w:t xml:space="preserve"> </w:t>
      </w:r>
      <w:r>
        <w:t>if</w:t>
      </w:r>
      <w:r>
        <w:rPr>
          <w:spacing w:val="-1"/>
        </w:rPr>
        <w:t xml:space="preserve"> </w:t>
      </w:r>
      <w:r>
        <w:t>the</w:t>
      </w:r>
      <w:r>
        <w:rPr>
          <w:spacing w:val="-2"/>
        </w:rPr>
        <w:t xml:space="preserve"> </w:t>
      </w:r>
      <w:r>
        <w:t>initiative</w:t>
      </w:r>
      <w:r>
        <w:rPr>
          <w:spacing w:val="-2"/>
        </w:rPr>
        <w:t xml:space="preserve"> </w:t>
      </w:r>
      <w:r>
        <w:t>does</w:t>
      </w:r>
      <w:r>
        <w:rPr>
          <w:spacing w:val="-2"/>
        </w:rPr>
        <w:t xml:space="preserve"> </w:t>
      </w:r>
      <w:r>
        <w:t>not</w:t>
      </w:r>
      <w:r>
        <w:rPr>
          <w:spacing w:val="-1"/>
        </w:rPr>
        <w:t xml:space="preserve"> </w:t>
      </w:r>
      <w:r>
        <w:t>continue,</w:t>
      </w:r>
      <w:r>
        <w:rPr>
          <w:spacing w:val="-1"/>
        </w:rPr>
        <w:t xml:space="preserve"> </w:t>
      </w:r>
      <w:r>
        <w:t>the</w:t>
      </w:r>
      <w:r>
        <w:rPr>
          <w:spacing w:val="-3"/>
        </w:rPr>
        <w:t xml:space="preserve"> </w:t>
      </w:r>
      <w:r>
        <w:t>greatest</w:t>
      </w:r>
      <w:r>
        <w:rPr>
          <w:spacing w:val="-1"/>
        </w:rPr>
        <w:t xml:space="preserve"> </w:t>
      </w:r>
      <w:r>
        <w:t xml:space="preserve">benefactors may indeed be those that are already tenured. </w:t>
      </w:r>
      <w:proofErr w:type="gramStart"/>
      <w:r>
        <w:t>So</w:t>
      </w:r>
      <w:proofErr w:type="gramEnd"/>
      <w:r>
        <w:t xml:space="preserve"> in thinking about equality in that way, I wondered what that could look like and perhaps be differentiated.”</w:t>
      </w:r>
    </w:p>
    <w:p w14:paraId="44BFB78B" w14:textId="77777777" w:rsidR="00EA0540" w:rsidRDefault="00EA0540">
      <w:pPr>
        <w:pStyle w:val="BodyText"/>
        <w:kinsoku w:val="0"/>
        <w:overflowPunct w:val="0"/>
      </w:pPr>
    </w:p>
    <w:p w14:paraId="09F13314" w14:textId="77777777" w:rsidR="00EA0540" w:rsidRDefault="00EA0540">
      <w:pPr>
        <w:pStyle w:val="BodyText"/>
        <w:kinsoku w:val="0"/>
        <w:overflowPunct w:val="0"/>
        <w:ind w:left="1440" w:right="789"/>
      </w:pPr>
      <w:r>
        <w:t>Senator Paul Mort: “I am curious about bridging the points that Past Chair Leung made about the human side of the creative process, the earlier discussion that President</w:t>
      </w:r>
      <w:r>
        <w:rPr>
          <w:spacing w:val="-3"/>
        </w:rPr>
        <w:t xml:space="preserve"> </w:t>
      </w:r>
      <w:r>
        <w:t>Mung</w:t>
      </w:r>
      <w:r>
        <w:rPr>
          <w:spacing w:val="-4"/>
        </w:rPr>
        <w:t xml:space="preserve"> </w:t>
      </w:r>
      <w:r>
        <w:t>brought</w:t>
      </w:r>
      <w:r>
        <w:rPr>
          <w:spacing w:val="-3"/>
        </w:rPr>
        <w:t xml:space="preserve"> </w:t>
      </w:r>
      <w:r>
        <w:t>up</w:t>
      </w:r>
      <w:r>
        <w:rPr>
          <w:spacing w:val="-4"/>
        </w:rPr>
        <w:t xml:space="preserve"> </w:t>
      </w:r>
      <w:r>
        <w:t>the</w:t>
      </w:r>
      <w:r>
        <w:rPr>
          <w:spacing w:val="-4"/>
        </w:rPr>
        <w:t xml:space="preserve"> </w:t>
      </w:r>
      <w:r>
        <w:t>use</w:t>
      </w:r>
      <w:r>
        <w:rPr>
          <w:spacing w:val="-4"/>
        </w:rPr>
        <w:t xml:space="preserve"> </w:t>
      </w:r>
      <w:r>
        <w:t>of</w:t>
      </w:r>
      <w:r>
        <w:rPr>
          <w:spacing w:val="-3"/>
        </w:rPr>
        <w:t xml:space="preserve"> </w:t>
      </w:r>
      <w:r>
        <w:t>AI</w:t>
      </w:r>
      <w:r>
        <w:rPr>
          <w:spacing w:val="-3"/>
        </w:rPr>
        <w:t xml:space="preserve"> </w:t>
      </w:r>
      <w:r>
        <w:t>and</w:t>
      </w:r>
      <w:r>
        <w:rPr>
          <w:spacing w:val="-3"/>
        </w:rPr>
        <w:t xml:space="preserve"> </w:t>
      </w:r>
      <w:r>
        <w:t>how</w:t>
      </w:r>
      <w:r>
        <w:rPr>
          <w:spacing w:val="-4"/>
        </w:rPr>
        <w:t xml:space="preserve"> </w:t>
      </w:r>
      <w:r>
        <w:t>can</w:t>
      </w:r>
      <w:r>
        <w:rPr>
          <w:spacing w:val="-4"/>
        </w:rPr>
        <w:t xml:space="preserve"> </w:t>
      </w:r>
      <w:r>
        <w:t>we</w:t>
      </w:r>
      <w:r>
        <w:rPr>
          <w:spacing w:val="-4"/>
        </w:rPr>
        <w:t xml:space="preserve"> </w:t>
      </w:r>
      <w:r>
        <w:t>use</w:t>
      </w:r>
      <w:r>
        <w:rPr>
          <w:spacing w:val="-1"/>
        </w:rPr>
        <w:t xml:space="preserve"> </w:t>
      </w:r>
      <w:r>
        <w:t>specifically</w:t>
      </w:r>
      <w:r>
        <w:rPr>
          <w:spacing w:val="-2"/>
        </w:rPr>
        <w:t xml:space="preserve"> </w:t>
      </w:r>
      <w:r>
        <w:t>adversarial AI tools to help us go from lecture notes transcriptions to a more rapid creative process in generating manuscripts?”</w:t>
      </w:r>
    </w:p>
    <w:p w14:paraId="0541491B" w14:textId="77777777" w:rsidR="00EA0540" w:rsidRDefault="00EA0540">
      <w:pPr>
        <w:pStyle w:val="BodyText"/>
        <w:kinsoku w:val="0"/>
        <w:overflowPunct w:val="0"/>
        <w:spacing w:before="272"/>
        <w:ind w:left="1440" w:right="757"/>
      </w:pPr>
      <w:r>
        <w:t>Vice</w:t>
      </w:r>
      <w:r>
        <w:rPr>
          <w:spacing w:val="-3"/>
        </w:rPr>
        <w:t xml:space="preserve"> </w:t>
      </w:r>
      <w:r>
        <w:t>President</w:t>
      </w:r>
      <w:r>
        <w:rPr>
          <w:spacing w:val="-2"/>
        </w:rPr>
        <w:t xml:space="preserve"> </w:t>
      </w:r>
      <w:r>
        <w:t>Farmus:</w:t>
      </w:r>
      <w:r>
        <w:rPr>
          <w:spacing w:val="-2"/>
        </w:rPr>
        <w:t xml:space="preserve"> </w:t>
      </w:r>
      <w:r>
        <w:t>“That</w:t>
      </w:r>
      <w:r>
        <w:rPr>
          <w:spacing w:val="-2"/>
        </w:rPr>
        <w:t xml:space="preserve"> </w:t>
      </w:r>
      <w:r>
        <w:t>is</w:t>
      </w:r>
      <w:r>
        <w:rPr>
          <w:spacing w:val="-3"/>
        </w:rPr>
        <w:t xml:space="preserve"> </w:t>
      </w:r>
      <w:r>
        <w:t>an</w:t>
      </w:r>
      <w:r>
        <w:rPr>
          <w:spacing w:val="-3"/>
        </w:rPr>
        <w:t xml:space="preserve"> </w:t>
      </w:r>
      <w:r>
        <w:t>excellent</w:t>
      </w:r>
      <w:r>
        <w:rPr>
          <w:spacing w:val="-2"/>
        </w:rPr>
        <w:t xml:space="preserve"> </w:t>
      </w:r>
      <w:r>
        <w:t>question,</w:t>
      </w:r>
      <w:r>
        <w:rPr>
          <w:spacing w:val="-2"/>
        </w:rPr>
        <w:t xml:space="preserve"> </w:t>
      </w:r>
      <w:r>
        <w:t>and</w:t>
      </w:r>
      <w:r>
        <w:rPr>
          <w:spacing w:val="-2"/>
        </w:rPr>
        <w:t xml:space="preserve"> </w:t>
      </w:r>
      <w:r>
        <w:t>I</w:t>
      </w:r>
      <w:r>
        <w:rPr>
          <w:spacing w:val="-2"/>
        </w:rPr>
        <w:t xml:space="preserve"> </w:t>
      </w:r>
      <w:r>
        <w:t>want</w:t>
      </w:r>
      <w:r>
        <w:rPr>
          <w:spacing w:val="-2"/>
        </w:rPr>
        <w:t xml:space="preserve"> </w:t>
      </w:r>
      <w:r>
        <w:t>to</w:t>
      </w:r>
      <w:r>
        <w:rPr>
          <w:spacing w:val="-2"/>
        </w:rPr>
        <w:t xml:space="preserve"> </w:t>
      </w:r>
      <w:r>
        <w:t>acknowledge</w:t>
      </w:r>
      <w:r>
        <w:rPr>
          <w:spacing w:val="-3"/>
        </w:rPr>
        <w:t xml:space="preserve"> </w:t>
      </w:r>
      <w:r>
        <w:t xml:space="preserve">the fact that last year in 2025, we have worked with 52 different publishers. </w:t>
      </w:r>
      <w:proofErr w:type="gramStart"/>
      <w:r>
        <w:t>So</w:t>
      </w:r>
      <w:proofErr w:type="gramEnd"/>
      <w:r>
        <w:t xml:space="preserve"> 120 books </w:t>
      </w:r>
      <w:proofErr w:type="gramStart"/>
      <w:r>
        <w:t>published</w:t>
      </w:r>
      <w:proofErr w:type="gramEnd"/>
      <w:r>
        <w:t xml:space="preserve"> with 52 different publishers, and there are no two publishers who have the same AI policy. </w:t>
      </w:r>
      <w:proofErr w:type="gramStart"/>
      <w:r>
        <w:t>So</w:t>
      </w:r>
      <w:proofErr w:type="gramEnd"/>
      <w:r>
        <w:t xml:space="preserve"> we have anywhere from ‘Absolutely, you cannot use any AI tools,’ all the way to ‘Go ahead, as long as you disclose what you have done and how you have done it.’</w:t>
      </w:r>
      <w:r>
        <w:rPr>
          <w:spacing w:val="78"/>
        </w:rPr>
        <w:t xml:space="preserve"> </w:t>
      </w:r>
      <w:proofErr w:type="gramStart"/>
      <w:r>
        <w:t>So</w:t>
      </w:r>
      <w:proofErr w:type="gramEnd"/>
      <w:r>
        <w:t xml:space="preserve"> the key here is truly to understand what does the publisher</w:t>
      </w:r>
      <w:r>
        <w:rPr>
          <w:spacing w:val="-3"/>
        </w:rPr>
        <w:t xml:space="preserve"> </w:t>
      </w:r>
      <w:r>
        <w:t>consider</w:t>
      </w:r>
      <w:r>
        <w:rPr>
          <w:spacing w:val="-3"/>
        </w:rPr>
        <w:t xml:space="preserve"> </w:t>
      </w:r>
      <w:r>
        <w:t>as</w:t>
      </w:r>
      <w:r>
        <w:rPr>
          <w:spacing w:val="-4"/>
        </w:rPr>
        <w:t xml:space="preserve"> </w:t>
      </w:r>
      <w:r>
        <w:t>acce</w:t>
      </w:r>
      <w:r>
        <w:t>ptable</w:t>
      </w:r>
      <w:r>
        <w:rPr>
          <w:spacing w:val="-4"/>
        </w:rPr>
        <w:t xml:space="preserve"> </w:t>
      </w:r>
      <w:r>
        <w:t>use</w:t>
      </w:r>
      <w:r>
        <w:rPr>
          <w:spacing w:val="-4"/>
        </w:rPr>
        <w:t xml:space="preserve"> </w:t>
      </w:r>
      <w:r>
        <w:t>of</w:t>
      </w:r>
      <w:r>
        <w:rPr>
          <w:spacing w:val="-3"/>
        </w:rPr>
        <w:t xml:space="preserve"> </w:t>
      </w:r>
      <w:r>
        <w:t>AI?</w:t>
      </w:r>
      <w:r>
        <w:rPr>
          <w:spacing w:val="-5"/>
        </w:rPr>
        <w:t xml:space="preserve"> </w:t>
      </w:r>
      <w:r>
        <w:t>And</w:t>
      </w:r>
      <w:r>
        <w:rPr>
          <w:spacing w:val="-3"/>
        </w:rPr>
        <w:t xml:space="preserve"> </w:t>
      </w:r>
      <w:r>
        <w:t>so</w:t>
      </w:r>
      <w:r>
        <w:rPr>
          <w:spacing w:val="-3"/>
        </w:rPr>
        <w:t xml:space="preserve"> </w:t>
      </w:r>
      <w:proofErr w:type="gramStart"/>
      <w:r>
        <w:t>far</w:t>
      </w:r>
      <w:proofErr w:type="gramEnd"/>
      <w:r>
        <w:rPr>
          <w:spacing w:val="-3"/>
        </w:rPr>
        <w:t xml:space="preserve"> </w:t>
      </w:r>
      <w:r>
        <w:t>I</w:t>
      </w:r>
      <w:r>
        <w:rPr>
          <w:spacing w:val="-3"/>
        </w:rPr>
        <w:t xml:space="preserve"> </w:t>
      </w:r>
      <w:r>
        <w:t>see</w:t>
      </w:r>
      <w:r>
        <w:rPr>
          <w:spacing w:val="-4"/>
        </w:rPr>
        <w:t xml:space="preserve"> </w:t>
      </w:r>
      <w:r>
        <w:t>two</w:t>
      </w:r>
      <w:r>
        <w:rPr>
          <w:spacing w:val="-3"/>
        </w:rPr>
        <w:t xml:space="preserve"> </w:t>
      </w:r>
      <w:r>
        <w:t>major</w:t>
      </w:r>
      <w:r>
        <w:rPr>
          <w:spacing w:val="-1"/>
        </w:rPr>
        <w:t xml:space="preserve"> </w:t>
      </w:r>
      <w:r>
        <w:t>trends.</w:t>
      </w:r>
      <w:r>
        <w:rPr>
          <w:spacing w:val="-3"/>
        </w:rPr>
        <w:t xml:space="preserve"> </w:t>
      </w:r>
      <w:proofErr w:type="gramStart"/>
      <w:r>
        <w:t>So</w:t>
      </w:r>
      <w:proofErr w:type="gramEnd"/>
      <w:r>
        <w:rPr>
          <w:spacing w:val="-3"/>
        </w:rPr>
        <w:t xml:space="preserve"> </w:t>
      </w:r>
      <w:r>
        <w:t>one is now publisher wants an author to acknowledge a large language model as a co-author. So that is not acceptable. You can use them, but you cannot say they wrote with them.</w:t>
      </w:r>
    </w:p>
    <w:p w14:paraId="349E452F" w14:textId="77777777" w:rsidR="00EA0540" w:rsidRDefault="00EA0540">
      <w:pPr>
        <w:pStyle w:val="BodyText"/>
        <w:kinsoku w:val="0"/>
        <w:overflowPunct w:val="0"/>
        <w:spacing w:before="271"/>
        <w:ind w:left="1440" w:right="727"/>
      </w:pPr>
      <w:r>
        <w:t>The</w:t>
      </w:r>
      <w:r>
        <w:rPr>
          <w:spacing w:val="-3"/>
        </w:rPr>
        <w:t xml:space="preserve"> </w:t>
      </w:r>
      <w:r>
        <w:t>other</w:t>
      </w:r>
      <w:r>
        <w:rPr>
          <w:spacing w:val="-2"/>
        </w:rPr>
        <w:t xml:space="preserve"> </w:t>
      </w:r>
      <w:r>
        <w:t>one</w:t>
      </w:r>
      <w:r>
        <w:rPr>
          <w:spacing w:val="-3"/>
        </w:rPr>
        <w:t xml:space="preserve"> </w:t>
      </w:r>
      <w:r>
        <w:t>is</w:t>
      </w:r>
      <w:r>
        <w:rPr>
          <w:spacing w:val="-3"/>
        </w:rPr>
        <w:t xml:space="preserve"> </w:t>
      </w:r>
      <w:r>
        <w:t>the</w:t>
      </w:r>
      <w:r>
        <w:rPr>
          <w:spacing w:val="-3"/>
        </w:rPr>
        <w:t xml:space="preserve"> </w:t>
      </w:r>
      <w:r>
        <w:t>distinction</w:t>
      </w:r>
      <w:r>
        <w:rPr>
          <w:spacing w:val="-3"/>
        </w:rPr>
        <w:t xml:space="preserve"> </w:t>
      </w:r>
      <w:r>
        <w:t>between</w:t>
      </w:r>
      <w:r>
        <w:rPr>
          <w:spacing w:val="-3"/>
        </w:rPr>
        <w:t xml:space="preserve"> </w:t>
      </w:r>
      <w:r>
        <w:t>assistive</w:t>
      </w:r>
      <w:r>
        <w:rPr>
          <w:spacing w:val="-3"/>
        </w:rPr>
        <w:t xml:space="preserve"> </w:t>
      </w:r>
      <w:r>
        <w:t>AI</w:t>
      </w:r>
      <w:r>
        <w:rPr>
          <w:spacing w:val="-2"/>
        </w:rPr>
        <w:t xml:space="preserve"> </w:t>
      </w:r>
      <w:r>
        <w:t>and</w:t>
      </w:r>
      <w:r>
        <w:rPr>
          <w:spacing w:val="-2"/>
        </w:rPr>
        <w:t xml:space="preserve"> </w:t>
      </w:r>
      <w:r>
        <w:t>generative</w:t>
      </w:r>
      <w:r>
        <w:rPr>
          <w:spacing w:val="-3"/>
        </w:rPr>
        <w:t xml:space="preserve"> </w:t>
      </w:r>
      <w:r>
        <w:t>AI.</w:t>
      </w:r>
      <w:r>
        <w:rPr>
          <w:spacing w:val="-2"/>
        </w:rPr>
        <w:t xml:space="preserve"> </w:t>
      </w:r>
      <w:r>
        <w:t>So</w:t>
      </w:r>
      <w:r>
        <w:rPr>
          <w:spacing w:val="-2"/>
        </w:rPr>
        <w:t xml:space="preserve"> </w:t>
      </w:r>
      <w:r>
        <w:t>assistive</w:t>
      </w:r>
      <w:r>
        <w:rPr>
          <w:spacing w:val="-3"/>
        </w:rPr>
        <w:t xml:space="preserve"> </w:t>
      </w:r>
      <w:r>
        <w:t xml:space="preserve">AI is pretty much becoming more a tool that authors and publishers are accepting but not generative. </w:t>
      </w:r>
      <w:proofErr w:type="gramStart"/>
      <w:r>
        <w:t>So</w:t>
      </w:r>
      <w:proofErr w:type="gramEnd"/>
      <w:r>
        <w:t xml:space="preserve"> an example is you can use some AI tool to analyze a large set of data, but you cannot use the AI tool to generate your set of data. And that is why I said recommend, let us meet early and understand what </w:t>
      </w:r>
      <w:proofErr w:type="gramStart"/>
      <w:r>
        <w:t>publisher</w:t>
      </w:r>
      <w:proofErr w:type="gramEnd"/>
      <w:r>
        <w:t xml:space="preserve"> you would like to use</w:t>
      </w:r>
      <w:r>
        <w:rPr>
          <w:spacing w:val="-4"/>
        </w:rPr>
        <w:t xml:space="preserve"> </w:t>
      </w:r>
      <w:r>
        <w:t>so</w:t>
      </w:r>
      <w:r>
        <w:rPr>
          <w:spacing w:val="-3"/>
        </w:rPr>
        <w:t xml:space="preserve"> </w:t>
      </w:r>
      <w:r>
        <w:t>you</w:t>
      </w:r>
      <w:r>
        <w:rPr>
          <w:spacing w:val="-4"/>
        </w:rPr>
        <w:t xml:space="preserve"> </w:t>
      </w:r>
      <w:r>
        <w:t>can</w:t>
      </w:r>
      <w:r>
        <w:rPr>
          <w:spacing w:val="-4"/>
        </w:rPr>
        <w:t xml:space="preserve"> </w:t>
      </w:r>
      <w:r>
        <w:t>understand</w:t>
      </w:r>
      <w:r>
        <w:rPr>
          <w:spacing w:val="-3"/>
        </w:rPr>
        <w:t xml:space="preserve"> </w:t>
      </w:r>
      <w:r>
        <w:t>what</w:t>
      </w:r>
      <w:r>
        <w:rPr>
          <w:spacing w:val="-3"/>
        </w:rPr>
        <w:t xml:space="preserve"> </w:t>
      </w:r>
      <w:proofErr w:type="gramStart"/>
      <w:r>
        <w:t>restrictions</w:t>
      </w:r>
      <w:proofErr w:type="gramEnd"/>
      <w:r>
        <w:t>,</w:t>
      </w:r>
      <w:r>
        <w:rPr>
          <w:spacing w:val="-3"/>
        </w:rPr>
        <w:t xml:space="preserve"> </w:t>
      </w:r>
      <w:r>
        <w:t>what</w:t>
      </w:r>
      <w:r>
        <w:rPr>
          <w:spacing w:val="-3"/>
        </w:rPr>
        <w:t xml:space="preserve"> </w:t>
      </w:r>
      <w:r>
        <w:t>conditions</w:t>
      </w:r>
      <w:r>
        <w:rPr>
          <w:spacing w:val="-4"/>
        </w:rPr>
        <w:t xml:space="preserve"> </w:t>
      </w:r>
      <w:r>
        <w:t>do</w:t>
      </w:r>
      <w:r>
        <w:rPr>
          <w:spacing w:val="-3"/>
        </w:rPr>
        <w:t xml:space="preserve"> </w:t>
      </w:r>
      <w:r>
        <w:t>you</w:t>
      </w:r>
      <w:r>
        <w:rPr>
          <w:spacing w:val="-4"/>
        </w:rPr>
        <w:t xml:space="preserve"> </w:t>
      </w:r>
      <w:r>
        <w:t>have</w:t>
      </w:r>
      <w:r>
        <w:rPr>
          <w:spacing w:val="-4"/>
        </w:rPr>
        <w:t xml:space="preserve"> </w:t>
      </w:r>
      <w:r>
        <w:t>around</w:t>
      </w:r>
      <w:r>
        <w:rPr>
          <w:spacing w:val="-3"/>
        </w:rPr>
        <w:t xml:space="preserve"> </w:t>
      </w:r>
      <w:r>
        <w:t>the use of AI, so then you know how to create your project. This is also rapidly evolv</w:t>
      </w:r>
      <w:r>
        <w:t>ing.</w:t>
      </w:r>
    </w:p>
    <w:p w14:paraId="36D0F4A4" w14:textId="77777777" w:rsidR="00EA0540" w:rsidRDefault="00EA0540">
      <w:pPr>
        <w:pStyle w:val="BodyText"/>
        <w:kinsoku w:val="0"/>
        <w:overflowPunct w:val="0"/>
        <w:spacing w:before="1"/>
        <w:ind w:left="1440" w:right="789"/>
      </w:pPr>
      <w:proofErr w:type="gramStart"/>
      <w:r>
        <w:t>So</w:t>
      </w:r>
      <w:proofErr w:type="gramEnd"/>
      <w:r>
        <w:t xml:space="preserve"> what I say today is probably going to be updated tomorrow because the publisher will have a different set of guidelines. It is key to </w:t>
      </w:r>
      <w:proofErr w:type="gramStart"/>
      <w:r>
        <w:t>read</w:t>
      </w:r>
      <w:proofErr w:type="gramEnd"/>
      <w:r>
        <w:t xml:space="preserve"> your contract to understand what</w:t>
      </w:r>
      <w:r>
        <w:rPr>
          <w:spacing w:val="-3"/>
        </w:rPr>
        <w:t xml:space="preserve"> </w:t>
      </w:r>
      <w:r>
        <w:t>is</w:t>
      </w:r>
      <w:r>
        <w:rPr>
          <w:spacing w:val="-4"/>
        </w:rPr>
        <w:t xml:space="preserve"> </w:t>
      </w:r>
      <w:r>
        <w:t>included</w:t>
      </w:r>
      <w:r>
        <w:rPr>
          <w:spacing w:val="-3"/>
        </w:rPr>
        <w:t xml:space="preserve"> </w:t>
      </w:r>
      <w:r>
        <w:t>in</w:t>
      </w:r>
      <w:r>
        <w:rPr>
          <w:spacing w:val="-4"/>
        </w:rPr>
        <w:t xml:space="preserve"> </w:t>
      </w:r>
      <w:r>
        <w:t>your</w:t>
      </w:r>
      <w:r>
        <w:rPr>
          <w:spacing w:val="-3"/>
        </w:rPr>
        <w:t xml:space="preserve"> </w:t>
      </w:r>
      <w:r>
        <w:t>contract</w:t>
      </w:r>
      <w:r>
        <w:rPr>
          <w:spacing w:val="-3"/>
        </w:rPr>
        <w:t xml:space="preserve"> </w:t>
      </w:r>
      <w:r>
        <w:t>once</w:t>
      </w:r>
      <w:r>
        <w:rPr>
          <w:spacing w:val="-4"/>
        </w:rPr>
        <w:t xml:space="preserve"> </w:t>
      </w:r>
      <w:r>
        <w:t>you</w:t>
      </w:r>
      <w:r>
        <w:rPr>
          <w:spacing w:val="-4"/>
        </w:rPr>
        <w:t xml:space="preserve"> </w:t>
      </w:r>
      <w:r>
        <w:t>have</w:t>
      </w:r>
      <w:r>
        <w:rPr>
          <w:spacing w:val="-6"/>
        </w:rPr>
        <w:t xml:space="preserve"> </w:t>
      </w:r>
      <w:r>
        <w:t>signed</w:t>
      </w:r>
      <w:r>
        <w:rPr>
          <w:spacing w:val="-3"/>
        </w:rPr>
        <w:t xml:space="preserve"> </w:t>
      </w:r>
      <w:r>
        <w:t>with</w:t>
      </w:r>
      <w:r>
        <w:rPr>
          <w:spacing w:val="-3"/>
        </w:rPr>
        <w:t xml:space="preserve"> </w:t>
      </w:r>
      <w:r>
        <w:t>a</w:t>
      </w:r>
      <w:r>
        <w:rPr>
          <w:spacing w:val="-3"/>
        </w:rPr>
        <w:t xml:space="preserve"> </w:t>
      </w:r>
      <w:r>
        <w:t>publisher</w:t>
      </w:r>
      <w:r>
        <w:rPr>
          <w:spacing w:val="-1"/>
        </w:rPr>
        <w:t xml:space="preserve"> </w:t>
      </w:r>
      <w:r>
        <w:t>to</w:t>
      </w:r>
      <w:r>
        <w:rPr>
          <w:spacing w:val="-3"/>
        </w:rPr>
        <w:t xml:space="preserve"> </w:t>
      </w:r>
      <w:r>
        <w:t>make</w:t>
      </w:r>
      <w:r>
        <w:rPr>
          <w:spacing w:val="-4"/>
        </w:rPr>
        <w:t xml:space="preserve"> </w:t>
      </w:r>
      <w:r>
        <w:t>sure you meet those expectations.</w:t>
      </w:r>
    </w:p>
    <w:p w14:paraId="094605E2" w14:textId="77777777" w:rsidR="00EA0540" w:rsidRDefault="00EA0540">
      <w:pPr>
        <w:pStyle w:val="BodyText"/>
        <w:kinsoku w:val="0"/>
        <w:overflowPunct w:val="0"/>
        <w:spacing w:before="1"/>
        <w:ind w:left="1440" w:right="789"/>
        <w:sectPr w:rsidR="00000000">
          <w:pgSz w:w="12240" w:h="15840"/>
          <w:pgMar w:top="1360" w:right="720" w:bottom="980" w:left="720" w:header="0" w:footer="796" w:gutter="0"/>
          <w:cols w:space="720"/>
          <w:noEndnote/>
        </w:sectPr>
      </w:pPr>
    </w:p>
    <w:p w14:paraId="5E5C5B75" w14:textId="77777777" w:rsidR="00EA0540" w:rsidRDefault="00EA0540">
      <w:pPr>
        <w:pStyle w:val="BodyText"/>
        <w:kinsoku w:val="0"/>
        <w:overflowPunct w:val="0"/>
        <w:spacing w:before="89"/>
        <w:ind w:left="1440" w:right="789"/>
      </w:pPr>
      <w:r>
        <w:lastRenderedPageBreak/>
        <w:t>There are several industry guidelines and groups that are working towards standardization,</w:t>
      </w:r>
      <w:r>
        <w:rPr>
          <w:spacing w:val="-3"/>
        </w:rPr>
        <w:t xml:space="preserve"> </w:t>
      </w:r>
      <w:r>
        <w:t>and</w:t>
      </w:r>
      <w:r>
        <w:rPr>
          <w:spacing w:val="-3"/>
        </w:rPr>
        <w:t xml:space="preserve"> </w:t>
      </w:r>
      <w:r>
        <w:t>there</w:t>
      </w:r>
      <w:r>
        <w:rPr>
          <w:spacing w:val="-4"/>
        </w:rPr>
        <w:t xml:space="preserve"> </w:t>
      </w:r>
      <w:r>
        <w:t>is</w:t>
      </w:r>
      <w:r>
        <w:rPr>
          <w:spacing w:val="-4"/>
        </w:rPr>
        <w:t xml:space="preserve"> </w:t>
      </w:r>
      <w:r>
        <w:t>a</w:t>
      </w:r>
      <w:r>
        <w:rPr>
          <w:spacing w:val="-3"/>
        </w:rPr>
        <w:t xml:space="preserve"> </w:t>
      </w:r>
      <w:r>
        <w:t>committee,</w:t>
      </w:r>
      <w:r>
        <w:rPr>
          <w:spacing w:val="-3"/>
        </w:rPr>
        <w:t xml:space="preserve"> </w:t>
      </w:r>
      <w:r>
        <w:t>it</w:t>
      </w:r>
      <w:r>
        <w:rPr>
          <w:spacing w:val="-3"/>
        </w:rPr>
        <w:t xml:space="preserve"> </w:t>
      </w:r>
      <w:r>
        <w:t>is</w:t>
      </w:r>
      <w:r>
        <w:rPr>
          <w:spacing w:val="-5"/>
        </w:rPr>
        <w:t xml:space="preserve"> </w:t>
      </w:r>
      <w:r>
        <w:t>called</w:t>
      </w:r>
      <w:r>
        <w:rPr>
          <w:spacing w:val="-3"/>
        </w:rPr>
        <w:t xml:space="preserve"> </w:t>
      </w:r>
      <w:r>
        <w:t>the</w:t>
      </w:r>
      <w:r>
        <w:rPr>
          <w:spacing w:val="-4"/>
        </w:rPr>
        <w:t xml:space="preserve"> </w:t>
      </w:r>
      <w:r>
        <w:t>International</w:t>
      </w:r>
      <w:r>
        <w:rPr>
          <w:spacing w:val="-6"/>
        </w:rPr>
        <w:t xml:space="preserve"> </w:t>
      </w:r>
      <w:r>
        <w:t>Association</w:t>
      </w:r>
      <w:r>
        <w:rPr>
          <w:spacing w:val="-4"/>
        </w:rPr>
        <w:t xml:space="preserve"> </w:t>
      </w:r>
      <w:r>
        <w:t xml:space="preserve">of Scientific Technical and Medical Publishers, STM, who in November 2025 issued some recommendations for publishers on how to classify AI tools and help authors more easily distinguish and compare apples to apples. So that report </w:t>
      </w:r>
      <w:proofErr w:type="gramStart"/>
      <w:r>
        <w:t>is</w:t>
      </w:r>
      <w:proofErr w:type="gramEnd"/>
      <w:r>
        <w:t xml:space="preserve"> published. I am happy to share that information, but again, it is an evolving landscape. It is not one solution works for all, it is publisher-specific and you must understand what the publisher wants for your project.”</w:t>
      </w:r>
    </w:p>
    <w:p w14:paraId="182D85BA" w14:textId="77777777" w:rsidR="00EA0540" w:rsidRDefault="00EA0540">
      <w:pPr>
        <w:pStyle w:val="BodyText"/>
        <w:kinsoku w:val="0"/>
        <w:overflowPunct w:val="0"/>
        <w:spacing w:before="2"/>
      </w:pPr>
    </w:p>
    <w:p w14:paraId="256FEB77" w14:textId="77777777" w:rsidR="00EA0540" w:rsidRDefault="00EA0540">
      <w:pPr>
        <w:pStyle w:val="BodyText"/>
        <w:kinsoku w:val="0"/>
        <w:overflowPunct w:val="0"/>
        <w:ind w:left="1440" w:right="789"/>
      </w:pPr>
      <w:r>
        <w:t xml:space="preserve">Vice Chair Ramirez: “Thank you, Vice President </w:t>
      </w:r>
      <w:proofErr w:type="spellStart"/>
      <w:r>
        <w:t>Farmus</w:t>
      </w:r>
      <w:proofErr w:type="spellEnd"/>
      <w:r>
        <w:t xml:space="preserve"> and thank you all that participated in this interesting discussion, and I hope that this takes off and we get lots</w:t>
      </w:r>
      <w:r>
        <w:rPr>
          <w:spacing w:val="-3"/>
        </w:rPr>
        <w:t xml:space="preserve"> </w:t>
      </w:r>
      <w:r>
        <w:t>of</w:t>
      </w:r>
      <w:r>
        <w:rPr>
          <w:spacing w:val="-2"/>
        </w:rPr>
        <w:t xml:space="preserve"> </w:t>
      </w:r>
      <w:r>
        <w:t>books</w:t>
      </w:r>
      <w:r>
        <w:rPr>
          <w:spacing w:val="-3"/>
        </w:rPr>
        <w:t xml:space="preserve"> </w:t>
      </w:r>
      <w:r>
        <w:t>from</w:t>
      </w:r>
      <w:r>
        <w:rPr>
          <w:spacing w:val="-3"/>
        </w:rPr>
        <w:t xml:space="preserve"> </w:t>
      </w:r>
      <w:r>
        <w:t>Purdue</w:t>
      </w:r>
      <w:r>
        <w:rPr>
          <w:spacing w:val="-3"/>
        </w:rPr>
        <w:t xml:space="preserve"> </w:t>
      </w:r>
      <w:r>
        <w:t>faculty</w:t>
      </w:r>
      <w:r>
        <w:rPr>
          <w:spacing w:val="-1"/>
        </w:rPr>
        <w:t xml:space="preserve"> </w:t>
      </w:r>
      <w:r>
        <w:t>out</w:t>
      </w:r>
      <w:r>
        <w:rPr>
          <w:spacing w:val="-2"/>
        </w:rPr>
        <w:t xml:space="preserve"> </w:t>
      </w:r>
      <w:r>
        <w:t>there.</w:t>
      </w:r>
      <w:r>
        <w:rPr>
          <w:spacing w:val="-2"/>
        </w:rPr>
        <w:t xml:space="preserve"> </w:t>
      </w:r>
      <w:proofErr w:type="gramStart"/>
      <w:r>
        <w:t>So</w:t>
      </w:r>
      <w:proofErr w:type="gramEnd"/>
      <w:r>
        <w:rPr>
          <w:spacing w:val="-5"/>
        </w:rPr>
        <w:t xml:space="preserve"> </w:t>
      </w:r>
      <w:r>
        <w:t>with</w:t>
      </w:r>
      <w:r>
        <w:rPr>
          <w:spacing w:val="-2"/>
        </w:rPr>
        <w:t xml:space="preserve"> </w:t>
      </w:r>
      <w:r>
        <w:t>that,</w:t>
      </w:r>
      <w:r>
        <w:rPr>
          <w:spacing w:val="-2"/>
        </w:rPr>
        <w:t xml:space="preserve"> </w:t>
      </w:r>
      <w:r>
        <w:t>let</w:t>
      </w:r>
      <w:r>
        <w:rPr>
          <w:spacing w:val="-2"/>
        </w:rPr>
        <w:t xml:space="preserve"> </w:t>
      </w:r>
      <w:r>
        <w:t>me</w:t>
      </w:r>
      <w:r>
        <w:rPr>
          <w:spacing w:val="-3"/>
        </w:rPr>
        <w:t xml:space="preserve"> </w:t>
      </w:r>
      <w:r>
        <w:t>move</w:t>
      </w:r>
      <w:r>
        <w:rPr>
          <w:spacing w:val="-3"/>
        </w:rPr>
        <w:t xml:space="preserve"> </w:t>
      </w:r>
      <w:r>
        <w:t>on</w:t>
      </w:r>
      <w:r>
        <w:rPr>
          <w:spacing w:val="-3"/>
        </w:rPr>
        <w:t xml:space="preserve"> </w:t>
      </w:r>
      <w:r>
        <w:t>to</w:t>
      </w:r>
      <w:r>
        <w:rPr>
          <w:spacing w:val="-2"/>
        </w:rPr>
        <w:t xml:space="preserve"> </w:t>
      </w:r>
      <w:r>
        <w:t>the</w:t>
      </w:r>
      <w:r>
        <w:rPr>
          <w:spacing w:val="-3"/>
        </w:rPr>
        <w:t xml:space="preserve"> </w:t>
      </w:r>
      <w:r>
        <w:t>next item on the agenda, and that is also a presentation. And this one is from Senator Haynes, Childcare Challenges at Purdue: A Faculty Representative View. Senator Haynes, you have the floor.”</w:t>
      </w:r>
    </w:p>
    <w:p w14:paraId="51A9053A" w14:textId="77777777" w:rsidR="00EA0540" w:rsidRDefault="00EA0540">
      <w:pPr>
        <w:pStyle w:val="ListParagraph"/>
        <w:numPr>
          <w:ilvl w:val="0"/>
          <w:numId w:val="16"/>
        </w:numPr>
        <w:tabs>
          <w:tab w:val="left" w:pos="1439"/>
        </w:tabs>
        <w:kinsoku w:val="0"/>
        <w:overflowPunct w:val="0"/>
        <w:spacing w:before="270"/>
        <w:ind w:left="1439" w:right="1397"/>
        <w:rPr>
          <w:rFonts w:ascii="Franklin Gothic Book" w:hAnsi="Franklin Gothic Book" w:cs="Franklin Gothic Book"/>
        </w:rPr>
      </w:pPr>
      <w:r>
        <w:rPr>
          <w:rFonts w:ascii="Franklin Gothic Book" w:hAnsi="Franklin Gothic Book" w:cs="Franklin Gothic Book"/>
        </w:rPr>
        <w:t>Senator</w:t>
      </w:r>
      <w:r>
        <w:rPr>
          <w:rFonts w:ascii="Franklin Gothic Book" w:hAnsi="Franklin Gothic Book" w:cs="Franklin Gothic Book"/>
          <w:spacing w:val="-4"/>
        </w:rPr>
        <w:t xml:space="preserve"> </w:t>
      </w:r>
      <w:r>
        <w:rPr>
          <w:rFonts w:ascii="Franklin Gothic Book" w:hAnsi="Franklin Gothic Book" w:cs="Franklin Gothic Book"/>
        </w:rPr>
        <w:t>Kyle</w:t>
      </w:r>
      <w:r>
        <w:rPr>
          <w:rFonts w:ascii="Franklin Gothic Book" w:hAnsi="Franklin Gothic Book" w:cs="Franklin Gothic Book"/>
          <w:spacing w:val="-4"/>
        </w:rPr>
        <w:t xml:space="preserve"> </w:t>
      </w:r>
      <w:r>
        <w:rPr>
          <w:rFonts w:ascii="Franklin Gothic Book" w:hAnsi="Franklin Gothic Book" w:cs="Franklin Gothic Book"/>
        </w:rPr>
        <w:t>Haynes</w:t>
      </w:r>
      <w:r>
        <w:rPr>
          <w:rFonts w:ascii="Franklin Gothic Book" w:hAnsi="Franklin Gothic Book" w:cs="Franklin Gothic Book"/>
          <w:spacing w:val="-4"/>
        </w:rPr>
        <w:t xml:space="preserve"> </w:t>
      </w:r>
      <w:r>
        <w:rPr>
          <w:rFonts w:ascii="Franklin Gothic Book" w:hAnsi="Franklin Gothic Book" w:cs="Franklin Gothic Book"/>
        </w:rPr>
        <w:t>gave</w:t>
      </w:r>
      <w:r>
        <w:rPr>
          <w:rFonts w:ascii="Franklin Gothic Book" w:hAnsi="Franklin Gothic Book" w:cs="Franklin Gothic Book"/>
          <w:spacing w:val="-4"/>
        </w:rPr>
        <w:t xml:space="preserve"> </w:t>
      </w:r>
      <w:r>
        <w:rPr>
          <w:rFonts w:ascii="Franklin Gothic Book" w:hAnsi="Franklin Gothic Book" w:cs="Franklin Gothic Book"/>
        </w:rPr>
        <w:t>a</w:t>
      </w:r>
      <w:r>
        <w:rPr>
          <w:rFonts w:ascii="Franklin Gothic Book" w:hAnsi="Franklin Gothic Book" w:cs="Franklin Gothic Book"/>
          <w:spacing w:val="-3"/>
        </w:rPr>
        <w:t xml:space="preserve"> </w:t>
      </w:r>
      <w:r>
        <w:rPr>
          <w:rFonts w:ascii="Franklin Gothic Book" w:hAnsi="Franklin Gothic Book" w:cs="Franklin Gothic Book"/>
        </w:rPr>
        <w:t>presentation</w:t>
      </w:r>
      <w:r>
        <w:rPr>
          <w:rFonts w:ascii="Franklin Gothic Book" w:hAnsi="Franklin Gothic Book" w:cs="Franklin Gothic Book"/>
          <w:spacing w:val="-4"/>
        </w:rPr>
        <w:t xml:space="preserve"> </w:t>
      </w:r>
      <w:r>
        <w:rPr>
          <w:rFonts w:ascii="Franklin Gothic Book" w:hAnsi="Franklin Gothic Book" w:cs="Franklin Gothic Book"/>
        </w:rPr>
        <w:t>on</w:t>
      </w:r>
      <w:r>
        <w:rPr>
          <w:rFonts w:ascii="Franklin Gothic Book" w:hAnsi="Franklin Gothic Book" w:cs="Franklin Gothic Book"/>
          <w:spacing w:val="-4"/>
        </w:rPr>
        <w:t xml:space="preserve"> </w:t>
      </w:r>
      <w:r>
        <w:rPr>
          <w:rFonts w:ascii="Franklin Gothic Book" w:hAnsi="Franklin Gothic Book" w:cs="Franklin Gothic Book"/>
        </w:rPr>
        <w:t>Childcare</w:t>
      </w:r>
      <w:r>
        <w:rPr>
          <w:rFonts w:ascii="Franklin Gothic Book" w:hAnsi="Franklin Gothic Book" w:cs="Franklin Gothic Book"/>
          <w:spacing w:val="-4"/>
        </w:rPr>
        <w:t xml:space="preserve"> </w:t>
      </w:r>
      <w:r>
        <w:rPr>
          <w:rFonts w:ascii="Franklin Gothic Book" w:hAnsi="Franklin Gothic Book" w:cs="Franklin Gothic Book"/>
        </w:rPr>
        <w:t>Challenges</w:t>
      </w:r>
      <w:r>
        <w:rPr>
          <w:rFonts w:ascii="Franklin Gothic Book" w:hAnsi="Franklin Gothic Book" w:cs="Franklin Gothic Book"/>
          <w:spacing w:val="-4"/>
        </w:rPr>
        <w:t xml:space="preserve"> </w:t>
      </w:r>
      <w:r>
        <w:rPr>
          <w:rFonts w:ascii="Franklin Gothic Book" w:hAnsi="Franklin Gothic Book" w:cs="Franklin Gothic Book"/>
        </w:rPr>
        <w:t>at</w:t>
      </w:r>
      <w:r>
        <w:rPr>
          <w:rFonts w:ascii="Franklin Gothic Book" w:hAnsi="Franklin Gothic Book" w:cs="Franklin Gothic Book"/>
          <w:spacing w:val="-3"/>
        </w:rPr>
        <w:t xml:space="preserve"> </w:t>
      </w:r>
      <w:r>
        <w:rPr>
          <w:rFonts w:ascii="Franklin Gothic Book" w:hAnsi="Franklin Gothic Book" w:cs="Franklin Gothic Book"/>
        </w:rPr>
        <w:t>Purdue-</w:t>
      </w:r>
      <w:r>
        <w:rPr>
          <w:rFonts w:ascii="Franklin Gothic Book" w:hAnsi="Franklin Gothic Book" w:cs="Franklin Gothic Book"/>
          <w:spacing w:val="-3"/>
        </w:rPr>
        <w:t xml:space="preserve"> </w:t>
      </w:r>
      <w:r>
        <w:rPr>
          <w:rFonts w:ascii="Franklin Gothic Book" w:hAnsi="Franklin Gothic Book" w:cs="Franklin Gothic Book"/>
        </w:rPr>
        <w:t>A Faculty Perspective</w:t>
      </w:r>
    </w:p>
    <w:p w14:paraId="5C3A6978" w14:textId="77777777" w:rsidR="00EA0540" w:rsidRDefault="00EA0540">
      <w:pPr>
        <w:pStyle w:val="BodyText"/>
        <w:kinsoku w:val="0"/>
        <w:overflowPunct w:val="0"/>
        <w:spacing w:before="1"/>
        <w:ind w:left="1440"/>
        <w:rPr>
          <w:color w:val="000000"/>
          <w:spacing w:val="-5"/>
        </w:rPr>
      </w:pPr>
      <w:hyperlink w:anchor="bookmark42" w:history="1">
        <w:r>
          <w:t>[</w:t>
        </w:r>
        <w:r>
          <w:rPr>
            <w:color w:val="000000"/>
            <w:shd w:val="clear" w:color="auto" w:fill="FDFACE"/>
          </w:rPr>
          <w:t>Appendix</w:t>
        </w:r>
        <w:r>
          <w:rPr>
            <w:color w:val="000000"/>
            <w:spacing w:val="-5"/>
            <w:shd w:val="clear" w:color="auto" w:fill="FDFACE"/>
          </w:rPr>
          <w:t xml:space="preserve"> D</w:t>
        </w:r>
        <w:r>
          <w:rPr>
            <w:color w:val="000000"/>
            <w:spacing w:val="-5"/>
          </w:rPr>
          <w:t>].</w:t>
        </w:r>
      </w:hyperlink>
    </w:p>
    <w:p w14:paraId="47ED13E9" w14:textId="77777777" w:rsidR="00EA0540" w:rsidRDefault="00EA0540">
      <w:pPr>
        <w:pStyle w:val="BodyText"/>
        <w:kinsoku w:val="0"/>
        <w:overflowPunct w:val="0"/>
        <w:spacing w:before="1"/>
        <w:ind w:left="1439" w:right="789"/>
      </w:pPr>
      <w:r>
        <w:t>Senator Kyle Haynes: “Thank you to the Senate and to the Steering Committee for allowing me to give this presentation.</w:t>
      </w:r>
      <w:r>
        <w:rPr>
          <w:spacing w:val="79"/>
        </w:rPr>
        <w:t xml:space="preserve"> </w:t>
      </w:r>
      <w:r>
        <w:t xml:space="preserve">So just to give everyone a quick overview [Slide #2], this presentation was solicited in response to what we have been talking about at the last meeting, and again a bit today, which is the recent announcement of the impending closure of the Purdue University Early Care and Education Center, the PUECEC. And </w:t>
      </w:r>
      <w:proofErr w:type="gramStart"/>
      <w:r>
        <w:t>so</w:t>
      </w:r>
      <w:proofErr w:type="gramEnd"/>
      <w:r>
        <w:t xml:space="preserve"> I am a faculty member at Purdue, I am also a parent of a child currently at that center. And in </w:t>
      </w:r>
      <w:proofErr w:type="gramStart"/>
      <w:r>
        <w:t>response</w:t>
      </w:r>
      <w:proofErr w:type="gramEnd"/>
      <w:r>
        <w:t xml:space="preserve"> after the closure was announced, I have been talking to a lot of parents, a lot of people arou</w:t>
      </w:r>
      <w:r>
        <w:t>nd Purdue, and there is a lot of concern</w:t>
      </w:r>
      <w:r>
        <w:rPr>
          <w:spacing w:val="-4"/>
        </w:rPr>
        <w:t xml:space="preserve"> </w:t>
      </w:r>
      <w:r>
        <w:t>about</w:t>
      </w:r>
      <w:r>
        <w:rPr>
          <w:spacing w:val="-3"/>
        </w:rPr>
        <w:t xml:space="preserve"> </w:t>
      </w:r>
      <w:r>
        <w:t>what</w:t>
      </w:r>
      <w:r>
        <w:rPr>
          <w:spacing w:val="-3"/>
        </w:rPr>
        <w:t xml:space="preserve"> </w:t>
      </w:r>
      <w:r>
        <w:t>exactly</w:t>
      </w:r>
      <w:r>
        <w:rPr>
          <w:spacing w:val="-2"/>
        </w:rPr>
        <w:t xml:space="preserve"> </w:t>
      </w:r>
      <w:r>
        <w:t>the</w:t>
      </w:r>
      <w:r>
        <w:rPr>
          <w:spacing w:val="-6"/>
        </w:rPr>
        <w:t xml:space="preserve"> </w:t>
      </w:r>
      <w:r>
        <w:t>center's</w:t>
      </w:r>
      <w:r>
        <w:rPr>
          <w:spacing w:val="-4"/>
        </w:rPr>
        <w:t xml:space="preserve"> </w:t>
      </w:r>
      <w:r>
        <w:t>closure</w:t>
      </w:r>
      <w:r>
        <w:rPr>
          <w:spacing w:val="-4"/>
        </w:rPr>
        <w:t xml:space="preserve"> </w:t>
      </w:r>
      <w:r>
        <w:t>means.</w:t>
      </w:r>
      <w:r>
        <w:rPr>
          <w:spacing w:val="40"/>
        </w:rPr>
        <w:t xml:space="preserve"> </w:t>
      </w:r>
      <w:r>
        <w:t>And</w:t>
      </w:r>
      <w:r>
        <w:rPr>
          <w:spacing w:val="-3"/>
        </w:rPr>
        <w:t xml:space="preserve"> </w:t>
      </w:r>
      <w:proofErr w:type="gramStart"/>
      <w:r>
        <w:t>so</w:t>
      </w:r>
      <w:proofErr w:type="gramEnd"/>
      <w:r>
        <w:rPr>
          <w:spacing w:val="-3"/>
        </w:rPr>
        <w:t xml:space="preserve"> </w:t>
      </w:r>
      <w:r>
        <w:t>after</w:t>
      </w:r>
      <w:r>
        <w:rPr>
          <w:spacing w:val="-3"/>
        </w:rPr>
        <w:t xml:space="preserve"> </w:t>
      </w:r>
      <w:r>
        <w:t>speaking</w:t>
      </w:r>
      <w:r>
        <w:rPr>
          <w:spacing w:val="-4"/>
        </w:rPr>
        <w:t xml:space="preserve"> </w:t>
      </w:r>
      <w:r>
        <w:t>with</w:t>
      </w:r>
      <w:r>
        <w:rPr>
          <w:spacing w:val="-3"/>
        </w:rPr>
        <w:t xml:space="preserve"> </w:t>
      </w:r>
      <w:r>
        <w:t>a lot of other people, a lot of other caregivers and a lot of other people around Purdue,</w:t>
      </w:r>
    </w:p>
    <w:p w14:paraId="6D219A06" w14:textId="77777777" w:rsidR="00EA0540" w:rsidRDefault="00EA0540">
      <w:pPr>
        <w:pStyle w:val="BodyText"/>
        <w:kinsoku w:val="0"/>
        <w:overflowPunct w:val="0"/>
        <w:spacing w:line="270" w:lineRule="exact"/>
        <w:ind w:left="1439"/>
        <w:rPr>
          <w:spacing w:val="-2"/>
        </w:rPr>
      </w:pPr>
      <w:r>
        <w:t>I</w:t>
      </w:r>
      <w:r>
        <w:rPr>
          <w:spacing w:val="-4"/>
        </w:rPr>
        <w:t xml:space="preserve"> </w:t>
      </w:r>
      <w:r>
        <w:t>put</w:t>
      </w:r>
      <w:r>
        <w:rPr>
          <w:spacing w:val="-1"/>
        </w:rPr>
        <w:t xml:space="preserve"> </w:t>
      </w:r>
      <w:r>
        <w:t>this</w:t>
      </w:r>
      <w:r>
        <w:rPr>
          <w:spacing w:val="-2"/>
        </w:rPr>
        <w:t xml:space="preserve"> </w:t>
      </w:r>
      <w:r>
        <w:t>presentation</w:t>
      </w:r>
      <w:r>
        <w:rPr>
          <w:spacing w:val="-3"/>
        </w:rPr>
        <w:t xml:space="preserve"> </w:t>
      </w:r>
      <w:r>
        <w:t>together</w:t>
      </w:r>
      <w:r>
        <w:rPr>
          <w:spacing w:val="-1"/>
        </w:rPr>
        <w:t xml:space="preserve"> </w:t>
      </w:r>
      <w:r>
        <w:t>to</w:t>
      </w:r>
      <w:r>
        <w:rPr>
          <w:spacing w:val="-1"/>
        </w:rPr>
        <w:t xml:space="preserve"> </w:t>
      </w:r>
      <w:r>
        <w:t>make</w:t>
      </w:r>
      <w:r>
        <w:rPr>
          <w:spacing w:val="-3"/>
        </w:rPr>
        <w:t xml:space="preserve"> </w:t>
      </w:r>
      <w:r>
        <w:t>our</w:t>
      </w:r>
      <w:r>
        <w:rPr>
          <w:spacing w:val="-1"/>
        </w:rPr>
        <w:t xml:space="preserve"> </w:t>
      </w:r>
      <w:r>
        <w:t>case</w:t>
      </w:r>
      <w:r>
        <w:rPr>
          <w:spacing w:val="-2"/>
        </w:rPr>
        <w:t xml:space="preserve"> </w:t>
      </w:r>
      <w:r>
        <w:t>that</w:t>
      </w:r>
      <w:r>
        <w:rPr>
          <w:spacing w:val="-2"/>
        </w:rPr>
        <w:t xml:space="preserve"> </w:t>
      </w:r>
      <w:r>
        <w:t>first,</w:t>
      </w:r>
      <w:r>
        <w:rPr>
          <w:spacing w:val="-1"/>
        </w:rPr>
        <w:t xml:space="preserve"> </w:t>
      </w:r>
      <w:r>
        <w:t>demand</w:t>
      </w:r>
      <w:r>
        <w:rPr>
          <w:spacing w:val="-1"/>
        </w:rPr>
        <w:t xml:space="preserve"> </w:t>
      </w:r>
      <w:r>
        <w:t>for</w:t>
      </w:r>
      <w:r>
        <w:rPr>
          <w:spacing w:val="-1"/>
        </w:rPr>
        <w:t xml:space="preserve"> </w:t>
      </w:r>
      <w:r>
        <w:rPr>
          <w:spacing w:val="-2"/>
        </w:rPr>
        <w:t>childcare</w:t>
      </w:r>
    </w:p>
    <w:p w14:paraId="3D1EC3DA" w14:textId="77777777" w:rsidR="00EA0540" w:rsidRDefault="00EA0540">
      <w:pPr>
        <w:pStyle w:val="BodyText"/>
        <w:kinsoku w:val="0"/>
        <w:overflowPunct w:val="0"/>
        <w:spacing w:before="2"/>
        <w:ind w:left="1439" w:right="714"/>
      </w:pPr>
      <w:r>
        <w:t>on</w:t>
      </w:r>
      <w:r>
        <w:rPr>
          <w:spacing w:val="-4"/>
        </w:rPr>
        <w:t xml:space="preserve"> </w:t>
      </w:r>
      <w:r>
        <w:t>campus</w:t>
      </w:r>
      <w:r>
        <w:rPr>
          <w:spacing w:val="-4"/>
        </w:rPr>
        <w:t xml:space="preserve"> </w:t>
      </w:r>
      <w:r>
        <w:t>and</w:t>
      </w:r>
      <w:r>
        <w:rPr>
          <w:spacing w:val="-3"/>
        </w:rPr>
        <w:t xml:space="preserve"> </w:t>
      </w:r>
      <w:r>
        <w:t>around</w:t>
      </w:r>
      <w:r>
        <w:rPr>
          <w:spacing w:val="-1"/>
        </w:rPr>
        <w:t xml:space="preserve"> </w:t>
      </w:r>
      <w:r>
        <w:t>campus</w:t>
      </w:r>
      <w:r>
        <w:rPr>
          <w:spacing w:val="-4"/>
        </w:rPr>
        <w:t xml:space="preserve"> </w:t>
      </w:r>
      <w:r>
        <w:t>remains</w:t>
      </w:r>
      <w:r>
        <w:rPr>
          <w:spacing w:val="-4"/>
        </w:rPr>
        <w:t xml:space="preserve"> </w:t>
      </w:r>
      <w:r>
        <w:t>quite</w:t>
      </w:r>
      <w:r>
        <w:rPr>
          <w:spacing w:val="-4"/>
        </w:rPr>
        <w:t xml:space="preserve"> </w:t>
      </w:r>
      <w:r>
        <w:t>robust.</w:t>
      </w:r>
      <w:r>
        <w:rPr>
          <w:spacing w:val="-3"/>
        </w:rPr>
        <w:t xml:space="preserve"> </w:t>
      </w:r>
      <w:r>
        <w:t>There</w:t>
      </w:r>
      <w:r>
        <w:rPr>
          <w:spacing w:val="-4"/>
        </w:rPr>
        <w:t xml:space="preserve"> </w:t>
      </w:r>
      <w:r>
        <w:t>are</w:t>
      </w:r>
      <w:r>
        <w:rPr>
          <w:spacing w:val="-4"/>
        </w:rPr>
        <w:t xml:space="preserve"> </w:t>
      </w:r>
      <w:r>
        <w:t>still</w:t>
      </w:r>
      <w:r>
        <w:rPr>
          <w:spacing w:val="-3"/>
        </w:rPr>
        <w:t xml:space="preserve"> </w:t>
      </w:r>
      <w:r>
        <w:t>long</w:t>
      </w:r>
      <w:r>
        <w:rPr>
          <w:spacing w:val="-4"/>
        </w:rPr>
        <w:t xml:space="preserve"> </w:t>
      </w:r>
      <w:r>
        <w:t>wait</w:t>
      </w:r>
      <w:r>
        <w:rPr>
          <w:spacing w:val="-3"/>
        </w:rPr>
        <w:t xml:space="preserve"> </w:t>
      </w:r>
      <w:r>
        <w:t>lists</w:t>
      </w:r>
      <w:r>
        <w:rPr>
          <w:spacing w:val="-4"/>
        </w:rPr>
        <w:t xml:space="preserve"> </w:t>
      </w:r>
      <w:r>
        <w:t>for the three campus-affiliated childcare centers at Purdue.</w:t>
      </w:r>
    </w:p>
    <w:p w14:paraId="604C5CC8" w14:textId="77777777" w:rsidR="00EA0540" w:rsidRDefault="00EA0540">
      <w:pPr>
        <w:pStyle w:val="BodyText"/>
        <w:kinsoku w:val="0"/>
        <w:overflowPunct w:val="0"/>
        <w:spacing w:before="272"/>
        <w:ind w:left="1439" w:right="728"/>
      </w:pPr>
      <w:r>
        <w:t>Furthermore, retaining access to high quality childcare is critical to achieving</w:t>
      </w:r>
      <w:r>
        <w:rPr>
          <w:spacing w:val="40"/>
        </w:rPr>
        <w:t xml:space="preserve"> </w:t>
      </w:r>
      <w:r>
        <w:t>Purdue's</w:t>
      </w:r>
      <w:r>
        <w:rPr>
          <w:spacing w:val="-4"/>
        </w:rPr>
        <w:t xml:space="preserve"> </w:t>
      </w:r>
      <w:r>
        <w:t>strategic</w:t>
      </w:r>
      <w:r>
        <w:rPr>
          <w:spacing w:val="-3"/>
        </w:rPr>
        <w:t xml:space="preserve"> </w:t>
      </w:r>
      <w:r>
        <w:t>goals</w:t>
      </w:r>
      <w:r>
        <w:rPr>
          <w:spacing w:val="-5"/>
        </w:rPr>
        <w:t xml:space="preserve"> </w:t>
      </w:r>
      <w:r>
        <w:t>and</w:t>
      </w:r>
      <w:r>
        <w:rPr>
          <w:spacing w:val="-3"/>
        </w:rPr>
        <w:t xml:space="preserve"> </w:t>
      </w:r>
      <w:r>
        <w:t>making</w:t>
      </w:r>
      <w:r>
        <w:rPr>
          <w:spacing w:val="-4"/>
        </w:rPr>
        <w:t xml:space="preserve"> </w:t>
      </w:r>
      <w:r>
        <w:t>Purdue</w:t>
      </w:r>
      <w:r>
        <w:rPr>
          <w:spacing w:val="-4"/>
        </w:rPr>
        <w:t xml:space="preserve"> </w:t>
      </w:r>
      <w:r>
        <w:t>the</w:t>
      </w:r>
      <w:r>
        <w:rPr>
          <w:spacing w:val="-2"/>
        </w:rPr>
        <w:t xml:space="preserve"> </w:t>
      </w:r>
      <w:r>
        <w:t>top-quality</w:t>
      </w:r>
      <w:r>
        <w:rPr>
          <w:spacing w:val="-3"/>
        </w:rPr>
        <w:t xml:space="preserve"> </w:t>
      </w:r>
      <w:r>
        <w:t>university</w:t>
      </w:r>
      <w:r>
        <w:rPr>
          <w:spacing w:val="-3"/>
        </w:rPr>
        <w:t xml:space="preserve"> </w:t>
      </w:r>
      <w:r>
        <w:t>that</w:t>
      </w:r>
      <w:r>
        <w:rPr>
          <w:spacing w:val="-3"/>
        </w:rPr>
        <w:t xml:space="preserve"> </w:t>
      </w:r>
      <w:r>
        <w:t>we</w:t>
      </w:r>
      <w:r>
        <w:rPr>
          <w:spacing w:val="-4"/>
        </w:rPr>
        <w:t xml:space="preserve"> </w:t>
      </w:r>
      <w:r>
        <w:t>all</w:t>
      </w:r>
      <w:r>
        <w:rPr>
          <w:spacing w:val="-3"/>
        </w:rPr>
        <w:t xml:space="preserve"> </w:t>
      </w:r>
      <w:r>
        <w:t xml:space="preserve">want it to be. It is essential for recruiting, retaining top people, and remaining competitive with our Big 10 peers and the top five public universities like we aspire to be. Good childcare is essential to the productivity of people who are working at Purdue. Both public schools and Purdue childcare centers are closed today so I can speak very directly </w:t>
      </w:r>
      <w:proofErr w:type="gramStart"/>
      <w:r>
        <w:t>to</w:t>
      </w:r>
      <w:proofErr w:type="gramEnd"/>
      <w:r>
        <w:t xml:space="preserve"> the fact that it is an enormous </w:t>
      </w:r>
      <w:proofErr w:type="gramStart"/>
      <w:r>
        <w:t>hit</w:t>
      </w:r>
      <w:proofErr w:type="gramEnd"/>
      <w:r>
        <w:t xml:space="preserve"> on your productivity when there's uncertainty or gaps in childcare. And </w:t>
      </w:r>
      <w:proofErr w:type="gramStart"/>
      <w:r>
        <w:t>so</w:t>
      </w:r>
      <w:proofErr w:type="gramEnd"/>
      <w:r>
        <w:t xml:space="preserve"> to sum all that up, we are basically askin</w:t>
      </w:r>
      <w:r>
        <w:t>g that the Purdue University administration do what is necessary to ensure that this center remains open continuously through May 2026 and after.</w:t>
      </w:r>
      <w:r>
        <w:rPr>
          <w:spacing w:val="40"/>
        </w:rPr>
        <w:t xml:space="preserve"> </w:t>
      </w:r>
      <w:r>
        <w:t>We certainly acknowledge that it is a challenging funding landscape, but we are hoping that Purdue is willing to increase funding or subsidies as necessary to keep the center open and engage with Day Early Learning or possibly proactively seeking out alternative vendors to keep it open.</w:t>
      </w:r>
    </w:p>
    <w:p w14:paraId="6C9055A5" w14:textId="77777777" w:rsidR="00EA0540" w:rsidRDefault="00EA0540">
      <w:pPr>
        <w:pStyle w:val="BodyText"/>
        <w:kinsoku w:val="0"/>
        <w:overflowPunct w:val="0"/>
        <w:spacing w:before="272"/>
        <w:ind w:left="1439" w:right="728"/>
        <w:sectPr w:rsidR="00000000">
          <w:pgSz w:w="12240" w:h="15840"/>
          <w:pgMar w:top="1620" w:right="720" w:bottom="980" w:left="720" w:header="0" w:footer="796" w:gutter="0"/>
          <w:cols w:space="720"/>
          <w:noEndnote/>
        </w:sectPr>
      </w:pPr>
    </w:p>
    <w:p w14:paraId="783297D8" w14:textId="77777777" w:rsidR="00EA0540" w:rsidRDefault="00EA0540">
      <w:pPr>
        <w:pStyle w:val="BodyText"/>
        <w:kinsoku w:val="0"/>
        <w:overflowPunct w:val="0"/>
        <w:spacing w:before="89"/>
        <w:ind w:left="1440" w:right="1279"/>
      </w:pPr>
      <w:r>
        <w:lastRenderedPageBreak/>
        <w:t>A quick history of the PUECEC [Slide #3]: This center was opened within the last decade, only less than 10 years ago, under former President Mitch Daniels. The PUECEC itself, when it was opened, represented a 63% increase in Purdue's on campus childcare capacity. And this brought it up to around the mid-range of</w:t>
      </w:r>
      <w:r>
        <w:rPr>
          <w:spacing w:val="40"/>
        </w:rPr>
        <w:t xml:space="preserve"> </w:t>
      </w:r>
      <w:r>
        <w:t>the</w:t>
      </w:r>
      <w:r>
        <w:rPr>
          <w:spacing w:val="-4"/>
        </w:rPr>
        <w:t xml:space="preserve"> </w:t>
      </w:r>
      <w:r>
        <w:t>Big</w:t>
      </w:r>
      <w:r>
        <w:rPr>
          <w:spacing w:val="-4"/>
        </w:rPr>
        <w:t xml:space="preserve"> </w:t>
      </w:r>
      <w:r>
        <w:t>10,</w:t>
      </w:r>
      <w:r>
        <w:rPr>
          <w:spacing w:val="-3"/>
        </w:rPr>
        <w:t xml:space="preserve"> </w:t>
      </w:r>
      <w:r>
        <w:t>right?</w:t>
      </w:r>
      <w:r>
        <w:rPr>
          <w:spacing w:val="-2"/>
        </w:rPr>
        <w:t xml:space="preserve"> </w:t>
      </w:r>
      <w:r>
        <w:t>This</w:t>
      </w:r>
      <w:r>
        <w:rPr>
          <w:spacing w:val="-4"/>
        </w:rPr>
        <w:t xml:space="preserve"> </w:t>
      </w:r>
      <w:r>
        <w:t>was</w:t>
      </w:r>
      <w:r>
        <w:rPr>
          <w:spacing w:val="-4"/>
        </w:rPr>
        <w:t xml:space="preserve"> </w:t>
      </w:r>
      <w:r>
        <w:t>a</w:t>
      </w:r>
      <w:r>
        <w:rPr>
          <w:spacing w:val="-3"/>
        </w:rPr>
        <w:t xml:space="preserve"> </w:t>
      </w:r>
      <w:r>
        <w:t>huge</w:t>
      </w:r>
      <w:r>
        <w:rPr>
          <w:spacing w:val="-4"/>
        </w:rPr>
        <w:t xml:space="preserve"> </w:t>
      </w:r>
      <w:r>
        <w:t>improvement</w:t>
      </w:r>
      <w:r>
        <w:rPr>
          <w:spacing w:val="-1"/>
        </w:rPr>
        <w:t xml:space="preserve"> </w:t>
      </w:r>
      <w:r>
        <w:t>in</w:t>
      </w:r>
      <w:r>
        <w:rPr>
          <w:spacing w:val="-4"/>
        </w:rPr>
        <w:t xml:space="preserve"> </w:t>
      </w:r>
      <w:r>
        <w:t>the</w:t>
      </w:r>
      <w:r>
        <w:rPr>
          <w:spacing w:val="-4"/>
        </w:rPr>
        <w:t xml:space="preserve"> </w:t>
      </w:r>
      <w:r>
        <w:t>childcare</w:t>
      </w:r>
      <w:r>
        <w:rPr>
          <w:spacing w:val="-4"/>
        </w:rPr>
        <w:t xml:space="preserve"> </w:t>
      </w:r>
      <w:r>
        <w:t>environment</w:t>
      </w:r>
      <w:r>
        <w:rPr>
          <w:spacing w:val="-3"/>
        </w:rPr>
        <w:t xml:space="preserve"> </w:t>
      </w:r>
      <w:r>
        <w:t>on</w:t>
      </w:r>
    </w:p>
    <w:p w14:paraId="47F831E1" w14:textId="77777777" w:rsidR="00EA0540" w:rsidRDefault="00EA0540">
      <w:pPr>
        <w:pStyle w:val="BodyText"/>
        <w:kinsoku w:val="0"/>
        <w:overflowPunct w:val="0"/>
        <w:spacing w:before="1"/>
        <w:ind w:left="1440" w:right="789"/>
      </w:pPr>
      <w:r>
        <w:t>campus</w:t>
      </w:r>
      <w:r>
        <w:rPr>
          <w:spacing w:val="-4"/>
        </w:rPr>
        <w:t xml:space="preserve"> </w:t>
      </w:r>
      <w:r>
        <w:t>under</w:t>
      </w:r>
      <w:r>
        <w:rPr>
          <w:spacing w:val="-4"/>
        </w:rPr>
        <w:t xml:space="preserve"> </w:t>
      </w:r>
      <w:r>
        <w:t>President</w:t>
      </w:r>
      <w:r>
        <w:rPr>
          <w:spacing w:val="-3"/>
        </w:rPr>
        <w:t xml:space="preserve"> </w:t>
      </w:r>
      <w:r>
        <w:t>Daniels,</w:t>
      </w:r>
      <w:r>
        <w:rPr>
          <w:spacing w:val="-3"/>
        </w:rPr>
        <w:t xml:space="preserve"> </w:t>
      </w:r>
      <w:r>
        <w:t>and</w:t>
      </w:r>
      <w:r>
        <w:rPr>
          <w:spacing w:val="-3"/>
        </w:rPr>
        <w:t xml:space="preserve"> </w:t>
      </w:r>
      <w:r>
        <w:t>this</w:t>
      </w:r>
      <w:r>
        <w:rPr>
          <w:spacing w:val="-4"/>
        </w:rPr>
        <w:t xml:space="preserve"> </w:t>
      </w:r>
      <w:r>
        <w:t>was</w:t>
      </w:r>
      <w:r>
        <w:rPr>
          <w:spacing w:val="-2"/>
        </w:rPr>
        <w:t xml:space="preserve"> </w:t>
      </w:r>
      <w:r>
        <w:t>a</w:t>
      </w:r>
      <w:r>
        <w:rPr>
          <w:spacing w:val="-3"/>
        </w:rPr>
        <w:t xml:space="preserve"> </w:t>
      </w:r>
      <w:r>
        <w:t>huge</w:t>
      </w:r>
      <w:r>
        <w:rPr>
          <w:spacing w:val="-4"/>
        </w:rPr>
        <w:t xml:space="preserve"> </w:t>
      </w:r>
      <w:r>
        <w:t>step</w:t>
      </w:r>
      <w:r>
        <w:rPr>
          <w:spacing w:val="-4"/>
        </w:rPr>
        <w:t xml:space="preserve"> </w:t>
      </w:r>
      <w:r>
        <w:t>forward.</w:t>
      </w:r>
      <w:r>
        <w:rPr>
          <w:spacing w:val="-3"/>
        </w:rPr>
        <w:t xml:space="preserve"> </w:t>
      </w:r>
      <w:r>
        <w:t>From</w:t>
      </w:r>
      <w:r>
        <w:rPr>
          <w:spacing w:val="-4"/>
        </w:rPr>
        <w:t xml:space="preserve"> </w:t>
      </w:r>
      <w:r>
        <w:t>2016</w:t>
      </w:r>
      <w:r>
        <w:rPr>
          <w:spacing w:val="-3"/>
        </w:rPr>
        <w:t xml:space="preserve"> </w:t>
      </w:r>
      <w:r>
        <w:t>to 2021, the center was operated by KinderCare Learning Centers. In 2021 their contract, I</w:t>
      </w:r>
      <w:r>
        <w:rPr>
          <w:spacing w:val="-1"/>
        </w:rPr>
        <w:t xml:space="preserve"> </w:t>
      </w:r>
      <w:r>
        <w:t>believe, was up, and Purdue went through the process of seeking out a new vendor, a new provider to run the center. They received five proposals,</w:t>
      </w:r>
    </w:p>
    <w:p w14:paraId="179E5AAF" w14:textId="77777777" w:rsidR="00EA0540" w:rsidRDefault="00EA0540">
      <w:pPr>
        <w:pStyle w:val="BodyText"/>
        <w:kinsoku w:val="0"/>
        <w:overflowPunct w:val="0"/>
        <w:spacing w:before="1"/>
        <w:ind w:left="1440" w:right="789"/>
      </w:pPr>
      <w:proofErr w:type="gramStart"/>
      <w:r>
        <w:t>three</w:t>
      </w:r>
      <w:proofErr w:type="gramEnd"/>
      <w:r>
        <w:t xml:space="preserve"> finalists emerged from that process, and Purdue selected Early Learning Indiana</w:t>
      </w:r>
      <w:r>
        <w:rPr>
          <w:spacing w:val="-3"/>
        </w:rPr>
        <w:t xml:space="preserve"> </w:t>
      </w:r>
      <w:r>
        <w:t>as</w:t>
      </w:r>
      <w:r>
        <w:rPr>
          <w:spacing w:val="-4"/>
        </w:rPr>
        <w:t xml:space="preserve"> </w:t>
      </w:r>
      <w:r>
        <w:t>the</w:t>
      </w:r>
      <w:r>
        <w:rPr>
          <w:spacing w:val="-4"/>
        </w:rPr>
        <w:t xml:space="preserve"> </w:t>
      </w:r>
      <w:r>
        <w:t>operator</w:t>
      </w:r>
      <w:r>
        <w:rPr>
          <w:spacing w:val="-3"/>
        </w:rPr>
        <w:t xml:space="preserve"> </w:t>
      </w:r>
      <w:r>
        <w:t>for</w:t>
      </w:r>
      <w:r>
        <w:rPr>
          <w:spacing w:val="-3"/>
        </w:rPr>
        <w:t xml:space="preserve"> </w:t>
      </w:r>
      <w:r>
        <w:t>both</w:t>
      </w:r>
      <w:r>
        <w:rPr>
          <w:spacing w:val="-3"/>
        </w:rPr>
        <w:t xml:space="preserve"> </w:t>
      </w:r>
      <w:r>
        <w:t>the</w:t>
      </w:r>
      <w:r>
        <w:rPr>
          <w:spacing w:val="-4"/>
        </w:rPr>
        <w:t xml:space="preserve"> </w:t>
      </w:r>
      <w:r>
        <w:t>PUECEC</w:t>
      </w:r>
      <w:r>
        <w:rPr>
          <w:spacing w:val="-3"/>
        </w:rPr>
        <w:t xml:space="preserve"> </w:t>
      </w:r>
      <w:r>
        <w:t>and</w:t>
      </w:r>
      <w:r>
        <w:rPr>
          <w:spacing w:val="-3"/>
        </w:rPr>
        <w:t xml:space="preserve"> </w:t>
      </w:r>
      <w:r>
        <w:t>the</w:t>
      </w:r>
      <w:r>
        <w:rPr>
          <w:spacing w:val="-4"/>
        </w:rPr>
        <w:t xml:space="preserve"> </w:t>
      </w:r>
      <w:r>
        <w:t>Patty</w:t>
      </w:r>
      <w:r>
        <w:rPr>
          <w:spacing w:val="-2"/>
        </w:rPr>
        <w:t xml:space="preserve"> </w:t>
      </w:r>
      <w:r>
        <w:t>Jischke</w:t>
      </w:r>
      <w:r>
        <w:rPr>
          <w:spacing w:val="-4"/>
        </w:rPr>
        <w:t xml:space="preserve"> </w:t>
      </w:r>
      <w:r>
        <w:t>Early</w:t>
      </w:r>
      <w:r>
        <w:rPr>
          <w:spacing w:val="-5"/>
        </w:rPr>
        <w:t xml:space="preserve"> </w:t>
      </w:r>
      <w:r>
        <w:t>Care</w:t>
      </w:r>
      <w:r>
        <w:rPr>
          <w:spacing w:val="-4"/>
        </w:rPr>
        <w:t xml:space="preserve"> </w:t>
      </w:r>
      <w:r>
        <w:t>and Education Center. And ELI, which is Early Learning, Indiana, has operated both centers since then.</w:t>
      </w:r>
    </w:p>
    <w:p w14:paraId="3109AC2A" w14:textId="77777777" w:rsidR="00EA0540" w:rsidRDefault="00EA0540">
      <w:pPr>
        <w:pStyle w:val="BodyText"/>
        <w:kinsoku w:val="0"/>
        <w:overflowPunct w:val="0"/>
      </w:pPr>
    </w:p>
    <w:p w14:paraId="5B1E90C3" w14:textId="77777777" w:rsidR="00EA0540" w:rsidRDefault="00EA0540">
      <w:pPr>
        <w:pStyle w:val="BodyText"/>
        <w:kinsoku w:val="0"/>
        <w:overflowPunct w:val="0"/>
        <w:ind w:left="1440" w:right="776"/>
      </w:pPr>
      <w:r>
        <w:t>So just bringing us up to today, there are three Purdue affiliated childcare centers currently Operating [Slide #4]. The Miller Center, which has 100 spots, can accommodate 100 children, is run by the HDFS unit and operates on campus at the Fowler House. ELI operates two centers, the PUECEC is on the western end of campus</w:t>
      </w:r>
      <w:r>
        <w:rPr>
          <w:spacing w:val="-1"/>
        </w:rPr>
        <w:t xml:space="preserve"> </w:t>
      </w:r>
      <w:r>
        <w:t>near Horticulture</w:t>
      </w:r>
      <w:r>
        <w:rPr>
          <w:spacing w:val="-1"/>
        </w:rPr>
        <w:t xml:space="preserve"> </w:t>
      </w:r>
      <w:r>
        <w:t>Park</w:t>
      </w:r>
      <w:r>
        <w:rPr>
          <w:spacing w:val="-1"/>
        </w:rPr>
        <w:t xml:space="preserve"> </w:t>
      </w:r>
      <w:r>
        <w:t>and has</w:t>
      </w:r>
      <w:r>
        <w:rPr>
          <w:spacing w:val="-1"/>
        </w:rPr>
        <w:t xml:space="preserve"> </w:t>
      </w:r>
      <w:r>
        <w:t>120 spots. The</w:t>
      </w:r>
      <w:r>
        <w:rPr>
          <w:spacing w:val="-1"/>
        </w:rPr>
        <w:t xml:space="preserve"> </w:t>
      </w:r>
      <w:r>
        <w:t>new</w:t>
      </w:r>
      <w:r>
        <w:rPr>
          <w:spacing w:val="-1"/>
        </w:rPr>
        <w:t xml:space="preserve"> </w:t>
      </w:r>
      <w:r>
        <w:t>Patty Jischke</w:t>
      </w:r>
      <w:r>
        <w:rPr>
          <w:spacing w:val="-1"/>
        </w:rPr>
        <w:t xml:space="preserve"> </w:t>
      </w:r>
      <w:r>
        <w:t>is</w:t>
      </w:r>
      <w:r>
        <w:rPr>
          <w:spacing w:val="-1"/>
        </w:rPr>
        <w:t xml:space="preserve"> </w:t>
      </w:r>
      <w:r>
        <w:t>up</w:t>
      </w:r>
      <w:r>
        <w:rPr>
          <w:spacing w:val="-1"/>
        </w:rPr>
        <w:t xml:space="preserve"> </w:t>
      </w:r>
      <w:r>
        <w:t>north of</w:t>
      </w:r>
      <w:r>
        <w:rPr>
          <w:spacing w:val="-3"/>
        </w:rPr>
        <w:t xml:space="preserve"> </w:t>
      </w:r>
      <w:r>
        <w:t>campus</w:t>
      </w:r>
      <w:r>
        <w:rPr>
          <w:spacing w:val="-4"/>
        </w:rPr>
        <w:t xml:space="preserve"> </w:t>
      </w:r>
      <w:r>
        <w:t>near</w:t>
      </w:r>
      <w:r>
        <w:rPr>
          <w:spacing w:val="-3"/>
        </w:rPr>
        <w:t xml:space="preserve"> </w:t>
      </w:r>
      <w:r>
        <w:t>Purdue</w:t>
      </w:r>
      <w:r>
        <w:rPr>
          <w:spacing w:val="-1"/>
        </w:rPr>
        <w:t xml:space="preserve"> </w:t>
      </w:r>
      <w:r>
        <w:t>Research</w:t>
      </w:r>
      <w:r>
        <w:rPr>
          <w:spacing w:val="-3"/>
        </w:rPr>
        <w:t xml:space="preserve"> </w:t>
      </w:r>
      <w:r>
        <w:t>Park</w:t>
      </w:r>
      <w:r>
        <w:rPr>
          <w:spacing w:val="-4"/>
        </w:rPr>
        <w:t xml:space="preserve"> </w:t>
      </w:r>
      <w:r>
        <w:t>and</w:t>
      </w:r>
      <w:r>
        <w:rPr>
          <w:spacing w:val="-3"/>
        </w:rPr>
        <w:t xml:space="preserve"> </w:t>
      </w:r>
      <w:r>
        <w:t>has</w:t>
      </w:r>
      <w:r>
        <w:rPr>
          <w:spacing w:val="-4"/>
        </w:rPr>
        <w:t xml:space="preserve"> </w:t>
      </w:r>
      <w:r>
        <w:t>162</w:t>
      </w:r>
      <w:r>
        <w:rPr>
          <w:spacing w:val="-3"/>
        </w:rPr>
        <w:t xml:space="preserve"> </w:t>
      </w:r>
      <w:r>
        <w:t>spots.</w:t>
      </w:r>
      <w:r>
        <w:rPr>
          <w:spacing w:val="-3"/>
        </w:rPr>
        <w:t xml:space="preserve"> </w:t>
      </w:r>
      <w:proofErr w:type="gramStart"/>
      <w:r>
        <w:t>So</w:t>
      </w:r>
      <w:proofErr w:type="gramEnd"/>
      <w:r>
        <w:rPr>
          <w:spacing w:val="-3"/>
        </w:rPr>
        <w:t xml:space="preserve"> </w:t>
      </w:r>
      <w:r>
        <w:t>what</w:t>
      </w:r>
      <w:r>
        <w:rPr>
          <w:spacing w:val="-3"/>
        </w:rPr>
        <w:t xml:space="preserve"> </w:t>
      </w:r>
      <w:r>
        <w:t>this</w:t>
      </w:r>
      <w:r>
        <w:rPr>
          <w:spacing w:val="-4"/>
        </w:rPr>
        <w:t xml:space="preserve"> </w:t>
      </w:r>
      <w:r>
        <w:t>really</w:t>
      </w:r>
      <w:r>
        <w:rPr>
          <w:spacing w:val="-2"/>
        </w:rPr>
        <w:t xml:space="preserve"> </w:t>
      </w:r>
      <w:r>
        <w:t xml:space="preserve">means is that the closure of the PUECEC will represent the loss of about a third of Purdue's campus affiliated childcare capacity. </w:t>
      </w:r>
      <w:proofErr w:type="gramStart"/>
      <w:r>
        <w:t>So</w:t>
      </w:r>
      <w:proofErr w:type="gramEnd"/>
      <w:r>
        <w:t xml:space="preserve"> this is a very, very substantial shift in what Purdue was able to offer in terms of on-campus or campus affiliated childcare.</w:t>
      </w:r>
    </w:p>
    <w:p w14:paraId="3EA469F3" w14:textId="77777777" w:rsidR="00EA0540" w:rsidRDefault="00EA0540">
      <w:pPr>
        <w:pStyle w:val="BodyText"/>
        <w:kinsoku w:val="0"/>
        <w:overflowPunct w:val="0"/>
        <w:spacing w:before="270"/>
        <w:ind w:left="1439" w:right="719"/>
      </w:pPr>
      <w:r>
        <w:t>A quick background [Slide #5]: It was announced in January of this year that ELI would</w:t>
      </w:r>
      <w:r>
        <w:rPr>
          <w:spacing w:val="-2"/>
        </w:rPr>
        <w:t xml:space="preserve"> </w:t>
      </w:r>
      <w:r>
        <w:t>close</w:t>
      </w:r>
      <w:r>
        <w:rPr>
          <w:spacing w:val="-3"/>
        </w:rPr>
        <w:t xml:space="preserve"> </w:t>
      </w:r>
      <w:r>
        <w:t>the</w:t>
      </w:r>
      <w:r>
        <w:rPr>
          <w:spacing w:val="-3"/>
        </w:rPr>
        <w:t xml:space="preserve"> </w:t>
      </w:r>
      <w:r>
        <w:t>PUECEC</w:t>
      </w:r>
      <w:r>
        <w:rPr>
          <w:spacing w:val="-5"/>
        </w:rPr>
        <w:t xml:space="preserve"> </w:t>
      </w:r>
      <w:r>
        <w:t>and</w:t>
      </w:r>
      <w:r>
        <w:rPr>
          <w:spacing w:val="-2"/>
        </w:rPr>
        <w:t xml:space="preserve"> </w:t>
      </w:r>
      <w:r>
        <w:t>merge</w:t>
      </w:r>
      <w:r>
        <w:rPr>
          <w:spacing w:val="-3"/>
        </w:rPr>
        <w:t xml:space="preserve"> </w:t>
      </w:r>
      <w:r>
        <w:t>it</w:t>
      </w:r>
      <w:r>
        <w:rPr>
          <w:spacing w:val="-2"/>
        </w:rPr>
        <w:t xml:space="preserve"> </w:t>
      </w:r>
      <w:r>
        <w:t>with</w:t>
      </w:r>
      <w:r>
        <w:rPr>
          <w:spacing w:val="-2"/>
        </w:rPr>
        <w:t xml:space="preserve"> </w:t>
      </w:r>
      <w:r>
        <w:t>the</w:t>
      </w:r>
      <w:r>
        <w:rPr>
          <w:spacing w:val="-3"/>
        </w:rPr>
        <w:t xml:space="preserve"> </w:t>
      </w:r>
      <w:r>
        <w:t>Patty</w:t>
      </w:r>
      <w:r>
        <w:rPr>
          <w:spacing w:val="-1"/>
        </w:rPr>
        <w:t xml:space="preserve"> </w:t>
      </w:r>
      <w:r>
        <w:t>Jischke</w:t>
      </w:r>
      <w:r>
        <w:rPr>
          <w:spacing w:val="-3"/>
        </w:rPr>
        <w:t xml:space="preserve"> </w:t>
      </w:r>
      <w:r>
        <w:t>Center,</w:t>
      </w:r>
      <w:r>
        <w:rPr>
          <w:spacing w:val="-2"/>
        </w:rPr>
        <w:t xml:space="preserve"> </w:t>
      </w:r>
      <w:r>
        <w:t>which</w:t>
      </w:r>
      <w:r>
        <w:rPr>
          <w:spacing w:val="-2"/>
        </w:rPr>
        <w:t xml:space="preserve"> </w:t>
      </w:r>
      <w:r>
        <w:t>again</w:t>
      </w:r>
      <w:r>
        <w:rPr>
          <w:spacing w:val="-3"/>
        </w:rPr>
        <w:t xml:space="preserve"> </w:t>
      </w:r>
      <w:r>
        <w:t>is</w:t>
      </w:r>
      <w:r>
        <w:rPr>
          <w:spacing w:val="-3"/>
        </w:rPr>
        <w:t xml:space="preserve"> </w:t>
      </w:r>
      <w:r>
        <w:t xml:space="preserve">off campus up further north. The Patty Jischke Center would have to be substantially reconfigured to accommodate this influx of children, and this would include some </w:t>
      </w:r>
      <w:proofErr w:type="gramStart"/>
      <w:r>
        <w:t>pretty significant</w:t>
      </w:r>
      <w:proofErr w:type="gramEnd"/>
      <w:r>
        <w:t xml:space="preserve"> Changes</w:t>
      </w:r>
      <w:r>
        <w:rPr>
          <w:spacing w:val="-1"/>
        </w:rPr>
        <w:t xml:space="preserve"> </w:t>
      </w:r>
      <w:r>
        <w:t>to the</w:t>
      </w:r>
      <w:r>
        <w:rPr>
          <w:spacing w:val="-1"/>
        </w:rPr>
        <w:t xml:space="preserve"> </w:t>
      </w:r>
      <w:r>
        <w:t>way childcare</w:t>
      </w:r>
      <w:r>
        <w:rPr>
          <w:spacing w:val="-1"/>
        </w:rPr>
        <w:t xml:space="preserve"> </w:t>
      </w:r>
      <w:r>
        <w:t>is</w:t>
      </w:r>
      <w:r>
        <w:rPr>
          <w:spacing w:val="-1"/>
        </w:rPr>
        <w:t xml:space="preserve"> </w:t>
      </w:r>
      <w:r>
        <w:t>done</w:t>
      </w:r>
      <w:r>
        <w:rPr>
          <w:spacing w:val="-1"/>
        </w:rPr>
        <w:t xml:space="preserve"> </w:t>
      </w:r>
      <w:r>
        <w:t>there. For those</w:t>
      </w:r>
      <w:r>
        <w:rPr>
          <w:spacing w:val="-1"/>
        </w:rPr>
        <w:t xml:space="preserve"> </w:t>
      </w:r>
      <w:r>
        <w:t>of you</w:t>
      </w:r>
      <w:r>
        <w:rPr>
          <w:spacing w:val="-1"/>
        </w:rPr>
        <w:t xml:space="preserve"> </w:t>
      </w:r>
      <w:r>
        <w:t xml:space="preserve">that do not know, right? Well, most of us know that it gets very cold here for a big chunk of the year, and on those days, kids cannot go outside to play. </w:t>
      </w:r>
      <w:proofErr w:type="gramStart"/>
      <w:r>
        <w:t>So</w:t>
      </w:r>
      <w:proofErr w:type="gramEnd"/>
      <w:r>
        <w:t xml:space="preserve"> these centers have what is called a large muscle room, which is essentially an indoor playground.</w:t>
      </w:r>
    </w:p>
    <w:p w14:paraId="44815257" w14:textId="77777777" w:rsidR="00EA0540" w:rsidRDefault="00EA0540">
      <w:pPr>
        <w:pStyle w:val="BodyText"/>
        <w:kinsoku w:val="0"/>
        <w:overflowPunct w:val="0"/>
        <w:spacing w:before="3"/>
        <w:ind w:left="1439" w:right="733"/>
      </w:pPr>
      <w:r>
        <w:t>Reconfigur</w:t>
      </w:r>
      <w:r>
        <w:t>ing the Patty Jischke Center to accommodate all these kids is going to require turning the large muscle room at Patty Jischke into two classrooms, which A, means the kids in those rooms are in a windowless room all day, and B, means that no one has an indoor playground for months out of the year because the large</w:t>
      </w:r>
      <w:r>
        <w:rPr>
          <w:spacing w:val="40"/>
        </w:rPr>
        <w:t xml:space="preserve"> </w:t>
      </w:r>
      <w:r>
        <w:t>muscle room has been taken over these classrooms. So yes, reconfiguring Patty Jischke</w:t>
      </w:r>
      <w:r>
        <w:rPr>
          <w:spacing w:val="-3"/>
        </w:rPr>
        <w:t xml:space="preserve"> </w:t>
      </w:r>
      <w:r>
        <w:t>to</w:t>
      </w:r>
      <w:r>
        <w:rPr>
          <w:spacing w:val="-2"/>
        </w:rPr>
        <w:t xml:space="preserve"> </w:t>
      </w:r>
      <w:r>
        <w:t>accommodate</w:t>
      </w:r>
      <w:r>
        <w:rPr>
          <w:spacing w:val="-3"/>
        </w:rPr>
        <w:t xml:space="preserve"> </w:t>
      </w:r>
      <w:r>
        <w:t>all</w:t>
      </w:r>
      <w:r>
        <w:rPr>
          <w:spacing w:val="-2"/>
        </w:rPr>
        <w:t xml:space="preserve"> </w:t>
      </w:r>
      <w:r>
        <w:t>the</w:t>
      </w:r>
      <w:r>
        <w:rPr>
          <w:spacing w:val="-3"/>
        </w:rPr>
        <w:t xml:space="preserve"> </w:t>
      </w:r>
      <w:r>
        <w:t>kids</w:t>
      </w:r>
      <w:r>
        <w:rPr>
          <w:spacing w:val="-3"/>
        </w:rPr>
        <w:t xml:space="preserve"> </w:t>
      </w:r>
      <w:r>
        <w:t>who</w:t>
      </w:r>
      <w:r>
        <w:rPr>
          <w:spacing w:val="-2"/>
        </w:rPr>
        <w:t xml:space="preserve"> </w:t>
      </w:r>
      <w:r>
        <w:t>would</w:t>
      </w:r>
      <w:r>
        <w:rPr>
          <w:spacing w:val="-1"/>
        </w:rPr>
        <w:t xml:space="preserve"> </w:t>
      </w:r>
      <w:r>
        <w:t>be</w:t>
      </w:r>
      <w:r>
        <w:rPr>
          <w:spacing w:val="-3"/>
        </w:rPr>
        <w:t xml:space="preserve"> </w:t>
      </w:r>
      <w:r>
        <w:t>moving</w:t>
      </w:r>
      <w:r>
        <w:rPr>
          <w:spacing w:val="-3"/>
        </w:rPr>
        <w:t xml:space="preserve"> </w:t>
      </w:r>
      <w:r>
        <w:t>from</w:t>
      </w:r>
      <w:r>
        <w:rPr>
          <w:spacing w:val="-3"/>
        </w:rPr>
        <w:t xml:space="preserve"> </w:t>
      </w:r>
      <w:r>
        <w:t>the</w:t>
      </w:r>
      <w:r>
        <w:rPr>
          <w:spacing w:val="-3"/>
        </w:rPr>
        <w:t xml:space="preserve"> </w:t>
      </w:r>
      <w:r>
        <w:t>PUECEC</w:t>
      </w:r>
      <w:r>
        <w:rPr>
          <w:spacing w:val="-2"/>
        </w:rPr>
        <w:t xml:space="preserve"> </w:t>
      </w:r>
      <w:r>
        <w:t>could</w:t>
      </w:r>
      <w:r>
        <w:rPr>
          <w:spacing w:val="-2"/>
        </w:rPr>
        <w:t xml:space="preserve"> </w:t>
      </w:r>
      <w:r>
        <w:t>be disruptive. The stated reason for this</w:t>
      </w:r>
      <w:r>
        <w:t xml:space="preserve"> is that the wait list for these childcare centers has been declining and even more, that the PUECEC itself has been operating at about 75% capacity recently.</w:t>
      </w:r>
    </w:p>
    <w:p w14:paraId="30409CE3" w14:textId="77777777" w:rsidR="00EA0540" w:rsidRDefault="00EA0540">
      <w:pPr>
        <w:pStyle w:val="BodyText"/>
        <w:kinsoku w:val="0"/>
        <w:overflowPunct w:val="0"/>
        <w:spacing w:before="270"/>
        <w:ind w:left="1439" w:right="742"/>
      </w:pPr>
      <w:r>
        <w:t xml:space="preserve">The perspective that I am here to really articulate is, first, noting that demand still exceeds </w:t>
      </w:r>
      <w:proofErr w:type="gramStart"/>
      <w:r>
        <w:t>supply[</w:t>
      </w:r>
      <w:proofErr w:type="gramEnd"/>
      <w:r>
        <w:t>Slide #6</w:t>
      </w:r>
      <w:proofErr w:type="gramStart"/>
      <w:r>
        <w:t>] .</w:t>
      </w:r>
      <w:proofErr w:type="gramEnd"/>
      <w:r>
        <w:t xml:space="preserve"> There is a substantial wait list for all three centers, with many</w:t>
      </w:r>
      <w:r>
        <w:rPr>
          <w:spacing w:val="-2"/>
        </w:rPr>
        <w:t xml:space="preserve"> </w:t>
      </w:r>
      <w:r>
        <w:t>children,</w:t>
      </w:r>
      <w:r>
        <w:rPr>
          <w:spacing w:val="-3"/>
        </w:rPr>
        <w:t xml:space="preserve"> </w:t>
      </w:r>
      <w:r>
        <w:t>especially</w:t>
      </w:r>
      <w:r>
        <w:rPr>
          <w:spacing w:val="-2"/>
        </w:rPr>
        <w:t xml:space="preserve"> </w:t>
      </w:r>
      <w:r>
        <w:t>at</w:t>
      </w:r>
      <w:r>
        <w:rPr>
          <w:spacing w:val="-3"/>
        </w:rPr>
        <w:t xml:space="preserve"> </w:t>
      </w:r>
      <w:r>
        <w:t>the</w:t>
      </w:r>
      <w:r>
        <w:rPr>
          <w:spacing w:val="-6"/>
        </w:rPr>
        <w:t xml:space="preserve"> </w:t>
      </w:r>
      <w:r>
        <w:t>younger</w:t>
      </w:r>
      <w:r>
        <w:rPr>
          <w:spacing w:val="-3"/>
        </w:rPr>
        <w:t xml:space="preserve"> </w:t>
      </w:r>
      <w:r>
        <w:t>ages,</w:t>
      </w:r>
      <w:r>
        <w:rPr>
          <w:spacing w:val="-3"/>
        </w:rPr>
        <w:t xml:space="preserve"> </w:t>
      </w:r>
      <w:r>
        <w:t>from</w:t>
      </w:r>
      <w:r>
        <w:rPr>
          <w:spacing w:val="-4"/>
        </w:rPr>
        <w:t xml:space="preserve"> </w:t>
      </w:r>
      <w:r>
        <w:t>birth</w:t>
      </w:r>
      <w:r>
        <w:rPr>
          <w:spacing w:val="-3"/>
        </w:rPr>
        <w:t xml:space="preserve"> </w:t>
      </w:r>
      <w:r>
        <w:t>to</w:t>
      </w:r>
      <w:r>
        <w:rPr>
          <w:spacing w:val="-3"/>
        </w:rPr>
        <w:t xml:space="preserve"> </w:t>
      </w:r>
      <w:r>
        <w:t>24</w:t>
      </w:r>
      <w:r>
        <w:rPr>
          <w:spacing w:val="-3"/>
        </w:rPr>
        <w:t xml:space="preserve"> </w:t>
      </w:r>
      <w:r>
        <w:t>months</w:t>
      </w:r>
      <w:r>
        <w:rPr>
          <w:spacing w:val="-4"/>
        </w:rPr>
        <w:t xml:space="preserve"> </w:t>
      </w:r>
      <w:r>
        <w:t>of</w:t>
      </w:r>
      <w:r>
        <w:rPr>
          <w:spacing w:val="-3"/>
        </w:rPr>
        <w:t xml:space="preserve"> </w:t>
      </w:r>
      <w:r>
        <w:t>people</w:t>
      </w:r>
      <w:r>
        <w:rPr>
          <w:spacing w:val="-4"/>
        </w:rPr>
        <w:t xml:space="preserve"> </w:t>
      </w:r>
      <w:r>
        <w:t xml:space="preserve">who have been waiting for quite a while to be let in off these wait lists [Slide #7]. I know from </w:t>
      </w:r>
      <w:proofErr w:type="gramStart"/>
      <w:r>
        <w:t>firsthand</w:t>
      </w:r>
      <w:proofErr w:type="gramEnd"/>
      <w:r>
        <w:t xml:space="preserve"> experience that the reduced operating capacity at the ECEC is due, at</w:t>
      </w:r>
    </w:p>
    <w:p w14:paraId="39CF7CAB" w14:textId="77777777" w:rsidR="00EA0540" w:rsidRDefault="00EA0540">
      <w:pPr>
        <w:pStyle w:val="BodyText"/>
        <w:kinsoku w:val="0"/>
        <w:overflowPunct w:val="0"/>
        <w:spacing w:before="270"/>
        <w:ind w:left="1439" w:right="742"/>
        <w:sectPr w:rsidR="00000000">
          <w:pgSz w:w="12240" w:h="15840"/>
          <w:pgMar w:top="1620" w:right="720" w:bottom="980" w:left="720" w:header="0" w:footer="796" w:gutter="0"/>
          <w:cols w:space="720"/>
          <w:noEndnote/>
        </w:sectPr>
      </w:pPr>
    </w:p>
    <w:p w14:paraId="67EE7B8B" w14:textId="77777777" w:rsidR="00EA0540" w:rsidRDefault="00EA0540">
      <w:pPr>
        <w:pStyle w:val="BodyText"/>
        <w:kinsoku w:val="0"/>
        <w:overflowPunct w:val="0"/>
        <w:spacing w:before="78"/>
        <w:ind w:left="1440" w:right="742"/>
      </w:pPr>
      <w:r>
        <w:lastRenderedPageBreak/>
        <w:t>least in part, to teacher shortages. ELI has had difficulty keeping teachers on board, and this means that rooms cannot be run at full capacity. The second claim that we are making is that achieving Purdue's strategic goals and making this university as great</w:t>
      </w:r>
      <w:r>
        <w:rPr>
          <w:spacing w:val="-2"/>
        </w:rPr>
        <w:t xml:space="preserve"> </w:t>
      </w:r>
      <w:r>
        <w:t>as</w:t>
      </w:r>
      <w:r>
        <w:rPr>
          <w:spacing w:val="-3"/>
        </w:rPr>
        <w:t xml:space="preserve"> </w:t>
      </w:r>
      <w:r>
        <w:t>it</w:t>
      </w:r>
      <w:r>
        <w:rPr>
          <w:spacing w:val="-2"/>
        </w:rPr>
        <w:t xml:space="preserve"> </w:t>
      </w:r>
      <w:r>
        <w:t>can</w:t>
      </w:r>
      <w:r>
        <w:rPr>
          <w:spacing w:val="-3"/>
        </w:rPr>
        <w:t xml:space="preserve"> </w:t>
      </w:r>
      <w:r>
        <w:t>be</w:t>
      </w:r>
      <w:r>
        <w:rPr>
          <w:spacing w:val="-3"/>
        </w:rPr>
        <w:t xml:space="preserve"> </w:t>
      </w:r>
      <w:r>
        <w:t>requires</w:t>
      </w:r>
      <w:r>
        <w:rPr>
          <w:spacing w:val="-3"/>
        </w:rPr>
        <w:t xml:space="preserve"> </w:t>
      </w:r>
      <w:r>
        <w:t>keeping</w:t>
      </w:r>
      <w:r>
        <w:rPr>
          <w:spacing w:val="-3"/>
        </w:rPr>
        <w:t xml:space="preserve"> </w:t>
      </w:r>
      <w:r>
        <w:t>the</w:t>
      </w:r>
      <w:r>
        <w:rPr>
          <w:spacing w:val="-3"/>
        </w:rPr>
        <w:t xml:space="preserve"> </w:t>
      </w:r>
      <w:r>
        <w:t>center</w:t>
      </w:r>
      <w:r>
        <w:rPr>
          <w:spacing w:val="-2"/>
        </w:rPr>
        <w:t xml:space="preserve"> </w:t>
      </w:r>
      <w:r>
        <w:t>open</w:t>
      </w:r>
      <w:r>
        <w:rPr>
          <w:spacing w:val="-3"/>
        </w:rPr>
        <w:t xml:space="preserve"> </w:t>
      </w:r>
      <w:r>
        <w:t>to</w:t>
      </w:r>
      <w:r>
        <w:rPr>
          <w:spacing w:val="-2"/>
        </w:rPr>
        <w:t xml:space="preserve"> </w:t>
      </w:r>
      <w:r>
        <w:t>recruit</w:t>
      </w:r>
      <w:r>
        <w:rPr>
          <w:spacing w:val="-2"/>
        </w:rPr>
        <w:t xml:space="preserve"> </w:t>
      </w:r>
      <w:r>
        <w:t>and</w:t>
      </w:r>
      <w:r>
        <w:rPr>
          <w:spacing w:val="-2"/>
        </w:rPr>
        <w:t xml:space="preserve"> </w:t>
      </w:r>
      <w:r>
        <w:t>retain</w:t>
      </w:r>
      <w:r>
        <w:rPr>
          <w:spacing w:val="-3"/>
        </w:rPr>
        <w:t xml:space="preserve"> </w:t>
      </w:r>
      <w:r>
        <w:t>top</w:t>
      </w:r>
      <w:r>
        <w:rPr>
          <w:spacing w:val="-3"/>
        </w:rPr>
        <w:t xml:space="preserve"> </w:t>
      </w:r>
      <w:r>
        <w:t>scholars, top students, especially movable dream hires. We must be able to offer reliable childcare. Closing the center would</w:t>
      </w:r>
      <w:r>
        <w:rPr>
          <w:spacing w:val="40"/>
        </w:rPr>
        <w:t xml:space="preserve"> </w:t>
      </w:r>
      <w:r>
        <w:t>severely undercut our status within the Big 10 in terms of what kinds of childcare options are available, and more broadly, again, reliable, good, high-quality childcare is just essential to faculty, staff, and student success.</w:t>
      </w:r>
      <w:r>
        <w:rPr>
          <w:spacing w:val="40"/>
        </w:rPr>
        <w:t xml:space="preserve"> </w:t>
      </w:r>
      <w:r>
        <w:t>I can certainly attest to this personally, and I think most other caregivers and parents could do so as well.</w:t>
      </w:r>
    </w:p>
    <w:p w14:paraId="43067204" w14:textId="77777777" w:rsidR="00EA0540" w:rsidRDefault="00EA0540">
      <w:pPr>
        <w:pStyle w:val="BodyText"/>
        <w:kinsoku w:val="0"/>
        <w:overflowPunct w:val="0"/>
      </w:pPr>
    </w:p>
    <w:p w14:paraId="6950DA38" w14:textId="77777777" w:rsidR="00EA0540" w:rsidRDefault="00EA0540">
      <w:pPr>
        <w:pStyle w:val="BodyText"/>
        <w:kinsoku w:val="0"/>
        <w:overflowPunct w:val="0"/>
        <w:ind w:left="1440" w:right="789"/>
      </w:pPr>
      <w:r>
        <w:t xml:space="preserve">So just </w:t>
      </w:r>
      <w:proofErr w:type="gramStart"/>
      <w:r>
        <w:t>to provide</w:t>
      </w:r>
      <w:proofErr w:type="gramEnd"/>
      <w:r>
        <w:t xml:space="preserve"> a little more context with respect to the demand. At present, the wait</w:t>
      </w:r>
      <w:r>
        <w:rPr>
          <w:spacing w:val="-3"/>
        </w:rPr>
        <w:t xml:space="preserve"> </w:t>
      </w:r>
      <w:r>
        <w:t>list</w:t>
      </w:r>
      <w:r>
        <w:rPr>
          <w:spacing w:val="-3"/>
        </w:rPr>
        <w:t xml:space="preserve"> </w:t>
      </w:r>
      <w:r>
        <w:t>across</w:t>
      </w:r>
      <w:r>
        <w:rPr>
          <w:spacing w:val="-4"/>
        </w:rPr>
        <w:t xml:space="preserve"> </w:t>
      </w:r>
      <w:r>
        <w:t>the</w:t>
      </w:r>
      <w:r>
        <w:rPr>
          <w:spacing w:val="-4"/>
        </w:rPr>
        <w:t xml:space="preserve"> </w:t>
      </w:r>
      <w:r>
        <w:t>three</w:t>
      </w:r>
      <w:r>
        <w:rPr>
          <w:spacing w:val="-4"/>
        </w:rPr>
        <w:t xml:space="preserve"> </w:t>
      </w:r>
      <w:r>
        <w:t>Purdue</w:t>
      </w:r>
      <w:r>
        <w:rPr>
          <w:spacing w:val="-4"/>
        </w:rPr>
        <w:t xml:space="preserve"> </w:t>
      </w:r>
      <w:r>
        <w:t>childcare</w:t>
      </w:r>
      <w:r>
        <w:rPr>
          <w:spacing w:val="-4"/>
        </w:rPr>
        <w:t xml:space="preserve"> </w:t>
      </w:r>
      <w:r>
        <w:t>centers</w:t>
      </w:r>
      <w:r>
        <w:rPr>
          <w:spacing w:val="-4"/>
        </w:rPr>
        <w:t xml:space="preserve"> </w:t>
      </w:r>
      <w:r>
        <w:t>remains</w:t>
      </w:r>
      <w:r>
        <w:rPr>
          <w:spacing w:val="-4"/>
        </w:rPr>
        <w:t xml:space="preserve"> </w:t>
      </w:r>
      <w:r>
        <w:t>at</w:t>
      </w:r>
      <w:r>
        <w:rPr>
          <w:spacing w:val="-3"/>
        </w:rPr>
        <w:t xml:space="preserve"> </w:t>
      </w:r>
      <w:r>
        <w:t>least</w:t>
      </w:r>
      <w:r>
        <w:rPr>
          <w:spacing w:val="-3"/>
        </w:rPr>
        <w:t xml:space="preserve"> </w:t>
      </w:r>
      <w:r>
        <w:t>60</w:t>
      </w:r>
      <w:r>
        <w:rPr>
          <w:spacing w:val="-3"/>
        </w:rPr>
        <w:t xml:space="preserve"> </w:t>
      </w:r>
      <w:r>
        <w:t>kids</w:t>
      </w:r>
      <w:r>
        <w:rPr>
          <w:spacing w:val="-4"/>
        </w:rPr>
        <w:t xml:space="preserve"> </w:t>
      </w:r>
      <w:r>
        <w:t>long,</w:t>
      </w:r>
      <w:r>
        <w:rPr>
          <w:spacing w:val="-3"/>
        </w:rPr>
        <w:t xml:space="preserve"> </w:t>
      </w:r>
      <w:r>
        <w:t>and the wait list, especially for younger kids, has been described as consistently healthy [Slide</w:t>
      </w:r>
      <w:r>
        <w:rPr>
          <w:spacing w:val="-1"/>
        </w:rPr>
        <w:t xml:space="preserve"> </w:t>
      </w:r>
      <w:r>
        <w:t xml:space="preserve">#7]. </w:t>
      </w:r>
      <w:proofErr w:type="gramStart"/>
      <w:r>
        <w:t>So</w:t>
      </w:r>
      <w:proofErr w:type="gramEnd"/>
      <w:r>
        <w:t xml:space="preserve"> the</w:t>
      </w:r>
      <w:r>
        <w:rPr>
          <w:spacing w:val="-1"/>
        </w:rPr>
        <w:t xml:space="preserve"> </w:t>
      </w:r>
      <w:r>
        <w:t>reduced operating</w:t>
      </w:r>
      <w:r>
        <w:rPr>
          <w:spacing w:val="-1"/>
        </w:rPr>
        <w:t xml:space="preserve"> </w:t>
      </w:r>
      <w:r>
        <w:t>capacity at</w:t>
      </w:r>
      <w:r>
        <w:rPr>
          <w:spacing w:val="-2"/>
        </w:rPr>
        <w:t xml:space="preserve"> </w:t>
      </w:r>
      <w:r>
        <w:t>the</w:t>
      </w:r>
      <w:r>
        <w:rPr>
          <w:spacing w:val="-1"/>
        </w:rPr>
        <w:t xml:space="preserve"> </w:t>
      </w:r>
      <w:r>
        <w:t>PU ECEC is</w:t>
      </w:r>
      <w:r>
        <w:rPr>
          <w:spacing w:val="-1"/>
        </w:rPr>
        <w:t xml:space="preserve"> </w:t>
      </w:r>
      <w:r>
        <w:t>due, at least in</w:t>
      </w:r>
      <w:r>
        <w:rPr>
          <w:spacing w:val="-1"/>
        </w:rPr>
        <w:t xml:space="preserve"> </w:t>
      </w:r>
      <w:r>
        <w:t>part I think, to a significant, or at least a temporary, drop in demand at the end of 2024.</w:t>
      </w:r>
    </w:p>
    <w:p w14:paraId="5DD07D38" w14:textId="77777777" w:rsidR="00EA0540" w:rsidRDefault="00EA0540">
      <w:pPr>
        <w:pStyle w:val="BodyText"/>
        <w:kinsoku w:val="0"/>
        <w:overflowPunct w:val="0"/>
        <w:ind w:left="1440" w:right="789"/>
      </w:pPr>
      <w:r>
        <w:t xml:space="preserve">There was a lot of </w:t>
      </w:r>
      <w:proofErr w:type="gramStart"/>
      <w:r>
        <w:t>turnover</w:t>
      </w:r>
      <w:proofErr w:type="gramEnd"/>
      <w:r>
        <w:t xml:space="preserve"> with respect to leadership at the PU ECEC center, and I personally</w:t>
      </w:r>
      <w:r>
        <w:rPr>
          <w:spacing w:val="-2"/>
        </w:rPr>
        <w:t xml:space="preserve"> </w:t>
      </w:r>
      <w:r>
        <w:t>know</w:t>
      </w:r>
      <w:r>
        <w:rPr>
          <w:spacing w:val="-4"/>
        </w:rPr>
        <w:t xml:space="preserve"> </w:t>
      </w:r>
      <w:r>
        <w:t>at</w:t>
      </w:r>
      <w:r>
        <w:rPr>
          <w:spacing w:val="-3"/>
        </w:rPr>
        <w:t xml:space="preserve"> </w:t>
      </w:r>
      <w:r>
        <w:t>least</w:t>
      </w:r>
      <w:r>
        <w:rPr>
          <w:spacing w:val="-1"/>
        </w:rPr>
        <w:t xml:space="preserve"> </w:t>
      </w:r>
      <w:r>
        <w:t>four</w:t>
      </w:r>
      <w:r>
        <w:rPr>
          <w:spacing w:val="-3"/>
        </w:rPr>
        <w:t xml:space="preserve"> </w:t>
      </w:r>
      <w:r>
        <w:t>or</w:t>
      </w:r>
      <w:r>
        <w:rPr>
          <w:spacing w:val="-3"/>
        </w:rPr>
        <w:t xml:space="preserve"> </w:t>
      </w:r>
      <w:r>
        <w:t>five</w:t>
      </w:r>
      <w:r>
        <w:rPr>
          <w:spacing w:val="-4"/>
        </w:rPr>
        <w:t xml:space="preserve"> </w:t>
      </w:r>
      <w:r>
        <w:t>families</w:t>
      </w:r>
      <w:r>
        <w:rPr>
          <w:spacing w:val="-4"/>
        </w:rPr>
        <w:t xml:space="preserve"> </w:t>
      </w:r>
      <w:r>
        <w:t>who</w:t>
      </w:r>
      <w:r>
        <w:rPr>
          <w:spacing w:val="-3"/>
        </w:rPr>
        <w:t xml:space="preserve"> </w:t>
      </w:r>
      <w:r>
        <w:t>withdrew</w:t>
      </w:r>
      <w:r>
        <w:rPr>
          <w:spacing w:val="-4"/>
        </w:rPr>
        <w:t xml:space="preserve"> </w:t>
      </w:r>
      <w:r>
        <w:t>their</w:t>
      </w:r>
      <w:r>
        <w:rPr>
          <w:spacing w:val="-3"/>
        </w:rPr>
        <w:t xml:space="preserve"> </w:t>
      </w:r>
      <w:r>
        <w:t>kids</w:t>
      </w:r>
      <w:r>
        <w:rPr>
          <w:spacing w:val="-4"/>
        </w:rPr>
        <w:t xml:space="preserve"> </w:t>
      </w:r>
      <w:r>
        <w:t>from</w:t>
      </w:r>
      <w:r>
        <w:rPr>
          <w:spacing w:val="-4"/>
        </w:rPr>
        <w:t xml:space="preserve"> </w:t>
      </w:r>
      <w:r>
        <w:t>the</w:t>
      </w:r>
      <w:r>
        <w:rPr>
          <w:spacing w:val="-4"/>
        </w:rPr>
        <w:t xml:space="preserve"> </w:t>
      </w:r>
      <w:r>
        <w:t>center because</w:t>
      </w:r>
      <w:r>
        <w:rPr>
          <w:spacing w:val="-2"/>
        </w:rPr>
        <w:t xml:space="preserve"> </w:t>
      </w:r>
      <w:r>
        <w:t>of</w:t>
      </w:r>
      <w:r>
        <w:rPr>
          <w:spacing w:val="-1"/>
        </w:rPr>
        <w:t xml:space="preserve"> </w:t>
      </w:r>
      <w:r>
        <w:t>this.</w:t>
      </w:r>
      <w:r>
        <w:rPr>
          <w:spacing w:val="-1"/>
        </w:rPr>
        <w:t xml:space="preserve"> </w:t>
      </w:r>
      <w:proofErr w:type="gramStart"/>
      <w:r>
        <w:t>So</w:t>
      </w:r>
      <w:proofErr w:type="gramEnd"/>
      <w:r>
        <w:rPr>
          <w:spacing w:val="-1"/>
        </w:rPr>
        <w:t xml:space="preserve"> </w:t>
      </w:r>
      <w:r>
        <w:t>this</w:t>
      </w:r>
      <w:r>
        <w:rPr>
          <w:spacing w:val="-2"/>
        </w:rPr>
        <w:t xml:space="preserve"> </w:t>
      </w:r>
      <w:r>
        <w:t>is</w:t>
      </w:r>
      <w:r>
        <w:rPr>
          <w:spacing w:val="-2"/>
        </w:rPr>
        <w:t xml:space="preserve"> </w:t>
      </w:r>
      <w:r>
        <w:t>not</w:t>
      </w:r>
      <w:r>
        <w:rPr>
          <w:spacing w:val="-1"/>
        </w:rPr>
        <w:t xml:space="preserve"> </w:t>
      </w:r>
      <w:r>
        <w:t>a</w:t>
      </w:r>
      <w:r>
        <w:rPr>
          <w:spacing w:val="-1"/>
        </w:rPr>
        <w:t xml:space="preserve"> </w:t>
      </w:r>
      <w:r>
        <w:t>knock</w:t>
      </w:r>
      <w:r>
        <w:rPr>
          <w:spacing w:val="-2"/>
        </w:rPr>
        <w:t xml:space="preserve"> </w:t>
      </w:r>
      <w:r>
        <w:t>on</w:t>
      </w:r>
      <w:r>
        <w:rPr>
          <w:spacing w:val="-2"/>
        </w:rPr>
        <w:t xml:space="preserve"> </w:t>
      </w:r>
      <w:r>
        <w:t>the</w:t>
      </w:r>
      <w:r>
        <w:rPr>
          <w:spacing w:val="-2"/>
        </w:rPr>
        <w:t xml:space="preserve"> </w:t>
      </w:r>
      <w:r>
        <w:t>ELI</w:t>
      </w:r>
      <w:r>
        <w:rPr>
          <w:spacing w:val="-1"/>
        </w:rPr>
        <w:t xml:space="preserve"> </w:t>
      </w:r>
      <w:r>
        <w:t>or</w:t>
      </w:r>
      <w:r>
        <w:rPr>
          <w:spacing w:val="-1"/>
        </w:rPr>
        <w:t xml:space="preserve"> </w:t>
      </w:r>
      <w:r>
        <w:t>anything</w:t>
      </w:r>
      <w:r>
        <w:rPr>
          <w:spacing w:val="-2"/>
        </w:rPr>
        <w:t xml:space="preserve"> </w:t>
      </w:r>
      <w:r>
        <w:t>like</w:t>
      </w:r>
      <w:r>
        <w:rPr>
          <w:spacing w:val="-2"/>
        </w:rPr>
        <w:t xml:space="preserve"> </w:t>
      </w:r>
      <w:r>
        <w:t>that,</w:t>
      </w:r>
      <w:r>
        <w:rPr>
          <w:spacing w:val="-1"/>
        </w:rPr>
        <w:t xml:space="preserve"> </w:t>
      </w:r>
      <w:r>
        <w:t>but</w:t>
      </w:r>
      <w:r>
        <w:rPr>
          <w:spacing w:val="-1"/>
        </w:rPr>
        <w:t xml:space="preserve"> </w:t>
      </w:r>
      <w:r>
        <w:t>this</w:t>
      </w:r>
      <w:r>
        <w:rPr>
          <w:spacing w:val="-2"/>
        </w:rPr>
        <w:t xml:space="preserve"> </w:t>
      </w:r>
      <w:r>
        <w:t>was</w:t>
      </w:r>
      <w:r>
        <w:rPr>
          <w:spacing w:val="-2"/>
        </w:rPr>
        <w:t xml:space="preserve"> </w:t>
      </w:r>
      <w:r>
        <w:t>a temporary reduction in demand. And again, this is exacerbated, I think by teacher shortages and cuts to state and federal funding that make this an extremely challenging environment [Slide #7].</w:t>
      </w:r>
    </w:p>
    <w:p w14:paraId="2260B63F" w14:textId="77777777" w:rsidR="00EA0540" w:rsidRDefault="00EA0540">
      <w:pPr>
        <w:pStyle w:val="BodyText"/>
        <w:kinsoku w:val="0"/>
        <w:overflowPunct w:val="0"/>
        <w:spacing w:before="1"/>
      </w:pPr>
    </w:p>
    <w:p w14:paraId="733C4DC0" w14:textId="77777777" w:rsidR="00EA0540" w:rsidRDefault="00EA0540">
      <w:pPr>
        <w:pStyle w:val="BodyText"/>
        <w:kinsoku w:val="0"/>
        <w:overflowPunct w:val="0"/>
        <w:ind w:left="1440" w:right="742"/>
      </w:pPr>
      <w:r>
        <w:t>Within the last two years, multiple market studies have been conducted, both by Purdue</w:t>
      </w:r>
      <w:r>
        <w:rPr>
          <w:spacing w:val="-4"/>
        </w:rPr>
        <w:t xml:space="preserve"> </w:t>
      </w:r>
      <w:r>
        <w:t>and</w:t>
      </w:r>
      <w:r>
        <w:rPr>
          <w:spacing w:val="-3"/>
        </w:rPr>
        <w:t xml:space="preserve"> </w:t>
      </w:r>
      <w:r>
        <w:t>by</w:t>
      </w:r>
      <w:r>
        <w:rPr>
          <w:spacing w:val="-2"/>
        </w:rPr>
        <w:t xml:space="preserve"> </w:t>
      </w:r>
      <w:r>
        <w:t>West</w:t>
      </w:r>
      <w:r>
        <w:rPr>
          <w:spacing w:val="-3"/>
        </w:rPr>
        <w:t xml:space="preserve"> </w:t>
      </w:r>
      <w:r>
        <w:t>Lafayette,</w:t>
      </w:r>
      <w:r>
        <w:rPr>
          <w:spacing w:val="-3"/>
        </w:rPr>
        <w:t xml:space="preserve"> </w:t>
      </w:r>
      <w:r>
        <w:t>showing</w:t>
      </w:r>
      <w:r>
        <w:rPr>
          <w:spacing w:val="-4"/>
        </w:rPr>
        <w:t xml:space="preserve"> </w:t>
      </w:r>
      <w:r>
        <w:t>robust</w:t>
      </w:r>
      <w:r>
        <w:rPr>
          <w:spacing w:val="-3"/>
        </w:rPr>
        <w:t xml:space="preserve"> </w:t>
      </w:r>
      <w:r>
        <w:t>continued</w:t>
      </w:r>
      <w:r>
        <w:rPr>
          <w:spacing w:val="-3"/>
        </w:rPr>
        <w:t xml:space="preserve"> </w:t>
      </w:r>
      <w:r>
        <w:t>demand</w:t>
      </w:r>
      <w:r>
        <w:rPr>
          <w:spacing w:val="-3"/>
        </w:rPr>
        <w:t xml:space="preserve"> </w:t>
      </w:r>
      <w:r>
        <w:t>for</w:t>
      </w:r>
      <w:r>
        <w:rPr>
          <w:spacing w:val="-3"/>
        </w:rPr>
        <w:t xml:space="preserve"> </w:t>
      </w:r>
      <w:r>
        <w:t>childcare</w:t>
      </w:r>
      <w:r>
        <w:rPr>
          <w:spacing w:val="-4"/>
        </w:rPr>
        <w:t xml:space="preserve"> </w:t>
      </w:r>
      <w:r>
        <w:t xml:space="preserve">[Slide #8]. Just a couple of years ago, Purdue added 40 new childcare slots to accommodate this growing demand. West Lafayette study, which these studies are linked to in the slides if those will be made available, showed an ongoing shortage of between 75 and 125 early care and education slots. </w:t>
      </w:r>
      <w:proofErr w:type="gramStart"/>
      <w:r>
        <w:t>So</w:t>
      </w:r>
      <w:proofErr w:type="gramEnd"/>
      <w:r>
        <w:t xml:space="preserve"> the most systematic market studies that we have demonstrate that demand remains quite robust. Perhaps most importantly, as we have been talking</w:t>
      </w:r>
      <w:r>
        <w:t xml:space="preserve"> to other parents in the aftermath of this announcement, we have heard from a lot of Purdue faculty, staff and students suggesting that demand does remain robust and that long wait lists are really undercutting faculty, especially their ability to do their work.</w:t>
      </w:r>
    </w:p>
    <w:p w14:paraId="6B7FA7CC" w14:textId="77777777" w:rsidR="00EA0540" w:rsidRDefault="00EA0540">
      <w:pPr>
        <w:pStyle w:val="BodyText"/>
        <w:kinsoku w:val="0"/>
        <w:overflowPunct w:val="0"/>
        <w:spacing w:before="271"/>
        <w:ind w:left="1440" w:right="789"/>
      </w:pPr>
      <w:r>
        <w:t>So</w:t>
      </w:r>
      <w:r>
        <w:rPr>
          <w:spacing w:val="-3"/>
        </w:rPr>
        <w:t xml:space="preserve"> </w:t>
      </w:r>
      <w:r>
        <w:t>one</w:t>
      </w:r>
      <w:r>
        <w:rPr>
          <w:spacing w:val="-4"/>
        </w:rPr>
        <w:t xml:space="preserve"> </w:t>
      </w:r>
      <w:r>
        <w:t>tenure</w:t>
      </w:r>
      <w:r>
        <w:rPr>
          <w:spacing w:val="-4"/>
        </w:rPr>
        <w:t xml:space="preserve"> </w:t>
      </w:r>
      <w:r>
        <w:t>track</w:t>
      </w:r>
      <w:r>
        <w:rPr>
          <w:spacing w:val="-4"/>
        </w:rPr>
        <w:t xml:space="preserve"> </w:t>
      </w:r>
      <w:r>
        <w:t>assistant</w:t>
      </w:r>
      <w:r>
        <w:rPr>
          <w:spacing w:val="-3"/>
        </w:rPr>
        <w:t xml:space="preserve"> </w:t>
      </w:r>
      <w:r>
        <w:t>professor</w:t>
      </w:r>
      <w:r>
        <w:rPr>
          <w:spacing w:val="-3"/>
        </w:rPr>
        <w:t xml:space="preserve"> </w:t>
      </w:r>
      <w:r>
        <w:t>noted</w:t>
      </w:r>
      <w:r>
        <w:rPr>
          <w:spacing w:val="-3"/>
        </w:rPr>
        <w:t xml:space="preserve"> </w:t>
      </w:r>
      <w:r>
        <w:t>that</w:t>
      </w:r>
      <w:r>
        <w:rPr>
          <w:spacing w:val="-3"/>
        </w:rPr>
        <w:t xml:space="preserve"> </w:t>
      </w:r>
      <w:r>
        <w:t>they</w:t>
      </w:r>
      <w:r>
        <w:rPr>
          <w:spacing w:val="-2"/>
        </w:rPr>
        <w:t xml:space="preserve"> </w:t>
      </w:r>
      <w:r>
        <w:t>have</w:t>
      </w:r>
      <w:r>
        <w:rPr>
          <w:spacing w:val="-4"/>
        </w:rPr>
        <w:t xml:space="preserve"> </w:t>
      </w:r>
      <w:r>
        <w:t>been</w:t>
      </w:r>
      <w:r>
        <w:rPr>
          <w:spacing w:val="-4"/>
        </w:rPr>
        <w:t xml:space="preserve"> </w:t>
      </w:r>
      <w:r>
        <w:t>waiting</w:t>
      </w:r>
      <w:r>
        <w:rPr>
          <w:spacing w:val="-4"/>
        </w:rPr>
        <w:t xml:space="preserve"> </w:t>
      </w:r>
      <w:r>
        <w:t>for</w:t>
      </w:r>
      <w:r>
        <w:rPr>
          <w:spacing w:val="-3"/>
        </w:rPr>
        <w:t xml:space="preserve"> </w:t>
      </w:r>
      <w:r>
        <w:t>a</w:t>
      </w:r>
      <w:r>
        <w:rPr>
          <w:spacing w:val="-3"/>
        </w:rPr>
        <w:t xml:space="preserve"> </w:t>
      </w:r>
      <w:r>
        <w:t>spot for about 11 months now, and when they checked a couple of weeks ago, after having been on the wait list for over 11 months, they were told that they</w:t>
      </w:r>
      <w:r>
        <w:rPr>
          <w:spacing w:val="-1"/>
        </w:rPr>
        <w:t xml:space="preserve"> </w:t>
      </w:r>
      <w:r>
        <w:t>still had six to 12 months</w:t>
      </w:r>
      <w:r>
        <w:rPr>
          <w:spacing w:val="-1"/>
        </w:rPr>
        <w:t xml:space="preserve"> </w:t>
      </w:r>
      <w:r>
        <w:t>to wait for</w:t>
      </w:r>
      <w:r>
        <w:rPr>
          <w:spacing w:val="-3"/>
        </w:rPr>
        <w:t xml:space="preserve"> </w:t>
      </w:r>
      <w:r>
        <w:t>a spot at one</w:t>
      </w:r>
      <w:r>
        <w:rPr>
          <w:spacing w:val="-1"/>
        </w:rPr>
        <w:t xml:space="preserve"> </w:t>
      </w:r>
      <w:r>
        <w:t>of these</w:t>
      </w:r>
      <w:r>
        <w:rPr>
          <w:spacing w:val="-1"/>
        </w:rPr>
        <w:t xml:space="preserve"> </w:t>
      </w:r>
      <w:r>
        <w:t>centers</w:t>
      </w:r>
      <w:r>
        <w:rPr>
          <w:spacing w:val="-2"/>
        </w:rPr>
        <w:t xml:space="preserve"> </w:t>
      </w:r>
      <w:r>
        <w:t>[Slide</w:t>
      </w:r>
      <w:r>
        <w:rPr>
          <w:spacing w:val="-1"/>
        </w:rPr>
        <w:t xml:space="preserve"> </w:t>
      </w:r>
      <w:r>
        <w:t>#9].</w:t>
      </w:r>
      <w:r>
        <w:rPr>
          <w:spacing w:val="40"/>
        </w:rPr>
        <w:t xml:space="preserve"> </w:t>
      </w:r>
      <w:r>
        <w:t>And again, this</w:t>
      </w:r>
      <w:r>
        <w:rPr>
          <w:spacing w:val="-1"/>
        </w:rPr>
        <w:t xml:space="preserve"> </w:t>
      </w:r>
      <w:r>
        <w:t>is an assistant professor working towards tenure, and their inability to secure reliable childcare is really undercutting their productivity.</w:t>
      </w:r>
    </w:p>
    <w:p w14:paraId="1B55306D" w14:textId="77777777" w:rsidR="00EA0540" w:rsidRDefault="00EA0540">
      <w:pPr>
        <w:pStyle w:val="BodyText"/>
        <w:kinsoku w:val="0"/>
        <w:overflowPunct w:val="0"/>
      </w:pPr>
    </w:p>
    <w:p w14:paraId="2E2F8E0E" w14:textId="77777777" w:rsidR="00EA0540" w:rsidRDefault="00EA0540">
      <w:pPr>
        <w:pStyle w:val="BodyText"/>
        <w:kinsoku w:val="0"/>
        <w:overflowPunct w:val="0"/>
        <w:ind w:left="1440" w:right="789"/>
      </w:pPr>
      <w:r>
        <w:t>Another tenure track assistant professor, part of a dual-career couple, both parents working towards tenure now, have been on a wait list for one of these campus-affiliated</w:t>
      </w:r>
      <w:r>
        <w:rPr>
          <w:spacing w:val="-2"/>
        </w:rPr>
        <w:t xml:space="preserve"> </w:t>
      </w:r>
      <w:r>
        <w:t>centers</w:t>
      </w:r>
      <w:r>
        <w:rPr>
          <w:spacing w:val="-3"/>
        </w:rPr>
        <w:t xml:space="preserve"> </w:t>
      </w:r>
      <w:r>
        <w:t>since</w:t>
      </w:r>
      <w:r>
        <w:rPr>
          <w:spacing w:val="-3"/>
        </w:rPr>
        <w:t xml:space="preserve"> </w:t>
      </w:r>
      <w:r>
        <w:t>early</w:t>
      </w:r>
      <w:r>
        <w:rPr>
          <w:spacing w:val="-1"/>
        </w:rPr>
        <w:t xml:space="preserve"> </w:t>
      </w:r>
      <w:r>
        <w:t>2025,</w:t>
      </w:r>
      <w:r>
        <w:rPr>
          <w:spacing w:val="-2"/>
        </w:rPr>
        <w:t xml:space="preserve"> </w:t>
      </w:r>
      <w:r>
        <w:t>and</w:t>
      </w:r>
      <w:r>
        <w:rPr>
          <w:spacing w:val="-2"/>
        </w:rPr>
        <w:t xml:space="preserve"> </w:t>
      </w:r>
      <w:r>
        <w:t>have</w:t>
      </w:r>
      <w:r>
        <w:rPr>
          <w:spacing w:val="-3"/>
        </w:rPr>
        <w:t xml:space="preserve"> </w:t>
      </w:r>
      <w:r>
        <w:t>not</w:t>
      </w:r>
      <w:r>
        <w:rPr>
          <w:spacing w:val="-2"/>
        </w:rPr>
        <w:t xml:space="preserve"> </w:t>
      </w:r>
      <w:r>
        <w:t>been</w:t>
      </w:r>
      <w:r>
        <w:rPr>
          <w:spacing w:val="-3"/>
        </w:rPr>
        <w:t xml:space="preserve"> </w:t>
      </w:r>
      <w:r>
        <w:t>able</w:t>
      </w:r>
      <w:r>
        <w:rPr>
          <w:spacing w:val="-3"/>
        </w:rPr>
        <w:t xml:space="preserve"> </w:t>
      </w:r>
      <w:r>
        <w:t>to</w:t>
      </w:r>
      <w:r>
        <w:rPr>
          <w:spacing w:val="-2"/>
        </w:rPr>
        <w:t xml:space="preserve"> </w:t>
      </w:r>
      <w:r>
        <w:t>get</w:t>
      </w:r>
      <w:r>
        <w:rPr>
          <w:spacing w:val="-2"/>
        </w:rPr>
        <w:t xml:space="preserve"> </w:t>
      </w:r>
      <w:r>
        <w:t>a</w:t>
      </w:r>
      <w:r>
        <w:rPr>
          <w:spacing w:val="-2"/>
        </w:rPr>
        <w:t xml:space="preserve"> </w:t>
      </w:r>
      <w:r>
        <w:t>spot</w:t>
      </w:r>
      <w:r>
        <w:rPr>
          <w:spacing w:val="-2"/>
        </w:rPr>
        <w:t xml:space="preserve"> </w:t>
      </w:r>
      <w:r>
        <w:t>[Slide</w:t>
      </w:r>
      <w:r>
        <w:rPr>
          <w:spacing w:val="-3"/>
        </w:rPr>
        <w:t xml:space="preserve"> </w:t>
      </w:r>
      <w:r>
        <w:t xml:space="preserve">#10]. </w:t>
      </w:r>
      <w:proofErr w:type="gramStart"/>
      <w:r>
        <w:t>So</w:t>
      </w:r>
      <w:proofErr w:type="gramEnd"/>
      <w:r>
        <w:t xml:space="preserve"> hearing stories like this really, I think, highlights the importance of keeping this center open and having good access to childcare.</w:t>
      </w:r>
      <w:r>
        <w:rPr>
          <w:spacing w:val="40"/>
        </w:rPr>
        <w:t xml:space="preserve"> </w:t>
      </w:r>
      <w:proofErr w:type="gramStart"/>
      <w:r>
        <w:t>Furthermore</w:t>
      </w:r>
      <w:proofErr w:type="gramEnd"/>
      <w:r>
        <w:t xml:space="preserve"> both President Chiang and Provost Wolfe to their great credit, have spoken in the past about the</w:t>
      </w:r>
    </w:p>
    <w:p w14:paraId="71697B5C" w14:textId="77777777" w:rsidR="00EA0540" w:rsidRDefault="00EA0540">
      <w:pPr>
        <w:pStyle w:val="BodyText"/>
        <w:kinsoku w:val="0"/>
        <w:overflowPunct w:val="0"/>
        <w:ind w:left="1440" w:right="789"/>
        <w:sectPr w:rsidR="00000000">
          <w:pgSz w:w="12240" w:h="15840"/>
          <w:pgMar w:top="1360" w:right="720" w:bottom="980" w:left="720" w:header="0" w:footer="796" w:gutter="0"/>
          <w:cols w:space="720"/>
          <w:noEndnote/>
        </w:sectPr>
      </w:pPr>
    </w:p>
    <w:p w14:paraId="76AE752D" w14:textId="77777777" w:rsidR="00EA0540" w:rsidRDefault="00EA0540">
      <w:pPr>
        <w:pStyle w:val="BodyText"/>
        <w:kinsoku w:val="0"/>
        <w:overflowPunct w:val="0"/>
        <w:spacing w:before="78"/>
        <w:ind w:left="1440" w:right="742"/>
      </w:pPr>
      <w:r>
        <w:lastRenderedPageBreak/>
        <w:t>importance of good childcare to achieving Purdue's goals [Slide #11].</w:t>
      </w:r>
      <w:r>
        <w:rPr>
          <w:spacing w:val="40"/>
        </w:rPr>
        <w:t xml:space="preserve"> </w:t>
      </w:r>
      <w:r>
        <w:t>President Chiang noted childcare for children under the age of six and after-school care for elementary and intermediate school children is essential for the productivity, retention</w:t>
      </w:r>
      <w:r>
        <w:rPr>
          <w:spacing w:val="-4"/>
        </w:rPr>
        <w:t xml:space="preserve"> </w:t>
      </w:r>
      <w:r>
        <w:t>and</w:t>
      </w:r>
      <w:r>
        <w:rPr>
          <w:spacing w:val="-3"/>
        </w:rPr>
        <w:t xml:space="preserve"> </w:t>
      </w:r>
      <w:r>
        <w:t>recruiting</w:t>
      </w:r>
      <w:r>
        <w:rPr>
          <w:spacing w:val="-4"/>
        </w:rPr>
        <w:t xml:space="preserve"> </w:t>
      </w:r>
      <w:r>
        <w:t>of</w:t>
      </w:r>
      <w:r>
        <w:rPr>
          <w:spacing w:val="-4"/>
        </w:rPr>
        <w:t xml:space="preserve"> </w:t>
      </w:r>
      <w:r>
        <w:t>talents</w:t>
      </w:r>
      <w:r>
        <w:rPr>
          <w:spacing w:val="-4"/>
        </w:rPr>
        <w:t xml:space="preserve"> </w:t>
      </w:r>
      <w:r>
        <w:t>with</w:t>
      </w:r>
      <w:r>
        <w:rPr>
          <w:spacing w:val="-3"/>
        </w:rPr>
        <w:t xml:space="preserve"> </w:t>
      </w:r>
      <w:r>
        <w:t>young</w:t>
      </w:r>
      <w:r>
        <w:rPr>
          <w:spacing w:val="-4"/>
        </w:rPr>
        <w:t xml:space="preserve"> </w:t>
      </w:r>
      <w:r>
        <w:t>families</w:t>
      </w:r>
      <w:r>
        <w:rPr>
          <w:spacing w:val="-4"/>
        </w:rPr>
        <w:t xml:space="preserve"> </w:t>
      </w:r>
      <w:r>
        <w:t>at</w:t>
      </w:r>
      <w:r>
        <w:rPr>
          <w:spacing w:val="-3"/>
        </w:rPr>
        <w:t xml:space="preserve"> </w:t>
      </w:r>
      <w:r>
        <w:t>our</w:t>
      </w:r>
      <w:r>
        <w:rPr>
          <w:spacing w:val="-3"/>
        </w:rPr>
        <w:t xml:space="preserve"> </w:t>
      </w:r>
      <w:r>
        <w:t>university.</w:t>
      </w:r>
      <w:r>
        <w:rPr>
          <w:spacing w:val="-3"/>
        </w:rPr>
        <w:t xml:space="preserve"> </w:t>
      </w:r>
      <w:r>
        <w:t>Provost</w:t>
      </w:r>
      <w:r>
        <w:rPr>
          <w:spacing w:val="-3"/>
        </w:rPr>
        <w:t xml:space="preserve"> </w:t>
      </w:r>
      <w:r>
        <w:t>Wolfe noted that high-quality childcare is crucial to our goal of attracting and retaining the best and brightest here at Purdue. We wholeheartedly agree and want to push to keep this center open because of that.</w:t>
      </w:r>
    </w:p>
    <w:p w14:paraId="1DD229D3" w14:textId="77777777" w:rsidR="00EA0540" w:rsidRDefault="00EA0540">
      <w:pPr>
        <w:pStyle w:val="BodyText"/>
        <w:kinsoku w:val="0"/>
        <w:overflowPunct w:val="0"/>
      </w:pPr>
    </w:p>
    <w:p w14:paraId="229B3B7A" w14:textId="77777777" w:rsidR="00EA0540" w:rsidRDefault="00EA0540">
      <w:pPr>
        <w:pStyle w:val="BodyText"/>
        <w:kinsoku w:val="0"/>
        <w:overflowPunct w:val="0"/>
        <w:ind w:left="1440" w:right="789"/>
      </w:pPr>
      <w:r>
        <w:t>This table shows where Purdue stands now, currently fifth in the Big 10 in terms of the number of on-campus childcare spots, and how much the closure of the center would drop Purdue within the Big 10 conference; from top five in the Big 10 to well below average [Slide #12]. As we noted earlier, President Daniels made great progress</w:t>
      </w:r>
      <w:r>
        <w:rPr>
          <w:spacing w:val="-1"/>
        </w:rPr>
        <w:t xml:space="preserve"> </w:t>
      </w:r>
      <w:r>
        <w:t>in</w:t>
      </w:r>
      <w:r>
        <w:rPr>
          <w:spacing w:val="-1"/>
        </w:rPr>
        <w:t xml:space="preserve"> </w:t>
      </w:r>
      <w:r>
        <w:t>opening some</w:t>
      </w:r>
      <w:r>
        <w:rPr>
          <w:spacing w:val="-1"/>
        </w:rPr>
        <w:t xml:space="preserve"> </w:t>
      </w:r>
      <w:r>
        <w:t>of these</w:t>
      </w:r>
      <w:r>
        <w:rPr>
          <w:spacing w:val="-1"/>
        </w:rPr>
        <w:t xml:space="preserve"> </w:t>
      </w:r>
      <w:r>
        <w:t>centers</w:t>
      </w:r>
      <w:r>
        <w:rPr>
          <w:spacing w:val="-1"/>
        </w:rPr>
        <w:t xml:space="preserve"> </w:t>
      </w:r>
      <w:r>
        <w:t>and bringing</w:t>
      </w:r>
      <w:r>
        <w:rPr>
          <w:spacing w:val="-1"/>
        </w:rPr>
        <w:t xml:space="preserve"> </w:t>
      </w:r>
      <w:r>
        <w:t>Purdue up</w:t>
      </w:r>
      <w:r>
        <w:rPr>
          <w:spacing w:val="-1"/>
        </w:rPr>
        <w:t xml:space="preserve"> </w:t>
      </w:r>
      <w:r>
        <w:t>to being</w:t>
      </w:r>
      <w:r>
        <w:rPr>
          <w:spacing w:val="-1"/>
        </w:rPr>
        <w:t xml:space="preserve"> </w:t>
      </w:r>
      <w:r>
        <w:t>a leader within</w:t>
      </w:r>
      <w:r>
        <w:rPr>
          <w:spacing w:val="-3"/>
        </w:rPr>
        <w:t xml:space="preserve"> </w:t>
      </w:r>
      <w:r>
        <w:t>the</w:t>
      </w:r>
      <w:r>
        <w:rPr>
          <w:spacing w:val="-3"/>
        </w:rPr>
        <w:t xml:space="preserve"> </w:t>
      </w:r>
      <w:r>
        <w:t>Big</w:t>
      </w:r>
      <w:r>
        <w:rPr>
          <w:spacing w:val="-3"/>
        </w:rPr>
        <w:t xml:space="preserve"> </w:t>
      </w:r>
      <w:r>
        <w:t>10,</w:t>
      </w:r>
      <w:r>
        <w:rPr>
          <w:spacing w:val="-2"/>
        </w:rPr>
        <w:t xml:space="preserve"> </w:t>
      </w:r>
      <w:r>
        <w:t>and</w:t>
      </w:r>
      <w:r>
        <w:rPr>
          <w:spacing w:val="-2"/>
        </w:rPr>
        <w:t xml:space="preserve"> </w:t>
      </w:r>
      <w:r>
        <w:t>the</w:t>
      </w:r>
      <w:r>
        <w:rPr>
          <w:spacing w:val="-3"/>
        </w:rPr>
        <w:t xml:space="preserve"> </w:t>
      </w:r>
      <w:r>
        <w:t>closure</w:t>
      </w:r>
      <w:r>
        <w:rPr>
          <w:spacing w:val="-3"/>
        </w:rPr>
        <w:t xml:space="preserve"> </w:t>
      </w:r>
      <w:r>
        <w:t>of</w:t>
      </w:r>
      <w:r>
        <w:rPr>
          <w:spacing w:val="-2"/>
        </w:rPr>
        <w:t xml:space="preserve"> </w:t>
      </w:r>
      <w:r>
        <w:t>this</w:t>
      </w:r>
      <w:r>
        <w:rPr>
          <w:spacing w:val="-3"/>
        </w:rPr>
        <w:t xml:space="preserve"> </w:t>
      </w:r>
      <w:r>
        <w:t>center</w:t>
      </w:r>
      <w:r>
        <w:rPr>
          <w:spacing w:val="-2"/>
        </w:rPr>
        <w:t xml:space="preserve"> </w:t>
      </w:r>
      <w:r>
        <w:t>would</w:t>
      </w:r>
      <w:r>
        <w:rPr>
          <w:spacing w:val="-2"/>
        </w:rPr>
        <w:t xml:space="preserve"> </w:t>
      </w:r>
      <w:r>
        <w:t>basically</w:t>
      </w:r>
      <w:r>
        <w:rPr>
          <w:spacing w:val="-1"/>
        </w:rPr>
        <w:t xml:space="preserve"> </w:t>
      </w:r>
      <w:r>
        <w:t>undo</w:t>
      </w:r>
      <w:r>
        <w:rPr>
          <w:spacing w:val="-2"/>
        </w:rPr>
        <w:t xml:space="preserve"> </w:t>
      </w:r>
      <w:r>
        <w:t>all</w:t>
      </w:r>
      <w:r>
        <w:rPr>
          <w:spacing w:val="-2"/>
        </w:rPr>
        <w:t xml:space="preserve"> </w:t>
      </w:r>
      <w:r>
        <w:t>of</w:t>
      </w:r>
      <w:r>
        <w:rPr>
          <w:spacing w:val="-2"/>
        </w:rPr>
        <w:t xml:space="preserve"> </w:t>
      </w:r>
      <w:r>
        <w:t>that.</w:t>
      </w:r>
      <w:r>
        <w:rPr>
          <w:spacing w:val="-2"/>
        </w:rPr>
        <w:t xml:space="preserve"> </w:t>
      </w:r>
      <w:r>
        <w:t>I</w:t>
      </w:r>
      <w:r>
        <w:rPr>
          <w:spacing w:val="-2"/>
        </w:rPr>
        <w:t xml:space="preserve"> </w:t>
      </w:r>
      <w:r>
        <w:t>will note</w:t>
      </w:r>
      <w:r>
        <w:rPr>
          <w:spacing w:val="-2"/>
        </w:rPr>
        <w:t xml:space="preserve"> </w:t>
      </w:r>
      <w:r>
        <w:t>that</w:t>
      </w:r>
      <w:r>
        <w:rPr>
          <w:spacing w:val="-1"/>
        </w:rPr>
        <w:t xml:space="preserve"> </w:t>
      </w:r>
      <w:r>
        <w:t>as</w:t>
      </w:r>
      <w:r>
        <w:rPr>
          <w:spacing w:val="-2"/>
        </w:rPr>
        <w:t xml:space="preserve"> </w:t>
      </w:r>
      <w:r>
        <w:t>Purdue</w:t>
      </w:r>
      <w:r>
        <w:rPr>
          <w:spacing w:val="-2"/>
        </w:rPr>
        <w:t xml:space="preserve"> </w:t>
      </w:r>
      <w:r>
        <w:t>seeks</w:t>
      </w:r>
      <w:r>
        <w:rPr>
          <w:spacing w:val="-2"/>
        </w:rPr>
        <w:t xml:space="preserve"> </w:t>
      </w:r>
      <w:r>
        <w:t>to</w:t>
      </w:r>
      <w:r>
        <w:rPr>
          <w:spacing w:val="-1"/>
        </w:rPr>
        <w:t xml:space="preserve"> </w:t>
      </w:r>
      <w:r>
        <w:t>build</w:t>
      </w:r>
      <w:r>
        <w:rPr>
          <w:spacing w:val="-1"/>
        </w:rPr>
        <w:t xml:space="preserve"> </w:t>
      </w:r>
      <w:r>
        <w:t>itself</w:t>
      </w:r>
      <w:r>
        <w:rPr>
          <w:spacing w:val="-1"/>
        </w:rPr>
        <w:t xml:space="preserve"> </w:t>
      </w:r>
      <w:r>
        <w:t>up</w:t>
      </w:r>
      <w:r>
        <w:rPr>
          <w:spacing w:val="-2"/>
        </w:rPr>
        <w:t xml:space="preserve"> </w:t>
      </w:r>
      <w:r>
        <w:t>into a</w:t>
      </w:r>
      <w:r>
        <w:rPr>
          <w:spacing w:val="-1"/>
        </w:rPr>
        <w:t xml:space="preserve"> </w:t>
      </w:r>
      <w:r>
        <w:t>top</w:t>
      </w:r>
      <w:r>
        <w:rPr>
          <w:spacing w:val="-2"/>
        </w:rPr>
        <w:t xml:space="preserve"> </w:t>
      </w:r>
      <w:r>
        <w:t>five</w:t>
      </w:r>
      <w:r>
        <w:rPr>
          <w:spacing w:val="-2"/>
        </w:rPr>
        <w:t xml:space="preserve"> </w:t>
      </w:r>
      <w:r>
        <w:t>public university,</w:t>
      </w:r>
      <w:r>
        <w:rPr>
          <w:spacing w:val="-1"/>
        </w:rPr>
        <w:t xml:space="preserve"> </w:t>
      </w:r>
      <w:r>
        <w:t>there</w:t>
      </w:r>
      <w:r>
        <w:rPr>
          <w:spacing w:val="-2"/>
        </w:rPr>
        <w:t xml:space="preserve"> </w:t>
      </w:r>
      <w:r>
        <w:t>are two top five public universities according to U.S. News and World Report in the Big</w:t>
      </w:r>
    </w:p>
    <w:p w14:paraId="38457729" w14:textId="77777777" w:rsidR="00EA0540" w:rsidRDefault="00EA0540">
      <w:pPr>
        <w:pStyle w:val="BodyText"/>
        <w:kinsoku w:val="0"/>
        <w:overflowPunct w:val="0"/>
        <w:ind w:left="1440" w:right="789"/>
      </w:pPr>
      <w:r>
        <w:t>10. Those are UCLA and Michigan, which are currently the top two in the Big 10 in terms</w:t>
      </w:r>
      <w:r>
        <w:rPr>
          <w:spacing w:val="-3"/>
        </w:rPr>
        <w:t xml:space="preserve"> </w:t>
      </w:r>
      <w:r>
        <w:t>of</w:t>
      </w:r>
      <w:r>
        <w:rPr>
          <w:spacing w:val="-3"/>
        </w:rPr>
        <w:t xml:space="preserve"> </w:t>
      </w:r>
      <w:r>
        <w:t>the</w:t>
      </w:r>
      <w:r>
        <w:rPr>
          <w:spacing w:val="-3"/>
        </w:rPr>
        <w:t xml:space="preserve"> </w:t>
      </w:r>
      <w:r>
        <w:t>number</w:t>
      </w:r>
      <w:r>
        <w:rPr>
          <w:spacing w:val="-3"/>
        </w:rPr>
        <w:t xml:space="preserve"> </w:t>
      </w:r>
      <w:r>
        <w:t>of</w:t>
      </w:r>
      <w:r>
        <w:rPr>
          <w:spacing w:val="-1"/>
        </w:rPr>
        <w:t xml:space="preserve"> </w:t>
      </w:r>
      <w:r>
        <w:t>on-campus</w:t>
      </w:r>
      <w:r>
        <w:rPr>
          <w:spacing w:val="-3"/>
        </w:rPr>
        <w:t xml:space="preserve"> </w:t>
      </w:r>
      <w:r>
        <w:t>childcare</w:t>
      </w:r>
      <w:r>
        <w:rPr>
          <w:spacing w:val="-3"/>
        </w:rPr>
        <w:t xml:space="preserve"> </w:t>
      </w:r>
      <w:r>
        <w:t>slots.</w:t>
      </w:r>
      <w:r>
        <w:rPr>
          <w:spacing w:val="-3"/>
        </w:rPr>
        <w:t xml:space="preserve"> </w:t>
      </w:r>
      <w:proofErr w:type="gramStart"/>
      <w:r>
        <w:t>So</w:t>
      </w:r>
      <w:proofErr w:type="gramEnd"/>
      <w:r>
        <w:rPr>
          <w:spacing w:val="-3"/>
        </w:rPr>
        <w:t xml:space="preserve"> </w:t>
      </w:r>
      <w:r>
        <w:t>if</w:t>
      </w:r>
      <w:r>
        <w:rPr>
          <w:spacing w:val="-3"/>
        </w:rPr>
        <w:t xml:space="preserve"> </w:t>
      </w:r>
      <w:r>
        <w:t>this</w:t>
      </w:r>
      <w:r>
        <w:rPr>
          <w:spacing w:val="-3"/>
        </w:rPr>
        <w:t xml:space="preserve"> </w:t>
      </w:r>
      <w:r>
        <w:t>is</w:t>
      </w:r>
      <w:r>
        <w:rPr>
          <w:spacing w:val="-4"/>
        </w:rPr>
        <w:t xml:space="preserve"> </w:t>
      </w:r>
      <w:r>
        <w:t>the</w:t>
      </w:r>
      <w:r>
        <w:rPr>
          <w:spacing w:val="-3"/>
        </w:rPr>
        <w:t xml:space="preserve"> </w:t>
      </w:r>
      <w:r>
        <w:t>type</w:t>
      </w:r>
      <w:r>
        <w:rPr>
          <w:spacing w:val="-3"/>
        </w:rPr>
        <w:t xml:space="preserve"> </w:t>
      </w:r>
      <w:r>
        <w:t>of</w:t>
      </w:r>
      <w:r>
        <w:rPr>
          <w:spacing w:val="-3"/>
        </w:rPr>
        <w:t xml:space="preserve"> </w:t>
      </w:r>
      <w:r>
        <w:t>university that we aspire to be, this is one of the things it behooves Purdue to do.</w:t>
      </w:r>
    </w:p>
    <w:p w14:paraId="5BF93071" w14:textId="77777777" w:rsidR="00EA0540" w:rsidRDefault="00EA0540">
      <w:pPr>
        <w:pStyle w:val="BodyText"/>
        <w:kinsoku w:val="0"/>
        <w:overflowPunct w:val="0"/>
        <w:spacing w:before="1"/>
      </w:pPr>
    </w:p>
    <w:p w14:paraId="01C44302" w14:textId="77777777" w:rsidR="00EA0540" w:rsidRDefault="00EA0540">
      <w:pPr>
        <w:pStyle w:val="BodyText"/>
        <w:kinsoku w:val="0"/>
        <w:overflowPunct w:val="0"/>
        <w:ind w:left="1439" w:right="776"/>
      </w:pPr>
      <w:r>
        <w:t>To sum up [Slide #13]: the faculty and the caregivers that I have been working with, basically what we are hoping to convince the university, the administration to do is ensure that this center remains open going forward. We understand, again, that the funding environment is challenging, but we think that it is in Purdue's interest to increase</w:t>
      </w:r>
      <w:r>
        <w:rPr>
          <w:spacing w:val="-4"/>
        </w:rPr>
        <w:t xml:space="preserve"> </w:t>
      </w:r>
      <w:r>
        <w:t>support</w:t>
      </w:r>
      <w:r>
        <w:rPr>
          <w:spacing w:val="-3"/>
        </w:rPr>
        <w:t xml:space="preserve"> </w:t>
      </w:r>
      <w:r>
        <w:t>or</w:t>
      </w:r>
      <w:r>
        <w:rPr>
          <w:spacing w:val="-3"/>
        </w:rPr>
        <w:t xml:space="preserve"> </w:t>
      </w:r>
      <w:r>
        <w:t>subsidies</w:t>
      </w:r>
      <w:r>
        <w:rPr>
          <w:spacing w:val="-4"/>
        </w:rPr>
        <w:t xml:space="preserve"> </w:t>
      </w:r>
      <w:r>
        <w:t>as</w:t>
      </w:r>
      <w:r>
        <w:rPr>
          <w:spacing w:val="-4"/>
        </w:rPr>
        <w:t xml:space="preserve"> </w:t>
      </w:r>
      <w:r>
        <w:t>needed</w:t>
      </w:r>
      <w:r>
        <w:rPr>
          <w:spacing w:val="-3"/>
        </w:rPr>
        <w:t xml:space="preserve"> </w:t>
      </w:r>
      <w:r>
        <w:t>to</w:t>
      </w:r>
      <w:r>
        <w:rPr>
          <w:spacing w:val="-3"/>
        </w:rPr>
        <w:t xml:space="preserve"> </w:t>
      </w:r>
      <w:r>
        <w:t>maintain</w:t>
      </w:r>
      <w:r>
        <w:rPr>
          <w:spacing w:val="-4"/>
        </w:rPr>
        <w:t xml:space="preserve"> </w:t>
      </w:r>
      <w:r>
        <w:t>these</w:t>
      </w:r>
      <w:r>
        <w:rPr>
          <w:spacing w:val="-4"/>
        </w:rPr>
        <w:t xml:space="preserve"> </w:t>
      </w:r>
      <w:r>
        <w:t>operations</w:t>
      </w:r>
      <w:r>
        <w:rPr>
          <w:spacing w:val="-2"/>
        </w:rPr>
        <w:t xml:space="preserve"> </w:t>
      </w:r>
      <w:r>
        <w:t>going</w:t>
      </w:r>
      <w:r>
        <w:rPr>
          <w:spacing w:val="-5"/>
        </w:rPr>
        <w:t xml:space="preserve"> </w:t>
      </w:r>
      <w:r>
        <w:t xml:space="preserve">forward. We hope that the university will pursue creative ways of doing this through fundraising, Purdue for life, Victories and Heroes. I will note that the center that is closing is the one that is not named after anyone. </w:t>
      </w:r>
      <w:proofErr w:type="gramStart"/>
      <w:r>
        <w:t>So</w:t>
      </w:r>
      <w:proofErr w:type="gramEnd"/>
      <w:r>
        <w:t xml:space="preserve"> I do not know much about how these</w:t>
      </w:r>
      <w:r>
        <w:rPr>
          <w:spacing w:val="-1"/>
        </w:rPr>
        <w:t xml:space="preserve"> </w:t>
      </w:r>
      <w:r>
        <w:t>things</w:t>
      </w:r>
      <w:r>
        <w:rPr>
          <w:spacing w:val="-1"/>
        </w:rPr>
        <w:t xml:space="preserve"> </w:t>
      </w:r>
      <w:r>
        <w:t>work, but there</w:t>
      </w:r>
      <w:r>
        <w:rPr>
          <w:spacing w:val="-1"/>
        </w:rPr>
        <w:t xml:space="preserve"> </w:t>
      </w:r>
      <w:r>
        <w:t>are</w:t>
      </w:r>
      <w:r>
        <w:rPr>
          <w:spacing w:val="-1"/>
        </w:rPr>
        <w:t xml:space="preserve"> </w:t>
      </w:r>
      <w:r>
        <w:t>opportunities</w:t>
      </w:r>
      <w:r>
        <w:rPr>
          <w:spacing w:val="-2"/>
        </w:rPr>
        <w:t xml:space="preserve"> </w:t>
      </w:r>
      <w:r>
        <w:t>there. And furthermore, there</w:t>
      </w:r>
      <w:r>
        <w:rPr>
          <w:spacing w:val="-1"/>
        </w:rPr>
        <w:t xml:space="preserve"> </w:t>
      </w:r>
      <w:r>
        <w:t>are</w:t>
      </w:r>
      <w:r>
        <w:rPr>
          <w:spacing w:val="-1"/>
        </w:rPr>
        <w:t xml:space="preserve"> </w:t>
      </w:r>
      <w:r>
        <w:t>a lot of resources on campus at Purdue that could be used to help reduce operating expenses. And if necessary, we hope that the university will consider reach</w:t>
      </w:r>
      <w:r>
        <w:t>ing out to alternative providers like KinderCare, Bright Horizons, or others to see if they might be willing to take over the operation of this center.</w:t>
      </w:r>
    </w:p>
    <w:p w14:paraId="614B630A" w14:textId="77777777" w:rsidR="00EA0540" w:rsidRDefault="00EA0540">
      <w:pPr>
        <w:pStyle w:val="BodyText"/>
        <w:kinsoku w:val="0"/>
        <w:overflowPunct w:val="0"/>
        <w:spacing w:before="272"/>
        <w:ind w:left="1439" w:right="789"/>
      </w:pPr>
      <w:r>
        <w:t>To sum up: I will note that we have been circulating a petition in support of these requests. Now, it has well over 500 signatures on it, including at least over 30 distinguished</w:t>
      </w:r>
      <w:r>
        <w:rPr>
          <w:spacing w:val="-4"/>
        </w:rPr>
        <w:t xml:space="preserve"> </w:t>
      </w:r>
      <w:r>
        <w:t>professors</w:t>
      </w:r>
      <w:r>
        <w:rPr>
          <w:spacing w:val="-5"/>
        </w:rPr>
        <w:t xml:space="preserve"> </w:t>
      </w:r>
      <w:r>
        <w:t>and</w:t>
      </w:r>
      <w:r>
        <w:rPr>
          <w:spacing w:val="-4"/>
        </w:rPr>
        <w:t xml:space="preserve"> </w:t>
      </w:r>
      <w:r>
        <w:t>endowed</w:t>
      </w:r>
      <w:r>
        <w:rPr>
          <w:spacing w:val="-4"/>
        </w:rPr>
        <w:t xml:space="preserve"> </w:t>
      </w:r>
      <w:r>
        <w:t>chairs,</w:t>
      </w:r>
      <w:r>
        <w:rPr>
          <w:spacing w:val="-2"/>
        </w:rPr>
        <w:t xml:space="preserve"> </w:t>
      </w:r>
      <w:r>
        <w:t>nearly</w:t>
      </w:r>
      <w:r>
        <w:rPr>
          <w:spacing w:val="-3"/>
        </w:rPr>
        <w:t xml:space="preserve"> </w:t>
      </w:r>
      <w:r>
        <w:t>200</w:t>
      </w:r>
      <w:r>
        <w:rPr>
          <w:spacing w:val="-6"/>
        </w:rPr>
        <w:t xml:space="preserve"> </w:t>
      </w:r>
      <w:proofErr w:type="gramStart"/>
      <w:r>
        <w:t>tenured</w:t>
      </w:r>
      <w:proofErr w:type="gramEnd"/>
      <w:r>
        <w:rPr>
          <w:spacing w:val="-4"/>
        </w:rPr>
        <w:t xml:space="preserve"> </w:t>
      </w:r>
      <w:r>
        <w:t>or</w:t>
      </w:r>
      <w:r>
        <w:rPr>
          <w:spacing w:val="-4"/>
        </w:rPr>
        <w:t xml:space="preserve"> </w:t>
      </w:r>
      <w:r>
        <w:t>tenure</w:t>
      </w:r>
      <w:r>
        <w:rPr>
          <w:spacing w:val="-5"/>
        </w:rPr>
        <w:t xml:space="preserve"> </w:t>
      </w:r>
      <w:r>
        <w:t xml:space="preserve">track faculty, and folks from all over the university in athletics, alumni, local industry partners, donors, and just community members. </w:t>
      </w:r>
      <w:proofErr w:type="gramStart"/>
      <w:r>
        <w:t>So</w:t>
      </w:r>
      <w:proofErr w:type="gramEnd"/>
      <w:r>
        <w:t xml:space="preserve"> this is something that has reached both across</w:t>
      </w:r>
      <w:r>
        <w:rPr>
          <w:spacing w:val="-1"/>
        </w:rPr>
        <w:t xml:space="preserve"> </w:t>
      </w:r>
      <w:r>
        <w:t>campus. We</w:t>
      </w:r>
      <w:r>
        <w:rPr>
          <w:spacing w:val="-1"/>
        </w:rPr>
        <w:t xml:space="preserve"> </w:t>
      </w:r>
      <w:r>
        <w:t>have</w:t>
      </w:r>
      <w:r>
        <w:rPr>
          <w:spacing w:val="-1"/>
        </w:rPr>
        <w:t xml:space="preserve"> </w:t>
      </w:r>
      <w:r>
        <w:t>collected signatures</w:t>
      </w:r>
      <w:r>
        <w:rPr>
          <w:spacing w:val="-1"/>
        </w:rPr>
        <w:t xml:space="preserve"> </w:t>
      </w:r>
      <w:r>
        <w:t>from</w:t>
      </w:r>
      <w:r>
        <w:rPr>
          <w:spacing w:val="-1"/>
        </w:rPr>
        <w:t xml:space="preserve"> </w:t>
      </w:r>
      <w:r>
        <w:t>every college</w:t>
      </w:r>
      <w:r>
        <w:rPr>
          <w:spacing w:val="-1"/>
        </w:rPr>
        <w:t xml:space="preserve"> </w:t>
      </w:r>
      <w:r>
        <w:t xml:space="preserve">at Purdue, I think, except for </w:t>
      </w:r>
      <w:proofErr w:type="gramStart"/>
      <w:r>
        <w:t>exploratory</w:t>
      </w:r>
      <w:proofErr w:type="gramEnd"/>
      <w:r>
        <w:t xml:space="preserve"> studies maybe. And yes, this has big implications both across Purdue and the community more broadly. Thank you.”</w:t>
      </w:r>
    </w:p>
    <w:p w14:paraId="24236322" w14:textId="77777777" w:rsidR="00EA0540" w:rsidRDefault="00EA0540">
      <w:pPr>
        <w:pStyle w:val="BodyText"/>
        <w:kinsoku w:val="0"/>
        <w:overflowPunct w:val="0"/>
        <w:spacing w:before="271"/>
        <w:ind w:left="1439"/>
        <w:rPr>
          <w:spacing w:val="-2"/>
        </w:rPr>
      </w:pPr>
      <w:r>
        <w:t>Vice</w:t>
      </w:r>
      <w:r>
        <w:rPr>
          <w:spacing w:val="-2"/>
        </w:rPr>
        <w:t xml:space="preserve"> </w:t>
      </w:r>
      <w:r>
        <w:t>Chair</w:t>
      </w:r>
      <w:r>
        <w:rPr>
          <w:spacing w:val="-1"/>
        </w:rPr>
        <w:t xml:space="preserve"> </w:t>
      </w:r>
      <w:r>
        <w:t>Ramirez</w:t>
      </w:r>
      <w:r>
        <w:rPr>
          <w:spacing w:val="-2"/>
        </w:rPr>
        <w:t xml:space="preserve"> </w:t>
      </w:r>
      <w:r>
        <w:t>opened</w:t>
      </w:r>
      <w:r>
        <w:rPr>
          <w:spacing w:val="-1"/>
        </w:rPr>
        <w:t xml:space="preserve"> </w:t>
      </w:r>
      <w:r>
        <w:t>the</w:t>
      </w:r>
      <w:r>
        <w:rPr>
          <w:spacing w:val="-2"/>
        </w:rPr>
        <w:t xml:space="preserve"> </w:t>
      </w:r>
      <w:r>
        <w:t>floor</w:t>
      </w:r>
      <w:r>
        <w:rPr>
          <w:spacing w:val="-1"/>
        </w:rPr>
        <w:t xml:space="preserve"> </w:t>
      </w:r>
      <w:r>
        <w:t>for</w:t>
      </w:r>
      <w:r>
        <w:rPr>
          <w:spacing w:val="-1"/>
        </w:rPr>
        <w:t xml:space="preserve"> </w:t>
      </w:r>
      <w:r>
        <w:rPr>
          <w:spacing w:val="-2"/>
        </w:rPr>
        <w:t>questions.</w:t>
      </w:r>
    </w:p>
    <w:p w14:paraId="7C9EDA6D" w14:textId="77777777" w:rsidR="00EA0540" w:rsidRDefault="00EA0540">
      <w:pPr>
        <w:pStyle w:val="BodyText"/>
        <w:kinsoku w:val="0"/>
        <w:overflowPunct w:val="0"/>
      </w:pPr>
    </w:p>
    <w:p w14:paraId="752E87F2" w14:textId="77777777" w:rsidR="00EA0540" w:rsidRDefault="00EA0540">
      <w:pPr>
        <w:pStyle w:val="BodyText"/>
        <w:kinsoku w:val="0"/>
        <w:overflowPunct w:val="0"/>
        <w:ind w:left="1439" w:right="789"/>
      </w:pPr>
      <w:r>
        <w:t>Past</w:t>
      </w:r>
      <w:r>
        <w:rPr>
          <w:spacing w:val="-2"/>
        </w:rPr>
        <w:t xml:space="preserve"> </w:t>
      </w:r>
      <w:r>
        <w:t>Chair</w:t>
      </w:r>
      <w:r>
        <w:rPr>
          <w:spacing w:val="-2"/>
        </w:rPr>
        <w:t xml:space="preserve"> </w:t>
      </w:r>
      <w:r>
        <w:t>Leung:</w:t>
      </w:r>
      <w:r>
        <w:rPr>
          <w:spacing w:val="-2"/>
        </w:rPr>
        <w:t xml:space="preserve"> </w:t>
      </w:r>
      <w:r>
        <w:t>“Vice-Chair,</w:t>
      </w:r>
      <w:r>
        <w:rPr>
          <w:spacing w:val="-2"/>
        </w:rPr>
        <w:t xml:space="preserve"> </w:t>
      </w:r>
      <w:r>
        <w:t>are</w:t>
      </w:r>
      <w:r>
        <w:rPr>
          <w:spacing w:val="-3"/>
        </w:rPr>
        <w:t xml:space="preserve"> </w:t>
      </w:r>
      <w:r>
        <w:t>there</w:t>
      </w:r>
      <w:r>
        <w:rPr>
          <w:spacing w:val="-3"/>
        </w:rPr>
        <w:t xml:space="preserve"> </w:t>
      </w:r>
      <w:r>
        <w:t>plans</w:t>
      </w:r>
      <w:r>
        <w:rPr>
          <w:spacing w:val="-3"/>
        </w:rPr>
        <w:t xml:space="preserve"> </w:t>
      </w:r>
      <w:r>
        <w:t>for</w:t>
      </w:r>
      <w:r>
        <w:rPr>
          <w:spacing w:val="-2"/>
        </w:rPr>
        <w:t xml:space="preserve"> </w:t>
      </w:r>
      <w:r>
        <w:t>a</w:t>
      </w:r>
      <w:r>
        <w:rPr>
          <w:spacing w:val="-2"/>
        </w:rPr>
        <w:t xml:space="preserve"> </w:t>
      </w:r>
      <w:r>
        <w:t>town</w:t>
      </w:r>
      <w:r>
        <w:rPr>
          <w:spacing w:val="-3"/>
        </w:rPr>
        <w:t xml:space="preserve"> </w:t>
      </w:r>
      <w:r>
        <w:t>hall</w:t>
      </w:r>
      <w:r>
        <w:rPr>
          <w:spacing w:val="-2"/>
        </w:rPr>
        <w:t xml:space="preserve"> </w:t>
      </w:r>
      <w:r>
        <w:t>on</w:t>
      </w:r>
      <w:r>
        <w:rPr>
          <w:spacing w:val="-3"/>
        </w:rPr>
        <w:t xml:space="preserve"> </w:t>
      </w:r>
      <w:r>
        <w:t>this</w:t>
      </w:r>
      <w:r>
        <w:rPr>
          <w:spacing w:val="-3"/>
        </w:rPr>
        <w:t xml:space="preserve"> </w:t>
      </w:r>
      <w:r>
        <w:t>subject,</w:t>
      </w:r>
      <w:r>
        <w:rPr>
          <w:spacing w:val="-2"/>
        </w:rPr>
        <w:t xml:space="preserve"> </w:t>
      </w:r>
      <w:r>
        <w:t>or</w:t>
      </w:r>
      <w:r>
        <w:rPr>
          <w:spacing w:val="-2"/>
        </w:rPr>
        <w:t xml:space="preserve"> </w:t>
      </w:r>
      <w:r>
        <w:t>are there not, as arranged by the Senate?”</w:t>
      </w:r>
    </w:p>
    <w:p w14:paraId="152254F7" w14:textId="77777777" w:rsidR="00EA0540" w:rsidRDefault="00EA0540">
      <w:pPr>
        <w:pStyle w:val="BodyText"/>
        <w:kinsoku w:val="0"/>
        <w:overflowPunct w:val="0"/>
        <w:ind w:left="1439" w:right="789"/>
        <w:sectPr w:rsidR="00000000">
          <w:pgSz w:w="12240" w:h="15840"/>
          <w:pgMar w:top="1360" w:right="720" w:bottom="980" w:left="720" w:header="0" w:footer="796" w:gutter="0"/>
          <w:cols w:space="720"/>
          <w:noEndnote/>
        </w:sectPr>
      </w:pPr>
    </w:p>
    <w:p w14:paraId="6122398E" w14:textId="77777777" w:rsidR="00EA0540" w:rsidRDefault="00EA0540">
      <w:pPr>
        <w:pStyle w:val="BodyText"/>
        <w:kinsoku w:val="0"/>
        <w:overflowPunct w:val="0"/>
        <w:spacing w:before="78"/>
        <w:ind w:left="1440" w:right="717"/>
      </w:pPr>
      <w:r>
        <w:lastRenderedPageBreak/>
        <w:t>Vice Chair Ramirez: “Thank you for the question, Past Chair Leung. I know that Chair Zimpfer has been trying to organize town hall together with Purdue's administration and</w:t>
      </w:r>
      <w:r>
        <w:rPr>
          <w:spacing w:val="-2"/>
        </w:rPr>
        <w:t xml:space="preserve"> </w:t>
      </w:r>
      <w:r>
        <w:t>other</w:t>
      </w:r>
      <w:r>
        <w:rPr>
          <w:spacing w:val="-2"/>
        </w:rPr>
        <w:t xml:space="preserve"> </w:t>
      </w:r>
      <w:r>
        <w:t>senate</w:t>
      </w:r>
      <w:r>
        <w:rPr>
          <w:spacing w:val="-3"/>
        </w:rPr>
        <w:t xml:space="preserve"> </w:t>
      </w:r>
      <w:r>
        <w:t>members.</w:t>
      </w:r>
      <w:r>
        <w:rPr>
          <w:spacing w:val="-2"/>
        </w:rPr>
        <w:t xml:space="preserve"> </w:t>
      </w:r>
      <w:r>
        <w:t>I</w:t>
      </w:r>
      <w:r>
        <w:rPr>
          <w:spacing w:val="-2"/>
        </w:rPr>
        <w:t xml:space="preserve"> </w:t>
      </w:r>
      <w:r>
        <w:t>do</w:t>
      </w:r>
      <w:r>
        <w:rPr>
          <w:spacing w:val="-2"/>
        </w:rPr>
        <w:t xml:space="preserve"> </w:t>
      </w:r>
      <w:r>
        <w:t>not</w:t>
      </w:r>
      <w:r>
        <w:rPr>
          <w:spacing w:val="-2"/>
        </w:rPr>
        <w:t xml:space="preserve"> </w:t>
      </w:r>
      <w:r>
        <w:t>believe</w:t>
      </w:r>
      <w:r>
        <w:rPr>
          <w:spacing w:val="-3"/>
        </w:rPr>
        <w:t xml:space="preserve"> </w:t>
      </w:r>
      <w:r>
        <w:t>that</w:t>
      </w:r>
      <w:r>
        <w:rPr>
          <w:spacing w:val="-4"/>
        </w:rPr>
        <w:t xml:space="preserve"> </w:t>
      </w:r>
      <w:r>
        <w:t>it</w:t>
      </w:r>
      <w:r>
        <w:rPr>
          <w:spacing w:val="-2"/>
        </w:rPr>
        <w:t xml:space="preserve"> </w:t>
      </w:r>
      <w:r>
        <w:t>has</w:t>
      </w:r>
      <w:r>
        <w:rPr>
          <w:spacing w:val="-3"/>
        </w:rPr>
        <w:t xml:space="preserve"> </w:t>
      </w:r>
      <w:r>
        <w:t>been</w:t>
      </w:r>
      <w:r>
        <w:rPr>
          <w:spacing w:val="-3"/>
        </w:rPr>
        <w:t xml:space="preserve"> </w:t>
      </w:r>
      <w:r>
        <w:t>announced</w:t>
      </w:r>
      <w:r>
        <w:rPr>
          <w:spacing w:val="-2"/>
        </w:rPr>
        <w:t xml:space="preserve"> </w:t>
      </w:r>
      <w:r>
        <w:t>to</w:t>
      </w:r>
      <w:r>
        <w:rPr>
          <w:spacing w:val="-2"/>
        </w:rPr>
        <w:t xml:space="preserve"> </w:t>
      </w:r>
      <w:r>
        <w:t>the</w:t>
      </w:r>
      <w:r>
        <w:rPr>
          <w:spacing w:val="-3"/>
        </w:rPr>
        <w:t xml:space="preserve"> </w:t>
      </w:r>
      <w:r>
        <w:t xml:space="preserve">public, but it is fair to say that efforts are ongoing to have that town hall where people can come and express their views and be heard about how important this problem, or situation which becomes a problem for many of our colleagues, is. </w:t>
      </w:r>
      <w:proofErr w:type="gramStart"/>
      <w:r>
        <w:t>So</w:t>
      </w:r>
      <w:proofErr w:type="gramEnd"/>
      <w:r>
        <w:t xml:space="preserve"> to Senator Haynes, we hope the Senate will be able to, in some measure, </w:t>
      </w:r>
      <w:proofErr w:type="gramStart"/>
      <w:r>
        <w:t>answer to</w:t>
      </w:r>
      <w:proofErr w:type="gramEnd"/>
      <w:r>
        <w:t xml:space="preserve"> your request,</w:t>
      </w:r>
      <w:r>
        <w:rPr>
          <w:spacing w:val="-1"/>
        </w:rPr>
        <w:t xml:space="preserve"> </w:t>
      </w:r>
      <w:r>
        <w:t>and</w:t>
      </w:r>
      <w:r>
        <w:rPr>
          <w:spacing w:val="-1"/>
        </w:rPr>
        <w:t xml:space="preserve"> </w:t>
      </w:r>
      <w:r>
        <w:t>I</w:t>
      </w:r>
      <w:r>
        <w:rPr>
          <w:spacing w:val="-1"/>
        </w:rPr>
        <w:t xml:space="preserve"> </w:t>
      </w:r>
      <w:r>
        <w:t>will</w:t>
      </w:r>
      <w:r>
        <w:rPr>
          <w:spacing w:val="-1"/>
        </w:rPr>
        <w:t xml:space="preserve"> </w:t>
      </w:r>
      <w:r>
        <w:t>confer</w:t>
      </w:r>
      <w:r>
        <w:rPr>
          <w:spacing w:val="-1"/>
        </w:rPr>
        <w:t xml:space="preserve"> </w:t>
      </w:r>
      <w:r>
        <w:t>with</w:t>
      </w:r>
      <w:r>
        <w:rPr>
          <w:spacing w:val="-1"/>
        </w:rPr>
        <w:t xml:space="preserve"> </w:t>
      </w:r>
      <w:r>
        <w:t>Chair</w:t>
      </w:r>
      <w:r>
        <w:rPr>
          <w:spacing w:val="-1"/>
        </w:rPr>
        <w:t xml:space="preserve"> </w:t>
      </w:r>
      <w:r>
        <w:t>Zimpfer</w:t>
      </w:r>
      <w:r>
        <w:rPr>
          <w:spacing w:val="-1"/>
        </w:rPr>
        <w:t xml:space="preserve"> </w:t>
      </w:r>
      <w:r>
        <w:t>next</w:t>
      </w:r>
      <w:r>
        <w:rPr>
          <w:spacing w:val="-1"/>
        </w:rPr>
        <w:t xml:space="preserve"> </w:t>
      </w:r>
      <w:r>
        <w:t>time</w:t>
      </w:r>
      <w:r>
        <w:rPr>
          <w:spacing w:val="-2"/>
        </w:rPr>
        <w:t xml:space="preserve"> </w:t>
      </w:r>
      <w:r>
        <w:t>and</w:t>
      </w:r>
      <w:r>
        <w:rPr>
          <w:spacing w:val="-1"/>
        </w:rPr>
        <w:t xml:space="preserve"> </w:t>
      </w:r>
      <w:r>
        <w:t>see</w:t>
      </w:r>
      <w:r>
        <w:rPr>
          <w:spacing w:val="-2"/>
        </w:rPr>
        <w:t xml:space="preserve"> </w:t>
      </w:r>
      <w:r>
        <w:t>where</w:t>
      </w:r>
      <w:r>
        <w:rPr>
          <w:spacing w:val="-2"/>
        </w:rPr>
        <w:t xml:space="preserve"> </w:t>
      </w:r>
      <w:r>
        <w:t>that</w:t>
      </w:r>
      <w:r>
        <w:rPr>
          <w:spacing w:val="-1"/>
        </w:rPr>
        <w:t xml:space="preserve"> </w:t>
      </w:r>
      <w:r>
        <w:t>initiative</w:t>
      </w:r>
      <w:r>
        <w:rPr>
          <w:spacing w:val="-2"/>
        </w:rPr>
        <w:t xml:space="preserve"> </w:t>
      </w:r>
      <w:r>
        <w:t>is. Thank you, Past-Ch</w:t>
      </w:r>
      <w:r>
        <w:t>air Leung, for the question.”</w:t>
      </w:r>
    </w:p>
    <w:p w14:paraId="7906F4C5" w14:textId="77777777" w:rsidR="00EA0540" w:rsidRDefault="00EA0540">
      <w:pPr>
        <w:pStyle w:val="BodyText"/>
        <w:kinsoku w:val="0"/>
        <w:overflowPunct w:val="0"/>
      </w:pPr>
    </w:p>
    <w:p w14:paraId="1AE910E5" w14:textId="77777777" w:rsidR="00EA0540" w:rsidRDefault="00EA0540">
      <w:pPr>
        <w:pStyle w:val="BodyText"/>
        <w:kinsoku w:val="0"/>
        <w:overflowPunct w:val="0"/>
        <w:spacing w:before="1"/>
        <w:ind w:left="1440" w:right="799"/>
        <w:jc w:val="both"/>
      </w:pPr>
      <w:r>
        <w:t>Senator</w:t>
      </w:r>
      <w:r>
        <w:rPr>
          <w:spacing w:val="-3"/>
        </w:rPr>
        <w:t xml:space="preserve"> </w:t>
      </w:r>
      <w:r>
        <w:t>Sá</w:t>
      </w:r>
      <w:r>
        <w:rPr>
          <w:spacing w:val="-3"/>
        </w:rPr>
        <w:t xml:space="preserve"> </w:t>
      </w:r>
      <w:r>
        <w:t>Barreto:</w:t>
      </w:r>
      <w:r>
        <w:rPr>
          <w:spacing w:val="-3"/>
        </w:rPr>
        <w:t xml:space="preserve"> </w:t>
      </w:r>
      <w:r>
        <w:t>“How</w:t>
      </w:r>
      <w:r>
        <w:rPr>
          <w:spacing w:val="-3"/>
        </w:rPr>
        <w:t xml:space="preserve"> </w:t>
      </w:r>
      <w:r>
        <w:t>much</w:t>
      </w:r>
      <w:r>
        <w:rPr>
          <w:spacing w:val="-3"/>
        </w:rPr>
        <w:t xml:space="preserve"> </w:t>
      </w:r>
      <w:r>
        <w:t>does</w:t>
      </w:r>
      <w:r>
        <w:rPr>
          <w:spacing w:val="-3"/>
        </w:rPr>
        <w:t xml:space="preserve"> </w:t>
      </w:r>
      <w:r>
        <w:t>it</w:t>
      </w:r>
      <w:r>
        <w:rPr>
          <w:spacing w:val="-3"/>
        </w:rPr>
        <w:t xml:space="preserve"> </w:t>
      </w:r>
      <w:r>
        <w:t>cost</w:t>
      </w:r>
      <w:r>
        <w:rPr>
          <w:spacing w:val="-3"/>
        </w:rPr>
        <w:t xml:space="preserve"> </w:t>
      </w:r>
      <w:r>
        <w:t>to</w:t>
      </w:r>
      <w:r>
        <w:rPr>
          <w:spacing w:val="-3"/>
        </w:rPr>
        <w:t xml:space="preserve"> </w:t>
      </w:r>
      <w:r>
        <w:t>send</w:t>
      </w:r>
      <w:r>
        <w:rPr>
          <w:spacing w:val="-3"/>
        </w:rPr>
        <w:t xml:space="preserve"> </w:t>
      </w:r>
      <w:r>
        <w:t>a</w:t>
      </w:r>
      <w:r>
        <w:rPr>
          <w:spacing w:val="-3"/>
        </w:rPr>
        <w:t xml:space="preserve"> </w:t>
      </w:r>
      <w:r>
        <w:t>child</w:t>
      </w:r>
      <w:r>
        <w:rPr>
          <w:spacing w:val="-3"/>
        </w:rPr>
        <w:t xml:space="preserve"> </w:t>
      </w:r>
      <w:r>
        <w:t>to</w:t>
      </w:r>
      <w:r>
        <w:rPr>
          <w:spacing w:val="-3"/>
        </w:rPr>
        <w:t xml:space="preserve"> </w:t>
      </w:r>
      <w:r>
        <w:t>Purdue</w:t>
      </w:r>
      <w:r>
        <w:rPr>
          <w:spacing w:val="-3"/>
        </w:rPr>
        <w:t xml:space="preserve"> </w:t>
      </w:r>
      <w:r>
        <w:t>daycare</w:t>
      </w:r>
      <w:r>
        <w:rPr>
          <w:spacing w:val="-3"/>
        </w:rPr>
        <w:t xml:space="preserve"> </w:t>
      </w:r>
      <w:r>
        <w:t>today, these days? I mean 20</w:t>
      </w:r>
      <w:r>
        <w:rPr>
          <w:spacing w:val="-1"/>
        </w:rPr>
        <w:t xml:space="preserve"> </w:t>
      </w:r>
      <w:r>
        <w:t xml:space="preserve">years ago it was more than the tuition for Purdue is now. </w:t>
      </w:r>
      <w:proofErr w:type="gramStart"/>
      <w:r>
        <w:t>So</w:t>
      </w:r>
      <w:proofErr w:type="gramEnd"/>
      <w:r>
        <w:t xml:space="preserve"> I wonder if it is still that high?”</w:t>
      </w:r>
    </w:p>
    <w:p w14:paraId="7A39E73F" w14:textId="77777777" w:rsidR="00EA0540" w:rsidRDefault="00EA0540">
      <w:pPr>
        <w:pStyle w:val="BodyText"/>
        <w:kinsoku w:val="0"/>
        <w:overflowPunct w:val="0"/>
        <w:spacing w:before="271"/>
        <w:ind w:left="1440" w:right="839"/>
        <w:rPr>
          <w:spacing w:val="-2"/>
        </w:rPr>
      </w:pPr>
      <w:r>
        <w:t>Senator Haynes: “</w:t>
      </w:r>
      <w:r>
        <w:t>One of my children has graduated out of this center. My younger one is in the pre-K room, which is markedly cheaper than for the infant and toddler rooms. For the</w:t>
      </w:r>
      <w:r>
        <w:rPr>
          <w:spacing w:val="-1"/>
        </w:rPr>
        <w:t xml:space="preserve"> </w:t>
      </w:r>
      <w:r>
        <w:t>infant and toddler rooms, it is</w:t>
      </w:r>
      <w:r>
        <w:rPr>
          <w:spacing w:val="-1"/>
        </w:rPr>
        <w:t xml:space="preserve"> </w:t>
      </w:r>
      <w:r>
        <w:t>over $400</w:t>
      </w:r>
      <w:r>
        <w:rPr>
          <w:spacing w:val="-2"/>
        </w:rPr>
        <w:t xml:space="preserve"> </w:t>
      </w:r>
      <w:r>
        <w:t>a week. At the</w:t>
      </w:r>
      <w:r>
        <w:rPr>
          <w:spacing w:val="-3"/>
        </w:rPr>
        <w:t xml:space="preserve"> </w:t>
      </w:r>
      <w:r>
        <w:t>older ages</w:t>
      </w:r>
      <w:r>
        <w:rPr>
          <w:spacing w:val="-1"/>
        </w:rPr>
        <w:t xml:space="preserve"> </w:t>
      </w:r>
      <w:r>
        <w:t>it is $260, $270 a week. Sending a kid to one of these on-campus childcare centers costs</w:t>
      </w:r>
      <w:r>
        <w:rPr>
          <w:spacing w:val="-3"/>
        </w:rPr>
        <w:t xml:space="preserve"> </w:t>
      </w:r>
      <w:r>
        <w:t>more</w:t>
      </w:r>
      <w:r>
        <w:rPr>
          <w:spacing w:val="-3"/>
        </w:rPr>
        <w:t xml:space="preserve"> </w:t>
      </w:r>
      <w:r>
        <w:t>than</w:t>
      </w:r>
      <w:r>
        <w:rPr>
          <w:spacing w:val="-3"/>
        </w:rPr>
        <w:t xml:space="preserve"> </w:t>
      </w:r>
      <w:r>
        <w:t>in-state</w:t>
      </w:r>
      <w:r>
        <w:rPr>
          <w:spacing w:val="-3"/>
        </w:rPr>
        <w:t xml:space="preserve"> </w:t>
      </w:r>
      <w:r>
        <w:t>tuition.</w:t>
      </w:r>
      <w:r>
        <w:rPr>
          <w:spacing w:val="-2"/>
        </w:rPr>
        <w:t xml:space="preserve"> </w:t>
      </w:r>
      <w:r>
        <w:t>I</w:t>
      </w:r>
      <w:r>
        <w:rPr>
          <w:spacing w:val="-2"/>
        </w:rPr>
        <w:t xml:space="preserve"> </w:t>
      </w:r>
      <w:r>
        <w:t>will</w:t>
      </w:r>
      <w:r>
        <w:rPr>
          <w:spacing w:val="-2"/>
        </w:rPr>
        <w:t xml:space="preserve"> </w:t>
      </w:r>
      <w:r>
        <w:t>at</w:t>
      </w:r>
      <w:r>
        <w:rPr>
          <w:spacing w:val="-2"/>
        </w:rPr>
        <w:t xml:space="preserve"> </w:t>
      </w:r>
      <w:r>
        <w:t>least</w:t>
      </w:r>
      <w:r>
        <w:rPr>
          <w:spacing w:val="-2"/>
        </w:rPr>
        <w:t xml:space="preserve"> </w:t>
      </w:r>
      <w:r>
        <w:t>say</w:t>
      </w:r>
      <w:r>
        <w:rPr>
          <w:spacing w:val="-1"/>
        </w:rPr>
        <w:t xml:space="preserve"> </w:t>
      </w:r>
      <w:r>
        <w:t>that</w:t>
      </w:r>
      <w:r>
        <w:rPr>
          <w:spacing w:val="-2"/>
        </w:rPr>
        <w:t xml:space="preserve"> </w:t>
      </w:r>
      <w:r>
        <w:t>much.</w:t>
      </w:r>
      <w:r>
        <w:rPr>
          <w:spacing w:val="-2"/>
        </w:rPr>
        <w:t xml:space="preserve"> </w:t>
      </w:r>
      <w:r>
        <w:t>So</w:t>
      </w:r>
      <w:r>
        <w:rPr>
          <w:spacing w:val="-5"/>
        </w:rPr>
        <w:t xml:space="preserve"> </w:t>
      </w:r>
      <w:r>
        <w:t>yes,</w:t>
      </w:r>
      <w:r>
        <w:rPr>
          <w:spacing w:val="-2"/>
        </w:rPr>
        <w:t xml:space="preserve"> </w:t>
      </w:r>
      <w:r>
        <w:t>it</w:t>
      </w:r>
      <w:r>
        <w:rPr>
          <w:spacing w:val="-2"/>
        </w:rPr>
        <w:t xml:space="preserve"> </w:t>
      </w:r>
      <w:r>
        <w:t>is</w:t>
      </w:r>
      <w:r>
        <w:rPr>
          <w:spacing w:val="-4"/>
        </w:rPr>
        <w:t xml:space="preserve"> </w:t>
      </w:r>
      <w:r>
        <w:t>not</w:t>
      </w:r>
      <w:r>
        <w:rPr>
          <w:spacing w:val="-2"/>
        </w:rPr>
        <w:t xml:space="preserve"> </w:t>
      </w:r>
      <w:r>
        <w:t>a</w:t>
      </w:r>
      <w:r>
        <w:rPr>
          <w:spacing w:val="-2"/>
        </w:rPr>
        <w:t xml:space="preserve"> </w:t>
      </w:r>
      <w:r>
        <w:t xml:space="preserve">trivial </w:t>
      </w:r>
      <w:r>
        <w:rPr>
          <w:spacing w:val="-2"/>
        </w:rPr>
        <w:t>expense.”</w:t>
      </w:r>
    </w:p>
    <w:p w14:paraId="1A6955B9" w14:textId="77777777" w:rsidR="00EA0540" w:rsidRDefault="00EA0540">
      <w:pPr>
        <w:pStyle w:val="BodyText"/>
        <w:kinsoku w:val="0"/>
        <w:overflowPunct w:val="0"/>
      </w:pPr>
    </w:p>
    <w:p w14:paraId="560A5B2B" w14:textId="77777777" w:rsidR="00EA0540" w:rsidRDefault="00EA0540">
      <w:pPr>
        <w:pStyle w:val="BodyText"/>
        <w:kinsoku w:val="0"/>
        <w:overflowPunct w:val="0"/>
        <w:ind w:left="1440" w:right="839"/>
      </w:pPr>
      <w:r>
        <w:t>Vice Chair Ramirez: “Thank you, Senator Haynes. Any other questions? All right, this is</w:t>
      </w:r>
      <w:r>
        <w:rPr>
          <w:spacing w:val="-4"/>
        </w:rPr>
        <w:t xml:space="preserve"> </w:t>
      </w:r>
      <w:r>
        <w:t>an</w:t>
      </w:r>
      <w:r>
        <w:rPr>
          <w:spacing w:val="-4"/>
        </w:rPr>
        <w:t xml:space="preserve"> </w:t>
      </w:r>
      <w:r>
        <w:t>important</w:t>
      </w:r>
      <w:r>
        <w:rPr>
          <w:spacing w:val="-3"/>
        </w:rPr>
        <w:t xml:space="preserve"> </w:t>
      </w:r>
      <w:r>
        <w:t>problem,</w:t>
      </w:r>
      <w:r>
        <w:rPr>
          <w:spacing w:val="-4"/>
        </w:rPr>
        <w:t xml:space="preserve"> </w:t>
      </w:r>
      <w:r>
        <w:t>no</w:t>
      </w:r>
      <w:r>
        <w:rPr>
          <w:spacing w:val="-3"/>
        </w:rPr>
        <w:t xml:space="preserve"> </w:t>
      </w:r>
      <w:r>
        <w:t>question,</w:t>
      </w:r>
      <w:r>
        <w:rPr>
          <w:spacing w:val="-4"/>
        </w:rPr>
        <w:t xml:space="preserve"> </w:t>
      </w:r>
      <w:r>
        <w:t>and</w:t>
      </w:r>
      <w:r>
        <w:rPr>
          <w:spacing w:val="-3"/>
        </w:rPr>
        <w:t xml:space="preserve"> </w:t>
      </w:r>
      <w:r>
        <w:t>we</w:t>
      </w:r>
      <w:r>
        <w:rPr>
          <w:spacing w:val="-4"/>
        </w:rPr>
        <w:t xml:space="preserve"> </w:t>
      </w:r>
      <w:r>
        <w:t>are</w:t>
      </w:r>
      <w:r>
        <w:rPr>
          <w:spacing w:val="-4"/>
        </w:rPr>
        <w:t xml:space="preserve"> </w:t>
      </w:r>
      <w:r>
        <w:t>pleased,</w:t>
      </w:r>
      <w:r>
        <w:rPr>
          <w:spacing w:val="-3"/>
        </w:rPr>
        <w:t xml:space="preserve"> </w:t>
      </w:r>
      <w:r>
        <w:t>Senator</w:t>
      </w:r>
      <w:r>
        <w:rPr>
          <w:spacing w:val="-4"/>
        </w:rPr>
        <w:t xml:space="preserve"> </w:t>
      </w:r>
      <w:r>
        <w:t>Haynes,</w:t>
      </w:r>
      <w:r>
        <w:rPr>
          <w:spacing w:val="-3"/>
        </w:rPr>
        <w:t xml:space="preserve"> </w:t>
      </w:r>
      <w:r>
        <w:t>that</w:t>
      </w:r>
      <w:r>
        <w:rPr>
          <w:spacing w:val="-3"/>
        </w:rPr>
        <w:t xml:space="preserve"> </w:t>
      </w:r>
      <w:r>
        <w:t>you came</w:t>
      </w:r>
      <w:r>
        <w:rPr>
          <w:spacing w:val="-2"/>
        </w:rPr>
        <w:t xml:space="preserve"> </w:t>
      </w:r>
      <w:r>
        <w:t>forward</w:t>
      </w:r>
      <w:r>
        <w:rPr>
          <w:spacing w:val="-1"/>
        </w:rPr>
        <w:t xml:space="preserve"> </w:t>
      </w:r>
      <w:r>
        <w:t>and</w:t>
      </w:r>
      <w:r>
        <w:rPr>
          <w:spacing w:val="-1"/>
        </w:rPr>
        <w:t xml:space="preserve"> </w:t>
      </w:r>
      <w:r>
        <w:t>provided</w:t>
      </w:r>
      <w:r>
        <w:rPr>
          <w:spacing w:val="-1"/>
        </w:rPr>
        <w:t xml:space="preserve"> </w:t>
      </w:r>
      <w:r>
        <w:t>this</w:t>
      </w:r>
      <w:r>
        <w:rPr>
          <w:spacing w:val="-2"/>
        </w:rPr>
        <w:t xml:space="preserve"> </w:t>
      </w:r>
      <w:r>
        <w:t>kind</w:t>
      </w:r>
      <w:r>
        <w:rPr>
          <w:spacing w:val="-1"/>
        </w:rPr>
        <w:t xml:space="preserve"> </w:t>
      </w:r>
      <w:r>
        <w:t>of</w:t>
      </w:r>
      <w:r>
        <w:rPr>
          <w:spacing w:val="-1"/>
        </w:rPr>
        <w:t xml:space="preserve"> </w:t>
      </w:r>
      <w:r>
        <w:t>information.</w:t>
      </w:r>
      <w:r>
        <w:rPr>
          <w:spacing w:val="40"/>
        </w:rPr>
        <w:t xml:space="preserve"> </w:t>
      </w:r>
      <w:r>
        <w:t>I</w:t>
      </w:r>
      <w:r>
        <w:rPr>
          <w:spacing w:val="-1"/>
        </w:rPr>
        <w:t xml:space="preserve"> </w:t>
      </w:r>
      <w:r>
        <w:t>am</w:t>
      </w:r>
      <w:r>
        <w:rPr>
          <w:spacing w:val="-2"/>
        </w:rPr>
        <w:t xml:space="preserve"> </w:t>
      </w:r>
      <w:r>
        <w:t>sure</w:t>
      </w:r>
      <w:r>
        <w:rPr>
          <w:spacing w:val="-2"/>
        </w:rPr>
        <w:t xml:space="preserve"> </w:t>
      </w:r>
      <w:r>
        <w:t>Purdue</w:t>
      </w:r>
      <w:r>
        <w:rPr>
          <w:spacing w:val="-2"/>
        </w:rPr>
        <w:t xml:space="preserve"> </w:t>
      </w:r>
      <w:r>
        <w:t>is</w:t>
      </w:r>
      <w:r>
        <w:rPr>
          <w:spacing w:val="-2"/>
        </w:rPr>
        <w:t xml:space="preserve"> </w:t>
      </w:r>
      <w:r>
        <w:t>working</w:t>
      </w:r>
      <w:r>
        <w:rPr>
          <w:spacing w:val="-2"/>
        </w:rPr>
        <w:t xml:space="preserve"> </w:t>
      </w:r>
      <w:r>
        <w:t xml:space="preserve">on it, and the Senate is coordinating with the administration to make sure that the problem is managed properly. So just keep your fingers crossed. With that then, our next to the last item on the agenda is New </w:t>
      </w:r>
      <w:proofErr w:type="gramStart"/>
      <w:r>
        <w:t>Business.”</w:t>
      </w:r>
      <w:proofErr w:type="gramEnd"/>
    </w:p>
    <w:p w14:paraId="66586CF7" w14:textId="77777777" w:rsidR="00EA0540" w:rsidRDefault="00EA0540">
      <w:pPr>
        <w:pStyle w:val="BodyText"/>
        <w:kinsoku w:val="0"/>
        <w:overflowPunct w:val="0"/>
        <w:spacing w:before="1"/>
      </w:pPr>
    </w:p>
    <w:p w14:paraId="69593298" w14:textId="77777777" w:rsidR="00EA0540" w:rsidRDefault="00EA0540">
      <w:pPr>
        <w:pStyle w:val="ListParagraph"/>
        <w:numPr>
          <w:ilvl w:val="0"/>
          <w:numId w:val="16"/>
        </w:numPr>
        <w:tabs>
          <w:tab w:val="left" w:pos="1437"/>
        </w:tabs>
        <w:kinsoku w:val="0"/>
        <w:overflowPunct w:val="0"/>
        <w:ind w:left="1437" w:hanging="357"/>
        <w:rPr>
          <w:rFonts w:ascii="Franklin Gothic Book" w:hAnsi="Franklin Gothic Book" w:cs="Franklin Gothic Book"/>
          <w:spacing w:val="-2"/>
        </w:rPr>
      </w:pPr>
      <w:r>
        <w:rPr>
          <w:rFonts w:ascii="Franklin Gothic Book" w:hAnsi="Franklin Gothic Book" w:cs="Franklin Gothic Book"/>
        </w:rPr>
        <w:t>New</w:t>
      </w:r>
      <w:r>
        <w:rPr>
          <w:rFonts w:ascii="Franklin Gothic Book" w:hAnsi="Franklin Gothic Book" w:cs="Franklin Gothic Book"/>
          <w:spacing w:val="-2"/>
        </w:rPr>
        <w:t xml:space="preserve"> Business</w:t>
      </w:r>
    </w:p>
    <w:p w14:paraId="1DF6DC85" w14:textId="77777777" w:rsidR="00EA0540" w:rsidRDefault="00EA0540">
      <w:pPr>
        <w:pStyle w:val="BodyText"/>
        <w:kinsoku w:val="0"/>
        <w:overflowPunct w:val="0"/>
        <w:spacing w:before="270"/>
        <w:ind w:left="1440" w:right="789"/>
        <w:rPr>
          <w:spacing w:val="-2"/>
        </w:rPr>
      </w:pPr>
      <w:r>
        <w:t>Vice</w:t>
      </w:r>
      <w:r>
        <w:rPr>
          <w:spacing w:val="-4"/>
        </w:rPr>
        <w:t xml:space="preserve"> </w:t>
      </w:r>
      <w:r>
        <w:t>Chair</w:t>
      </w:r>
      <w:r>
        <w:rPr>
          <w:spacing w:val="-3"/>
        </w:rPr>
        <w:t xml:space="preserve"> </w:t>
      </w:r>
      <w:r>
        <w:t>Ramirez</w:t>
      </w:r>
      <w:r>
        <w:rPr>
          <w:spacing w:val="-4"/>
        </w:rPr>
        <w:t xml:space="preserve"> </w:t>
      </w:r>
      <w:r>
        <w:t>recognized</w:t>
      </w:r>
      <w:r>
        <w:rPr>
          <w:spacing w:val="-3"/>
        </w:rPr>
        <w:t xml:space="preserve"> </w:t>
      </w:r>
      <w:r>
        <w:t>Senator</w:t>
      </w:r>
      <w:r>
        <w:rPr>
          <w:spacing w:val="-4"/>
        </w:rPr>
        <w:t xml:space="preserve"> </w:t>
      </w:r>
      <w:r>
        <w:t>Bosman</w:t>
      </w:r>
      <w:r>
        <w:rPr>
          <w:spacing w:val="-2"/>
        </w:rPr>
        <w:t xml:space="preserve"> </w:t>
      </w:r>
      <w:r>
        <w:t>to</w:t>
      </w:r>
      <w:r>
        <w:rPr>
          <w:spacing w:val="-3"/>
        </w:rPr>
        <w:t xml:space="preserve"> </w:t>
      </w:r>
      <w:r>
        <w:t>introduce</w:t>
      </w:r>
      <w:r>
        <w:rPr>
          <w:spacing w:val="-4"/>
        </w:rPr>
        <w:t xml:space="preserve"> </w:t>
      </w:r>
      <w:r>
        <w:t>an</w:t>
      </w:r>
      <w:r>
        <w:rPr>
          <w:spacing w:val="-4"/>
        </w:rPr>
        <w:t xml:space="preserve"> </w:t>
      </w:r>
      <w:r>
        <w:t>item</w:t>
      </w:r>
      <w:r>
        <w:rPr>
          <w:spacing w:val="-4"/>
        </w:rPr>
        <w:t xml:space="preserve"> </w:t>
      </w:r>
      <w:r>
        <w:t>of</w:t>
      </w:r>
      <w:r>
        <w:rPr>
          <w:spacing w:val="-6"/>
        </w:rPr>
        <w:t xml:space="preserve"> </w:t>
      </w:r>
      <w:r>
        <w:t xml:space="preserve">New </w:t>
      </w:r>
      <w:r>
        <w:rPr>
          <w:spacing w:val="-2"/>
        </w:rPr>
        <w:t>Business.</w:t>
      </w:r>
    </w:p>
    <w:p w14:paraId="227691FE" w14:textId="77777777" w:rsidR="00EA0540" w:rsidRDefault="00EA0540">
      <w:pPr>
        <w:pStyle w:val="BodyText"/>
        <w:kinsoku w:val="0"/>
        <w:overflowPunct w:val="0"/>
        <w:spacing w:before="2"/>
      </w:pPr>
    </w:p>
    <w:p w14:paraId="39CB6F2D" w14:textId="77777777" w:rsidR="00EA0540" w:rsidRDefault="00EA0540">
      <w:pPr>
        <w:pStyle w:val="BodyText"/>
        <w:kinsoku w:val="0"/>
        <w:overflowPunct w:val="0"/>
        <w:spacing w:before="1"/>
        <w:ind w:left="1440" w:right="789"/>
        <w:rPr>
          <w:color w:val="000000"/>
        </w:rPr>
      </w:pPr>
      <w:r>
        <w:t>Senator</w:t>
      </w:r>
      <w:r>
        <w:rPr>
          <w:spacing w:val="-4"/>
        </w:rPr>
        <w:t xml:space="preserve"> </w:t>
      </w:r>
      <w:r>
        <w:t>Bosman:</w:t>
      </w:r>
      <w:r>
        <w:rPr>
          <w:spacing w:val="-4"/>
        </w:rPr>
        <w:t xml:space="preserve"> </w:t>
      </w:r>
      <w:r>
        <w:t>“Thank</w:t>
      </w:r>
      <w:r>
        <w:rPr>
          <w:spacing w:val="-4"/>
        </w:rPr>
        <w:t xml:space="preserve"> </w:t>
      </w:r>
      <w:r>
        <w:t>you,</w:t>
      </w:r>
      <w:r>
        <w:rPr>
          <w:spacing w:val="-3"/>
        </w:rPr>
        <w:t xml:space="preserve"> </w:t>
      </w:r>
      <w:r>
        <w:t>Vice</w:t>
      </w:r>
      <w:r>
        <w:rPr>
          <w:spacing w:val="-4"/>
        </w:rPr>
        <w:t xml:space="preserve"> </w:t>
      </w:r>
      <w:r>
        <w:t>Chair</w:t>
      </w:r>
      <w:r>
        <w:rPr>
          <w:spacing w:val="-3"/>
        </w:rPr>
        <w:t xml:space="preserve"> </w:t>
      </w:r>
      <w:r>
        <w:t>Ramirez.</w:t>
      </w:r>
      <w:r>
        <w:rPr>
          <w:spacing w:val="40"/>
        </w:rPr>
        <w:t xml:space="preserve"> </w:t>
      </w:r>
      <w:r>
        <w:t>I</w:t>
      </w:r>
      <w:r>
        <w:rPr>
          <w:spacing w:val="-3"/>
        </w:rPr>
        <w:t xml:space="preserve"> </w:t>
      </w:r>
      <w:r>
        <w:t>would</w:t>
      </w:r>
      <w:r>
        <w:rPr>
          <w:spacing w:val="-3"/>
        </w:rPr>
        <w:t xml:space="preserve"> </w:t>
      </w:r>
      <w:r>
        <w:t>like</w:t>
      </w:r>
      <w:r>
        <w:rPr>
          <w:spacing w:val="-4"/>
        </w:rPr>
        <w:t xml:space="preserve"> </w:t>
      </w:r>
      <w:r>
        <w:t>to</w:t>
      </w:r>
      <w:r>
        <w:rPr>
          <w:spacing w:val="-3"/>
        </w:rPr>
        <w:t xml:space="preserve"> </w:t>
      </w:r>
      <w:r>
        <w:t>introduce</w:t>
      </w:r>
      <w:r>
        <w:rPr>
          <w:spacing w:val="-4"/>
        </w:rPr>
        <w:t xml:space="preserve"> </w:t>
      </w:r>
      <w:r>
        <w:rPr>
          <w:color w:val="000000"/>
          <w:shd w:val="clear" w:color="auto" w:fill="FDFACE"/>
        </w:rPr>
        <w:t>Senate</w:t>
      </w:r>
      <w:r>
        <w:rPr>
          <w:color w:val="000000"/>
        </w:rPr>
        <w:t xml:space="preserve"> </w:t>
      </w:r>
      <w:r>
        <w:rPr>
          <w:color w:val="000000"/>
          <w:shd w:val="clear" w:color="auto" w:fill="FDFACE"/>
        </w:rPr>
        <w:t>Document 25-19</w:t>
      </w:r>
      <w:r>
        <w:rPr>
          <w:color w:val="000000"/>
        </w:rPr>
        <w:t xml:space="preserve"> as New Business.”</w:t>
      </w:r>
    </w:p>
    <w:p w14:paraId="4C74EA23" w14:textId="77777777" w:rsidR="00EA0540" w:rsidRDefault="00EA0540">
      <w:pPr>
        <w:pStyle w:val="BodyText"/>
        <w:kinsoku w:val="0"/>
        <w:overflowPunct w:val="0"/>
        <w:spacing w:before="271"/>
        <w:ind w:left="1439" w:right="1021"/>
      </w:pPr>
      <w:r>
        <w:t>This</w:t>
      </w:r>
      <w:r>
        <w:rPr>
          <w:spacing w:val="-4"/>
        </w:rPr>
        <w:t xml:space="preserve"> </w:t>
      </w:r>
      <w:r>
        <w:t>introduction</w:t>
      </w:r>
      <w:r>
        <w:rPr>
          <w:spacing w:val="-4"/>
        </w:rPr>
        <w:t xml:space="preserve"> </w:t>
      </w:r>
      <w:r>
        <w:t>constitutes</w:t>
      </w:r>
      <w:r>
        <w:rPr>
          <w:spacing w:val="-4"/>
        </w:rPr>
        <w:t xml:space="preserve"> </w:t>
      </w:r>
      <w:r>
        <w:t>the</w:t>
      </w:r>
      <w:r>
        <w:rPr>
          <w:spacing w:val="-4"/>
        </w:rPr>
        <w:t xml:space="preserve"> </w:t>
      </w:r>
      <w:r>
        <w:t>first</w:t>
      </w:r>
      <w:r>
        <w:rPr>
          <w:spacing w:val="-4"/>
        </w:rPr>
        <w:t xml:space="preserve"> </w:t>
      </w:r>
      <w:r>
        <w:t>reading,</w:t>
      </w:r>
      <w:r>
        <w:rPr>
          <w:spacing w:val="-4"/>
        </w:rPr>
        <w:t xml:space="preserve"> </w:t>
      </w:r>
      <w:r>
        <w:t>For</w:t>
      </w:r>
      <w:r>
        <w:rPr>
          <w:spacing w:val="-4"/>
        </w:rPr>
        <w:t xml:space="preserve"> </w:t>
      </w:r>
      <w:r>
        <w:t>Discussion,</w:t>
      </w:r>
      <w:r>
        <w:rPr>
          <w:spacing w:val="-4"/>
        </w:rPr>
        <w:t xml:space="preserve"> </w:t>
      </w:r>
      <w:r>
        <w:t>of</w:t>
      </w:r>
      <w:r>
        <w:rPr>
          <w:spacing w:val="-4"/>
        </w:rPr>
        <w:t xml:space="preserve"> </w:t>
      </w:r>
      <w:r>
        <w:t>Senate</w:t>
      </w:r>
      <w:r>
        <w:rPr>
          <w:spacing w:val="-4"/>
        </w:rPr>
        <w:t xml:space="preserve"> </w:t>
      </w:r>
      <w:r>
        <w:t>Document 25-19 American Association of University Professors (AAUP) Purdue Chapter Statement calling for a vote of no confidence in Provost Patrick J. Wolfe in the University Senate.</w:t>
      </w:r>
    </w:p>
    <w:p w14:paraId="3C4723EC" w14:textId="77777777" w:rsidR="00EA0540" w:rsidRDefault="00EA0540">
      <w:pPr>
        <w:pStyle w:val="BodyText"/>
        <w:kinsoku w:val="0"/>
        <w:overflowPunct w:val="0"/>
      </w:pPr>
    </w:p>
    <w:p w14:paraId="1039DB18" w14:textId="77777777" w:rsidR="00EA0540" w:rsidRDefault="00EA0540">
      <w:pPr>
        <w:pStyle w:val="BodyText"/>
        <w:kinsoku w:val="0"/>
        <w:overflowPunct w:val="0"/>
        <w:spacing w:before="1"/>
        <w:ind w:left="1440" w:right="720"/>
      </w:pPr>
      <w:r>
        <w:t>Senator Bosman: “Last week, as I am sure you are all aware, a statement was released by the AAUP and summarized in The Exponent, expressing a wide range of concerns about Provost Patrick Wolfe. Over the past week, several Senators have also</w:t>
      </w:r>
      <w:r>
        <w:rPr>
          <w:spacing w:val="-2"/>
        </w:rPr>
        <w:t xml:space="preserve"> </w:t>
      </w:r>
      <w:r>
        <w:t>shared</w:t>
      </w:r>
      <w:r>
        <w:rPr>
          <w:spacing w:val="-2"/>
        </w:rPr>
        <w:t xml:space="preserve"> </w:t>
      </w:r>
      <w:r>
        <w:t>with</w:t>
      </w:r>
      <w:r>
        <w:rPr>
          <w:spacing w:val="-2"/>
        </w:rPr>
        <w:t xml:space="preserve"> </w:t>
      </w:r>
      <w:r>
        <w:t>me</w:t>
      </w:r>
      <w:r>
        <w:rPr>
          <w:spacing w:val="-3"/>
        </w:rPr>
        <w:t xml:space="preserve"> </w:t>
      </w:r>
      <w:r>
        <w:t>that</w:t>
      </w:r>
      <w:r>
        <w:rPr>
          <w:spacing w:val="-2"/>
        </w:rPr>
        <w:t xml:space="preserve"> </w:t>
      </w:r>
      <w:r>
        <w:t>they</w:t>
      </w:r>
      <w:r>
        <w:rPr>
          <w:spacing w:val="-1"/>
        </w:rPr>
        <w:t xml:space="preserve"> </w:t>
      </w:r>
      <w:r>
        <w:t>support</w:t>
      </w:r>
      <w:r>
        <w:rPr>
          <w:spacing w:val="-2"/>
        </w:rPr>
        <w:t xml:space="preserve"> </w:t>
      </w:r>
      <w:r>
        <w:t>the</w:t>
      </w:r>
      <w:r>
        <w:rPr>
          <w:spacing w:val="-3"/>
        </w:rPr>
        <w:t xml:space="preserve"> </w:t>
      </w:r>
      <w:r>
        <w:t>AAUP</w:t>
      </w:r>
      <w:r>
        <w:rPr>
          <w:spacing w:val="-5"/>
        </w:rPr>
        <w:t xml:space="preserve"> </w:t>
      </w:r>
      <w:r>
        <w:t>letter</w:t>
      </w:r>
      <w:r>
        <w:rPr>
          <w:spacing w:val="-2"/>
        </w:rPr>
        <w:t xml:space="preserve"> </w:t>
      </w:r>
      <w:r>
        <w:t>but</w:t>
      </w:r>
      <w:r>
        <w:rPr>
          <w:spacing w:val="-2"/>
        </w:rPr>
        <w:t xml:space="preserve"> </w:t>
      </w:r>
      <w:r>
        <w:t>are</w:t>
      </w:r>
      <w:r>
        <w:rPr>
          <w:spacing w:val="-3"/>
        </w:rPr>
        <w:t xml:space="preserve"> </w:t>
      </w:r>
      <w:r>
        <w:t>hesitant</w:t>
      </w:r>
      <w:r>
        <w:rPr>
          <w:spacing w:val="-2"/>
        </w:rPr>
        <w:t xml:space="preserve"> </w:t>
      </w:r>
      <w:r>
        <w:t>to</w:t>
      </w:r>
      <w:r>
        <w:rPr>
          <w:spacing w:val="-2"/>
        </w:rPr>
        <w:t xml:space="preserve"> </w:t>
      </w:r>
      <w:r>
        <w:t>express</w:t>
      </w:r>
      <w:r>
        <w:rPr>
          <w:spacing w:val="-3"/>
        </w:rPr>
        <w:t xml:space="preserve"> </w:t>
      </w:r>
      <w:r>
        <w:t>that support publicly out of concern about potential repercussions. As we all recognize, shared governance and democratic decision-making are central to the university's responsibility.</w:t>
      </w:r>
      <w:r>
        <w:rPr>
          <w:spacing w:val="40"/>
        </w:rPr>
        <w:t xml:space="preserve"> </w:t>
      </w:r>
      <w:r>
        <w:t>It is the Senate's responsibility to advise university leadership. At the</w:t>
      </w:r>
    </w:p>
    <w:p w14:paraId="1696F0B4" w14:textId="77777777" w:rsidR="00EA0540" w:rsidRDefault="00EA0540">
      <w:pPr>
        <w:pStyle w:val="BodyText"/>
        <w:kinsoku w:val="0"/>
        <w:overflowPunct w:val="0"/>
        <w:spacing w:before="1"/>
        <w:ind w:left="1440" w:right="720"/>
        <w:sectPr w:rsidR="00000000">
          <w:pgSz w:w="12240" w:h="15840"/>
          <w:pgMar w:top="1360" w:right="720" w:bottom="980" w:left="720" w:header="0" w:footer="796" w:gutter="0"/>
          <w:cols w:space="720"/>
          <w:noEndnote/>
        </w:sectPr>
      </w:pPr>
    </w:p>
    <w:p w14:paraId="379CD9B8" w14:textId="77777777" w:rsidR="00EA0540" w:rsidRDefault="00EA0540">
      <w:pPr>
        <w:pStyle w:val="BodyText"/>
        <w:kinsoku w:val="0"/>
        <w:overflowPunct w:val="0"/>
        <w:spacing w:before="78"/>
        <w:ind w:left="1440" w:right="789"/>
      </w:pPr>
      <w:proofErr w:type="gramStart"/>
      <w:r>
        <w:lastRenderedPageBreak/>
        <w:t>same</w:t>
      </w:r>
      <w:proofErr w:type="gramEnd"/>
      <w:r>
        <w:rPr>
          <w:spacing w:val="-4"/>
        </w:rPr>
        <w:t xml:space="preserve"> </w:t>
      </w:r>
      <w:r>
        <w:t>time,</w:t>
      </w:r>
      <w:r>
        <w:rPr>
          <w:spacing w:val="-3"/>
        </w:rPr>
        <w:t xml:space="preserve"> </w:t>
      </w:r>
      <w:r>
        <w:t>our</w:t>
      </w:r>
      <w:r>
        <w:rPr>
          <w:spacing w:val="-3"/>
        </w:rPr>
        <w:t xml:space="preserve"> </w:t>
      </w:r>
      <w:r>
        <w:t>established</w:t>
      </w:r>
      <w:r>
        <w:rPr>
          <w:spacing w:val="-3"/>
        </w:rPr>
        <w:t xml:space="preserve"> </w:t>
      </w:r>
      <w:r>
        <w:t>processes</w:t>
      </w:r>
      <w:r>
        <w:rPr>
          <w:spacing w:val="-4"/>
        </w:rPr>
        <w:t xml:space="preserve"> </w:t>
      </w:r>
      <w:r>
        <w:t>can</w:t>
      </w:r>
      <w:r>
        <w:rPr>
          <w:spacing w:val="-4"/>
        </w:rPr>
        <w:t xml:space="preserve"> </w:t>
      </w:r>
      <w:r>
        <w:t>be</w:t>
      </w:r>
      <w:r>
        <w:rPr>
          <w:spacing w:val="-4"/>
        </w:rPr>
        <w:t xml:space="preserve"> </w:t>
      </w:r>
      <w:r>
        <w:t>deliberate</w:t>
      </w:r>
      <w:r>
        <w:rPr>
          <w:spacing w:val="-4"/>
        </w:rPr>
        <w:t xml:space="preserve"> </w:t>
      </w:r>
      <w:r>
        <w:t>and</w:t>
      </w:r>
      <w:r>
        <w:rPr>
          <w:spacing w:val="-3"/>
        </w:rPr>
        <w:t xml:space="preserve"> </w:t>
      </w:r>
      <w:r>
        <w:t>at</w:t>
      </w:r>
      <w:r>
        <w:rPr>
          <w:spacing w:val="-3"/>
        </w:rPr>
        <w:t xml:space="preserve"> </w:t>
      </w:r>
      <w:r>
        <w:t>times</w:t>
      </w:r>
      <w:r>
        <w:rPr>
          <w:spacing w:val="-4"/>
        </w:rPr>
        <w:t xml:space="preserve"> </w:t>
      </w:r>
      <w:r>
        <w:t>lengthy.</w:t>
      </w:r>
      <w:r>
        <w:rPr>
          <w:spacing w:val="-3"/>
        </w:rPr>
        <w:t xml:space="preserve"> </w:t>
      </w:r>
      <w:proofErr w:type="gramStart"/>
      <w:r>
        <w:t>So</w:t>
      </w:r>
      <w:proofErr w:type="gramEnd"/>
      <w:r>
        <w:rPr>
          <w:spacing w:val="-3"/>
        </w:rPr>
        <w:t xml:space="preserve"> </w:t>
      </w:r>
      <w:r>
        <w:t>the intent of bringing this document forward is to ask Senators, and especially standing committee chairs, to review the claims raised by the AAUP, assess their validity,</w:t>
      </w:r>
    </w:p>
    <w:p w14:paraId="175947C1" w14:textId="77777777" w:rsidR="00EA0540" w:rsidRDefault="00EA0540">
      <w:pPr>
        <w:pStyle w:val="BodyText"/>
        <w:kinsoku w:val="0"/>
        <w:overflowPunct w:val="0"/>
        <w:spacing w:line="272" w:lineRule="exact"/>
        <w:ind w:left="1440"/>
        <w:rPr>
          <w:spacing w:val="-2"/>
        </w:rPr>
      </w:pPr>
      <w:r>
        <w:t>and</w:t>
      </w:r>
      <w:r>
        <w:rPr>
          <w:spacing w:val="-4"/>
        </w:rPr>
        <w:t xml:space="preserve"> </w:t>
      </w:r>
      <w:r>
        <w:t>provide</w:t>
      </w:r>
      <w:r>
        <w:rPr>
          <w:spacing w:val="-3"/>
        </w:rPr>
        <w:t xml:space="preserve"> </w:t>
      </w:r>
      <w:r>
        <w:t>feedback</w:t>
      </w:r>
      <w:r>
        <w:rPr>
          <w:spacing w:val="-2"/>
        </w:rPr>
        <w:t xml:space="preserve"> </w:t>
      </w:r>
      <w:r>
        <w:t>in</w:t>
      </w:r>
      <w:r>
        <w:rPr>
          <w:spacing w:val="-2"/>
        </w:rPr>
        <w:t xml:space="preserve"> </w:t>
      </w:r>
      <w:r>
        <w:t>advance</w:t>
      </w:r>
      <w:r>
        <w:rPr>
          <w:spacing w:val="-3"/>
        </w:rPr>
        <w:t xml:space="preserve"> </w:t>
      </w:r>
      <w:r>
        <w:t>of</w:t>
      </w:r>
      <w:r>
        <w:rPr>
          <w:spacing w:val="-2"/>
        </w:rPr>
        <w:t xml:space="preserve"> </w:t>
      </w:r>
      <w:r>
        <w:t>the</w:t>
      </w:r>
      <w:r>
        <w:rPr>
          <w:spacing w:val="-2"/>
        </w:rPr>
        <w:t xml:space="preserve"> </w:t>
      </w:r>
      <w:r>
        <w:t>next</w:t>
      </w:r>
      <w:r>
        <w:rPr>
          <w:spacing w:val="-2"/>
        </w:rPr>
        <w:t xml:space="preserve"> </w:t>
      </w:r>
      <w:r>
        <w:t>steering</w:t>
      </w:r>
      <w:r>
        <w:rPr>
          <w:spacing w:val="-2"/>
        </w:rPr>
        <w:t xml:space="preserve"> </w:t>
      </w:r>
      <w:r>
        <w:t>committee</w:t>
      </w:r>
      <w:r>
        <w:rPr>
          <w:spacing w:val="-3"/>
        </w:rPr>
        <w:t xml:space="preserve"> </w:t>
      </w:r>
      <w:r>
        <w:t>meeting</w:t>
      </w:r>
      <w:r>
        <w:rPr>
          <w:spacing w:val="-2"/>
        </w:rPr>
        <w:t xml:space="preserve"> </w:t>
      </w:r>
      <w:proofErr w:type="gramStart"/>
      <w:r>
        <w:t>on</w:t>
      </w:r>
      <w:proofErr w:type="gramEnd"/>
      <w:r>
        <w:rPr>
          <w:spacing w:val="-2"/>
        </w:rPr>
        <w:t xml:space="preserve"> March</w:t>
      </w:r>
    </w:p>
    <w:p w14:paraId="57227DC5" w14:textId="77777777" w:rsidR="00EA0540" w:rsidRDefault="00EA0540">
      <w:pPr>
        <w:pStyle w:val="BodyText"/>
        <w:kinsoku w:val="0"/>
        <w:overflowPunct w:val="0"/>
        <w:spacing w:before="2"/>
        <w:ind w:left="1440" w:right="789"/>
      </w:pPr>
      <w:r>
        <w:t>9.</w:t>
      </w:r>
      <w:r>
        <w:rPr>
          <w:spacing w:val="-2"/>
        </w:rPr>
        <w:t xml:space="preserve"> </w:t>
      </w:r>
      <w:r>
        <w:t>At</w:t>
      </w:r>
      <w:r>
        <w:rPr>
          <w:spacing w:val="-2"/>
        </w:rPr>
        <w:t xml:space="preserve"> </w:t>
      </w:r>
      <w:r>
        <w:t>this</w:t>
      </w:r>
      <w:r>
        <w:rPr>
          <w:spacing w:val="-3"/>
        </w:rPr>
        <w:t xml:space="preserve"> </w:t>
      </w:r>
      <w:proofErr w:type="gramStart"/>
      <w:r>
        <w:t>time</w:t>
      </w:r>
      <w:proofErr w:type="gramEnd"/>
      <w:r>
        <w:rPr>
          <w:spacing w:val="-3"/>
        </w:rPr>
        <w:t xml:space="preserve"> </w:t>
      </w:r>
      <w:r>
        <w:t>I</w:t>
      </w:r>
      <w:r>
        <w:rPr>
          <w:spacing w:val="-2"/>
        </w:rPr>
        <w:t xml:space="preserve"> </w:t>
      </w:r>
      <w:r>
        <w:t>will</w:t>
      </w:r>
      <w:r>
        <w:rPr>
          <w:spacing w:val="-2"/>
        </w:rPr>
        <w:t xml:space="preserve"> </w:t>
      </w:r>
      <w:r>
        <w:t>pass</w:t>
      </w:r>
      <w:r>
        <w:rPr>
          <w:spacing w:val="-1"/>
        </w:rPr>
        <w:t xml:space="preserve"> </w:t>
      </w:r>
      <w:r>
        <w:t>it</w:t>
      </w:r>
      <w:r>
        <w:rPr>
          <w:spacing w:val="-2"/>
        </w:rPr>
        <w:t xml:space="preserve"> </w:t>
      </w:r>
      <w:r>
        <w:t>over</w:t>
      </w:r>
      <w:r>
        <w:rPr>
          <w:spacing w:val="-2"/>
        </w:rPr>
        <w:t xml:space="preserve"> </w:t>
      </w:r>
      <w:r>
        <w:t>to</w:t>
      </w:r>
      <w:r>
        <w:rPr>
          <w:spacing w:val="-2"/>
        </w:rPr>
        <w:t xml:space="preserve"> </w:t>
      </w:r>
      <w:r>
        <w:t>Senator</w:t>
      </w:r>
      <w:r>
        <w:rPr>
          <w:spacing w:val="-3"/>
        </w:rPr>
        <w:t xml:space="preserve"> </w:t>
      </w:r>
      <w:r>
        <w:t>Weinberg</w:t>
      </w:r>
      <w:r>
        <w:rPr>
          <w:spacing w:val="-3"/>
        </w:rPr>
        <w:t xml:space="preserve"> </w:t>
      </w:r>
      <w:r>
        <w:t>to</w:t>
      </w:r>
      <w:r>
        <w:rPr>
          <w:spacing w:val="-2"/>
        </w:rPr>
        <w:t xml:space="preserve"> </w:t>
      </w:r>
      <w:r>
        <w:t>see</w:t>
      </w:r>
      <w:r>
        <w:rPr>
          <w:spacing w:val="-3"/>
        </w:rPr>
        <w:t xml:space="preserve"> </w:t>
      </w:r>
      <w:r>
        <w:t>what</w:t>
      </w:r>
      <w:r>
        <w:rPr>
          <w:spacing w:val="-2"/>
        </w:rPr>
        <w:t xml:space="preserve"> </w:t>
      </w:r>
      <w:r>
        <w:t>she</w:t>
      </w:r>
      <w:r>
        <w:rPr>
          <w:spacing w:val="-3"/>
        </w:rPr>
        <w:t xml:space="preserve"> </w:t>
      </w:r>
      <w:r>
        <w:t>might</w:t>
      </w:r>
      <w:r>
        <w:rPr>
          <w:spacing w:val="-2"/>
        </w:rPr>
        <w:t xml:space="preserve"> </w:t>
      </w:r>
      <w:r>
        <w:t>have</w:t>
      </w:r>
      <w:r>
        <w:rPr>
          <w:spacing w:val="-3"/>
        </w:rPr>
        <w:t xml:space="preserve"> </w:t>
      </w:r>
      <w:r>
        <w:t xml:space="preserve">to share about this </w:t>
      </w:r>
      <w:proofErr w:type="gramStart"/>
      <w:r>
        <w:t>document.”</w:t>
      </w:r>
      <w:proofErr w:type="gramEnd"/>
    </w:p>
    <w:p w14:paraId="613FD36B" w14:textId="77777777" w:rsidR="00EA0540" w:rsidRDefault="00EA0540">
      <w:pPr>
        <w:pStyle w:val="BodyText"/>
        <w:kinsoku w:val="0"/>
        <w:overflowPunct w:val="0"/>
        <w:spacing w:before="271"/>
        <w:ind w:left="1440" w:right="742"/>
      </w:pPr>
      <w:r>
        <w:t>Senator Lindsay Weinberg: “Thank you so much, Senator Bosman. I wanted to speak up in support of this resolution, but because the concerns warrant the full Senate's consideration as well as dialogue with our constituents, this resolution details the express concerns from the AAUP statement that broadly relate to matters of fairness and</w:t>
      </w:r>
      <w:r>
        <w:rPr>
          <w:spacing w:val="-4"/>
        </w:rPr>
        <w:t xml:space="preserve"> </w:t>
      </w:r>
      <w:r>
        <w:t>transparency,</w:t>
      </w:r>
      <w:r>
        <w:rPr>
          <w:spacing w:val="-4"/>
        </w:rPr>
        <w:t xml:space="preserve"> </w:t>
      </w:r>
      <w:r>
        <w:t>irregular</w:t>
      </w:r>
      <w:r>
        <w:rPr>
          <w:spacing w:val="-4"/>
        </w:rPr>
        <w:t xml:space="preserve"> </w:t>
      </w:r>
      <w:r>
        <w:t>processes,</w:t>
      </w:r>
      <w:r>
        <w:rPr>
          <w:spacing w:val="-4"/>
        </w:rPr>
        <w:t xml:space="preserve"> </w:t>
      </w:r>
      <w:r>
        <w:t>and</w:t>
      </w:r>
      <w:r>
        <w:rPr>
          <w:spacing w:val="-4"/>
        </w:rPr>
        <w:t xml:space="preserve"> </w:t>
      </w:r>
      <w:r>
        <w:t>campus</w:t>
      </w:r>
      <w:r>
        <w:rPr>
          <w:spacing w:val="-5"/>
        </w:rPr>
        <w:t xml:space="preserve"> </w:t>
      </w:r>
      <w:r>
        <w:t>climate.</w:t>
      </w:r>
      <w:r>
        <w:rPr>
          <w:spacing w:val="-4"/>
        </w:rPr>
        <w:t xml:space="preserve"> </w:t>
      </w:r>
      <w:r>
        <w:t>Each</w:t>
      </w:r>
      <w:r>
        <w:rPr>
          <w:spacing w:val="-4"/>
        </w:rPr>
        <w:t xml:space="preserve"> </w:t>
      </w:r>
      <w:r>
        <w:t>concern</w:t>
      </w:r>
      <w:r>
        <w:rPr>
          <w:spacing w:val="-5"/>
        </w:rPr>
        <w:t xml:space="preserve"> </w:t>
      </w:r>
      <w:r>
        <w:t>is</w:t>
      </w:r>
      <w:r>
        <w:rPr>
          <w:spacing w:val="-5"/>
        </w:rPr>
        <w:t xml:space="preserve"> </w:t>
      </w:r>
      <w:r>
        <w:t>followed by an identification of which committees might be the most relevant for considering each concern. And since there are Senators that have things to share, but fear repercussions for speaking out, we are happy to be a point of contact for any Senators who feel like they are in that situation so that we can ensure steering</w:t>
      </w:r>
    </w:p>
    <w:p w14:paraId="689E9C71" w14:textId="77777777" w:rsidR="00EA0540" w:rsidRDefault="00EA0540">
      <w:pPr>
        <w:pStyle w:val="BodyText"/>
        <w:kinsoku w:val="0"/>
        <w:overflowPunct w:val="0"/>
        <w:ind w:left="1440" w:right="789"/>
      </w:pPr>
      <w:r>
        <w:t>has</w:t>
      </w:r>
      <w:r>
        <w:rPr>
          <w:spacing w:val="-3"/>
        </w:rPr>
        <w:t xml:space="preserve"> </w:t>
      </w:r>
      <w:r>
        <w:t>all</w:t>
      </w:r>
      <w:r>
        <w:rPr>
          <w:spacing w:val="-2"/>
        </w:rPr>
        <w:t xml:space="preserve"> </w:t>
      </w:r>
      <w:r>
        <w:t>the</w:t>
      </w:r>
      <w:r>
        <w:rPr>
          <w:spacing w:val="-3"/>
        </w:rPr>
        <w:t xml:space="preserve"> </w:t>
      </w:r>
      <w:r>
        <w:t>information</w:t>
      </w:r>
      <w:r>
        <w:rPr>
          <w:spacing w:val="-3"/>
        </w:rPr>
        <w:t xml:space="preserve"> </w:t>
      </w:r>
      <w:r>
        <w:t>it</w:t>
      </w:r>
      <w:r>
        <w:rPr>
          <w:spacing w:val="-2"/>
        </w:rPr>
        <w:t xml:space="preserve"> </w:t>
      </w:r>
      <w:r>
        <w:t>needs.</w:t>
      </w:r>
      <w:r>
        <w:rPr>
          <w:spacing w:val="-2"/>
        </w:rPr>
        <w:t xml:space="preserve"> </w:t>
      </w:r>
      <w:r>
        <w:t>It</w:t>
      </w:r>
      <w:r>
        <w:rPr>
          <w:spacing w:val="-2"/>
        </w:rPr>
        <w:t xml:space="preserve"> </w:t>
      </w:r>
      <w:r>
        <w:t>is</w:t>
      </w:r>
      <w:r>
        <w:rPr>
          <w:spacing w:val="-3"/>
        </w:rPr>
        <w:t xml:space="preserve"> </w:t>
      </w:r>
      <w:r>
        <w:t>also</w:t>
      </w:r>
      <w:r>
        <w:rPr>
          <w:spacing w:val="-2"/>
        </w:rPr>
        <w:t xml:space="preserve"> </w:t>
      </w:r>
      <w:r>
        <w:t>the</w:t>
      </w:r>
      <w:r>
        <w:rPr>
          <w:spacing w:val="-3"/>
        </w:rPr>
        <w:t xml:space="preserve"> </w:t>
      </w:r>
      <w:r>
        <w:t>case</w:t>
      </w:r>
      <w:r>
        <w:rPr>
          <w:spacing w:val="-3"/>
        </w:rPr>
        <w:t xml:space="preserve"> </w:t>
      </w:r>
      <w:r>
        <w:t>that</w:t>
      </w:r>
      <w:r>
        <w:rPr>
          <w:spacing w:val="-2"/>
        </w:rPr>
        <w:t xml:space="preserve"> </w:t>
      </w:r>
      <w:r>
        <w:t>we</w:t>
      </w:r>
      <w:r>
        <w:rPr>
          <w:spacing w:val="-3"/>
        </w:rPr>
        <w:t xml:space="preserve"> </w:t>
      </w:r>
      <w:r>
        <w:t>are</w:t>
      </w:r>
      <w:r>
        <w:rPr>
          <w:spacing w:val="-3"/>
        </w:rPr>
        <w:t xml:space="preserve"> </w:t>
      </w:r>
      <w:r>
        <w:t>waiting</w:t>
      </w:r>
      <w:r>
        <w:rPr>
          <w:spacing w:val="-3"/>
        </w:rPr>
        <w:t xml:space="preserve"> </w:t>
      </w:r>
      <w:r>
        <w:t>to</w:t>
      </w:r>
      <w:r>
        <w:rPr>
          <w:spacing w:val="-2"/>
        </w:rPr>
        <w:t xml:space="preserve"> </w:t>
      </w:r>
      <w:r>
        <w:t>see</w:t>
      </w:r>
      <w:r>
        <w:rPr>
          <w:spacing w:val="-3"/>
        </w:rPr>
        <w:t xml:space="preserve"> </w:t>
      </w:r>
      <w:r>
        <w:t>the COACHE survey data. So perhaps that information might also prove helpful as Senators consider these concerns. Thank you.”</w:t>
      </w:r>
    </w:p>
    <w:p w14:paraId="27E47C76" w14:textId="77777777" w:rsidR="00EA0540" w:rsidRDefault="00EA0540">
      <w:pPr>
        <w:pStyle w:val="BodyText"/>
        <w:kinsoku w:val="0"/>
        <w:overflowPunct w:val="0"/>
      </w:pPr>
    </w:p>
    <w:p w14:paraId="03877371" w14:textId="77777777" w:rsidR="00EA0540" w:rsidRDefault="00EA0540">
      <w:pPr>
        <w:pStyle w:val="BodyText"/>
        <w:kinsoku w:val="0"/>
        <w:overflowPunct w:val="0"/>
        <w:spacing w:before="1"/>
        <w:ind w:left="1440" w:right="789"/>
      </w:pPr>
      <w:r>
        <w:t>Past Chair Leung: “Thank</w:t>
      </w:r>
      <w:r>
        <w:rPr>
          <w:spacing w:val="-1"/>
        </w:rPr>
        <w:t xml:space="preserve"> </w:t>
      </w:r>
      <w:r>
        <w:t>you</w:t>
      </w:r>
      <w:r>
        <w:rPr>
          <w:spacing w:val="-1"/>
        </w:rPr>
        <w:t xml:space="preserve"> </w:t>
      </w:r>
      <w:r>
        <w:t>so much, Senator Bosman. I wanted to speak</w:t>
      </w:r>
      <w:r>
        <w:rPr>
          <w:spacing w:val="-1"/>
        </w:rPr>
        <w:t xml:space="preserve"> </w:t>
      </w:r>
      <w:r>
        <w:t>up</w:t>
      </w:r>
      <w:r>
        <w:rPr>
          <w:spacing w:val="-1"/>
        </w:rPr>
        <w:t xml:space="preserve"> </w:t>
      </w:r>
      <w:r>
        <w:t>in support of this resolution, but because the concerns warrant the full Senate's consideration</w:t>
      </w:r>
      <w:r>
        <w:rPr>
          <w:spacing w:val="-4"/>
        </w:rPr>
        <w:t xml:space="preserve"> </w:t>
      </w:r>
      <w:r>
        <w:t>as</w:t>
      </w:r>
      <w:r>
        <w:rPr>
          <w:spacing w:val="-4"/>
        </w:rPr>
        <w:t xml:space="preserve"> </w:t>
      </w:r>
      <w:r>
        <w:t>well</w:t>
      </w:r>
      <w:r>
        <w:rPr>
          <w:spacing w:val="-3"/>
        </w:rPr>
        <w:t xml:space="preserve"> </w:t>
      </w:r>
      <w:r>
        <w:t>as</w:t>
      </w:r>
      <w:r>
        <w:rPr>
          <w:spacing w:val="-2"/>
        </w:rPr>
        <w:t xml:space="preserve"> </w:t>
      </w:r>
      <w:r>
        <w:t>dialogue</w:t>
      </w:r>
      <w:r>
        <w:rPr>
          <w:spacing w:val="-4"/>
        </w:rPr>
        <w:t xml:space="preserve"> </w:t>
      </w:r>
      <w:r>
        <w:t>with</w:t>
      </w:r>
      <w:r>
        <w:rPr>
          <w:spacing w:val="-3"/>
        </w:rPr>
        <w:t xml:space="preserve"> </w:t>
      </w:r>
      <w:r>
        <w:t>our</w:t>
      </w:r>
      <w:r>
        <w:rPr>
          <w:spacing w:val="-3"/>
        </w:rPr>
        <w:t xml:space="preserve"> </w:t>
      </w:r>
      <w:r>
        <w:t>constituents,</w:t>
      </w:r>
      <w:r>
        <w:rPr>
          <w:spacing w:val="-4"/>
        </w:rPr>
        <w:t xml:space="preserve"> </w:t>
      </w:r>
      <w:r>
        <w:t>this</w:t>
      </w:r>
      <w:r>
        <w:rPr>
          <w:spacing w:val="-5"/>
        </w:rPr>
        <w:t xml:space="preserve"> </w:t>
      </w:r>
      <w:r>
        <w:t>resolution</w:t>
      </w:r>
      <w:r>
        <w:rPr>
          <w:spacing w:val="-4"/>
        </w:rPr>
        <w:t xml:space="preserve"> </w:t>
      </w:r>
      <w:r>
        <w:t>details</w:t>
      </w:r>
      <w:r>
        <w:rPr>
          <w:spacing w:val="-4"/>
        </w:rPr>
        <w:t xml:space="preserve"> </w:t>
      </w:r>
      <w:r>
        <w:t>the express concerns from the AAUP state</w:t>
      </w:r>
      <w:r>
        <w:t>ment that broadly relate to matters of</w:t>
      </w:r>
    </w:p>
    <w:p w14:paraId="7E646ED8" w14:textId="77777777" w:rsidR="00EA0540" w:rsidRDefault="00EA0540">
      <w:pPr>
        <w:pStyle w:val="BodyText"/>
        <w:kinsoku w:val="0"/>
        <w:overflowPunct w:val="0"/>
        <w:ind w:left="1440" w:right="763"/>
      </w:pPr>
      <w:r>
        <w:t>fairness</w:t>
      </w:r>
      <w:r>
        <w:rPr>
          <w:spacing w:val="-4"/>
        </w:rPr>
        <w:t xml:space="preserve"> </w:t>
      </w:r>
      <w:r>
        <w:t>and</w:t>
      </w:r>
      <w:r>
        <w:rPr>
          <w:spacing w:val="-3"/>
        </w:rPr>
        <w:t xml:space="preserve"> </w:t>
      </w:r>
      <w:r>
        <w:t>transparency,</w:t>
      </w:r>
      <w:r>
        <w:rPr>
          <w:spacing w:val="-3"/>
        </w:rPr>
        <w:t xml:space="preserve"> </w:t>
      </w:r>
      <w:r>
        <w:t>irregular</w:t>
      </w:r>
      <w:r>
        <w:rPr>
          <w:spacing w:val="-3"/>
        </w:rPr>
        <w:t xml:space="preserve"> </w:t>
      </w:r>
      <w:r>
        <w:t>processes,</w:t>
      </w:r>
      <w:r>
        <w:rPr>
          <w:spacing w:val="-3"/>
        </w:rPr>
        <w:t xml:space="preserve"> </w:t>
      </w:r>
      <w:r>
        <w:t>and</w:t>
      </w:r>
      <w:r>
        <w:rPr>
          <w:spacing w:val="-3"/>
        </w:rPr>
        <w:t xml:space="preserve"> </w:t>
      </w:r>
      <w:r>
        <w:t>campus</w:t>
      </w:r>
      <w:r>
        <w:rPr>
          <w:spacing w:val="-4"/>
        </w:rPr>
        <w:t xml:space="preserve"> </w:t>
      </w:r>
      <w:r>
        <w:t>climate.</w:t>
      </w:r>
      <w:r>
        <w:rPr>
          <w:spacing w:val="-3"/>
        </w:rPr>
        <w:t xml:space="preserve"> </w:t>
      </w:r>
      <w:r>
        <w:t>Each</w:t>
      </w:r>
      <w:r>
        <w:rPr>
          <w:spacing w:val="-3"/>
        </w:rPr>
        <w:t xml:space="preserve"> </w:t>
      </w:r>
      <w:r>
        <w:t>concern</w:t>
      </w:r>
      <w:r>
        <w:rPr>
          <w:spacing w:val="-4"/>
        </w:rPr>
        <w:t xml:space="preserve"> </w:t>
      </w:r>
      <w:r>
        <w:t>is followed by an identification of which committees might be the most relevant for considering each concern. And since there are senators that have things to share, but</w:t>
      </w:r>
      <w:r>
        <w:rPr>
          <w:spacing w:val="-3"/>
        </w:rPr>
        <w:t xml:space="preserve"> </w:t>
      </w:r>
      <w:r>
        <w:t>fear</w:t>
      </w:r>
      <w:r>
        <w:rPr>
          <w:spacing w:val="-3"/>
        </w:rPr>
        <w:t xml:space="preserve"> </w:t>
      </w:r>
      <w:r>
        <w:t>repercussions</w:t>
      </w:r>
      <w:r>
        <w:rPr>
          <w:spacing w:val="-4"/>
        </w:rPr>
        <w:t xml:space="preserve"> </w:t>
      </w:r>
      <w:r>
        <w:t>for</w:t>
      </w:r>
      <w:r>
        <w:rPr>
          <w:spacing w:val="-3"/>
        </w:rPr>
        <w:t xml:space="preserve"> </w:t>
      </w:r>
      <w:r>
        <w:t>speaking</w:t>
      </w:r>
      <w:r>
        <w:rPr>
          <w:spacing w:val="-4"/>
        </w:rPr>
        <w:t xml:space="preserve"> </w:t>
      </w:r>
      <w:r>
        <w:t>out,</w:t>
      </w:r>
      <w:r>
        <w:rPr>
          <w:spacing w:val="-3"/>
        </w:rPr>
        <w:t xml:space="preserve"> </w:t>
      </w:r>
      <w:r>
        <w:t>we</w:t>
      </w:r>
      <w:r>
        <w:rPr>
          <w:spacing w:val="-4"/>
        </w:rPr>
        <w:t xml:space="preserve"> </w:t>
      </w:r>
      <w:r>
        <w:t>are</w:t>
      </w:r>
      <w:r>
        <w:rPr>
          <w:spacing w:val="-1"/>
        </w:rPr>
        <w:t xml:space="preserve"> </w:t>
      </w:r>
      <w:r>
        <w:t>happy</w:t>
      </w:r>
      <w:r>
        <w:rPr>
          <w:spacing w:val="-2"/>
        </w:rPr>
        <w:t xml:space="preserve"> </w:t>
      </w:r>
      <w:r>
        <w:t>to</w:t>
      </w:r>
      <w:r>
        <w:rPr>
          <w:spacing w:val="-3"/>
        </w:rPr>
        <w:t xml:space="preserve"> </w:t>
      </w:r>
      <w:r>
        <w:t>be</w:t>
      </w:r>
      <w:r>
        <w:rPr>
          <w:spacing w:val="-4"/>
        </w:rPr>
        <w:t xml:space="preserve"> </w:t>
      </w:r>
      <w:r>
        <w:t>a</w:t>
      </w:r>
      <w:r>
        <w:rPr>
          <w:spacing w:val="-3"/>
        </w:rPr>
        <w:t xml:space="preserve"> </w:t>
      </w:r>
      <w:r>
        <w:t>point</w:t>
      </w:r>
      <w:r>
        <w:rPr>
          <w:spacing w:val="-3"/>
        </w:rPr>
        <w:t xml:space="preserve"> </w:t>
      </w:r>
      <w:r>
        <w:t>of</w:t>
      </w:r>
      <w:r>
        <w:rPr>
          <w:spacing w:val="-3"/>
        </w:rPr>
        <w:t xml:space="preserve"> </w:t>
      </w:r>
      <w:r>
        <w:t>contact</w:t>
      </w:r>
      <w:r>
        <w:rPr>
          <w:spacing w:val="-3"/>
        </w:rPr>
        <w:t xml:space="preserve"> </w:t>
      </w:r>
      <w:r>
        <w:t>for</w:t>
      </w:r>
      <w:r>
        <w:rPr>
          <w:spacing w:val="-3"/>
        </w:rPr>
        <w:t xml:space="preserve"> </w:t>
      </w:r>
      <w:r>
        <w:t>any senators who feel like they are in that situation so that we can ensure Steering has all the information it needs. It is also the case that we are waiting to see the coach survey data. S</w:t>
      </w:r>
      <w:r>
        <w:t>o perhaps that information might also prove helpful as Senators consider these concerns. Thank you.”</w:t>
      </w:r>
    </w:p>
    <w:p w14:paraId="6DFD4888" w14:textId="77777777" w:rsidR="00EA0540" w:rsidRDefault="00EA0540">
      <w:pPr>
        <w:pStyle w:val="BodyText"/>
        <w:kinsoku w:val="0"/>
        <w:overflowPunct w:val="0"/>
      </w:pPr>
    </w:p>
    <w:p w14:paraId="28D4712F" w14:textId="77777777" w:rsidR="00EA0540" w:rsidRDefault="00EA0540">
      <w:pPr>
        <w:pStyle w:val="BodyText"/>
        <w:kinsoku w:val="0"/>
        <w:overflowPunct w:val="0"/>
        <w:ind w:left="1439" w:right="789"/>
      </w:pPr>
      <w:r>
        <w:t>Vice Chair Ramirez: “Senator Bosman, to make sure that we understand, and our colleagues</w:t>
      </w:r>
      <w:r>
        <w:rPr>
          <w:spacing w:val="-4"/>
        </w:rPr>
        <w:t xml:space="preserve"> </w:t>
      </w:r>
      <w:r>
        <w:t>understand,</w:t>
      </w:r>
      <w:r>
        <w:rPr>
          <w:spacing w:val="-1"/>
        </w:rPr>
        <w:t xml:space="preserve"> </w:t>
      </w:r>
      <w:r>
        <w:t>this</w:t>
      </w:r>
      <w:r>
        <w:rPr>
          <w:spacing w:val="-4"/>
        </w:rPr>
        <w:t xml:space="preserve"> </w:t>
      </w:r>
      <w:r>
        <w:t>is</w:t>
      </w:r>
      <w:r>
        <w:rPr>
          <w:spacing w:val="-4"/>
        </w:rPr>
        <w:t xml:space="preserve"> </w:t>
      </w:r>
      <w:r>
        <w:t>a</w:t>
      </w:r>
      <w:r>
        <w:rPr>
          <w:spacing w:val="-3"/>
        </w:rPr>
        <w:t xml:space="preserve"> </w:t>
      </w:r>
      <w:r>
        <w:t>Senate</w:t>
      </w:r>
      <w:r>
        <w:rPr>
          <w:spacing w:val="-4"/>
        </w:rPr>
        <w:t xml:space="preserve"> </w:t>
      </w:r>
      <w:r>
        <w:t>Document</w:t>
      </w:r>
      <w:r>
        <w:rPr>
          <w:spacing w:val="-3"/>
        </w:rPr>
        <w:t xml:space="preserve"> </w:t>
      </w:r>
      <w:r>
        <w:t>that</w:t>
      </w:r>
      <w:r>
        <w:rPr>
          <w:spacing w:val="-3"/>
        </w:rPr>
        <w:t xml:space="preserve"> </w:t>
      </w:r>
      <w:r>
        <w:t>is</w:t>
      </w:r>
      <w:r>
        <w:rPr>
          <w:spacing w:val="-4"/>
        </w:rPr>
        <w:t xml:space="preserve"> </w:t>
      </w:r>
      <w:r>
        <w:t>currently</w:t>
      </w:r>
      <w:r>
        <w:rPr>
          <w:spacing w:val="-2"/>
        </w:rPr>
        <w:t xml:space="preserve"> </w:t>
      </w:r>
      <w:r>
        <w:t>being</w:t>
      </w:r>
      <w:r>
        <w:rPr>
          <w:spacing w:val="-4"/>
        </w:rPr>
        <w:t xml:space="preserve"> </w:t>
      </w:r>
      <w:r>
        <w:t>shared</w:t>
      </w:r>
      <w:r>
        <w:rPr>
          <w:spacing w:val="-3"/>
        </w:rPr>
        <w:t xml:space="preserve"> </w:t>
      </w:r>
      <w:r>
        <w:t>or will be shared with the Steering Committee, and eventually it will be distributed to several committees of the University Senate, and the various committees I see are identified in the document as well. Is that where we are?”</w:t>
      </w:r>
    </w:p>
    <w:p w14:paraId="7906E193" w14:textId="77777777" w:rsidR="00EA0540" w:rsidRDefault="00EA0540">
      <w:pPr>
        <w:pStyle w:val="BodyText"/>
        <w:kinsoku w:val="0"/>
        <w:overflowPunct w:val="0"/>
        <w:spacing w:before="271"/>
        <w:ind w:left="1440" w:right="742"/>
      </w:pPr>
      <w:r>
        <w:t>Senator Bosman: “</w:t>
      </w:r>
      <w:r>
        <w:t xml:space="preserve">I can provide a bit more background. Having eyes on this before, I realize that for many of you this could be new, to summarize, from the AAUP, there are 16 items that were brought to our attention. </w:t>
      </w:r>
      <w:proofErr w:type="gramStart"/>
      <w:r>
        <w:t>So</w:t>
      </w:r>
      <w:proofErr w:type="gramEnd"/>
      <w:r>
        <w:t xml:space="preserve"> this is a breakout of those 16 items. For each item there is the recommended committee, standing committee, which would probably make sense to investigate these concerns. </w:t>
      </w:r>
      <w:proofErr w:type="gramStart"/>
      <w:r>
        <w:t>So</w:t>
      </w:r>
      <w:proofErr w:type="gramEnd"/>
      <w:r>
        <w:t xml:space="preserve"> what we are proposing</w:t>
      </w:r>
      <w:r>
        <w:rPr>
          <w:spacing w:val="-4"/>
        </w:rPr>
        <w:t xml:space="preserve"> </w:t>
      </w:r>
      <w:r>
        <w:t>is,</w:t>
      </w:r>
      <w:r>
        <w:rPr>
          <w:spacing w:val="-3"/>
        </w:rPr>
        <w:t xml:space="preserve"> </w:t>
      </w:r>
      <w:r>
        <w:t>however</w:t>
      </w:r>
      <w:r>
        <w:rPr>
          <w:spacing w:val="-3"/>
        </w:rPr>
        <w:t xml:space="preserve"> </w:t>
      </w:r>
      <w:r>
        <w:t>this</w:t>
      </w:r>
      <w:r>
        <w:rPr>
          <w:spacing w:val="-4"/>
        </w:rPr>
        <w:t xml:space="preserve"> </w:t>
      </w:r>
      <w:r>
        <w:t>happens,</w:t>
      </w:r>
      <w:r>
        <w:rPr>
          <w:spacing w:val="-3"/>
        </w:rPr>
        <w:t xml:space="preserve"> </w:t>
      </w:r>
      <w:r>
        <w:t>this</w:t>
      </w:r>
      <w:r>
        <w:rPr>
          <w:spacing w:val="-4"/>
        </w:rPr>
        <w:t xml:space="preserve"> </w:t>
      </w:r>
      <w:r>
        <w:t>document</w:t>
      </w:r>
      <w:r>
        <w:rPr>
          <w:spacing w:val="-3"/>
        </w:rPr>
        <w:t xml:space="preserve"> </w:t>
      </w:r>
      <w:r>
        <w:t>gets</w:t>
      </w:r>
      <w:r>
        <w:rPr>
          <w:spacing w:val="-4"/>
        </w:rPr>
        <w:t xml:space="preserve"> </w:t>
      </w:r>
      <w:r>
        <w:t>to</w:t>
      </w:r>
      <w:r>
        <w:rPr>
          <w:spacing w:val="-3"/>
        </w:rPr>
        <w:t xml:space="preserve"> </w:t>
      </w:r>
      <w:r>
        <w:t>all</w:t>
      </w:r>
      <w:r>
        <w:rPr>
          <w:spacing w:val="-3"/>
        </w:rPr>
        <w:t xml:space="preserve"> </w:t>
      </w:r>
      <w:r>
        <w:t>members</w:t>
      </w:r>
      <w:r>
        <w:rPr>
          <w:spacing w:val="-4"/>
        </w:rPr>
        <w:t xml:space="preserve"> </w:t>
      </w:r>
      <w:r>
        <w:t>of</w:t>
      </w:r>
      <w:r>
        <w:rPr>
          <w:spacing w:val="-3"/>
        </w:rPr>
        <w:t xml:space="preserve"> </w:t>
      </w:r>
      <w:r>
        <w:t>the</w:t>
      </w:r>
      <w:r>
        <w:rPr>
          <w:spacing w:val="-4"/>
        </w:rPr>
        <w:t xml:space="preserve"> </w:t>
      </w:r>
      <w:r>
        <w:t xml:space="preserve">Senate today, tomorrow, or it is posted to the web. What we're requesting is </w:t>
      </w:r>
      <w:proofErr w:type="gramStart"/>
      <w:r>
        <w:t>that</w:t>
      </w:r>
      <w:proofErr w:type="gramEnd"/>
      <w:r>
        <w:t xml:space="preserve"> the next meeting, the standing committees take a look and address the validity of these claims to the extent possible, knowing that we have limited time that we're working</w:t>
      </w:r>
    </w:p>
    <w:p w14:paraId="1808CBE0" w14:textId="77777777" w:rsidR="00EA0540" w:rsidRDefault="00EA0540">
      <w:pPr>
        <w:pStyle w:val="BodyText"/>
        <w:kinsoku w:val="0"/>
        <w:overflowPunct w:val="0"/>
        <w:spacing w:before="271"/>
        <w:ind w:left="1440" w:right="742"/>
        <w:sectPr w:rsidR="00000000">
          <w:pgSz w:w="12240" w:h="15840"/>
          <w:pgMar w:top="1360" w:right="720" w:bottom="980" w:left="720" w:header="0" w:footer="796" w:gutter="0"/>
          <w:cols w:space="720"/>
          <w:noEndnote/>
        </w:sectPr>
      </w:pPr>
    </w:p>
    <w:p w14:paraId="24821370" w14:textId="77777777" w:rsidR="00EA0540" w:rsidRDefault="00EA0540">
      <w:pPr>
        <w:pStyle w:val="BodyText"/>
        <w:kinsoku w:val="0"/>
        <w:overflowPunct w:val="0"/>
        <w:spacing w:before="78"/>
        <w:ind w:left="1440" w:right="789"/>
      </w:pPr>
      <w:r>
        <w:lastRenderedPageBreak/>
        <w:t>with,</w:t>
      </w:r>
      <w:r>
        <w:rPr>
          <w:spacing w:val="-3"/>
        </w:rPr>
        <w:t xml:space="preserve"> </w:t>
      </w:r>
      <w:r>
        <w:t>and</w:t>
      </w:r>
      <w:r>
        <w:rPr>
          <w:spacing w:val="-3"/>
        </w:rPr>
        <w:t xml:space="preserve"> </w:t>
      </w:r>
      <w:r>
        <w:t>whatever</w:t>
      </w:r>
      <w:r>
        <w:rPr>
          <w:spacing w:val="-3"/>
        </w:rPr>
        <w:t xml:space="preserve"> </w:t>
      </w:r>
      <w:r>
        <w:t>findings</w:t>
      </w:r>
      <w:r>
        <w:rPr>
          <w:spacing w:val="-4"/>
        </w:rPr>
        <w:t xml:space="preserve"> </w:t>
      </w:r>
      <w:r>
        <w:t>bring</w:t>
      </w:r>
      <w:r>
        <w:rPr>
          <w:spacing w:val="-4"/>
        </w:rPr>
        <w:t xml:space="preserve"> </w:t>
      </w:r>
      <w:r>
        <w:t>those</w:t>
      </w:r>
      <w:r>
        <w:rPr>
          <w:spacing w:val="-4"/>
        </w:rPr>
        <w:t xml:space="preserve"> </w:t>
      </w:r>
      <w:r>
        <w:t>back</w:t>
      </w:r>
      <w:r>
        <w:rPr>
          <w:spacing w:val="-4"/>
        </w:rPr>
        <w:t xml:space="preserve"> </w:t>
      </w:r>
      <w:r>
        <w:t>or</w:t>
      </w:r>
      <w:r>
        <w:rPr>
          <w:spacing w:val="-3"/>
        </w:rPr>
        <w:t xml:space="preserve"> </w:t>
      </w:r>
      <w:r>
        <w:t>send</w:t>
      </w:r>
      <w:r>
        <w:rPr>
          <w:spacing w:val="-3"/>
        </w:rPr>
        <w:t xml:space="preserve"> </w:t>
      </w:r>
      <w:r>
        <w:t>those</w:t>
      </w:r>
      <w:r>
        <w:rPr>
          <w:spacing w:val="-4"/>
        </w:rPr>
        <w:t xml:space="preserve"> </w:t>
      </w:r>
      <w:r>
        <w:t>my</w:t>
      </w:r>
      <w:r>
        <w:rPr>
          <w:spacing w:val="-2"/>
        </w:rPr>
        <w:t xml:space="preserve"> </w:t>
      </w:r>
      <w:r>
        <w:t>way</w:t>
      </w:r>
      <w:r>
        <w:rPr>
          <w:spacing w:val="-2"/>
        </w:rPr>
        <w:t xml:space="preserve"> </w:t>
      </w:r>
      <w:r>
        <w:t>or</w:t>
      </w:r>
      <w:r>
        <w:rPr>
          <w:spacing w:val="-3"/>
        </w:rPr>
        <w:t xml:space="preserve"> </w:t>
      </w:r>
      <w:r>
        <w:t>to</w:t>
      </w:r>
      <w:r>
        <w:rPr>
          <w:spacing w:val="-3"/>
        </w:rPr>
        <w:t xml:space="preserve"> </w:t>
      </w:r>
      <w:r>
        <w:t>Lindsay</w:t>
      </w:r>
      <w:r>
        <w:rPr>
          <w:spacing w:val="-2"/>
        </w:rPr>
        <w:t xml:space="preserve"> </w:t>
      </w:r>
      <w:r>
        <w:t>by March 9, because that is when we'll be meeting next for our Steering Committee meeting. And then based on that information, if it is warranted to then bring back again in March for further discussion, then we have something more substantial to discuss. Does that answer your question, Vice-Chair Ramirez?”</w:t>
      </w:r>
    </w:p>
    <w:p w14:paraId="2D3078F8" w14:textId="77777777" w:rsidR="00EA0540" w:rsidRDefault="00EA0540">
      <w:pPr>
        <w:pStyle w:val="BodyText"/>
        <w:kinsoku w:val="0"/>
        <w:overflowPunct w:val="0"/>
        <w:spacing w:before="272"/>
        <w:ind w:left="1440"/>
        <w:rPr>
          <w:spacing w:val="-4"/>
        </w:rPr>
      </w:pPr>
      <w:r>
        <w:t>Vice</w:t>
      </w:r>
      <w:r>
        <w:rPr>
          <w:spacing w:val="-3"/>
        </w:rPr>
        <w:t xml:space="preserve"> </w:t>
      </w:r>
      <w:r>
        <w:t>Chair</w:t>
      </w:r>
      <w:r>
        <w:rPr>
          <w:spacing w:val="-1"/>
        </w:rPr>
        <w:t xml:space="preserve"> </w:t>
      </w:r>
      <w:r>
        <w:t>Ramirez:</w:t>
      </w:r>
      <w:r>
        <w:rPr>
          <w:spacing w:val="-2"/>
        </w:rPr>
        <w:t xml:space="preserve"> </w:t>
      </w:r>
      <w:r>
        <w:t>“Yes,</w:t>
      </w:r>
      <w:r>
        <w:rPr>
          <w:spacing w:val="-1"/>
        </w:rPr>
        <w:t xml:space="preserve"> </w:t>
      </w:r>
      <w:r>
        <w:t>thank</w:t>
      </w:r>
      <w:r>
        <w:rPr>
          <w:spacing w:val="-2"/>
        </w:rPr>
        <w:t xml:space="preserve"> </w:t>
      </w:r>
      <w:r>
        <w:rPr>
          <w:spacing w:val="-4"/>
        </w:rPr>
        <w:t>you.”</w:t>
      </w:r>
    </w:p>
    <w:p w14:paraId="379D8E4C" w14:textId="77777777" w:rsidR="00EA0540" w:rsidRDefault="00EA0540">
      <w:pPr>
        <w:pStyle w:val="BodyText"/>
        <w:kinsoku w:val="0"/>
        <w:overflowPunct w:val="0"/>
      </w:pPr>
    </w:p>
    <w:p w14:paraId="3268C909" w14:textId="77777777" w:rsidR="00EA0540" w:rsidRDefault="00EA0540">
      <w:pPr>
        <w:pStyle w:val="BodyText"/>
        <w:kinsoku w:val="0"/>
        <w:overflowPunct w:val="0"/>
        <w:ind w:left="1440" w:right="789"/>
      </w:pPr>
      <w:r>
        <w:t>Senator Zelaznik: “I just have a question of clarification. Is it true that a faculty member</w:t>
      </w:r>
      <w:r>
        <w:rPr>
          <w:spacing w:val="-1"/>
        </w:rPr>
        <w:t xml:space="preserve"> </w:t>
      </w:r>
      <w:r>
        <w:t>who</w:t>
      </w:r>
      <w:r>
        <w:rPr>
          <w:spacing w:val="-1"/>
        </w:rPr>
        <w:t xml:space="preserve"> </w:t>
      </w:r>
      <w:r>
        <w:t>is not</w:t>
      </w:r>
      <w:r>
        <w:rPr>
          <w:spacing w:val="-1"/>
        </w:rPr>
        <w:t xml:space="preserve"> </w:t>
      </w:r>
      <w:r>
        <w:t>on</w:t>
      </w:r>
      <w:r>
        <w:rPr>
          <w:spacing w:val="-2"/>
        </w:rPr>
        <w:t xml:space="preserve"> </w:t>
      </w:r>
      <w:r>
        <w:t>the</w:t>
      </w:r>
      <w:r>
        <w:rPr>
          <w:spacing w:val="-2"/>
        </w:rPr>
        <w:t xml:space="preserve"> </w:t>
      </w:r>
      <w:r>
        <w:t>Senate</w:t>
      </w:r>
      <w:r>
        <w:rPr>
          <w:spacing w:val="-2"/>
        </w:rPr>
        <w:t xml:space="preserve"> </w:t>
      </w:r>
      <w:r>
        <w:t>has</w:t>
      </w:r>
      <w:r>
        <w:rPr>
          <w:spacing w:val="-2"/>
        </w:rPr>
        <w:t xml:space="preserve"> </w:t>
      </w:r>
      <w:r>
        <w:t>no</w:t>
      </w:r>
      <w:r>
        <w:rPr>
          <w:spacing w:val="-1"/>
        </w:rPr>
        <w:t xml:space="preserve"> </w:t>
      </w:r>
      <w:r>
        <w:t>way of</w:t>
      </w:r>
      <w:r>
        <w:rPr>
          <w:spacing w:val="-1"/>
        </w:rPr>
        <w:t xml:space="preserve"> </w:t>
      </w:r>
      <w:r>
        <w:t>getting</w:t>
      </w:r>
      <w:r>
        <w:rPr>
          <w:spacing w:val="-2"/>
        </w:rPr>
        <w:t xml:space="preserve"> </w:t>
      </w:r>
      <w:r>
        <w:t>some</w:t>
      </w:r>
      <w:r>
        <w:rPr>
          <w:spacing w:val="-2"/>
        </w:rPr>
        <w:t xml:space="preserve"> </w:t>
      </w:r>
      <w:r>
        <w:t>kind</w:t>
      </w:r>
      <w:r>
        <w:rPr>
          <w:spacing w:val="-1"/>
        </w:rPr>
        <w:t xml:space="preserve"> </w:t>
      </w:r>
      <w:r>
        <w:t>of</w:t>
      </w:r>
      <w:r>
        <w:rPr>
          <w:spacing w:val="-1"/>
        </w:rPr>
        <w:t xml:space="preserve"> </w:t>
      </w:r>
      <w:r>
        <w:t>resolution</w:t>
      </w:r>
      <w:r>
        <w:rPr>
          <w:spacing w:val="-2"/>
        </w:rPr>
        <w:t xml:space="preserve"> </w:t>
      </w:r>
      <w:r>
        <w:t>or document into the Senate agenda?</w:t>
      </w:r>
      <w:r>
        <w:rPr>
          <w:spacing w:val="40"/>
        </w:rPr>
        <w:t xml:space="preserve"> </w:t>
      </w:r>
      <w:r>
        <w:t>That is what Past Chair Leung was kind of alluding</w:t>
      </w:r>
      <w:r>
        <w:rPr>
          <w:spacing w:val="-3"/>
        </w:rPr>
        <w:t xml:space="preserve"> </w:t>
      </w:r>
      <w:r>
        <w:t>to.</w:t>
      </w:r>
      <w:r>
        <w:rPr>
          <w:spacing w:val="-2"/>
        </w:rPr>
        <w:t xml:space="preserve"> </w:t>
      </w:r>
      <w:r>
        <w:t>I</w:t>
      </w:r>
      <w:r>
        <w:rPr>
          <w:spacing w:val="-2"/>
        </w:rPr>
        <w:t xml:space="preserve"> </w:t>
      </w:r>
      <w:r>
        <w:t>should</w:t>
      </w:r>
      <w:r>
        <w:rPr>
          <w:spacing w:val="-2"/>
        </w:rPr>
        <w:t xml:space="preserve"> </w:t>
      </w:r>
      <w:r>
        <w:t>know</w:t>
      </w:r>
      <w:r>
        <w:rPr>
          <w:spacing w:val="-3"/>
        </w:rPr>
        <w:t xml:space="preserve"> </w:t>
      </w:r>
      <w:r>
        <w:t>all</w:t>
      </w:r>
      <w:r>
        <w:rPr>
          <w:spacing w:val="-2"/>
        </w:rPr>
        <w:t xml:space="preserve"> </w:t>
      </w:r>
      <w:r>
        <w:t>this</w:t>
      </w:r>
      <w:r>
        <w:rPr>
          <w:spacing w:val="-3"/>
        </w:rPr>
        <w:t xml:space="preserve"> </w:t>
      </w:r>
      <w:r>
        <w:t>stuff,</w:t>
      </w:r>
      <w:r>
        <w:rPr>
          <w:spacing w:val="-2"/>
        </w:rPr>
        <w:t xml:space="preserve"> </w:t>
      </w:r>
      <w:r>
        <w:t>as</w:t>
      </w:r>
      <w:r>
        <w:rPr>
          <w:spacing w:val="-3"/>
        </w:rPr>
        <w:t xml:space="preserve"> </w:t>
      </w:r>
      <w:r>
        <w:t>I</w:t>
      </w:r>
      <w:r>
        <w:rPr>
          <w:spacing w:val="-2"/>
        </w:rPr>
        <w:t xml:space="preserve"> </w:t>
      </w:r>
      <w:r>
        <w:t>am</w:t>
      </w:r>
      <w:r>
        <w:rPr>
          <w:spacing w:val="-4"/>
        </w:rPr>
        <w:t xml:space="preserve"> </w:t>
      </w:r>
      <w:r>
        <w:t>a Past</w:t>
      </w:r>
      <w:r>
        <w:rPr>
          <w:spacing w:val="-2"/>
        </w:rPr>
        <w:t xml:space="preserve"> </w:t>
      </w:r>
      <w:r>
        <w:t>Chair</w:t>
      </w:r>
      <w:r>
        <w:rPr>
          <w:spacing w:val="-2"/>
        </w:rPr>
        <w:t xml:space="preserve"> </w:t>
      </w:r>
      <w:r>
        <w:t>of</w:t>
      </w:r>
      <w:r>
        <w:rPr>
          <w:spacing w:val="-2"/>
        </w:rPr>
        <w:t xml:space="preserve"> </w:t>
      </w:r>
      <w:r>
        <w:t>the</w:t>
      </w:r>
      <w:r>
        <w:rPr>
          <w:spacing w:val="-3"/>
        </w:rPr>
        <w:t xml:space="preserve"> </w:t>
      </w:r>
      <w:r>
        <w:t>Senate,</w:t>
      </w:r>
      <w:r>
        <w:rPr>
          <w:spacing w:val="-2"/>
        </w:rPr>
        <w:t xml:space="preserve"> </w:t>
      </w:r>
      <w:r>
        <w:t>but</w:t>
      </w:r>
      <w:r>
        <w:rPr>
          <w:spacing w:val="-2"/>
        </w:rPr>
        <w:t xml:space="preserve"> </w:t>
      </w:r>
      <w:r>
        <w:t>I</w:t>
      </w:r>
      <w:r>
        <w:rPr>
          <w:spacing w:val="-2"/>
        </w:rPr>
        <w:t xml:space="preserve"> </w:t>
      </w:r>
      <w:r>
        <w:t>will use age as an excuse.”</w:t>
      </w:r>
    </w:p>
    <w:p w14:paraId="78F5266C" w14:textId="77777777" w:rsidR="00EA0540" w:rsidRDefault="00EA0540">
      <w:pPr>
        <w:pStyle w:val="BodyText"/>
        <w:kinsoku w:val="0"/>
        <w:overflowPunct w:val="0"/>
        <w:spacing w:before="272"/>
        <w:ind w:left="1439" w:right="789"/>
      </w:pPr>
      <w:r>
        <w:t>Secretary Camp: “Any Senator, any faculty member, can</w:t>
      </w:r>
      <w:r>
        <w:rPr>
          <w:spacing w:val="-1"/>
        </w:rPr>
        <w:t xml:space="preserve"> </w:t>
      </w:r>
      <w:r>
        <w:t>contact any Senator or any of these Senate committee Chairs to get something in there. If you go down to the bottom of the bylaws, even 75 faculty members, or some number like that, can ask for</w:t>
      </w:r>
      <w:r>
        <w:rPr>
          <w:spacing w:val="-3"/>
        </w:rPr>
        <w:t xml:space="preserve"> </w:t>
      </w:r>
      <w:r>
        <w:t>any</w:t>
      </w:r>
      <w:r>
        <w:rPr>
          <w:spacing w:val="-2"/>
        </w:rPr>
        <w:t xml:space="preserve"> </w:t>
      </w:r>
      <w:r>
        <w:t>Senate</w:t>
      </w:r>
      <w:r>
        <w:rPr>
          <w:spacing w:val="-4"/>
        </w:rPr>
        <w:t xml:space="preserve"> </w:t>
      </w:r>
      <w:r>
        <w:t>document</w:t>
      </w:r>
      <w:r>
        <w:rPr>
          <w:spacing w:val="-3"/>
        </w:rPr>
        <w:t xml:space="preserve"> </w:t>
      </w:r>
      <w:r>
        <w:t>that</w:t>
      </w:r>
      <w:r>
        <w:rPr>
          <w:spacing w:val="-3"/>
        </w:rPr>
        <w:t xml:space="preserve"> </w:t>
      </w:r>
      <w:r>
        <w:t>has</w:t>
      </w:r>
      <w:r>
        <w:rPr>
          <w:spacing w:val="-4"/>
        </w:rPr>
        <w:t xml:space="preserve"> </w:t>
      </w:r>
      <w:r>
        <w:t>been</w:t>
      </w:r>
      <w:r>
        <w:rPr>
          <w:spacing w:val="-4"/>
        </w:rPr>
        <w:t xml:space="preserve"> </w:t>
      </w:r>
      <w:r>
        <w:t>passed</w:t>
      </w:r>
      <w:r>
        <w:rPr>
          <w:spacing w:val="-3"/>
        </w:rPr>
        <w:t xml:space="preserve"> </w:t>
      </w:r>
      <w:r>
        <w:t>to</w:t>
      </w:r>
      <w:r>
        <w:rPr>
          <w:spacing w:val="-3"/>
        </w:rPr>
        <w:t xml:space="preserve"> </w:t>
      </w:r>
      <w:r>
        <w:t>be</w:t>
      </w:r>
      <w:r>
        <w:rPr>
          <w:spacing w:val="-4"/>
        </w:rPr>
        <w:t xml:space="preserve"> </w:t>
      </w:r>
      <w:r>
        <w:t>reconsidered.</w:t>
      </w:r>
      <w:r>
        <w:rPr>
          <w:spacing w:val="-3"/>
        </w:rPr>
        <w:t xml:space="preserve"> </w:t>
      </w:r>
      <w:r>
        <w:t>There</w:t>
      </w:r>
      <w:r>
        <w:rPr>
          <w:spacing w:val="-4"/>
        </w:rPr>
        <w:t xml:space="preserve"> </w:t>
      </w:r>
      <w:r>
        <w:t>are</w:t>
      </w:r>
      <w:r>
        <w:rPr>
          <w:spacing w:val="-4"/>
        </w:rPr>
        <w:t xml:space="preserve"> </w:t>
      </w:r>
      <w:r>
        <w:t>many ways for faculty members to get something to the Senate.”</w:t>
      </w:r>
    </w:p>
    <w:p w14:paraId="6FCFFA5D" w14:textId="77777777" w:rsidR="00EA0540" w:rsidRDefault="00EA0540">
      <w:pPr>
        <w:pStyle w:val="BodyText"/>
        <w:kinsoku w:val="0"/>
        <w:overflowPunct w:val="0"/>
        <w:spacing w:before="1"/>
      </w:pPr>
    </w:p>
    <w:p w14:paraId="18C4A8D0" w14:textId="77777777" w:rsidR="00EA0540" w:rsidRDefault="00EA0540">
      <w:pPr>
        <w:pStyle w:val="BodyText"/>
        <w:kinsoku w:val="0"/>
        <w:overflowPunct w:val="0"/>
        <w:ind w:left="1439" w:right="714"/>
      </w:pPr>
      <w:r>
        <w:t xml:space="preserve">Past Chair Leung: “I am not expressing for or against the document. I am speaking about process, and this document feels like it is bypassing process, and Senator Bosman corrected that. It is like, ‘No, we are not bypassing process." That is what I heard, and that would be great. </w:t>
      </w:r>
      <w:proofErr w:type="gramStart"/>
      <w:r>
        <w:t>So</w:t>
      </w:r>
      <w:proofErr w:type="gramEnd"/>
      <w:r>
        <w:t xml:space="preserve"> I do not think this document can be adopted. I think</w:t>
      </w:r>
      <w:r>
        <w:rPr>
          <w:spacing w:val="-3"/>
        </w:rPr>
        <w:t xml:space="preserve"> </w:t>
      </w:r>
      <w:r>
        <w:t>that</w:t>
      </w:r>
      <w:r>
        <w:rPr>
          <w:spacing w:val="-2"/>
        </w:rPr>
        <w:t xml:space="preserve"> </w:t>
      </w:r>
      <w:r>
        <w:t>if</w:t>
      </w:r>
      <w:r>
        <w:rPr>
          <w:spacing w:val="-2"/>
        </w:rPr>
        <w:t xml:space="preserve"> </w:t>
      </w:r>
      <w:r>
        <w:t>it</w:t>
      </w:r>
      <w:r>
        <w:rPr>
          <w:spacing w:val="-2"/>
        </w:rPr>
        <w:t xml:space="preserve"> </w:t>
      </w:r>
      <w:r>
        <w:t>is</w:t>
      </w:r>
      <w:r>
        <w:rPr>
          <w:spacing w:val="-4"/>
        </w:rPr>
        <w:t xml:space="preserve"> </w:t>
      </w:r>
      <w:r>
        <w:t>focused</w:t>
      </w:r>
      <w:r>
        <w:rPr>
          <w:spacing w:val="-5"/>
        </w:rPr>
        <w:t xml:space="preserve"> </w:t>
      </w:r>
      <w:r>
        <w:t>on</w:t>
      </w:r>
      <w:r>
        <w:rPr>
          <w:spacing w:val="-3"/>
        </w:rPr>
        <w:t xml:space="preserve"> </w:t>
      </w:r>
      <w:r>
        <w:t>asking</w:t>
      </w:r>
      <w:r>
        <w:rPr>
          <w:spacing w:val="-3"/>
        </w:rPr>
        <w:t xml:space="preserve"> </w:t>
      </w:r>
      <w:r>
        <w:t>committees</w:t>
      </w:r>
      <w:r>
        <w:rPr>
          <w:spacing w:val="-3"/>
        </w:rPr>
        <w:t xml:space="preserve"> </w:t>
      </w:r>
      <w:r>
        <w:t>to</w:t>
      </w:r>
      <w:r>
        <w:rPr>
          <w:spacing w:val="-2"/>
        </w:rPr>
        <w:t xml:space="preserve"> </w:t>
      </w:r>
      <w:r>
        <w:t>consider</w:t>
      </w:r>
      <w:r>
        <w:rPr>
          <w:spacing w:val="-2"/>
        </w:rPr>
        <w:t xml:space="preserve"> </w:t>
      </w:r>
      <w:r>
        <w:t>the</w:t>
      </w:r>
      <w:r>
        <w:rPr>
          <w:spacing w:val="-3"/>
        </w:rPr>
        <w:t xml:space="preserve"> </w:t>
      </w:r>
      <w:r>
        <w:t>items,</w:t>
      </w:r>
      <w:r>
        <w:rPr>
          <w:spacing w:val="-2"/>
        </w:rPr>
        <w:t xml:space="preserve"> </w:t>
      </w:r>
      <w:r>
        <w:t>I</w:t>
      </w:r>
      <w:r>
        <w:rPr>
          <w:spacing w:val="-2"/>
        </w:rPr>
        <w:t xml:space="preserve"> </w:t>
      </w:r>
      <w:r>
        <w:t>would</w:t>
      </w:r>
      <w:r>
        <w:rPr>
          <w:spacing w:val="-2"/>
        </w:rPr>
        <w:t xml:space="preserve"> </w:t>
      </w:r>
      <w:r>
        <w:t>like</w:t>
      </w:r>
      <w:r>
        <w:rPr>
          <w:spacing w:val="-3"/>
        </w:rPr>
        <w:t xml:space="preserve"> </w:t>
      </w:r>
      <w:r>
        <w:t>that to be clearer. That is all I am saying.”</w:t>
      </w:r>
    </w:p>
    <w:p w14:paraId="4B8D041C" w14:textId="77777777" w:rsidR="00EA0540" w:rsidRDefault="00EA0540">
      <w:pPr>
        <w:pStyle w:val="BodyText"/>
        <w:kinsoku w:val="0"/>
        <w:overflowPunct w:val="0"/>
        <w:spacing w:before="271"/>
        <w:ind w:left="1440" w:right="789"/>
      </w:pPr>
      <w:r>
        <w:t>Senator</w:t>
      </w:r>
      <w:r>
        <w:rPr>
          <w:spacing w:val="-3"/>
        </w:rPr>
        <w:t xml:space="preserve"> </w:t>
      </w:r>
      <w:r>
        <w:t>Bosman:</w:t>
      </w:r>
      <w:r>
        <w:rPr>
          <w:spacing w:val="-3"/>
        </w:rPr>
        <w:t xml:space="preserve"> </w:t>
      </w:r>
      <w:r>
        <w:t>“Yes.</w:t>
      </w:r>
      <w:r>
        <w:rPr>
          <w:spacing w:val="-1"/>
        </w:rPr>
        <w:t xml:space="preserve"> </w:t>
      </w:r>
      <w:r>
        <w:t>Thank</w:t>
      </w:r>
      <w:r>
        <w:rPr>
          <w:spacing w:val="-3"/>
        </w:rPr>
        <w:t xml:space="preserve"> </w:t>
      </w:r>
      <w:r>
        <w:t>you</w:t>
      </w:r>
      <w:r>
        <w:rPr>
          <w:spacing w:val="-3"/>
        </w:rPr>
        <w:t xml:space="preserve"> </w:t>
      </w:r>
      <w:r>
        <w:t>so</w:t>
      </w:r>
      <w:r>
        <w:rPr>
          <w:spacing w:val="-3"/>
        </w:rPr>
        <w:t xml:space="preserve"> </w:t>
      </w:r>
      <w:r>
        <w:t>much.</w:t>
      </w:r>
      <w:r>
        <w:rPr>
          <w:spacing w:val="-3"/>
        </w:rPr>
        <w:t xml:space="preserve"> </w:t>
      </w:r>
      <w:r>
        <w:t>Yes,</w:t>
      </w:r>
      <w:r>
        <w:rPr>
          <w:spacing w:val="-3"/>
        </w:rPr>
        <w:t xml:space="preserve"> </w:t>
      </w:r>
      <w:r>
        <w:t>that</w:t>
      </w:r>
      <w:r>
        <w:rPr>
          <w:spacing w:val="-3"/>
        </w:rPr>
        <w:t xml:space="preserve"> </w:t>
      </w:r>
      <w:r>
        <w:t>is</w:t>
      </w:r>
      <w:r>
        <w:rPr>
          <w:spacing w:val="-3"/>
        </w:rPr>
        <w:t xml:space="preserve"> </w:t>
      </w:r>
      <w:r>
        <w:t>the</w:t>
      </w:r>
      <w:r>
        <w:rPr>
          <w:spacing w:val="-3"/>
        </w:rPr>
        <w:t xml:space="preserve"> </w:t>
      </w:r>
      <w:r>
        <w:t>intention,</w:t>
      </w:r>
      <w:r>
        <w:rPr>
          <w:spacing w:val="-3"/>
        </w:rPr>
        <w:t xml:space="preserve"> </w:t>
      </w:r>
      <w:r>
        <w:t>is</w:t>
      </w:r>
      <w:r>
        <w:rPr>
          <w:spacing w:val="-3"/>
        </w:rPr>
        <w:t xml:space="preserve"> </w:t>
      </w:r>
      <w:r>
        <w:t>that</w:t>
      </w:r>
      <w:r>
        <w:rPr>
          <w:spacing w:val="-3"/>
        </w:rPr>
        <w:t xml:space="preserve"> </w:t>
      </w:r>
      <w:r>
        <w:t>we</w:t>
      </w:r>
      <w:r>
        <w:rPr>
          <w:spacing w:val="-3"/>
        </w:rPr>
        <w:t xml:space="preserve"> </w:t>
      </w:r>
      <w:r>
        <w:t>are making this request to</w:t>
      </w:r>
      <w:r>
        <w:t xml:space="preserve"> Senators in general, but standing committee Chairs more specifically, since there is that opportunity within the standing committee.”</w:t>
      </w:r>
    </w:p>
    <w:p w14:paraId="7BE38A1F" w14:textId="77777777" w:rsidR="00EA0540" w:rsidRDefault="00EA0540">
      <w:pPr>
        <w:pStyle w:val="BodyText"/>
        <w:kinsoku w:val="0"/>
        <w:overflowPunct w:val="0"/>
        <w:spacing w:before="1"/>
      </w:pPr>
    </w:p>
    <w:p w14:paraId="6336D34D" w14:textId="77777777" w:rsidR="00EA0540" w:rsidRDefault="00EA0540">
      <w:pPr>
        <w:pStyle w:val="BodyText"/>
        <w:kinsoku w:val="0"/>
        <w:overflowPunct w:val="0"/>
        <w:ind w:left="1440" w:right="789"/>
      </w:pPr>
      <w:r>
        <w:t>Vice</w:t>
      </w:r>
      <w:r>
        <w:rPr>
          <w:spacing w:val="-3"/>
        </w:rPr>
        <w:t xml:space="preserve"> </w:t>
      </w:r>
      <w:r>
        <w:t>Chair</w:t>
      </w:r>
      <w:r>
        <w:rPr>
          <w:spacing w:val="-3"/>
        </w:rPr>
        <w:t xml:space="preserve"> </w:t>
      </w:r>
      <w:r>
        <w:t>Ramirez:</w:t>
      </w:r>
      <w:r>
        <w:rPr>
          <w:spacing w:val="-3"/>
        </w:rPr>
        <w:t xml:space="preserve"> </w:t>
      </w:r>
      <w:r>
        <w:t>“Thank</w:t>
      </w:r>
      <w:r>
        <w:rPr>
          <w:spacing w:val="-3"/>
        </w:rPr>
        <w:t xml:space="preserve"> </w:t>
      </w:r>
      <w:r>
        <w:t>you.</w:t>
      </w:r>
      <w:r>
        <w:rPr>
          <w:spacing w:val="-2"/>
        </w:rPr>
        <w:t xml:space="preserve"> </w:t>
      </w:r>
      <w:r>
        <w:t>This</w:t>
      </w:r>
      <w:r>
        <w:rPr>
          <w:spacing w:val="-3"/>
        </w:rPr>
        <w:t xml:space="preserve"> </w:t>
      </w:r>
      <w:r>
        <w:t>document</w:t>
      </w:r>
      <w:r>
        <w:rPr>
          <w:spacing w:val="-2"/>
        </w:rPr>
        <w:t xml:space="preserve"> </w:t>
      </w:r>
      <w:r>
        <w:t>is</w:t>
      </w:r>
      <w:r>
        <w:rPr>
          <w:spacing w:val="-3"/>
        </w:rPr>
        <w:t xml:space="preserve"> </w:t>
      </w:r>
      <w:r>
        <w:t>going</w:t>
      </w:r>
      <w:r>
        <w:rPr>
          <w:spacing w:val="-3"/>
        </w:rPr>
        <w:t xml:space="preserve"> </w:t>
      </w:r>
      <w:r>
        <w:t>to</w:t>
      </w:r>
      <w:r>
        <w:rPr>
          <w:spacing w:val="-2"/>
        </w:rPr>
        <w:t xml:space="preserve"> </w:t>
      </w:r>
      <w:r>
        <w:t>be</w:t>
      </w:r>
      <w:r>
        <w:rPr>
          <w:spacing w:val="-3"/>
        </w:rPr>
        <w:t xml:space="preserve"> </w:t>
      </w:r>
      <w:r>
        <w:t>available</w:t>
      </w:r>
      <w:r>
        <w:rPr>
          <w:spacing w:val="-3"/>
        </w:rPr>
        <w:t xml:space="preserve"> </w:t>
      </w:r>
      <w:proofErr w:type="gramStart"/>
      <w:r>
        <w:t>in</w:t>
      </w:r>
      <w:proofErr w:type="gramEnd"/>
      <w:r>
        <w:rPr>
          <w:spacing w:val="-3"/>
        </w:rPr>
        <w:t xml:space="preserve"> </w:t>
      </w:r>
      <w:r>
        <w:t>the</w:t>
      </w:r>
      <w:r>
        <w:rPr>
          <w:spacing w:val="-3"/>
        </w:rPr>
        <w:t xml:space="preserve"> </w:t>
      </w:r>
      <w:r>
        <w:t xml:space="preserve">Senate website, correct? </w:t>
      </w:r>
      <w:proofErr w:type="gramStart"/>
      <w:r>
        <w:t>So</w:t>
      </w:r>
      <w:proofErr w:type="gramEnd"/>
      <w:r>
        <w:t xml:space="preserve"> our Senators can access it and review it.”</w:t>
      </w:r>
    </w:p>
    <w:p w14:paraId="49551D8B" w14:textId="77777777" w:rsidR="00EA0540" w:rsidRDefault="00EA0540">
      <w:pPr>
        <w:pStyle w:val="BodyText"/>
        <w:kinsoku w:val="0"/>
        <w:overflowPunct w:val="0"/>
      </w:pPr>
    </w:p>
    <w:p w14:paraId="615B3EE7" w14:textId="77777777" w:rsidR="00EA0540" w:rsidRDefault="00EA0540">
      <w:pPr>
        <w:pStyle w:val="BodyText"/>
        <w:kinsoku w:val="0"/>
        <w:overflowPunct w:val="0"/>
        <w:ind w:left="1440"/>
        <w:rPr>
          <w:spacing w:val="-2"/>
        </w:rPr>
      </w:pPr>
      <w:r>
        <w:t>Secretary</w:t>
      </w:r>
      <w:r>
        <w:rPr>
          <w:spacing w:val="-3"/>
        </w:rPr>
        <w:t xml:space="preserve"> </w:t>
      </w:r>
      <w:r>
        <w:t>Camp:</w:t>
      </w:r>
      <w:r>
        <w:rPr>
          <w:spacing w:val="-1"/>
        </w:rPr>
        <w:t xml:space="preserve"> </w:t>
      </w:r>
      <w:r>
        <w:t>“Yes.</w:t>
      </w:r>
      <w:r>
        <w:rPr>
          <w:spacing w:val="-1"/>
        </w:rPr>
        <w:t xml:space="preserve"> </w:t>
      </w:r>
      <w:r>
        <w:t>It</w:t>
      </w:r>
      <w:r>
        <w:rPr>
          <w:spacing w:val="-1"/>
        </w:rPr>
        <w:t xml:space="preserve"> </w:t>
      </w:r>
      <w:r>
        <w:t>will</w:t>
      </w:r>
      <w:r>
        <w:rPr>
          <w:spacing w:val="-2"/>
        </w:rPr>
        <w:t xml:space="preserve"> </w:t>
      </w:r>
      <w:r>
        <w:t>be</w:t>
      </w:r>
      <w:r>
        <w:rPr>
          <w:spacing w:val="-2"/>
        </w:rPr>
        <w:t xml:space="preserve"> </w:t>
      </w:r>
      <w:r>
        <w:t>in</w:t>
      </w:r>
      <w:r>
        <w:rPr>
          <w:spacing w:val="-2"/>
        </w:rPr>
        <w:t xml:space="preserve"> </w:t>
      </w:r>
      <w:r>
        <w:t>the</w:t>
      </w:r>
      <w:r>
        <w:rPr>
          <w:spacing w:val="-2"/>
        </w:rPr>
        <w:t xml:space="preserve"> </w:t>
      </w:r>
      <w:r>
        <w:t>minutes</w:t>
      </w:r>
      <w:r>
        <w:rPr>
          <w:spacing w:val="-2"/>
        </w:rPr>
        <w:t xml:space="preserve"> too.”</w:t>
      </w:r>
    </w:p>
    <w:p w14:paraId="048902DB" w14:textId="77777777" w:rsidR="00EA0540" w:rsidRDefault="00EA0540">
      <w:pPr>
        <w:pStyle w:val="BodyText"/>
        <w:kinsoku w:val="0"/>
        <w:overflowPunct w:val="0"/>
      </w:pPr>
    </w:p>
    <w:p w14:paraId="173F445B" w14:textId="77777777" w:rsidR="00EA0540" w:rsidRDefault="00EA0540">
      <w:pPr>
        <w:pStyle w:val="BodyText"/>
        <w:kinsoku w:val="0"/>
        <w:overflowPunct w:val="0"/>
        <w:ind w:left="1440" w:right="789"/>
      </w:pPr>
      <w:r>
        <w:t>Past Chair Leung: “If that is the case, we do not need to make this a Senate Document.</w:t>
      </w:r>
      <w:r>
        <w:rPr>
          <w:spacing w:val="-3"/>
        </w:rPr>
        <w:t xml:space="preserve"> </w:t>
      </w:r>
      <w:r>
        <w:t>If</w:t>
      </w:r>
      <w:r>
        <w:rPr>
          <w:spacing w:val="-3"/>
        </w:rPr>
        <w:t xml:space="preserve"> </w:t>
      </w:r>
      <w:r>
        <w:t>that</w:t>
      </w:r>
      <w:r>
        <w:rPr>
          <w:spacing w:val="-3"/>
        </w:rPr>
        <w:t xml:space="preserve"> </w:t>
      </w:r>
      <w:r>
        <w:t>is</w:t>
      </w:r>
      <w:r>
        <w:rPr>
          <w:spacing w:val="-4"/>
        </w:rPr>
        <w:t xml:space="preserve"> </w:t>
      </w:r>
      <w:r>
        <w:t>the</w:t>
      </w:r>
      <w:r>
        <w:rPr>
          <w:spacing w:val="-5"/>
        </w:rPr>
        <w:t xml:space="preserve"> </w:t>
      </w:r>
      <w:r>
        <w:t>goodwill,</w:t>
      </w:r>
      <w:r>
        <w:rPr>
          <w:spacing w:val="-3"/>
        </w:rPr>
        <w:t xml:space="preserve"> </w:t>
      </w:r>
      <w:r>
        <w:t>we</w:t>
      </w:r>
      <w:r>
        <w:rPr>
          <w:spacing w:val="-4"/>
        </w:rPr>
        <w:t xml:space="preserve"> </w:t>
      </w:r>
      <w:r>
        <w:t>do</w:t>
      </w:r>
      <w:r>
        <w:rPr>
          <w:spacing w:val="-3"/>
        </w:rPr>
        <w:t xml:space="preserve"> </w:t>
      </w:r>
      <w:r>
        <w:t>not</w:t>
      </w:r>
      <w:r>
        <w:rPr>
          <w:spacing w:val="-3"/>
        </w:rPr>
        <w:t xml:space="preserve"> </w:t>
      </w:r>
      <w:r>
        <w:t>need</w:t>
      </w:r>
      <w:r>
        <w:rPr>
          <w:spacing w:val="-3"/>
        </w:rPr>
        <w:t xml:space="preserve"> </w:t>
      </w:r>
      <w:r>
        <w:t>to</w:t>
      </w:r>
      <w:r>
        <w:rPr>
          <w:spacing w:val="-3"/>
        </w:rPr>
        <w:t xml:space="preserve"> </w:t>
      </w:r>
      <w:r>
        <w:t>make</w:t>
      </w:r>
      <w:r>
        <w:rPr>
          <w:spacing w:val="-4"/>
        </w:rPr>
        <w:t xml:space="preserve"> </w:t>
      </w:r>
      <w:r>
        <w:t>a</w:t>
      </w:r>
      <w:r>
        <w:rPr>
          <w:spacing w:val="-3"/>
        </w:rPr>
        <w:t xml:space="preserve"> </w:t>
      </w:r>
      <w:r>
        <w:t>Senate</w:t>
      </w:r>
      <w:r>
        <w:rPr>
          <w:spacing w:val="-4"/>
        </w:rPr>
        <w:t xml:space="preserve"> </w:t>
      </w:r>
      <w:r>
        <w:t>Document.</w:t>
      </w:r>
      <w:r>
        <w:rPr>
          <w:spacing w:val="-3"/>
        </w:rPr>
        <w:t xml:space="preserve"> </w:t>
      </w:r>
      <w:r>
        <w:t>We can just, as a body, assert this is what we wish. There is</w:t>
      </w:r>
      <w:r>
        <w:rPr>
          <w:spacing w:val="-1"/>
        </w:rPr>
        <w:t xml:space="preserve"> </w:t>
      </w:r>
      <w:r>
        <w:t>a difference and I want to make sure that we protect our body. You understand.”</w:t>
      </w:r>
    </w:p>
    <w:p w14:paraId="712E24C2" w14:textId="77777777" w:rsidR="00EA0540" w:rsidRDefault="00EA0540">
      <w:pPr>
        <w:pStyle w:val="BodyText"/>
        <w:kinsoku w:val="0"/>
        <w:overflowPunct w:val="0"/>
      </w:pPr>
    </w:p>
    <w:p w14:paraId="12450E2E" w14:textId="77777777" w:rsidR="00EA0540" w:rsidRDefault="00EA0540">
      <w:pPr>
        <w:pStyle w:val="BodyText"/>
        <w:kinsoku w:val="0"/>
        <w:overflowPunct w:val="0"/>
        <w:spacing w:before="1"/>
        <w:ind w:left="1440"/>
        <w:rPr>
          <w:spacing w:val="-2"/>
        </w:rPr>
      </w:pPr>
      <w:r>
        <w:t>Senator</w:t>
      </w:r>
      <w:r>
        <w:rPr>
          <w:spacing w:val="-4"/>
        </w:rPr>
        <w:t xml:space="preserve"> </w:t>
      </w:r>
      <w:r>
        <w:t>Bosman:</w:t>
      </w:r>
      <w:r>
        <w:rPr>
          <w:spacing w:val="-3"/>
        </w:rPr>
        <w:t xml:space="preserve"> </w:t>
      </w:r>
      <w:r>
        <w:t>“I will defer</w:t>
      </w:r>
      <w:r>
        <w:rPr>
          <w:spacing w:val="-2"/>
        </w:rPr>
        <w:t xml:space="preserve"> </w:t>
      </w:r>
      <w:r>
        <w:t>to</w:t>
      </w:r>
      <w:r>
        <w:rPr>
          <w:spacing w:val="-2"/>
        </w:rPr>
        <w:t xml:space="preserve"> </w:t>
      </w:r>
      <w:r>
        <w:t>Secretary</w:t>
      </w:r>
      <w:r>
        <w:rPr>
          <w:spacing w:val="-1"/>
        </w:rPr>
        <w:t xml:space="preserve"> </w:t>
      </w:r>
      <w:r>
        <w:t>of</w:t>
      </w:r>
      <w:r>
        <w:rPr>
          <w:spacing w:val="-1"/>
        </w:rPr>
        <w:t xml:space="preserve"> </w:t>
      </w:r>
      <w:r>
        <w:rPr>
          <w:spacing w:val="-2"/>
        </w:rPr>
        <w:t>Faculties.”</w:t>
      </w:r>
    </w:p>
    <w:p w14:paraId="7E3DBD2B" w14:textId="77777777" w:rsidR="00EA0540" w:rsidRDefault="00EA0540">
      <w:pPr>
        <w:pStyle w:val="BodyText"/>
        <w:kinsoku w:val="0"/>
        <w:overflowPunct w:val="0"/>
        <w:spacing w:before="270"/>
        <w:ind w:left="1440" w:right="789"/>
      </w:pPr>
      <w:r>
        <w:t>Secretary Camp: “It can be a document, yes. There is no reason it cannot be numbered</w:t>
      </w:r>
      <w:r>
        <w:rPr>
          <w:spacing w:val="-3"/>
        </w:rPr>
        <w:t xml:space="preserve"> </w:t>
      </w:r>
      <w:r>
        <w:t>and</w:t>
      </w:r>
      <w:r>
        <w:rPr>
          <w:spacing w:val="-3"/>
        </w:rPr>
        <w:t xml:space="preserve"> </w:t>
      </w:r>
      <w:r>
        <w:t>dated.</w:t>
      </w:r>
      <w:r>
        <w:rPr>
          <w:spacing w:val="-3"/>
        </w:rPr>
        <w:t xml:space="preserve"> </w:t>
      </w:r>
      <w:r>
        <w:t>The</w:t>
      </w:r>
      <w:r>
        <w:rPr>
          <w:spacing w:val="-4"/>
        </w:rPr>
        <w:t xml:space="preserve"> </w:t>
      </w:r>
      <w:r>
        <w:t>Bylaws</w:t>
      </w:r>
      <w:r>
        <w:rPr>
          <w:spacing w:val="-4"/>
        </w:rPr>
        <w:t xml:space="preserve"> </w:t>
      </w:r>
      <w:r>
        <w:t>are</w:t>
      </w:r>
      <w:r>
        <w:rPr>
          <w:spacing w:val="-4"/>
        </w:rPr>
        <w:t xml:space="preserve"> </w:t>
      </w:r>
      <w:r>
        <w:t>silent</w:t>
      </w:r>
      <w:r>
        <w:rPr>
          <w:spacing w:val="-3"/>
        </w:rPr>
        <w:t xml:space="preserve"> </w:t>
      </w:r>
      <w:r>
        <w:t>on</w:t>
      </w:r>
      <w:r>
        <w:rPr>
          <w:spacing w:val="-2"/>
        </w:rPr>
        <w:t xml:space="preserve"> </w:t>
      </w:r>
      <w:r>
        <w:t>that.</w:t>
      </w:r>
      <w:r>
        <w:rPr>
          <w:spacing w:val="-3"/>
        </w:rPr>
        <w:t xml:space="preserve"> </w:t>
      </w:r>
      <w:r>
        <w:t>When</w:t>
      </w:r>
      <w:r>
        <w:rPr>
          <w:spacing w:val="-4"/>
        </w:rPr>
        <w:t xml:space="preserve"> </w:t>
      </w:r>
      <w:r>
        <w:t>I</w:t>
      </w:r>
      <w:r>
        <w:rPr>
          <w:spacing w:val="-3"/>
        </w:rPr>
        <w:t xml:space="preserve"> </w:t>
      </w:r>
      <w:r>
        <w:t>receive</w:t>
      </w:r>
      <w:r>
        <w:rPr>
          <w:spacing w:val="-4"/>
        </w:rPr>
        <w:t xml:space="preserve"> </w:t>
      </w:r>
      <w:r>
        <w:t>something,</w:t>
      </w:r>
      <w:r>
        <w:rPr>
          <w:spacing w:val="-3"/>
        </w:rPr>
        <w:t xml:space="preserve"> </w:t>
      </w:r>
      <w:r>
        <w:t>I assign the number and the date.”</w:t>
      </w:r>
    </w:p>
    <w:p w14:paraId="218F1F3F" w14:textId="77777777" w:rsidR="00EA0540" w:rsidRDefault="00EA0540">
      <w:pPr>
        <w:pStyle w:val="BodyText"/>
        <w:kinsoku w:val="0"/>
        <w:overflowPunct w:val="0"/>
        <w:spacing w:before="1"/>
      </w:pPr>
    </w:p>
    <w:p w14:paraId="0AAE7AD9" w14:textId="77777777" w:rsidR="00EA0540" w:rsidRDefault="00EA0540">
      <w:pPr>
        <w:pStyle w:val="BodyText"/>
        <w:kinsoku w:val="0"/>
        <w:overflowPunct w:val="0"/>
        <w:ind w:left="1440"/>
        <w:rPr>
          <w:spacing w:val="-2"/>
        </w:rPr>
      </w:pPr>
      <w:r>
        <w:t>Vice</w:t>
      </w:r>
      <w:r>
        <w:rPr>
          <w:spacing w:val="-5"/>
        </w:rPr>
        <w:t xml:space="preserve"> </w:t>
      </w:r>
      <w:r>
        <w:t>Chair</w:t>
      </w:r>
      <w:r>
        <w:rPr>
          <w:spacing w:val="-2"/>
        </w:rPr>
        <w:t xml:space="preserve"> </w:t>
      </w:r>
      <w:r>
        <w:t>Ramirez:</w:t>
      </w:r>
      <w:r>
        <w:rPr>
          <w:spacing w:val="-2"/>
        </w:rPr>
        <w:t xml:space="preserve"> </w:t>
      </w:r>
      <w:r>
        <w:t>“That</w:t>
      </w:r>
      <w:r>
        <w:rPr>
          <w:spacing w:val="-1"/>
        </w:rPr>
        <w:t xml:space="preserve"> </w:t>
      </w:r>
      <w:r>
        <w:t>is</w:t>
      </w:r>
      <w:r>
        <w:rPr>
          <w:spacing w:val="-3"/>
        </w:rPr>
        <w:t xml:space="preserve"> </w:t>
      </w:r>
      <w:r>
        <w:t>just</w:t>
      </w:r>
      <w:r>
        <w:rPr>
          <w:spacing w:val="-2"/>
        </w:rPr>
        <w:t xml:space="preserve"> </w:t>
      </w:r>
      <w:r>
        <w:t>for</w:t>
      </w:r>
      <w:r>
        <w:rPr>
          <w:spacing w:val="-1"/>
        </w:rPr>
        <w:t xml:space="preserve"> </w:t>
      </w:r>
      <w:r>
        <w:t>tracking</w:t>
      </w:r>
      <w:r>
        <w:rPr>
          <w:spacing w:val="-2"/>
        </w:rPr>
        <w:t xml:space="preserve"> </w:t>
      </w:r>
      <w:r>
        <w:t>purposes</w:t>
      </w:r>
      <w:r>
        <w:rPr>
          <w:spacing w:val="-2"/>
        </w:rPr>
        <w:t xml:space="preserve"> </w:t>
      </w:r>
      <w:r>
        <w:t>of</w:t>
      </w:r>
      <w:r>
        <w:rPr>
          <w:spacing w:val="-1"/>
        </w:rPr>
        <w:t xml:space="preserve"> </w:t>
      </w:r>
      <w:r>
        <w:rPr>
          <w:spacing w:val="-2"/>
        </w:rPr>
        <w:t>this?”</w:t>
      </w:r>
    </w:p>
    <w:p w14:paraId="62AB8AD5" w14:textId="77777777" w:rsidR="00EA0540" w:rsidRDefault="00EA0540">
      <w:pPr>
        <w:pStyle w:val="BodyText"/>
        <w:kinsoku w:val="0"/>
        <w:overflowPunct w:val="0"/>
        <w:ind w:left="1440"/>
        <w:rPr>
          <w:spacing w:val="-2"/>
        </w:rPr>
        <w:sectPr w:rsidR="00000000">
          <w:pgSz w:w="12240" w:h="15840"/>
          <w:pgMar w:top="1360" w:right="720" w:bottom="980" w:left="720" w:header="0" w:footer="796" w:gutter="0"/>
          <w:cols w:space="720"/>
          <w:noEndnote/>
        </w:sectPr>
      </w:pPr>
    </w:p>
    <w:p w14:paraId="69F9E977" w14:textId="77777777" w:rsidR="00EA0540" w:rsidRDefault="00EA0540">
      <w:pPr>
        <w:pStyle w:val="BodyText"/>
        <w:kinsoku w:val="0"/>
        <w:overflowPunct w:val="0"/>
        <w:spacing w:before="89"/>
        <w:ind w:left="1440"/>
        <w:rPr>
          <w:spacing w:val="-2"/>
        </w:rPr>
      </w:pPr>
      <w:r>
        <w:lastRenderedPageBreak/>
        <w:t>Secretary</w:t>
      </w:r>
      <w:r>
        <w:rPr>
          <w:spacing w:val="-3"/>
        </w:rPr>
        <w:t xml:space="preserve"> </w:t>
      </w:r>
      <w:r>
        <w:t>Camp:</w:t>
      </w:r>
      <w:r>
        <w:rPr>
          <w:spacing w:val="-1"/>
        </w:rPr>
        <w:t xml:space="preserve"> </w:t>
      </w:r>
      <w:r>
        <w:t>“Yes.</w:t>
      </w:r>
      <w:r>
        <w:rPr>
          <w:spacing w:val="-1"/>
        </w:rPr>
        <w:t xml:space="preserve"> </w:t>
      </w:r>
      <w:r>
        <w:t>It</w:t>
      </w:r>
      <w:r>
        <w:rPr>
          <w:spacing w:val="-1"/>
        </w:rPr>
        <w:t xml:space="preserve"> </w:t>
      </w:r>
      <w:r>
        <w:t>is</w:t>
      </w:r>
      <w:r>
        <w:rPr>
          <w:spacing w:val="-2"/>
        </w:rPr>
        <w:t xml:space="preserve"> </w:t>
      </w:r>
      <w:r>
        <w:t>mainly for</w:t>
      </w:r>
      <w:r>
        <w:rPr>
          <w:spacing w:val="-1"/>
        </w:rPr>
        <w:t xml:space="preserve"> </w:t>
      </w:r>
      <w:r>
        <w:t>tracking</w:t>
      </w:r>
      <w:r>
        <w:rPr>
          <w:spacing w:val="-2"/>
        </w:rPr>
        <w:t xml:space="preserve"> purposes.”</w:t>
      </w:r>
    </w:p>
    <w:p w14:paraId="337E5D23" w14:textId="77777777" w:rsidR="00EA0540" w:rsidRDefault="00EA0540">
      <w:pPr>
        <w:pStyle w:val="BodyText"/>
        <w:kinsoku w:val="0"/>
        <w:overflowPunct w:val="0"/>
        <w:spacing w:before="1"/>
      </w:pPr>
    </w:p>
    <w:p w14:paraId="11C7D891" w14:textId="77777777" w:rsidR="00EA0540" w:rsidRDefault="00EA0540">
      <w:pPr>
        <w:pStyle w:val="BodyText"/>
        <w:kinsoku w:val="0"/>
        <w:overflowPunct w:val="0"/>
        <w:ind w:left="1440" w:right="789"/>
      </w:pPr>
      <w:r>
        <w:t xml:space="preserve">Vice Chair Ramirez: “If it helps keep track of things, such as the discussion, I would say perhaps, Senator Leung, you would give us a little bit of grace and leave it in the form it is just for the record, but the strategy, the path is already laid out by Senator Bosman and with dates. It is not like it is just going to go and disappear, but there is actual some work that needs to be done and will be done before the next senate </w:t>
      </w:r>
      <w:proofErr w:type="gramStart"/>
      <w:r>
        <w:t>meet</w:t>
      </w:r>
      <w:proofErr w:type="gramEnd"/>
      <w:r>
        <w:t xml:space="preserve">. All right. </w:t>
      </w:r>
      <w:proofErr w:type="gramStart"/>
      <w:r>
        <w:t>So</w:t>
      </w:r>
      <w:proofErr w:type="gramEnd"/>
      <w:r>
        <w:t xml:space="preserve"> I cannot see anyone else commenting on this. </w:t>
      </w:r>
      <w:proofErr w:type="gramStart"/>
      <w:r>
        <w:t>So</w:t>
      </w:r>
      <w:proofErr w:type="gramEnd"/>
      <w:r>
        <w:t xml:space="preserve"> with that, I think we</w:t>
      </w:r>
      <w:r>
        <w:rPr>
          <w:spacing w:val="-3"/>
        </w:rPr>
        <w:t xml:space="preserve"> </w:t>
      </w:r>
      <w:r>
        <w:t>have</w:t>
      </w:r>
      <w:r>
        <w:rPr>
          <w:spacing w:val="-3"/>
        </w:rPr>
        <w:t xml:space="preserve"> </w:t>
      </w:r>
      <w:r>
        <w:t>reached</w:t>
      </w:r>
      <w:r>
        <w:rPr>
          <w:spacing w:val="-2"/>
        </w:rPr>
        <w:t xml:space="preserve"> </w:t>
      </w:r>
      <w:r>
        <w:t>the</w:t>
      </w:r>
      <w:r>
        <w:rPr>
          <w:spacing w:val="-3"/>
        </w:rPr>
        <w:t xml:space="preserve"> </w:t>
      </w:r>
      <w:r>
        <w:t>point</w:t>
      </w:r>
      <w:r>
        <w:rPr>
          <w:spacing w:val="-2"/>
        </w:rPr>
        <w:t xml:space="preserve"> </w:t>
      </w:r>
      <w:r>
        <w:t>where</w:t>
      </w:r>
      <w:r>
        <w:rPr>
          <w:spacing w:val="-3"/>
        </w:rPr>
        <w:t xml:space="preserve"> </w:t>
      </w:r>
      <w:r>
        <w:t>we</w:t>
      </w:r>
      <w:r>
        <w:rPr>
          <w:spacing w:val="-3"/>
        </w:rPr>
        <w:t xml:space="preserve"> </w:t>
      </w:r>
      <w:r>
        <w:t>could</w:t>
      </w:r>
      <w:r>
        <w:rPr>
          <w:spacing w:val="-2"/>
        </w:rPr>
        <w:t xml:space="preserve"> </w:t>
      </w:r>
      <w:r>
        <w:t>adjourn</w:t>
      </w:r>
      <w:r>
        <w:rPr>
          <w:spacing w:val="-3"/>
        </w:rPr>
        <w:t xml:space="preserve"> </w:t>
      </w:r>
      <w:r>
        <w:t>and</w:t>
      </w:r>
      <w:r>
        <w:rPr>
          <w:spacing w:val="-2"/>
        </w:rPr>
        <w:t xml:space="preserve"> </w:t>
      </w:r>
      <w:r>
        <w:t>go</w:t>
      </w:r>
      <w:r>
        <w:rPr>
          <w:spacing w:val="-2"/>
        </w:rPr>
        <w:t xml:space="preserve"> </w:t>
      </w:r>
      <w:r>
        <w:t>to</w:t>
      </w:r>
      <w:r>
        <w:rPr>
          <w:spacing w:val="-2"/>
        </w:rPr>
        <w:t xml:space="preserve"> </w:t>
      </w:r>
      <w:r>
        <w:t>the</w:t>
      </w:r>
      <w:r>
        <w:rPr>
          <w:spacing w:val="-3"/>
        </w:rPr>
        <w:t xml:space="preserve"> </w:t>
      </w:r>
      <w:r>
        <w:t>rest</w:t>
      </w:r>
      <w:r>
        <w:rPr>
          <w:spacing w:val="-2"/>
        </w:rPr>
        <w:t xml:space="preserve"> </w:t>
      </w:r>
      <w:r>
        <w:t>of</w:t>
      </w:r>
      <w:r>
        <w:rPr>
          <w:spacing w:val="-2"/>
        </w:rPr>
        <w:t xml:space="preserve"> </w:t>
      </w:r>
      <w:r>
        <w:t>our</w:t>
      </w:r>
      <w:r>
        <w:rPr>
          <w:spacing w:val="-2"/>
        </w:rPr>
        <w:t xml:space="preserve"> </w:t>
      </w:r>
      <w:r>
        <w:t>day.</w:t>
      </w:r>
      <w:r>
        <w:rPr>
          <w:spacing w:val="-2"/>
        </w:rPr>
        <w:t xml:space="preserve"> </w:t>
      </w:r>
      <w:proofErr w:type="gramStart"/>
      <w:r>
        <w:t>So</w:t>
      </w:r>
      <w:proofErr w:type="gramEnd"/>
      <w:r>
        <w:rPr>
          <w:spacing w:val="-2"/>
        </w:rPr>
        <w:t xml:space="preserve"> </w:t>
      </w:r>
      <w:r>
        <w:t>I would welcome a motion to adjourn in a second, and we are out of here.”</w:t>
      </w:r>
    </w:p>
    <w:p w14:paraId="3ACBE5C7" w14:textId="77777777" w:rsidR="00EA0540" w:rsidRDefault="00EA0540">
      <w:pPr>
        <w:pStyle w:val="BodyText"/>
        <w:kinsoku w:val="0"/>
        <w:overflowPunct w:val="0"/>
        <w:spacing w:before="1"/>
      </w:pPr>
    </w:p>
    <w:p w14:paraId="3B3AD87D" w14:textId="77777777" w:rsidR="00EA0540" w:rsidRDefault="00EA0540">
      <w:pPr>
        <w:pStyle w:val="BodyText"/>
        <w:kinsoku w:val="0"/>
        <w:overflowPunct w:val="0"/>
        <w:ind w:left="1440"/>
        <w:rPr>
          <w:spacing w:val="-2"/>
        </w:rPr>
      </w:pPr>
      <w:r>
        <w:t>Howard</w:t>
      </w:r>
      <w:r>
        <w:rPr>
          <w:spacing w:val="-2"/>
        </w:rPr>
        <w:t xml:space="preserve"> </w:t>
      </w:r>
      <w:r>
        <w:t>Zelaznik:</w:t>
      </w:r>
      <w:r>
        <w:rPr>
          <w:spacing w:val="-2"/>
        </w:rPr>
        <w:t xml:space="preserve"> </w:t>
      </w:r>
      <w:r>
        <w:t>“I</w:t>
      </w:r>
      <w:r>
        <w:rPr>
          <w:spacing w:val="-2"/>
        </w:rPr>
        <w:t xml:space="preserve"> </w:t>
      </w:r>
      <w:r>
        <w:t>move</w:t>
      </w:r>
      <w:r>
        <w:rPr>
          <w:spacing w:val="-2"/>
        </w:rPr>
        <w:t xml:space="preserve"> </w:t>
      </w:r>
      <w:r>
        <w:t>to</w:t>
      </w:r>
      <w:r>
        <w:rPr>
          <w:spacing w:val="-1"/>
        </w:rPr>
        <w:t xml:space="preserve"> </w:t>
      </w:r>
      <w:r>
        <w:rPr>
          <w:spacing w:val="-2"/>
        </w:rPr>
        <w:t>adjourn.”</w:t>
      </w:r>
    </w:p>
    <w:p w14:paraId="5B8FFB0A" w14:textId="77777777" w:rsidR="00EA0540" w:rsidRDefault="00EA0540">
      <w:pPr>
        <w:pStyle w:val="BodyText"/>
        <w:kinsoku w:val="0"/>
        <w:overflowPunct w:val="0"/>
        <w:spacing w:before="271"/>
        <w:ind w:left="1439" w:right="714"/>
      </w:pPr>
      <w:r>
        <w:t>Vice</w:t>
      </w:r>
      <w:r>
        <w:rPr>
          <w:spacing w:val="-3"/>
        </w:rPr>
        <w:t xml:space="preserve"> </w:t>
      </w:r>
      <w:r>
        <w:t>Chair</w:t>
      </w:r>
      <w:r>
        <w:rPr>
          <w:spacing w:val="-3"/>
        </w:rPr>
        <w:t xml:space="preserve"> </w:t>
      </w:r>
      <w:r>
        <w:t>Ramirez:</w:t>
      </w:r>
      <w:r>
        <w:rPr>
          <w:spacing w:val="-3"/>
        </w:rPr>
        <w:t xml:space="preserve"> </w:t>
      </w:r>
      <w:r>
        <w:t>“Thank</w:t>
      </w:r>
      <w:r>
        <w:rPr>
          <w:spacing w:val="-3"/>
        </w:rPr>
        <w:t xml:space="preserve"> </w:t>
      </w:r>
      <w:r>
        <w:t>you.</w:t>
      </w:r>
      <w:r>
        <w:rPr>
          <w:spacing w:val="-2"/>
        </w:rPr>
        <w:t xml:space="preserve"> </w:t>
      </w:r>
      <w:r>
        <w:t>We</w:t>
      </w:r>
      <w:r>
        <w:rPr>
          <w:spacing w:val="-3"/>
        </w:rPr>
        <w:t xml:space="preserve"> </w:t>
      </w:r>
      <w:proofErr w:type="gramStart"/>
      <w:r>
        <w:t>stand</w:t>
      </w:r>
      <w:proofErr w:type="gramEnd"/>
      <w:r>
        <w:rPr>
          <w:spacing w:val="-2"/>
        </w:rPr>
        <w:t xml:space="preserve"> </w:t>
      </w:r>
      <w:r>
        <w:t>adjourned.</w:t>
      </w:r>
      <w:r>
        <w:rPr>
          <w:spacing w:val="-2"/>
        </w:rPr>
        <w:t xml:space="preserve"> </w:t>
      </w:r>
      <w:r>
        <w:t>Thank</w:t>
      </w:r>
      <w:r>
        <w:rPr>
          <w:spacing w:val="-3"/>
        </w:rPr>
        <w:t xml:space="preserve"> </w:t>
      </w:r>
      <w:r>
        <w:t>you</w:t>
      </w:r>
      <w:r>
        <w:rPr>
          <w:spacing w:val="-3"/>
        </w:rPr>
        <w:t xml:space="preserve"> </w:t>
      </w:r>
      <w:r>
        <w:t>very</w:t>
      </w:r>
      <w:r>
        <w:rPr>
          <w:spacing w:val="-4"/>
        </w:rPr>
        <w:t xml:space="preserve"> </w:t>
      </w:r>
      <w:r>
        <w:t>much</w:t>
      </w:r>
      <w:r>
        <w:rPr>
          <w:spacing w:val="-2"/>
        </w:rPr>
        <w:t xml:space="preserve"> </w:t>
      </w:r>
      <w:r>
        <w:t>for</w:t>
      </w:r>
      <w:r>
        <w:rPr>
          <w:spacing w:val="-2"/>
        </w:rPr>
        <w:t xml:space="preserve"> </w:t>
      </w:r>
      <w:r>
        <w:t>a</w:t>
      </w:r>
      <w:r>
        <w:rPr>
          <w:spacing w:val="-2"/>
        </w:rPr>
        <w:t xml:space="preserve"> </w:t>
      </w:r>
      <w:r>
        <w:t xml:space="preserve">very, very hardworking </w:t>
      </w:r>
      <w:proofErr w:type="gramStart"/>
      <w:r>
        <w:t>senate</w:t>
      </w:r>
      <w:proofErr w:type="gramEnd"/>
      <w:r>
        <w:t xml:space="preserve"> meeting. We appreciate everyone's participation.”</w:t>
      </w:r>
    </w:p>
    <w:p w14:paraId="3D9EA159" w14:textId="77777777" w:rsidR="00EA0540" w:rsidRDefault="00EA0540">
      <w:pPr>
        <w:pStyle w:val="ListParagraph"/>
        <w:numPr>
          <w:ilvl w:val="0"/>
          <w:numId w:val="16"/>
        </w:numPr>
        <w:tabs>
          <w:tab w:val="left" w:pos="1437"/>
        </w:tabs>
        <w:kinsoku w:val="0"/>
        <w:overflowPunct w:val="0"/>
        <w:spacing w:before="271"/>
        <w:ind w:left="1437" w:hanging="357"/>
        <w:rPr>
          <w:rFonts w:ascii="Franklin Gothic Book" w:hAnsi="Franklin Gothic Book" w:cs="Franklin Gothic Book"/>
          <w:spacing w:val="-4"/>
        </w:rPr>
      </w:pPr>
      <w:r>
        <w:rPr>
          <w:rFonts w:ascii="Franklin Gothic Book" w:hAnsi="Franklin Gothic Book" w:cs="Franklin Gothic Book"/>
        </w:rPr>
        <w:t>There</w:t>
      </w:r>
      <w:r>
        <w:rPr>
          <w:rFonts w:ascii="Franklin Gothic Book" w:hAnsi="Franklin Gothic Book" w:cs="Franklin Gothic Book"/>
          <w:spacing w:val="-5"/>
        </w:rPr>
        <w:t xml:space="preserve"> </w:t>
      </w:r>
      <w:r>
        <w:rPr>
          <w:rFonts w:ascii="Franklin Gothic Book" w:hAnsi="Franklin Gothic Book" w:cs="Franklin Gothic Book"/>
        </w:rPr>
        <w:t>being</w:t>
      </w:r>
      <w:r>
        <w:rPr>
          <w:rFonts w:ascii="Franklin Gothic Book" w:hAnsi="Franklin Gothic Book" w:cs="Franklin Gothic Book"/>
          <w:spacing w:val="-3"/>
        </w:rPr>
        <w:t xml:space="preserve"> </w:t>
      </w:r>
      <w:r>
        <w:rPr>
          <w:rFonts w:ascii="Franklin Gothic Book" w:hAnsi="Franklin Gothic Book" w:cs="Franklin Gothic Book"/>
        </w:rPr>
        <w:t>no</w:t>
      </w:r>
      <w:r>
        <w:rPr>
          <w:rFonts w:ascii="Franklin Gothic Book" w:hAnsi="Franklin Gothic Book" w:cs="Franklin Gothic Book"/>
          <w:spacing w:val="-1"/>
        </w:rPr>
        <w:t xml:space="preserve"> </w:t>
      </w:r>
      <w:r>
        <w:rPr>
          <w:rFonts w:ascii="Franklin Gothic Book" w:hAnsi="Franklin Gothic Book" w:cs="Franklin Gothic Book"/>
        </w:rPr>
        <w:t>further</w:t>
      </w:r>
      <w:r>
        <w:rPr>
          <w:rFonts w:ascii="Franklin Gothic Book" w:hAnsi="Franklin Gothic Book" w:cs="Franklin Gothic Book"/>
          <w:spacing w:val="-2"/>
        </w:rPr>
        <w:t xml:space="preserve"> </w:t>
      </w:r>
      <w:r>
        <w:rPr>
          <w:rFonts w:ascii="Franklin Gothic Book" w:hAnsi="Franklin Gothic Book" w:cs="Franklin Gothic Book"/>
        </w:rPr>
        <w:t>business,</w:t>
      </w:r>
      <w:r>
        <w:rPr>
          <w:rFonts w:ascii="Franklin Gothic Book" w:hAnsi="Franklin Gothic Book" w:cs="Franklin Gothic Book"/>
          <w:spacing w:val="-1"/>
        </w:rPr>
        <w:t xml:space="preserve"> </w:t>
      </w:r>
      <w:r>
        <w:rPr>
          <w:rFonts w:ascii="Franklin Gothic Book" w:hAnsi="Franklin Gothic Book" w:cs="Franklin Gothic Book"/>
        </w:rPr>
        <w:t>the</w:t>
      </w:r>
      <w:r>
        <w:rPr>
          <w:rFonts w:ascii="Franklin Gothic Book" w:hAnsi="Franklin Gothic Book" w:cs="Franklin Gothic Book"/>
          <w:spacing w:val="-3"/>
        </w:rPr>
        <w:t xml:space="preserve"> </w:t>
      </w:r>
      <w:r>
        <w:rPr>
          <w:rFonts w:ascii="Franklin Gothic Book" w:hAnsi="Franklin Gothic Book" w:cs="Franklin Gothic Book"/>
        </w:rPr>
        <w:t>meeting</w:t>
      </w:r>
      <w:r>
        <w:rPr>
          <w:rFonts w:ascii="Franklin Gothic Book" w:hAnsi="Franklin Gothic Book" w:cs="Franklin Gothic Book"/>
          <w:spacing w:val="-2"/>
        </w:rPr>
        <w:t xml:space="preserve"> </w:t>
      </w:r>
      <w:r>
        <w:rPr>
          <w:rFonts w:ascii="Franklin Gothic Book" w:hAnsi="Franklin Gothic Book" w:cs="Franklin Gothic Book"/>
        </w:rPr>
        <w:t>was</w:t>
      </w:r>
      <w:r>
        <w:rPr>
          <w:rFonts w:ascii="Franklin Gothic Book" w:hAnsi="Franklin Gothic Book" w:cs="Franklin Gothic Book"/>
          <w:spacing w:val="-3"/>
        </w:rPr>
        <w:t xml:space="preserve"> </w:t>
      </w:r>
      <w:r>
        <w:rPr>
          <w:rFonts w:ascii="Franklin Gothic Book" w:hAnsi="Franklin Gothic Book" w:cs="Franklin Gothic Book"/>
        </w:rPr>
        <w:t>adjourned</w:t>
      </w:r>
      <w:r>
        <w:rPr>
          <w:rFonts w:ascii="Franklin Gothic Book" w:hAnsi="Franklin Gothic Book" w:cs="Franklin Gothic Book"/>
          <w:spacing w:val="-1"/>
        </w:rPr>
        <w:t xml:space="preserve"> </w:t>
      </w:r>
      <w:r>
        <w:rPr>
          <w:rFonts w:ascii="Franklin Gothic Book" w:hAnsi="Franklin Gothic Book" w:cs="Franklin Gothic Book"/>
        </w:rPr>
        <w:t>at</w:t>
      </w:r>
      <w:r>
        <w:rPr>
          <w:rFonts w:ascii="Franklin Gothic Book" w:hAnsi="Franklin Gothic Book" w:cs="Franklin Gothic Book"/>
          <w:spacing w:val="-3"/>
        </w:rPr>
        <w:t xml:space="preserve"> </w:t>
      </w:r>
      <w:r>
        <w:rPr>
          <w:rFonts w:ascii="Franklin Gothic Book" w:hAnsi="Franklin Gothic Book" w:cs="Franklin Gothic Book"/>
        </w:rPr>
        <w:t>4:55</w:t>
      </w:r>
      <w:r>
        <w:rPr>
          <w:rFonts w:ascii="Franklin Gothic Book" w:hAnsi="Franklin Gothic Book" w:cs="Franklin Gothic Book"/>
          <w:spacing w:val="-1"/>
        </w:rPr>
        <w:t xml:space="preserve"> </w:t>
      </w:r>
      <w:r>
        <w:rPr>
          <w:rFonts w:ascii="Franklin Gothic Book" w:hAnsi="Franklin Gothic Book" w:cs="Franklin Gothic Book"/>
          <w:spacing w:val="-4"/>
        </w:rPr>
        <w:t>p.m.</w:t>
      </w:r>
    </w:p>
    <w:p w14:paraId="09A0B0B2" w14:textId="77777777" w:rsidR="00EA0540" w:rsidRDefault="00EA0540">
      <w:pPr>
        <w:pStyle w:val="ListParagraph"/>
        <w:numPr>
          <w:ilvl w:val="0"/>
          <w:numId w:val="16"/>
        </w:numPr>
        <w:tabs>
          <w:tab w:val="left" w:pos="1437"/>
        </w:tabs>
        <w:kinsoku w:val="0"/>
        <w:overflowPunct w:val="0"/>
        <w:spacing w:before="271"/>
        <w:ind w:left="1437" w:hanging="357"/>
        <w:rPr>
          <w:rFonts w:ascii="Franklin Gothic Book" w:hAnsi="Franklin Gothic Book" w:cs="Franklin Gothic Book"/>
          <w:spacing w:val="-4"/>
        </w:rPr>
        <w:sectPr w:rsidR="00000000">
          <w:pgSz w:w="12240" w:h="15840"/>
          <w:pgMar w:top="1620" w:right="720" w:bottom="980" w:left="720" w:header="0" w:footer="796" w:gutter="0"/>
          <w:cols w:space="720"/>
          <w:noEndnote/>
        </w:sectPr>
      </w:pPr>
    </w:p>
    <w:p w14:paraId="74A75C93" w14:textId="07493F9E" w:rsidR="00EA0540" w:rsidRDefault="00EA0540">
      <w:pPr>
        <w:pStyle w:val="BodyText"/>
        <w:kinsoku w:val="0"/>
        <w:overflowPunct w:val="0"/>
        <w:spacing w:before="81" w:line="276" w:lineRule="auto"/>
        <w:ind w:left="7482" w:right="695" w:hanging="660"/>
        <w:jc w:val="right"/>
      </w:pPr>
      <w:r>
        <w:rPr>
          <w:noProof/>
        </w:rPr>
        <w:lastRenderedPageBreak/>
        <mc:AlternateContent>
          <mc:Choice Requires="wps">
            <w:drawing>
              <wp:anchor distT="0" distB="0" distL="114300" distR="114300" simplePos="0" relativeHeight="251616768" behindDoc="0" locked="0" layoutInCell="0" allowOverlap="1" wp14:anchorId="078262DC" wp14:editId="1B4027F2">
                <wp:simplePos x="0" y="0"/>
                <wp:positionH relativeFrom="page">
                  <wp:posOffset>708660</wp:posOffset>
                </wp:positionH>
                <wp:positionV relativeFrom="paragraph">
                  <wp:posOffset>140335</wp:posOffset>
                </wp:positionV>
                <wp:extent cx="2921000" cy="381000"/>
                <wp:effectExtent l="0" t="0" r="0" b="0"/>
                <wp:wrapNone/>
                <wp:docPr id="136604204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64B9" w14:textId="665E9F6D" w:rsidR="00EA0540" w:rsidRDefault="00EA0540">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0BF4CE8" wp14:editId="6398576B">
                                  <wp:extent cx="2924175" cy="381000"/>
                                  <wp:effectExtent l="0" t="0" r="0" b="0"/>
                                  <wp:docPr id="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381000"/>
                                          </a:xfrm>
                                          <a:prstGeom prst="rect">
                                            <a:avLst/>
                                          </a:prstGeom>
                                          <a:noFill/>
                                          <a:ln>
                                            <a:noFill/>
                                          </a:ln>
                                        </pic:spPr>
                                      </pic:pic>
                                    </a:graphicData>
                                  </a:graphic>
                                </wp:inline>
                              </w:drawing>
                            </w:r>
                          </w:p>
                          <w:p w14:paraId="358CD2F7"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262DC" id="Rectangle 4" o:spid="_x0000_s1026" style="position:absolute;left:0;text-align:left;margin-left:55.8pt;margin-top:11.05pt;width:230pt;height:30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" o:allowincell="f" filled="f" stroked="f">
                <v:textbox inset="0,0,0,0">
                  <w:txbxContent>
                    <w:p w14:paraId="328864B9" w14:textId="665E9F6D" w:rsidR="00EA0540" w:rsidRDefault="00EA0540">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0BF4CE8" wp14:editId="6398576B">
                            <wp:extent cx="2924175" cy="381000"/>
                            <wp:effectExtent l="0" t="0" r="0" b="0"/>
                            <wp:docPr id="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381000"/>
                                    </a:xfrm>
                                    <a:prstGeom prst="rect">
                                      <a:avLst/>
                                    </a:prstGeom>
                                    <a:noFill/>
                                    <a:ln>
                                      <a:noFill/>
                                    </a:ln>
                                  </pic:spPr>
                                </pic:pic>
                              </a:graphicData>
                            </a:graphic>
                          </wp:inline>
                        </w:drawing>
                      </w:r>
                    </w:p>
                    <w:p w14:paraId="358CD2F7" w14:textId="77777777" w:rsidR="00EA0540" w:rsidRDefault="00EA0540">
                      <w:pPr>
                        <w:rPr>
                          <w:rFonts w:ascii="Times New Roman" w:hAnsi="Times New Roman" w:cs="Times New Roman"/>
                          <w:sz w:val="24"/>
                          <w:szCs w:val="24"/>
                        </w:rPr>
                      </w:pPr>
                    </w:p>
                  </w:txbxContent>
                </v:textbox>
                <w10:wrap anchorx="page"/>
              </v:rect>
            </w:pict>
          </mc:Fallback>
        </mc:AlternateContent>
      </w:r>
      <w:bookmarkStart w:id="2" w:name="202600216-QandA_"/>
      <w:bookmarkStart w:id="3" w:name="_bookmark0"/>
      <w:bookmarkEnd w:id="2"/>
      <w:bookmarkEnd w:id="3"/>
      <w:r>
        <w:t>University</w:t>
      </w:r>
      <w:r>
        <w:rPr>
          <w:spacing w:val="-12"/>
        </w:rPr>
        <w:t xml:space="preserve"> </w:t>
      </w:r>
      <w:r>
        <w:t>Senate</w:t>
      </w:r>
      <w:r>
        <w:rPr>
          <w:spacing w:val="-12"/>
        </w:rPr>
        <w:t xml:space="preserve"> </w:t>
      </w:r>
      <w:r>
        <w:t>Questions</w:t>
      </w:r>
      <w:r>
        <w:rPr>
          <w:spacing w:val="-14"/>
        </w:rPr>
        <w:t xml:space="preserve"> </w:t>
      </w:r>
      <w:r>
        <w:t>and Administrative</w:t>
      </w:r>
      <w:r>
        <w:rPr>
          <w:spacing w:val="-15"/>
        </w:rPr>
        <w:t xml:space="preserve"> </w:t>
      </w:r>
      <w:r>
        <w:t>Responses 16 February 2026</w:t>
      </w:r>
    </w:p>
    <w:p w14:paraId="53977148" w14:textId="77777777" w:rsidR="00EA0540" w:rsidRDefault="00EA0540">
      <w:pPr>
        <w:pStyle w:val="BodyText"/>
        <w:kinsoku w:val="0"/>
        <w:overflowPunct w:val="0"/>
        <w:spacing w:before="84"/>
        <w:rPr>
          <w:sz w:val="28"/>
          <w:szCs w:val="28"/>
        </w:rPr>
      </w:pPr>
    </w:p>
    <w:p w14:paraId="73E1B6FD" w14:textId="77777777" w:rsidR="00EA0540" w:rsidRDefault="00EA0540">
      <w:pPr>
        <w:pStyle w:val="Heading6"/>
        <w:kinsoku w:val="0"/>
        <w:overflowPunct w:val="0"/>
        <w:rPr>
          <w:color w:val="635D5E"/>
          <w:u w:val="none"/>
        </w:rPr>
      </w:pPr>
      <w:r>
        <w:rPr>
          <w:color w:val="635D5E"/>
        </w:rPr>
        <w:t>Accessibility</w:t>
      </w:r>
      <w:r>
        <w:rPr>
          <w:color w:val="635D5E"/>
          <w:spacing w:val="-6"/>
        </w:rPr>
        <w:t xml:space="preserve"> </w:t>
      </w:r>
      <w:r>
        <w:rPr>
          <w:color w:val="635D5E"/>
        </w:rPr>
        <w:t>&amp;</w:t>
      </w:r>
      <w:r>
        <w:rPr>
          <w:color w:val="635D5E"/>
          <w:spacing w:val="-3"/>
        </w:rPr>
        <w:t xml:space="preserve"> </w:t>
      </w:r>
      <w:r>
        <w:rPr>
          <w:color w:val="635D5E"/>
        </w:rPr>
        <w:t>ADA</w:t>
      </w:r>
      <w:r>
        <w:rPr>
          <w:color w:val="635D5E"/>
          <w:spacing w:val="-3"/>
        </w:rPr>
        <w:t xml:space="preserve"> </w:t>
      </w:r>
      <w:r>
        <w:rPr>
          <w:color w:val="635D5E"/>
          <w:spacing w:val="-2"/>
        </w:rPr>
        <w:t>Compliance</w:t>
      </w:r>
    </w:p>
    <w:p w14:paraId="3535EDF7" w14:textId="77777777" w:rsidR="00EA0540" w:rsidRDefault="00EA0540">
      <w:pPr>
        <w:pStyle w:val="BodyText"/>
        <w:kinsoku w:val="0"/>
        <w:overflowPunct w:val="0"/>
        <w:spacing w:before="150" w:line="264" w:lineRule="auto"/>
        <w:ind w:left="287"/>
        <w:rPr>
          <w:rFonts w:ascii="Calibri" w:hAnsi="Calibri" w:cs="Calibri"/>
          <w:color w:val="6A522D"/>
        </w:rPr>
      </w:pPr>
      <w:r>
        <w:rPr>
          <w:rFonts w:ascii="Calibri" w:hAnsi="Calibri" w:cs="Calibri"/>
          <w:color w:val="6A522D"/>
        </w:rPr>
        <w:t>As Purdue</w:t>
      </w:r>
      <w:r>
        <w:rPr>
          <w:rFonts w:ascii="Calibri" w:hAnsi="Calibri" w:cs="Calibri"/>
          <w:color w:val="6A522D"/>
          <w:spacing w:val="-2"/>
        </w:rPr>
        <w:t xml:space="preserve"> </w:t>
      </w:r>
      <w:r>
        <w:rPr>
          <w:rFonts w:ascii="Calibri" w:hAnsi="Calibri" w:cs="Calibri"/>
          <w:color w:val="6A522D"/>
        </w:rPr>
        <w:t>approaches</w:t>
      </w:r>
      <w:r>
        <w:rPr>
          <w:rFonts w:ascii="Calibri" w:hAnsi="Calibri" w:cs="Calibri"/>
          <w:color w:val="6A522D"/>
          <w:spacing w:val="-2"/>
        </w:rPr>
        <w:t xml:space="preserve"> </w:t>
      </w:r>
      <w:r>
        <w:rPr>
          <w:rFonts w:ascii="Calibri" w:hAnsi="Calibri" w:cs="Calibri"/>
          <w:color w:val="6A522D"/>
        </w:rPr>
        <w:t>the ADA</w:t>
      </w:r>
      <w:r>
        <w:rPr>
          <w:rFonts w:ascii="Calibri" w:hAnsi="Calibri" w:cs="Calibri"/>
          <w:color w:val="6A522D"/>
          <w:spacing w:val="-2"/>
        </w:rPr>
        <w:t xml:space="preserve"> </w:t>
      </w:r>
      <w:r>
        <w:rPr>
          <w:rFonts w:ascii="Calibri" w:hAnsi="Calibri" w:cs="Calibri"/>
          <w:color w:val="6A522D"/>
        </w:rPr>
        <w:t>accessibility</w:t>
      </w:r>
      <w:r>
        <w:rPr>
          <w:rFonts w:ascii="Calibri" w:hAnsi="Calibri" w:cs="Calibri"/>
          <w:color w:val="6A522D"/>
          <w:spacing w:val="-3"/>
        </w:rPr>
        <w:t xml:space="preserve"> </w:t>
      </w:r>
      <w:r>
        <w:rPr>
          <w:rFonts w:ascii="Calibri" w:hAnsi="Calibri" w:cs="Calibri"/>
          <w:color w:val="6A522D"/>
        </w:rPr>
        <w:t>compliance deadline</w:t>
      </w:r>
      <w:r>
        <w:rPr>
          <w:rFonts w:ascii="Calibri" w:hAnsi="Calibri" w:cs="Calibri"/>
          <w:color w:val="6A522D"/>
          <w:spacing w:val="-1"/>
        </w:rPr>
        <w:t xml:space="preserve"> </w:t>
      </w:r>
      <w:r>
        <w:rPr>
          <w:rFonts w:ascii="Calibri" w:hAnsi="Calibri" w:cs="Calibri"/>
          <w:color w:val="6A522D"/>
        </w:rPr>
        <w:t>of</w:t>
      </w:r>
      <w:r>
        <w:rPr>
          <w:rFonts w:ascii="Calibri" w:hAnsi="Calibri" w:cs="Calibri"/>
          <w:color w:val="6A522D"/>
          <w:spacing w:val="-1"/>
        </w:rPr>
        <w:t xml:space="preserve"> </w:t>
      </w:r>
      <w:r>
        <w:rPr>
          <w:rFonts w:ascii="Calibri" w:hAnsi="Calibri" w:cs="Calibri"/>
          <w:color w:val="6A522D"/>
        </w:rPr>
        <w:t>April</w:t>
      </w:r>
      <w:r>
        <w:rPr>
          <w:rFonts w:ascii="Calibri" w:hAnsi="Calibri" w:cs="Calibri"/>
          <w:color w:val="6A522D"/>
          <w:spacing w:val="-2"/>
        </w:rPr>
        <w:t xml:space="preserve"> </w:t>
      </w:r>
      <w:r>
        <w:rPr>
          <w:rFonts w:ascii="Calibri" w:hAnsi="Calibri" w:cs="Calibri"/>
          <w:color w:val="6A522D"/>
        </w:rPr>
        <w:t>24, 2026, guidance exists for making Word, PowerPoint, and PDF files accessible, but there appears to be little or no guidance for documents prepared in LaTeX, which is widely used for academic writing. Given that peer institutions acknowledge</w:t>
      </w:r>
      <w:r>
        <w:rPr>
          <w:rFonts w:ascii="Calibri" w:hAnsi="Calibri" w:cs="Calibri"/>
          <w:color w:val="6A522D"/>
          <w:spacing w:val="-5"/>
        </w:rPr>
        <w:t xml:space="preserve"> </w:t>
      </w:r>
      <w:r>
        <w:rPr>
          <w:rFonts w:ascii="Calibri" w:hAnsi="Calibri" w:cs="Calibri"/>
          <w:color w:val="6A522D"/>
        </w:rPr>
        <w:t>this</w:t>
      </w:r>
      <w:r>
        <w:rPr>
          <w:rFonts w:ascii="Calibri" w:hAnsi="Calibri" w:cs="Calibri"/>
          <w:color w:val="6A522D"/>
          <w:spacing w:val="-3"/>
        </w:rPr>
        <w:t xml:space="preserve"> </w:t>
      </w:r>
      <w:r>
        <w:rPr>
          <w:rFonts w:ascii="Calibri" w:hAnsi="Calibri" w:cs="Calibri"/>
          <w:color w:val="6A522D"/>
        </w:rPr>
        <w:t>as</w:t>
      </w:r>
      <w:r>
        <w:rPr>
          <w:rFonts w:ascii="Calibri" w:hAnsi="Calibri" w:cs="Calibri"/>
          <w:color w:val="6A522D"/>
          <w:spacing w:val="-5"/>
        </w:rPr>
        <w:t xml:space="preserve"> </w:t>
      </w:r>
      <w:r>
        <w:rPr>
          <w:rFonts w:ascii="Calibri" w:hAnsi="Calibri" w:cs="Calibri"/>
          <w:color w:val="6A522D"/>
        </w:rPr>
        <w:t>a</w:t>
      </w:r>
      <w:r>
        <w:rPr>
          <w:rFonts w:ascii="Calibri" w:hAnsi="Calibri" w:cs="Calibri"/>
          <w:color w:val="6A522D"/>
          <w:spacing w:val="-3"/>
        </w:rPr>
        <w:t xml:space="preserve"> </w:t>
      </w:r>
      <w:r>
        <w:rPr>
          <w:rFonts w:ascii="Calibri" w:hAnsi="Calibri" w:cs="Calibri"/>
          <w:color w:val="6A522D"/>
        </w:rPr>
        <w:t>challenge,</w:t>
      </w:r>
      <w:r>
        <w:rPr>
          <w:rFonts w:ascii="Calibri" w:hAnsi="Calibri" w:cs="Calibri"/>
          <w:color w:val="6A522D"/>
          <w:spacing w:val="-5"/>
        </w:rPr>
        <w:t xml:space="preserve"> </w:t>
      </w:r>
      <w:r>
        <w:rPr>
          <w:rFonts w:ascii="Calibri" w:hAnsi="Calibri" w:cs="Calibri"/>
          <w:color w:val="6A522D"/>
        </w:rPr>
        <w:t>what</w:t>
      </w:r>
      <w:r>
        <w:rPr>
          <w:rFonts w:ascii="Calibri" w:hAnsi="Calibri" w:cs="Calibri"/>
          <w:color w:val="6A522D"/>
          <w:spacing w:val="-2"/>
        </w:rPr>
        <w:t xml:space="preserve"> </w:t>
      </w:r>
      <w:r>
        <w:rPr>
          <w:rFonts w:ascii="Calibri" w:hAnsi="Calibri" w:cs="Calibri"/>
          <w:color w:val="6A522D"/>
        </w:rPr>
        <w:t>support</w:t>
      </w:r>
      <w:r>
        <w:rPr>
          <w:rFonts w:ascii="Calibri" w:hAnsi="Calibri" w:cs="Calibri"/>
          <w:color w:val="6A522D"/>
          <w:spacing w:val="-4"/>
        </w:rPr>
        <w:t xml:space="preserve"> </w:t>
      </w:r>
      <w:r>
        <w:rPr>
          <w:rFonts w:ascii="Calibri" w:hAnsi="Calibri" w:cs="Calibri"/>
          <w:color w:val="6A522D"/>
        </w:rPr>
        <w:t>will</w:t>
      </w:r>
      <w:r>
        <w:rPr>
          <w:rFonts w:ascii="Calibri" w:hAnsi="Calibri" w:cs="Calibri"/>
          <w:color w:val="6A522D"/>
          <w:spacing w:val="-3"/>
        </w:rPr>
        <w:t xml:space="preserve"> </w:t>
      </w:r>
      <w:r>
        <w:rPr>
          <w:rFonts w:ascii="Calibri" w:hAnsi="Calibri" w:cs="Calibri"/>
          <w:color w:val="6A522D"/>
        </w:rPr>
        <w:t>Purdue</w:t>
      </w:r>
      <w:r>
        <w:rPr>
          <w:rFonts w:ascii="Calibri" w:hAnsi="Calibri" w:cs="Calibri"/>
          <w:color w:val="6A522D"/>
          <w:spacing w:val="-2"/>
        </w:rPr>
        <w:t xml:space="preserve"> </w:t>
      </w:r>
      <w:r>
        <w:rPr>
          <w:rFonts w:ascii="Calibri" w:hAnsi="Calibri" w:cs="Calibri"/>
          <w:color w:val="6A522D"/>
        </w:rPr>
        <w:t>provide</w:t>
      </w:r>
      <w:r>
        <w:rPr>
          <w:rFonts w:ascii="Calibri" w:hAnsi="Calibri" w:cs="Calibri"/>
          <w:color w:val="6A522D"/>
          <w:spacing w:val="-5"/>
        </w:rPr>
        <w:t xml:space="preserve"> </w:t>
      </w:r>
      <w:r>
        <w:rPr>
          <w:rFonts w:ascii="Calibri" w:hAnsi="Calibri" w:cs="Calibri"/>
          <w:color w:val="6A522D"/>
        </w:rPr>
        <w:t>to</w:t>
      </w:r>
      <w:r>
        <w:rPr>
          <w:rFonts w:ascii="Calibri" w:hAnsi="Calibri" w:cs="Calibri"/>
          <w:color w:val="6A522D"/>
          <w:spacing w:val="-2"/>
        </w:rPr>
        <w:t xml:space="preserve"> </w:t>
      </w:r>
      <w:r>
        <w:rPr>
          <w:rFonts w:ascii="Calibri" w:hAnsi="Calibri" w:cs="Calibri"/>
          <w:color w:val="6A522D"/>
        </w:rPr>
        <w:t>faculty</w:t>
      </w:r>
      <w:r>
        <w:rPr>
          <w:rFonts w:ascii="Calibri" w:hAnsi="Calibri" w:cs="Calibri"/>
          <w:color w:val="6A522D"/>
          <w:spacing w:val="-3"/>
        </w:rPr>
        <w:t xml:space="preserve"> </w:t>
      </w:r>
      <w:r>
        <w:rPr>
          <w:rFonts w:ascii="Calibri" w:hAnsi="Calibri" w:cs="Calibri"/>
          <w:color w:val="6A522D"/>
        </w:rPr>
        <w:t>who</w:t>
      </w:r>
      <w:r>
        <w:rPr>
          <w:rFonts w:ascii="Calibri" w:hAnsi="Calibri" w:cs="Calibri"/>
          <w:color w:val="6A522D"/>
          <w:spacing w:val="-4"/>
        </w:rPr>
        <w:t xml:space="preserve"> </w:t>
      </w:r>
      <w:r>
        <w:rPr>
          <w:rFonts w:ascii="Calibri" w:hAnsi="Calibri" w:cs="Calibri"/>
          <w:color w:val="6A522D"/>
        </w:rPr>
        <w:t>need</w:t>
      </w:r>
      <w:r>
        <w:rPr>
          <w:rFonts w:ascii="Calibri" w:hAnsi="Calibri" w:cs="Calibri"/>
          <w:color w:val="6A522D"/>
          <w:spacing w:val="-4"/>
        </w:rPr>
        <w:t xml:space="preserve"> </w:t>
      </w:r>
      <w:r>
        <w:rPr>
          <w:rFonts w:ascii="Calibri" w:hAnsi="Calibri" w:cs="Calibri"/>
          <w:color w:val="6A522D"/>
        </w:rPr>
        <w:t>to</w:t>
      </w:r>
      <w:r>
        <w:rPr>
          <w:rFonts w:ascii="Calibri" w:hAnsi="Calibri" w:cs="Calibri"/>
          <w:color w:val="6A522D"/>
          <w:spacing w:val="-2"/>
        </w:rPr>
        <w:t xml:space="preserve"> </w:t>
      </w:r>
      <w:r>
        <w:rPr>
          <w:rFonts w:ascii="Calibri" w:hAnsi="Calibri" w:cs="Calibri"/>
          <w:color w:val="6A522D"/>
        </w:rPr>
        <w:t>make</w:t>
      </w:r>
      <w:r>
        <w:rPr>
          <w:rFonts w:ascii="Calibri" w:hAnsi="Calibri" w:cs="Calibri"/>
          <w:color w:val="6A522D"/>
          <w:spacing w:val="-5"/>
        </w:rPr>
        <w:t xml:space="preserve"> </w:t>
      </w:r>
      <w:r>
        <w:rPr>
          <w:rFonts w:ascii="Calibri" w:hAnsi="Calibri" w:cs="Calibri"/>
          <w:color w:val="6A522D"/>
        </w:rPr>
        <w:t>LaTeX documents accessible?</w:t>
      </w:r>
    </w:p>
    <w:p w14:paraId="70F6DF7D" w14:textId="77777777" w:rsidR="00EA0540" w:rsidRDefault="00EA0540">
      <w:pPr>
        <w:pStyle w:val="ListParagraph"/>
        <w:numPr>
          <w:ilvl w:val="0"/>
          <w:numId w:val="15"/>
        </w:numPr>
        <w:tabs>
          <w:tab w:val="left" w:pos="648"/>
        </w:tabs>
        <w:kinsoku w:val="0"/>
        <w:overflowPunct w:val="0"/>
        <w:spacing w:before="122" w:line="264" w:lineRule="auto"/>
        <w:ind w:right="489"/>
        <w:rPr>
          <w:rFonts w:ascii="Wingdings" w:hAnsi="Wingdings" w:cs="Wingdings"/>
          <w:color w:val="6A522D"/>
        </w:rPr>
      </w:pPr>
      <w:r>
        <w:rPr>
          <w:color w:val="000000"/>
        </w:rPr>
        <w:t xml:space="preserve">Faculty who use LaTeX can rely on the emerging tools and documentation that enable creation of tagged, accessible PDFs. </w:t>
      </w:r>
      <w:hyperlink r:id="rId28" w:history="1">
        <w:r>
          <w:rPr>
            <w:color w:val="000000"/>
            <w:u w:val="single"/>
          </w:rPr>
          <w:t>Overleaf</w:t>
        </w:r>
      </w:hyperlink>
      <w:r>
        <w:rPr>
          <w:color w:val="000000"/>
        </w:rPr>
        <w:t xml:space="preserve"> and the LaTeX Project now document workflows for producing PDF/</w:t>
      </w:r>
      <w:proofErr w:type="spellStart"/>
      <w:r>
        <w:rPr>
          <w:color w:val="000000"/>
        </w:rPr>
        <w:t>UAcompliant</w:t>
      </w:r>
      <w:proofErr w:type="spellEnd"/>
      <w:r>
        <w:rPr>
          <w:color w:val="000000"/>
        </w:rPr>
        <w:t>,</w:t>
      </w:r>
      <w:r>
        <w:rPr>
          <w:color w:val="000000"/>
          <w:spacing w:val="-5"/>
        </w:rPr>
        <w:t xml:space="preserve"> </w:t>
      </w:r>
      <w:r>
        <w:rPr>
          <w:color w:val="000000"/>
        </w:rPr>
        <w:t>tagged</w:t>
      </w:r>
      <w:r>
        <w:rPr>
          <w:color w:val="000000"/>
          <w:spacing w:val="-3"/>
        </w:rPr>
        <w:t xml:space="preserve"> </w:t>
      </w:r>
      <w:r>
        <w:rPr>
          <w:color w:val="000000"/>
        </w:rPr>
        <w:t>PDFs</w:t>
      </w:r>
      <w:r>
        <w:rPr>
          <w:color w:val="000000"/>
          <w:spacing w:val="-4"/>
        </w:rPr>
        <w:t xml:space="preserve"> </w:t>
      </w:r>
      <w:r>
        <w:rPr>
          <w:color w:val="000000"/>
        </w:rPr>
        <w:t>(including</w:t>
      </w:r>
      <w:r>
        <w:rPr>
          <w:color w:val="000000"/>
          <w:spacing w:val="-5"/>
        </w:rPr>
        <w:t xml:space="preserve"> </w:t>
      </w:r>
      <w:r>
        <w:rPr>
          <w:color w:val="000000"/>
        </w:rPr>
        <w:t>math</w:t>
      </w:r>
      <w:r>
        <w:rPr>
          <w:color w:val="000000"/>
          <w:spacing w:val="-3"/>
        </w:rPr>
        <w:t xml:space="preserve"> </w:t>
      </w:r>
      <w:r>
        <w:rPr>
          <w:color w:val="000000"/>
        </w:rPr>
        <w:t>and</w:t>
      </w:r>
      <w:r>
        <w:rPr>
          <w:color w:val="000000"/>
          <w:spacing w:val="-4"/>
        </w:rPr>
        <w:t xml:space="preserve"> </w:t>
      </w:r>
      <w:r>
        <w:rPr>
          <w:color w:val="000000"/>
        </w:rPr>
        <w:t>tables),</w:t>
      </w:r>
      <w:r>
        <w:rPr>
          <w:color w:val="000000"/>
          <w:spacing w:val="-4"/>
        </w:rPr>
        <w:t xml:space="preserve"> </w:t>
      </w:r>
      <w:r>
        <w:rPr>
          <w:color w:val="000000"/>
        </w:rPr>
        <w:t>and</w:t>
      </w:r>
      <w:r>
        <w:rPr>
          <w:color w:val="000000"/>
          <w:spacing w:val="-4"/>
        </w:rPr>
        <w:t xml:space="preserve"> </w:t>
      </w:r>
      <w:r>
        <w:rPr>
          <w:color w:val="000000"/>
        </w:rPr>
        <w:t>these</w:t>
      </w:r>
      <w:r>
        <w:rPr>
          <w:color w:val="000000"/>
          <w:spacing w:val="-4"/>
        </w:rPr>
        <w:t xml:space="preserve"> </w:t>
      </w:r>
      <w:r>
        <w:rPr>
          <w:color w:val="000000"/>
        </w:rPr>
        <w:t>resources</w:t>
      </w:r>
      <w:r>
        <w:rPr>
          <w:color w:val="000000"/>
          <w:spacing w:val="-5"/>
        </w:rPr>
        <w:t xml:space="preserve"> </w:t>
      </w:r>
      <w:r>
        <w:rPr>
          <w:color w:val="000000"/>
        </w:rPr>
        <w:t>will</w:t>
      </w:r>
      <w:r>
        <w:rPr>
          <w:color w:val="000000"/>
          <w:spacing w:val="-5"/>
        </w:rPr>
        <w:t xml:space="preserve"> </w:t>
      </w:r>
      <w:r>
        <w:rPr>
          <w:color w:val="000000"/>
        </w:rPr>
        <w:t>be</w:t>
      </w:r>
      <w:r>
        <w:rPr>
          <w:color w:val="000000"/>
          <w:spacing w:val="-3"/>
        </w:rPr>
        <w:t xml:space="preserve"> </w:t>
      </w:r>
      <w:r>
        <w:rPr>
          <w:color w:val="000000"/>
        </w:rPr>
        <w:t>referenced in Purdue’s general</w:t>
      </w:r>
      <w:r>
        <w:rPr>
          <w:color w:val="000000"/>
          <w:spacing w:val="-1"/>
        </w:rPr>
        <w:t xml:space="preserve"> </w:t>
      </w:r>
      <w:r>
        <w:rPr>
          <w:color w:val="000000"/>
        </w:rPr>
        <w:t>acces</w:t>
      </w:r>
      <w:r>
        <w:rPr>
          <w:color w:val="000000"/>
        </w:rPr>
        <w:t>sibility guidance</w:t>
      </w:r>
      <w:r>
        <w:rPr>
          <w:color w:val="000000"/>
          <w:spacing w:val="-1"/>
        </w:rPr>
        <w:t xml:space="preserve"> </w:t>
      </w:r>
      <w:r>
        <w:rPr>
          <w:color w:val="000000"/>
        </w:rPr>
        <w:t>alongside existing Word,</w:t>
      </w:r>
      <w:r>
        <w:rPr>
          <w:color w:val="000000"/>
          <w:spacing w:val="-1"/>
        </w:rPr>
        <w:t xml:space="preserve"> </w:t>
      </w:r>
      <w:r>
        <w:rPr>
          <w:color w:val="000000"/>
        </w:rPr>
        <w:t>PowerPoint, and PDF</w:t>
      </w:r>
      <w:r>
        <w:rPr>
          <w:color w:val="000000"/>
          <w:spacing w:val="-1"/>
        </w:rPr>
        <w:t xml:space="preserve"> </w:t>
      </w:r>
      <w:r>
        <w:rPr>
          <w:color w:val="000000"/>
        </w:rPr>
        <w:t>materials.</w:t>
      </w:r>
    </w:p>
    <w:p w14:paraId="49E8B88B" w14:textId="77777777" w:rsidR="00EA0540" w:rsidRDefault="00EA0540">
      <w:pPr>
        <w:pStyle w:val="BodyText"/>
        <w:kinsoku w:val="0"/>
        <w:overflowPunct w:val="0"/>
        <w:rPr>
          <w:rFonts w:ascii="Calibri" w:hAnsi="Calibri" w:cs="Calibri"/>
        </w:rPr>
      </w:pPr>
    </w:p>
    <w:p w14:paraId="7FFC8954" w14:textId="77777777" w:rsidR="00EA0540" w:rsidRDefault="00EA0540">
      <w:pPr>
        <w:pStyle w:val="BodyText"/>
        <w:kinsoku w:val="0"/>
        <w:overflowPunct w:val="0"/>
        <w:rPr>
          <w:rFonts w:ascii="Calibri" w:hAnsi="Calibri" w:cs="Calibri"/>
        </w:rPr>
      </w:pPr>
    </w:p>
    <w:p w14:paraId="162D5DBE" w14:textId="77777777" w:rsidR="00EA0540" w:rsidRDefault="00EA0540">
      <w:pPr>
        <w:pStyle w:val="BodyText"/>
        <w:kinsoku w:val="0"/>
        <w:overflowPunct w:val="0"/>
        <w:rPr>
          <w:rFonts w:ascii="Calibri" w:hAnsi="Calibri" w:cs="Calibri"/>
        </w:rPr>
      </w:pPr>
    </w:p>
    <w:p w14:paraId="6572102C" w14:textId="77777777" w:rsidR="00EA0540" w:rsidRDefault="00EA0540">
      <w:pPr>
        <w:pStyle w:val="BodyText"/>
        <w:kinsoku w:val="0"/>
        <w:overflowPunct w:val="0"/>
        <w:rPr>
          <w:rFonts w:ascii="Calibri" w:hAnsi="Calibri" w:cs="Calibri"/>
        </w:rPr>
      </w:pPr>
    </w:p>
    <w:p w14:paraId="63E35321" w14:textId="77777777" w:rsidR="00EA0540" w:rsidRDefault="00EA0540">
      <w:pPr>
        <w:pStyle w:val="BodyText"/>
        <w:kinsoku w:val="0"/>
        <w:overflowPunct w:val="0"/>
        <w:rPr>
          <w:rFonts w:ascii="Calibri" w:hAnsi="Calibri" w:cs="Calibri"/>
        </w:rPr>
      </w:pPr>
    </w:p>
    <w:p w14:paraId="22F90F74" w14:textId="77777777" w:rsidR="00EA0540" w:rsidRDefault="00EA0540">
      <w:pPr>
        <w:pStyle w:val="BodyText"/>
        <w:kinsoku w:val="0"/>
        <w:overflowPunct w:val="0"/>
        <w:rPr>
          <w:rFonts w:ascii="Calibri" w:hAnsi="Calibri" w:cs="Calibri"/>
        </w:rPr>
      </w:pPr>
    </w:p>
    <w:p w14:paraId="47D28F49" w14:textId="77777777" w:rsidR="00EA0540" w:rsidRDefault="00EA0540">
      <w:pPr>
        <w:pStyle w:val="BodyText"/>
        <w:kinsoku w:val="0"/>
        <w:overflowPunct w:val="0"/>
        <w:spacing w:before="55"/>
        <w:rPr>
          <w:rFonts w:ascii="Calibri" w:hAnsi="Calibri" w:cs="Calibri"/>
        </w:rPr>
      </w:pPr>
    </w:p>
    <w:p w14:paraId="73CFBB8F" w14:textId="77777777" w:rsidR="00EA0540" w:rsidRDefault="00EA0540">
      <w:pPr>
        <w:pStyle w:val="Heading6"/>
        <w:kinsoku w:val="0"/>
        <w:overflowPunct w:val="0"/>
        <w:rPr>
          <w:color w:val="635D5E"/>
          <w:u w:val="none"/>
        </w:rPr>
      </w:pPr>
      <w:r>
        <w:rPr>
          <w:color w:val="635D5E"/>
        </w:rPr>
        <w:t>Campus</w:t>
      </w:r>
      <w:r>
        <w:rPr>
          <w:color w:val="635D5E"/>
          <w:spacing w:val="-6"/>
        </w:rPr>
        <w:t xml:space="preserve"> </w:t>
      </w:r>
      <w:r>
        <w:rPr>
          <w:color w:val="635D5E"/>
        </w:rPr>
        <w:t>Safety,</w:t>
      </w:r>
      <w:r>
        <w:rPr>
          <w:color w:val="635D5E"/>
          <w:spacing w:val="-5"/>
        </w:rPr>
        <w:t xml:space="preserve"> </w:t>
      </w:r>
      <w:r>
        <w:rPr>
          <w:color w:val="635D5E"/>
        </w:rPr>
        <w:t>Immigration</w:t>
      </w:r>
      <w:r>
        <w:rPr>
          <w:color w:val="635D5E"/>
          <w:spacing w:val="-4"/>
        </w:rPr>
        <w:t xml:space="preserve"> </w:t>
      </w:r>
      <w:r>
        <w:rPr>
          <w:color w:val="635D5E"/>
        </w:rPr>
        <w:t>Concerns</w:t>
      </w:r>
      <w:r>
        <w:rPr>
          <w:color w:val="635D5E"/>
          <w:spacing w:val="-3"/>
        </w:rPr>
        <w:t xml:space="preserve"> </w:t>
      </w:r>
      <w:r>
        <w:rPr>
          <w:color w:val="635D5E"/>
        </w:rPr>
        <w:t>&amp;</w:t>
      </w:r>
      <w:r>
        <w:rPr>
          <w:color w:val="635D5E"/>
          <w:spacing w:val="-5"/>
        </w:rPr>
        <w:t xml:space="preserve"> </w:t>
      </w:r>
      <w:r>
        <w:rPr>
          <w:color w:val="635D5E"/>
        </w:rPr>
        <w:t>Senate</w:t>
      </w:r>
      <w:r>
        <w:rPr>
          <w:color w:val="635D5E"/>
          <w:spacing w:val="-5"/>
        </w:rPr>
        <w:t xml:space="preserve"> </w:t>
      </w:r>
      <w:r>
        <w:rPr>
          <w:color w:val="635D5E"/>
        </w:rPr>
        <w:t>Bill</w:t>
      </w:r>
      <w:r>
        <w:rPr>
          <w:color w:val="635D5E"/>
          <w:spacing w:val="-3"/>
        </w:rPr>
        <w:t xml:space="preserve"> </w:t>
      </w:r>
      <w:r>
        <w:rPr>
          <w:color w:val="635D5E"/>
          <w:spacing w:val="-5"/>
        </w:rPr>
        <w:t>76</w:t>
      </w:r>
    </w:p>
    <w:p w14:paraId="035B4734" w14:textId="77777777" w:rsidR="00EA0540" w:rsidRDefault="00EA0540">
      <w:pPr>
        <w:pStyle w:val="BodyText"/>
        <w:kinsoku w:val="0"/>
        <w:overflowPunct w:val="0"/>
        <w:spacing w:before="152" w:line="264" w:lineRule="auto"/>
        <w:ind w:left="287" w:right="288"/>
        <w:rPr>
          <w:rFonts w:ascii="Calibri" w:hAnsi="Calibri" w:cs="Calibri"/>
          <w:color w:val="6A522D"/>
        </w:rPr>
      </w:pPr>
      <w:r>
        <w:rPr>
          <w:rFonts w:ascii="Calibri" w:hAnsi="Calibri" w:cs="Calibri"/>
          <w:color w:val="6A522D"/>
        </w:rPr>
        <w:t>Given that many individuals who have experienced violent encounters with ICE have been citizens or legal</w:t>
      </w:r>
      <w:r>
        <w:rPr>
          <w:rFonts w:ascii="Calibri" w:hAnsi="Calibri" w:cs="Calibri"/>
          <w:color w:val="6A522D"/>
          <w:spacing w:val="-1"/>
        </w:rPr>
        <w:t xml:space="preserve"> </w:t>
      </w:r>
      <w:r>
        <w:rPr>
          <w:rFonts w:ascii="Calibri" w:hAnsi="Calibri" w:cs="Calibri"/>
          <w:color w:val="6A522D"/>
        </w:rPr>
        <w:t>residents,</w:t>
      </w:r>
      <w:r>
        <w:rPr>
          <w:rFonts w:ascii="Calibri" w:hAnsi="Calibri" w:cs="Calibri"/>
          <w:color w:val="6A522D"/>
          <w:spacing w:val="-4"/>
        </w:rPr>
        <w:t xml:space="preserve"> </w:t>
      </w:r>
      <w:r>
        <w:rPr>
          <w:rFonts w:ascii="Calibri" w:hAnsi="Calibri" w:cs="Calibri"/>
          <w:color w:val="6A522D"/>
        </w:rPr>
        <w:t>what</w:t>
      </w:r>
      <w:r>
        <w:rPr>
          <w:rFonts w:ascii="Calibri" w:hAnsi="Calibri" w:cs="Calibri"/>
          <w:color w:val="6A522D"/>
          <w:spacing w:val="-1"/>
        </w:rPr>
        <w:t xml:space="preserve"> </w:t>
      </w:r>
      <w:r>
        <w:rPr>
          <w:rFonts w:ascii="Calibri" w:hAnsi="Calibri" w:cs="Calibri"/>
          <w:color w:val="6A522D"/>
        </w:rPr>
        <w:t>plans</w:t>
      </w:r>
      <w:r>
        <w:rPr>
          <w:rFonts w:ascii="Calibri" w:hAnsi="Calibri" w:cs="Calibri"/>
          <w:color w:val="6A522D"/>
          <w:spacing w:val="-2"/>
        </w:rPr>
        <w:t xml:space="preserve"> </w:t>
      </w:r>
      <w:r>
        <w:rPr>
          <w:rFonts w:ascii="Calibri" w:hAnsi="Calibri" w:cs="Calibri"/>
          <w:color w:val="6A522D"/>
        </w:rPr>
        <w:t>is</w:t>
      </w:r>
      <w:r>
        <w:rPr>
          <w:rFonts w:ascii="Calibri" w:hAnsi="Calibri" w:cs="Calibri"/>
          <w:color w:val="6A522D"/>
          <w:spacing w:val="-2"/>
        </w:rPr>
        <w:t xml:space="preserve"> </w:t>
      </w:r>
      <w:r>
        <w:rPr>
          <w:rFonts w:ascii="Calibri" w:hAnsi="Calibri" w:cs="Calibri"/>
          <w:color w:val="6A522D"/>
        </w:rPr>
        <w:t>Purdue</w:t>
      </w:r>
      <w:r>
        <w:rPr>
          <w:rFonts w:ascii="Calibri" w:hAnsi="Calibri" w:cs="Calibri"/>
          <w:color w:val="6A522D"/>
          <w:spacing w:val="-4"/>
        </w:rPr>
        <w:t xml:space="preserve"> </w:t>
      </w:r>
      <w:r>
        <w:rPr>
          <w:rFonts w:ascii="Calibri" w:hAnsi="Calibri" w:cs="Calibri"/>
          <w:color w:val="6A522D"/>
        </w:rPr>
        <w:t>making</w:t>
      </w:r>
      <w:r>
        <w:rPr>
          <w:rFonts w:ascii="Calibri" w:hAnsi="Calibri" w:cs="Calibri"/>
          <w:color w:val="6A522D"/>
          <w:spacing w:val="-4"/>
        </w:rPr>
        <w:t xml:space="preserve"> </w:t>
      </w:r>
      <w:r>
        <w:rPr>
          <w:rFonts w:ascii="Calibri" w:hAnsi="Calibri" w:cs="Calibri"/>
          <w:color w:val="6A522D"/>
        </w:rPr>
        <w:t>to</w:t>
      </w:r>
      <w:r>
        <w:rPr>
          <w:rFonts w:ascii="Calibri" w:hAnsi="Calibri" w:cs="Calibri"/>
          <w:color w:val="6A522D"/>
          <w:spacing w:val="-3"/>
        </w:rPr>
        <w:t xml:space="preserve"> </w:t>
      </w:r>
      <w:r>
        <w:rPr>
          <w:rFonts w:ascii="Calibri" w:hAnsi="Calibri" w:cs="Calibri"/>
          <w:color w:val="6A522D"/>
        </w:rPr>
        <w:t>protect</w:t>
      </w:r>
      <w:r>
        <w:rPr>
          <w:rFonts w:ascii="Calibri" w:hAnsi="Calibri" w:cs="Calibri"/>
          <w:color w:val="6A522D"/>
          <w:spacing w:val="-3"/>
        </w:rPr>
        <w:t xml:space="preserve"> </w:t>
      </w:r>
      <w:r>
        <w:rPr>
          <w:rFonts w:ascii="Calibri" w:hAnsi="Calibri" w:cs="Calibri"/>
          <w:color w:val="6A522D"/>
        </w:rPr>
        <w:t>students,</w:t>
      </w:r>
      <w:r>
        <w:rPr>
          <w:rFonts w:ascii="Calibri" w:hAnsi="Calibri" w:cs="Calibri"/>
          <w:color w:val="6A522D"/>
          <w:spacing w:val="-4"/>
        </w:rPr>
        <w:t xml:space="preserve"> </w:t>
      </w:r>
      <w:r>
        <w:rPr>
          <w:rFonts w:ascii="Calibri" w:hAnsi="Calibri" w:cs="Calibri"/>
          <w:color w:val="6A522D"/>
        </w:rPr>
        <w:t>staff,</w:t>
      </w:r>
      <w:r>
        <w:rPr>
          <w:rFonts w:ascii="Calibri" w:hAnsi="Calibri" w:cs="Calibri"/>
          <w:color w:val="6A522D"/>
          <w:spacing w:val="-4"/>
        </w:rPr>
        <w:t xml:space="preserve"> </w:t>
      </w:r>
      <w:r>
        <w:rPr>
          <w:rFonts w:ascii="Calibri" w:hAnsi="Calibri" w:cs="Calibri"/>
          <w:color w:val="6A522D"/>
        </w:rPr>
        <w:t>and</w:t>
      </w:r>
      <w:r>
        <w:rPr>
          <w:rFonts w:ascii="Calibri" w:hAnsi="Calibri" w:cs="Calibri"/>
          <w:color w:val="6A522D"/>
          <w:spacing w:val="-1"/>
        </w:rPr>
        <w:t xml:space="preserve"> </w:t>
      </w:r>
      <w:r>
        <w:rPr>
          <w:rFonts w:ascii="Calibri" w:hAnsi="Calibri" w:cs="Calibri"/>
          <w:color w:val="6A522D"/>
        </w:rPr>
        <w:t>faculty</w:t>
      </w:r>
      <w:r>
        <w:rPr>
          <w:rFonts w:ascii="Calibri" w:hAnsi="Calibri" w:cs="Calibri"/>
          <w:color w:val="6A522D"/>
          <w:spacing w:val="-5"/>
        </w:rPr>
        <w:t xml:space="preserve"> </w:t>
      </w:r>
      <w:r>
        <w:rPr>
          <w:rFonts w:ascii="Calibri" w:hAnsi="Calibri" w:cs="Calibri"/>
          <w:color w:val="6A522D"/>
        </w:rPr>
        <w:t>who</w:t>
      </w:r>
      <w:r>
        <w:rPr>
          <w:rFonts w:ascii="Calibri" w:hAnsi="Calibri" w:cs="Calibri"/>
          <w:color w:val="6A522D"/>
          <w:spacing w:val="-4"/>
        </w:rPr>
        <w:t xml:space="preserve"> </w:t>
      </w:r>
      <w:r>
        <w:rPr>
          <w:rFonts w:ascii="Calibri" w:hAnsi="Calibri" w:cs="Calibri"/>
          <w:color w:val="6A522D"/>
        </w:rPr>
        <w:t>may</w:t>
      </w:r>
      <w:r>
        <w:rPr>
          <w:rFonts w:ascii="Calibri" w:hAnsi="Calibri" w:cs="Calibri"/>
          <w:color w:val="6A522D"/>
          <w:spacing w:val="-4"/>
        </w:rPr>
        <w:t xml:space="preserve"> </w:t>
      </w:r>
      <w:r>
        <w:rPr>
          <w:rFonts w:ascii="Calibri" w:hAnsi="Calibri" w:cs="Calibri"/>
          <w:color w:val="6A522D"/>
        </w:rPr>
        <w:t>be</w:t>
      </w:r>
      <w:r>
        <w:rPr>
          <w:rFonts w:ascii="Calibri" w:hAnsi="Calibri" w:cs="Calibri"/>
          <w:color w:val="6A522D"/>
          <w:spacing w:val="-1"/>
        </w:rPr>
        <w:t xml:space="preserve"> </w:t>
      </w:r>
      <w:r>
        <w:rPr>
          <w:rFonts w:ascii="Calibri" w:hAnsi="Calibri" w:cs="Calibri"/>
          <w:color w:val="6A522D"/>
        </w:rPr>
        <w:t>afraid</w:t>
      </w:r>
      <w:r>
        <w:rPr>
          <w:rFonts w:ascii="Calibri" w:hAnsi="Calibri" w:cs="Calibri"/>
          <w:color w:val="6A522D"/>
          <w:spacing w:val="-1"/>
        </w:rPr>
        <w:t xml:space="preserve"> </w:t>
      </w:r>
      <w:r>
        <w:rPr>
          <w:rFonts w:ascii="Calibri" w:hAnsi="Calibri" w:cs="Calibri"/>
          <w:color w:val="6A522D"/>
        </w:rPr>
        <w:t>to come to campus, particularly if Senate Bill 76 passes?</w:t>
      </w:r>
    </w:p>
    <w:p w14:paraId="5FC738E1" w14:textId="77777777" w:rsidR="00EA0540" w:rsidRDefault="00EA0540">
      <w:pPr>
        <w:pStyle w:val="BodyText"/>
        <w:kinsoku w:val="0"/>
        <w:overflowPunct w:val="0"/>
        <w:spacing w:before="120" w:line="264" w:lineRule="auto"/>
        <w:ind w:left="287" w:firstLine="55"/>
        <w:rPr>
          <w:rFonts w:ascii="Calibri" w:hAnsi="Calibri" w:cs="Calibri"/>
          <w:i/>
          <w:iCs/>
          <w:color w:val="6A522D"/>
        </w:rPr>
      </w:pPr>
      <w:r>
        <w:rPr>
          <w:rFonts w:ascii="Calibri" w:hAnsi="Calibri" w:cs="Calibri"/>
          <w:i/>
          <w:iCs/>
          <w:color w:val="6A522D"/>
        </w:rPr>
        <w:t>-</w:t>
      </w:r>
      <w:r>
        <w:rPr>
          <w:rFonts w:ascii="Calibri" w:hAnsi="Calibri" w:cs="Calibri"/>
          <w:i/>
          <w:iCs/>
          <w:color w:val="6A522D"/>
          <w:spacing w:val="-2"/>
        </w:rPr>
        <w:t xml:space="preserve"> </w:t>
      </w:r>
      <w:r>
        <w:rPr>
          <w:rFonts w:ascii="Calibri" w:hAnsi="Calibri" w:cs="Calibri"/>
          <w:i/>
          <w:iCs/>
          <w:color w:val="6A522D"/>
        </w:rPr>
        <w:t>not</w:t>
      </w:r>
      <w:r>
        <w:rPr>
          <w:rFonts w:ascii="Calibri" w:hAnsi="Calibri" w:cs="Calibri"/>
          <w:i/>
          <w:iCs/>
          <w:color w:val="6A522D"/>
          <w:spacing w:val="-2"/>
        </w:rPr>
        <w:t xml:space="preserve"> </w:t>
      </w:r>
      <w:r>
        <w:rPr>
          <w:rFonts w:ascii="Calibri" w:hAnsi="Calibri" w:cs="Calibri"/>
          <w:i/>
          <w:iCs/>
          <w:color w:val="6A522D"/>
        </w:rPr>
        <w:t>asking</w:t>
      </w:r>
      <w:r>
        <w:rPr>
          <w:rFonts w:ascii="Calibri" w:hAnsi="Calibri" w:cs="Calibri"/>
          <w:i/>
          <w:iCs/>
          <w:color w:val="6A522D"/>
          <w:spacing w:val="-4"/>
        </w:rPr>
        <w:t xml:space="preserve"> </w:t>
      </w:r>
      <w:r>
        <w:rPr>
          <w:rFonts w:ascii="Calibri" w:hAnsi="Calibri" w:cs="Calibri"/>
          <w:i/>
          <w:iCs/>
          <w:color w:val="6A522D"/>
        </w:rPr>
        <w:t>Purdue</w:t>
      </w:r>
      <w:r>
        <w:rPr>
          <w:rFonts w:ascii="Calibri" w:hAnsi="Calibri" w:cs="Calibri"/>
          <w:i/>
          <w:iCs/>
          <w:color w:val="6A522D"/>
          <w:spacing w:val="-2"/>
        </w:rPr>
        <w:t xml:space="preserve"> </w:t>
      </w:r>
      <w:r>
        <w:rPr>
          <w:rFonts w:ascii="Calibri" w:hAnsi="Calibri" w:cs="Calibri"/>
          <w:i/>
          <w:iCs/>
          <w:color w:val="6A522D"/>
        </w:rPr>
        <w:t>to</w:t>
      </w:r>
      <w:r>
        <w:rPr>
          <w:rFonts w:ascii="Calibri" w:hAnsi="Calibri" w:cs="Calibri"/>
          <w:i/>
          <w:iCs/>
          <w:color w:val="6A522D"/>
          <w:spacing w:val="-4"/>
        </w:rPr>
        <w:t xml:space="preserve"> </w:t>
      </w:r>
      <w:r>
        <w:rPr>
          <w:rFonts w:ascii="Calibri" w:hAnsi="Calibri" w:cs="Calibri"/>
          <w:i/>
          <w:iCs/>
          <w:color w:val="6A522D"/>
        </w:rPr>
        <w:t>violate</w:t>
      </w:r>
      <w:r>
        <w:rPr>
          <w:rFonts w:ascii="Calibri" w:hAnsi="Calibri" w:cs="Calibri"/>
          <w:i/>
          <w:iCs/>
          <w:color w:val="6A522D"/>
          <w:spacing w:val="-2"/>
        </w:rPr>
        <w:t xml:space="preserve"> </w:t>
      </w:r>
      <w:r>
        <w:rPr>
          <w:rFonts w:ascii="Calibri" w:hAnsi="Calibri" w:cs="Calibri"/>
          <w:i/>
          <w:iCs/>
          <w:color w:val="6A522D"/>
        </w:rPr>
        <w:t>the</w:t>
      </w:r>
      <w:r>
        <w:rPr>
          <w:rFonts w:ascii="Calibri" w:hAnsi="Calibri" w:cs="Calibri"/>
          <w:i/>
          <w:iCs/>
          <w:color w:val="6A522D"/>
          <w:spacing w:val="-2"/>
        </w:rPr>
        <w:t xml:space="preserve"> </w:t>
      </w:r>
      <w:r>
        <w:rPr>
          <w:rFonts w:ascii="Calibri" w:hAnsi="Calibri" w:cs="Calibri"/>
          <w:i/>
          <w:iCs/>
          <w:color w:val="6A522D"/>
        </w:rPr>
        <w:t>law,</w:t>
      </w:r>
      <w:r>
        <w:rPr>
          <w:rFonts w:ascii="Calibri" w:hAnsi="Calibri" w:cs="Calibri"/>
          <w:i/>
          <w:iCs/>
          <w:color w:val="6A522D"/>
          <w:spacing w:val="-5"/>
        </w:rPr>
        <w:t xml:space="preserve"> </w:t>
      </w:r>
      <w:r>
        <w:rPr>
          <w:rFonts w:ascii="Calibri" w:hAnsi="Calibri" w:cs="Calibri"/>
          <w:i/>
          <w:iCs/>
          <w:color w:val="6A522D"/>
        </w:rPr>
        <w:t>but</w:t>
      </w:r>
      <w:r>
        <w:rPr>
          <w:rFonts w:ascii="Calibri" w:hAnsi="Calibri" w:cs="Calibri"/>
          <w:i/>
          <w:iCs/>
          <w:color w:val="6A522D"/>
          <w:spacing w:val="-2"/>
        </w:rPr>
        <w:t xml:space="preserve"> </w:t>
      </w:r>
      <w:r>
        <w:rPr>
          <w:rFonts w:ascii="Calibri" w:hAnsi="Calibri" w:cs="Calibri"/>
          <w:i/>
          <w:iCs/>
          <w:color w:val="6A522D"/>
        </w:rPr>
        <w:t>rather</w:t>
      </w:r>
      <w:r>
        <w:rPr>
          <w:rFonts w:ascii="Calibri" w:hAnsi="Calibri" w:cs="Calibri"/>
          <w:i/>
          <w:iCs/>
          <w:color w:val="6A522D"/>
          <w:spacing w:val="-5"/>
        </w:rPr>
        <w:t xml:space="preserve"> </w:t>
      </w:r>
      <w:r>
        <w:rPr>
          <w:rFonts w:ascii="Calibri" w:hAnsi="Calibri" w:cs="Calibri"/>
          <w:i/>
          <w:iCs/>
          <w:color w:val="6A522D"/>
        </w:rPr>
        <w:t>to</w:t>
      </w:r>
      <w:r>
        <w:rPr>
          <w:rFonts w:ascii="Calibri" w:hAnsi="Calibri" w:cs="Calibri"/>
          <w:i/>
          <w:iCs/>
          <w:color w:val="6A522D"/>
          <w:spacing w:val="-4"/>
        </w:rPr>
        <w:t xml:space="preserve"> </w:t>
      </w:r>
      <w:r>
        <w:rPr>
          <w:rFonts w:ascii="Calibri" w:hAnsi="Calibri" w:cs="Calibri"/>
          <w:i/>
          <w:iCs/>
          <w:color w:val="6A522D"/>
        </w:rPr>
        <w:t>take</w:t>
      </w:r>
      <w:r>
        <w:rPr>
          <w:rFonts w:ascii="Calibri" w:hAnsi="Calibri" w:cs="Calibri"/>
          <w:i/>
          <w:iCs/>
          <w:color w:val="6A522D"/>
          <w:spacing w:val="-2"/>
        </w:rPr>
        <w:t xml:space="preserve"> </w:t>
      </w:r>
      <w:r>
        <w:rPr>
          <w:rFonts w:ascii="Calibri" w:hAnsi="Calibri" w:cs="Calibri"/>
          <w:i/>
          <w:iCs/>
          <w:color w:val="6A522D"/>
        </w:rPr>
        <w:t>steps</w:t>
      </w:r>
      <w:r>
        <w:rPr>
          <w:rFonts w:ascii="Calibri" w:hAnsi="Calibri" w:cs="Calibri"/>
          <w:i/>
          <w:iCs/>
          <w:color w:val="6A522D"/>
          <w:spacing w:val="-3"/>
        </w:rPr>
        <w:t xml:space="preserve"> </w:t>
      </w:r>
      <w:r>
        <w:rPr>
          <w:rFonts w:ascii="Calibri" w:hAnsi="Calibri" w:cs="Calibri"/>
          <w:i/>
          <w:iCs/>
          <w:color w:val="6A522D"/>
        </w:rPr>
        <w:t>to</w:t>
      </w:r>
      <w:r>
        <w:rPr>
          <w:rFonts w:ascii="Calibri" w:hAnsi="Calibri" w:cs="Calibri"/>
          <w:i/>
          <w:iCs/>
          <w:color w:val="6A522D"/>
          <w:spacing w:val="-4"/>
        </w:rPr>
        <w:t xml:space="preserve"> </w:t>
      </w:r>
      <w:r>
        <w:rPr>
          <w:rFonts w:ascii="Calibri" w:hAnsi="Calibri" w:cs="Calibri"/>
          <w:i/>
          <w:iCs/>
          <w:color w:val="6A522D"/>
        </w:rPr>
        <w:t>protect</w:t>
      </w:r>
      <w:r>
        <w:rPr>
          <w:rFonts w:ascii="Calibri" w:hAnsi="Calibri" w:cs="Calibri"/>
          <w:i/>
          <w:iCs/>
          <w:color w:val="6A522D"/>
          <w:spacing w:val="-2"/>
        </w:rPr>
        <w:t xml:space="preserve"> </w:t>
      </w:r>
      <w:r>
        <w:rPr>
          <w:rFonts w:ascii="Calibri" w:hAnsi="Calibri" w:cs="Calibri"/>
          <w:i/>
          <w:iCs/>
          <w:color w:val="6A522D"/>
        </w:rPr>
        <w:t>individuals</w:t>
      </w:r>
      <w:r>
        <w:rPr>
          <w:rFonts w:ascii="Calibri" w:hAnsi="Calibri" w:cs="Calibri"/>
          <w:i/>
          <w:iCs/>
          <w:color w:val="6A522D"/>
          <w:spacing w:val="-3"/>
        </w:rPr>
        <w:t xml:space="preserve"> </w:t>
      </w:r>
      <w:r>
        <w:rPr>
          <w:rFonts w:ascii="Calibri" w:hAnsi="Calibri" w:cs="Calibri"/>
          <w:i/>
          <w:iCs/>
          <w:color w:val="6A522D"/>
        </w:rPr>
        <w:t>who</w:t>
      </w:r>
      <w:r>
        <w:rPr>
          <w:rFonts w:ascii="Calibri" w:hAnsi="Calibri" w:cs="Calibri"/>
          <w:i/>
          <w:iCs/>
          <w:color w:val="6A522D"/>
          <w:spacing w:val="-4"/>
        </w:rPr>
        <w:t xml:space="preserve"> </w:t>
      </w:r>
      <w:r>
        <w:rPr>
          <w:rFonts w:ascii="Calibri" w:hAnsi="Calibri" w:cs="Calibri"/>
          <w:i/>
          <w:iCs/>
          <w:color w:val="6A522D"/>
        </w:rPr>
        <w:t>fear</w:t>
      </w:r>
      <w:r>
        <w:rPr>
          <w:rFonts w:ascii="Calibri" w:hAnsi="Calibri" w:cs="Calibri"/>
          <w:i/>
          <w:iCs/>
          <w:color w:val="6A522D"/>
          <w:spacing w:val="-4"/>
        </w:rPr>
        <w:t xml:space="preserve"> </w:t>
      </w:r>
      <w:r>
        <w:rPr>
          <w:rFonts w:ascii="Calibri" w:hAnsi="Calibri" w:cs="Calibri"/>
          <w:i/>
          <w:iCs/>
          <w:color w:val="6A522D"/>
        </w:rPr>
        <w:t>harm</w:t>
      </w:r>
      <w:r>
        <w:rPr>
          <w:rFonts w:ascii="Calibri" w:hAnsi="Calibri" w:cs="Calibri"/>
          <w:i/>
          <w:iCs/>
          <w:color w:val="6A522D"/>
          <w:spacing w:val="-3"/>
        </w:rPr>
        <w:t xml:space="preserve"> </w:t>
      </w:r>
      <w:r>
        <w:rPr>
          <w:rFonts w:ascii="Calibri" w:hAnsi="Calibri" w:cs="Calibri"/>
          <w:i/>
          <w:iCs/>
          <w:color w:val="6A522D"/>
        </w:rPr>
        <w:t>from illegal actions by others.</w:t>
      </w:r>
    </w:p>
    <w:p w14:paraId="78DE0945" w14:textId="77777777" w:rsidR="00EA0540" w:rsidRDefault="00EA0540">
      <w:pPr>
        <w:pStyle w:val="BodyText"/>
        <w:kinsoku w:val="0"/>
        <w:overflowPunct w:val="0"/>
        <w:spacing w:before="116"/>
        <w:rPr>
          <w:rFonts w:ascii="Calibri" w:hAnsi="Calibri" w:cs="Calibri"/>
          <w:i/>
          <w:iCs/>
        </w:rPr>
      </w:pPr>
    </w:p>
    <w:p w14:paraId="79168DBB" w14:textId="77777777" w:rsidR="00EA0540" w:rsidRDefault="00EA0540">
      <w:pPr>
        <w:pStyle w:val="ListParagraph"/>
        <w:numPr>
          <w:ilvl w:val="0"/>
          <w:numId w:val="15"/>
        </w:numPr>
        <w:tabs>
          <w:tab w:val="left" w:pos="648"/>
        </w:tabs>
        <w:kinsoku w:val="0"/>
        <w:overflowPunct w:val="0"/>
        <w:spacing w:line="259" w:lineRule="auto"/>
        <w:ind w:right="432"/>
        <w:rPr>
          <w:rFonts w:ascii="Wingdings" w:hAnsi="Wingdings" w:cs="Wingdings"/>
          <w:color w:val="000000"/>
        </w:rPr>
      </w:pPr>
      <w:r>
        <w:t>We have all seen news accounts of ICE Enforcement activity in large metropolitan areas, and it is understandable that members of our campus community have concerns about their safety and security. While we have no reason to believe that ICE is planning enforcement activity on our campus,</w:t>
      </w:r>
      <w:r>
        <w:rPr>
          <w:spacing w:val="-5"/>
        </w:rPr>
        <w:t xml:space="preserve"> </w:t>
      </w:r>
      <w:r>
        <w:t>the</w:t>
      </w:r>
      <w:r>
        <w:rPr>
          <w:spacing w:val="-5"/>
        </w:rPr>
        <w:t xml:space="preserve"> </w:t>
      </w:r>
      <w:r>
        <w:t>Office</w:t>
      </w:r>
      <w:r>
        <w:rPr>
          <w:spacing w:val="-2"/>
        </w:rPr>
        <w:t xml:space="preserve"> </w:t>
      </w:r>
      <w:r>
        <w:t>of</w:t>
      </w:r>
      <w:r>
        <w:rPr>
          <w:spacing w:val="-2"/>
        </w:rPr>
        <w:t xml:space="preserve"> </w:t>
      </w:r>
      <w:r>
        <w:t>International</w:t>
      </w:r>
      <w:r>
        <w:rPr>
          <w:spacing w:val="-5"/>
        </w:rPr>
        <w:t xml:space="preserve"> </w:t>
      </w:r>
      <w:r>
        <w:t>Students</w:t>
      </w:r>
      <w:r>
        <w:rPr>
          <w:spacing w:val="-5"/>
        </w:rPr>
        <w:t xml:space="preserve"> </w:t>
      </w:r>
      <w:r>
        <w:t>and</w:t>
      </w:r>
      <w:r>
        <w:rPr>
          <w:spacing w:val="-4"/>
        </w:rPr>
        <w:t xml:space="preserve"> </w:t>
      </w:r>
      <w:r>
        <w:t>Scholars</w:t>
      </w:r>
      <w:r>
        <w:rPr>
          <w:spacing w:val="-5"/>
        </w:rPr>
        <w:t xml:space="preserve"> </w:t>
      </w:r>
      <w:r>
        <w:t>will</w:t>
      </w:r>
      <w:r>
        <w:rPr>
          <w:spacing w:val="-5"/>
        </w:rPr>
        <w:t xml:space="preserve"> </w:t>
      </w:r>
      <w:r>
        <w:t>be</w:t>
      </w:r>
      <w:r>
        <w:rPr>
          <w:spacing w:val="-2"/>
        </w:rPr>
        <w:t xml:space="preserve"> </w:t>
      </w:r>
      <w:r>
        <w:t>sharing</w:t>
      </w:r>
      <w:r>
        <w:rPr>
          <w:spacing w:val="-5"/>
        </w:rPr>
        <w:t xml:space="preserve"> </w:t>
      </w:r>
      <w:r>
        <w:t>specific</w:t>
      </w:r>
      <w:r>
        <w:rPr>
          <w:spacing w:val="-3"/>
        </w:rPr>
        <w:t xml:space="preserve"> </w:t>
      </w:r>
      <w:r>
        <w:t>guidance</w:t>
      </w:r>
      <w:r>
        <w:rPr>
          <w:spacing w:val="-2"/>
        </w:rPr>
        <w:t xml:space="preserve"> </w:t>
      </w:r>
      <w:r>
        <w:t>for</w:t>
      </w:r>
      <w:r>
        <w:rPr>
          <w:spacing w:val="-4"/>
        </w:rPr>
        <w:t xml:space="preserve"> </w:t>
      </w:r>
      <w:r>
        <w:t>those who encounter an ICE enforcement activity on or off campus. This guidance supplements the</w:t>
      </w:r>
    </w:p>
    <w:p w14:paraId="71482DE6" w14:textId="77777777" w:rsidR="00EA0540" w:rsidRDefault="00EA0540">
      <w:pPr>
        <w:pStyle w:val="BodyText"/>
        <w:kinsoku w:val="0"/>
        <w:overflowPunct w:val="0"/>
        <w:spacing w:before="1" w:line="259" w:lineRule="auto"/>
        <w:ind w:left="648"/>
        <w:rPr>
          <w:rFonts w:ascii="Calibri" w:hAnsi="Calibri" w:cs="Calibri"/>
        </w:rPr>
      </w:pPr>
      <w:r>
        <w:rPr>
          <w:rFonts w:ascii="Calibri" w:hAnsi="Calibri" w:cs="Calibri"/>
        </w:rPr>
        <w:t>university’s</w:t>
      </w:r>
      <w:r>
        <w:rPr>
          <w:rFonts w:ascii="Calibri" w:hAnsi="Calibri" w:cs="Calibri"/>
          <w:spacing w:val="-4"/>
        </w:rPr>
        <w:t xml:space="preserve"> </w:t>
      </w:r>
      <w:r>
        <w:rPr>
          <w:rFonts w:ascii="Calibri" w:hAnsi="Calibri" w:cs="Calibri"/>
        </w:rPr>
        <w:t>standard</w:t>
      </w:r>
      <w:r>
        <w:rPr>
          <w:rFonts w:ascii="Calibri" w:hAnsi="Calibri" w:cs="Calibri"/>
          <w:spacing w:val="-3"/>
        </w:rPr>
        <w:t xml:space="preserve"> </w:t>
      </w:r>
      <w:r>
        <w:rPr>
          <w:rFonts w:ascii="Calibri" w:hAnsi="Calibri" w:cs="Calibri"/>
        </w:rPr>
        <w:t>guidance</w:t>
      </w:r>
      <w:r>
        <w:rPr>
          <w:rFonts w:ascii="Calibri" w:hAnsi="Calibri" w:cs="Calibri"/>
          <w:spacing w:val="-5"/>
        </w:rPr>
        <w:t xml:space="preserve"> </w:t>
      </w:r>
      <w:r>
        <w:rPr>
          <w:rFonts w:ascii="Calibri" w:hAnsi="Calibri" w:cs="Calibri"/>
        </w:rPr>
        <w:t>for</w:t>
      </w:r>
      <w:r>
        <w:rPr>
          <w:rFonts w:ascii="Calibri" w:hAnsi="Calibri" w:cs="Calibri"/>
          <w:spacing w:val="-5"/>
        </w:rPr>
        <w:t xml:space="preserve"> </w:t>
      </w:r>
      <w:r>
        <w:rPr>
          <w:rFonts w:ascii="Calibri" w:hAnsi="Calibri" w:cs="Calibri"/>
        </w:rPr>
        <w:t>dealing</w:t>
      </w:r>
      <w:r>
        <w:rPr>
          <w:rFonts w:ascii="Calibri" w:hAnsi="Calibri" w:cs="Calibri"/>
          <w:spacing w:val="-5"/>
        </w:rPr>
        <w:t xml:space="preserve"> </w:t>
      </w:r>
      <w:r>
        <w:rPr>
          <w:rFonts w:ascii="Calibri" w:hAnsi="Calibri" w:cs="Calibri"/>
        </w:rPr>
        <w:t>with</w:t>
      </w:r>
      <w:r>
        <w:rPr>
          <w:rFonts w:ascii="Calibri" w:hAnsi="Calibri" w:cs="Calibri"/>
          <w:spacing w:val="-3"/>
        </w:rPr>
        <w:t xml:space="preserve"> </w:t>
      </w:r>
      <w:r>
        <w:rPr>
          <w:rFonts w:ascii="Calibri" w:hAnsi="Calibri" w:cs="Calibri"/>
        </w:rPr>
        <w:t>any</w:t>
      </w:r>
      <w:r>
        <w:rPr>
          <w:rFonts w:ascii="Calibri" w:hAnsi="Calibri" w:cs="Calibri"/>
          <w:spacing w:val="-4"/>
        </w:rPr>
        <w:t xml:space="preserve"> </w:t>
      </w:r>
      <w:r>
        <w:rPr>
          <w:rFonts w:ascii="Calibri" w:hAnsi="Calibri" w:cs="Calibri"/>
        </w:rPr>
        <w:t>law</w:t>
      </w:r>
      <w:r>
        <w:rPr>
          <w:rFonts w:ascii="Calibri" w:hAnsi="Calibri" w:cs="Calibri"/>
          <w:spacing w:val="-4"/>
        </w:rPr>
        <w:t xml:space="preserve"> </w:t>
      </w:r>
      <w:r>
        <w:rPr>
          <w:rFonts w:ascii="Calibri" w:hAnsi="Calibri" w:cs="Calibri"/>
        </w:rPr>
        <w:t>enforcement questions</w:t>
      </w:r>
      <w:r>
        <w:rPr>
          <w:rFonts w:ascii="Calibri" w:hAnsi="Calibri" w:cs="Calibri"/>
          <w:spacing w:val="-5"/>
        </w:rPr>
        <w:t xml:space="preserve"> </w:t>
      </w:r>
      <w:r>
        <w:rPr>
          <w:rFonts w:ascii="Calibri" w:hAnsi="Calibri" w:cs="Calibri"/>
        </w:rPr>
        <w:t>on</w:t>
      </w:r>
      <w:r>
        <w:rPr>
          <w:rFonts w:ascii="Calibri" w:hAnsi="Calibri" w:cs="Calibri"/>
          <w:spacing w:val="-5"/>
        </w:rPr>
        <w:t xml:space="preserve"> </w:t>
      </w:r>
      <w:r>
        <w:rPr>
          <w:rFonts w:ascii="Calibri" w:hAnsi="Calibri" w:cs="Calibri"/>
        </w:rPr>
        <w:t>campus</w:t>
      </w:r>
      <w:r>
        <w:rPr>
          <w:rFonts w:ascii="Calibri" w:hAnsi="Calibri" w:cs="Calibri"/>
          <w:spacing w:val="-5"/>
        </w:rPr>
        <w:t xml:space="preserve"> </w:t>
      </w:r>
      <w:r>
        <w:rPr>
          <w:rFonts w:ascii="Calibri" w:hAnsi="Calibri" w:cs="Calibri"/>
        </w:rPr>
        <w:t>which requires faculty and staff to call the office of legal counsel (494-9059) or PUPD (494-8221).</w:t>
      </w:r>
    </w:p>
    <w:p w14:paraId="7915D134" w14:textId="77777777" w:rsidR="00EA0540" w:rsidRDefault="00EA0540">
      <w:pPr>
        <w:pStyle w:val="BodyText"/>
        <w:kinsoku w:val="0"/>
        <w:overflowPunct w:val="0"/>
        <w:spacing w:before="1" w:line="259" w:lineRule="auto"/>
        <w:ind w:left="648"/>
        <w:rPr>
          <w:rFonts w:ascii="Calibri" w:hAnsi="Calibri" w:cs="Calibri"/>
        </w:rPr>
        <w:sectPr w:rsidR="00000000">
          <w:footerReference w:type="default" r:id="rId29"/>
          <w:pgSz w:w="12240" w:h="15840"/>
          <w:pgMar w:top="1360" w:right="720" w:bottom="860" w:left="720" w:header="0" w:footer="677" w:gutter="0"/>
          <w:pgNumType w:start="1"/>
          <w:cols w:space="720"/>
          <w:noEndnote/>
        </w:sectPr>
      </w:pPr>
    </w:p>
    <w:p w14:paraId="5507B372" w14:textId="77777777" w:rsidR="00EA0540" w:rsidRDefault="00EA0540">
      <w:pPr>
        <w:pStyle w:val="Heading6"/>
        <w:kinsoku w:val="0"/>
        <w:overflowPunct w:val="0"/>
        <w:spacing w:before="22"/>
        <w:rPr>
          <w:color w:val="635D5E"/>
          <w:u w:val="none"/>
        </w:rPr>
      </w:pPr>
      <w:r>
        <w:rPr>
          <w:color w:val="635D5E"/>
        </w:rPr>
        <w:lastRenderedPageBreak/>
        <w:t>Childcare</w:t>
      </w:r>
      <w:r>
        <w:rPr>
          <w:color w:val="635D5E"/>
          <w:spacing w:val="-5"/>
        </w:rPr>
        <w:t xml:space="preserve"> </w:t>
      </w:r>
      <w:r>
        <w:rPr>
          <w:color w:val="635D5E"/>
        </w:rPr>
        <w:t>Support</w:t>
      </w:r>
      <w:r>
        <w:rPr>
          <w:color w:val="635D5E"/>
          <w:spacing w:val="-4"/>
        </w:rPr>
        <w:t xml:space="preserve"> </w:t>
      </w:r>
      <w:r>
        <w:rPr>
          <w:color w:val="635D5E"/>
        </w:rPr>
        <w:t>for</w:t>
      </w:r>
      <w:r>
        <w:rPr>
          <w:color w:val="635D5E"/>
          <w:spacing w:val="-5"/>
        </w:rPr>
        <w:t xml:space="preserve"> </w:t>
      </w:r>
      <w:r>
        <w:rPr>
          <w:color w:val="635D5E"/>
        </w:rPr>
        <w:t>Faculty</w:t>
      </w:r>
      <w:r>
        <w:rPr>
          <w:color w:val="635D5E"/>
          <w:spacing w:val="-5"/>
        </w:rPr>
        <w:t xml:space="preserve"> </w:t>
      </w:r>
      <w:r>
        <w:rPr>
          <w:color w:val="635D5E"/>
        </w:rPr>
        <w:t>and</w:t>
      </w:r>
      <w:r>
        <w:rPr>
          <w:color w:val="635D5E"/>
          <w:spacing w:val="-2"/>
        </w:rPr>
        <w:t xml:space="preserve"> Staff</w:t>
      </w:r>
    </w:p>
    <w:p w14:paraId="237C0A7C" w14:textId="77777777" w:rsidR="00EA0540" w:rsidRDefault="00EA0540">
      <w:pPr>
        <w:pStyle w:val="BodyText"/>
        <w:kinsoku w:val="0"/>
        <w:overflowPunct w:val="0"/>
        <w:spacing w:before="153"/>
        <w:ind w:left="287"/>
        <w:rPr>
          <w:rFonts w:ascii="Calibri" w:hAnsi="Calibri" w:cs="Calibri"/>
          <w:color w:val="6A522D"/>
          <w:spacing w:val="-2"/>
        </w:rPr>
      </w:pPr>
      <w:r>
        <w:rPr>
          <w:rFonts w:ascii="Calibri" w:hAnsi="Calibri" w:cs="Calibri"/>
          <w:color w:val="6A522D"/>
        </w:rPr>
        <w:t>Was</w:t>
      </w:r>
      <w:r>
        <w:rPr>
          <w:rFonts w:ascii="Calibri" w:hAnsi="Calibri" w:cs="Calibri"/>
          <w:color w:val="6A522D"/>
          <w:spacing w:val="-5"/>
        </w:rPr>
        <w:t xml:space="preserve"> </w:t>
      </w:r>
      <w:r>
        <w:rPr>
          <w:rFonts w:ascii="Calibri" w:hAnsi="Calibri" w:cs="Calibri"/>
          <w:color w:val="6A522D"/>
        </w:rPr>
        <w:t>the</w:t>
      </w:r>
      <w:r>
        <w:rPr>
          <w:rFonts w:ascii="Calibri" w:hAnsi="Calibri" w:cs="Calibri"/>
          <w:color w:val="6A522D"/>
          <w:spacing w:val="-2"/>
        </w:rPr>
        <w:t xml:space="preserve"> </w:t>
      </w:r>
      <w:r>
        <w:rPr>
          <w:rFonts w:ascii="Calibri" w:hAnsi="Calibri" w:cs="Calibri"/>
          <w:color w:val="6A522D"/>
        </w:rPr>
        <w:t>closure</w:t>
      </w:r>
      <w:r>
        <w:rPr>
          <w:rFonts w:ascii="Calibri" w:hAnsi="Calibri" w:cs="Calibri"/>
          <w:color w:val="6A522D"/>
          <w:spacing w:val="-2"/>
        </w:rPr>
        <w:t xml:space="preserve"> </w:t>
      </w:r>
      <w:r>
        <w:rPr>
          <w:rFonts w:ascii="Calibri" w:hAnsi="Calibri" w:cs="Calibri"/>
          <w:color w:val="6A522D"/>
        </w:rPr>
        <w:t>of</w:t>
      </w:r>
      <w:r>
        <w:rPr>
          <w:rFonts w:ascii="Calibri" w:hAnsi="Calibri" w:cs="Calibri"/>
          <w:color w:val="6A522D"/>
          <w:spacing w:val="-2"/>
        </w:rPr>
        <w:t xml:space="preserve"> </w:t>
      </w:r>
      <w:r>
        <w:rPr>
          <w:rFonts w:ascii="Calibri" w:hAnsi="Calibri" w:cs="Calibri"/>
          <w:color w:val="6A522D"/>
        </w:rPr>
        <w:t>a</w:t>
      </w:r>
      <w:r>
        <w:rPr>
          <w:rFonts w:ascii="Calibri" w:hAnsi="Calibri" w:cs="Calibri"/>
          <w:color w:val="6A522D"/>
          <w:spacing w:val="-5"/>
        </w:rPr>
        <w:t xml:space="preserve"> </w:t>
      </w:r>
      <w:r>
        <w:rPr>
          <w:rFonts w:ascii="Calibri" w:hAnsi="Calibri" w:cs="Calibri"/>
          <w:color w:val="6A522D"/>
        </w:rPr>
        <w:t>Purdue-associated</w:t>
      </w:r>
      <w:r>
        <w:rPr>
          <w:rFonts w:ascii="Calibri" w:hAnsi="Calibri" w:cs="Calibri"/>
          <w:color w:val="6A522D"/>
          <w:spacing w:val="-2"/>
        </w:rPr>
        <w:t xml:space="preserve"> </w:t>
      </w:r>
      <w:r>
        <w:rPr>
          <w:rFonts w:ascii="Calibri" w:hAnsi="Calibri" w:cs="Calibri"/>
          <w:color w:val="6A522D"/>
        </w:rPr>
        <w:t>childcare</w:t>
      </w:r>
      <w:r>
        <w:rPr>
          <w:rFonts w:ascii="Calibri" w:hAnsi="Calibri" w:cs="Calibri"/>
          <w:color w:val="6A522D"/>
          <w:spacing w:val="-4"/>
        </w:rPr>
        <w:t xml:space="preserve"> </w:t>
      </w:r>
      <w:r>
        <w:rPr>
          <w:rFonts w:ascii="Calibri" w:hAnsi="Calibri" w:cs="Calibri"/>
          <w:color w:val="6A522D"/>
        </w:rPr>
        <w:t>center</w:t>
      </w:r>
      <w:r>
        <w:rPr>
          <w:rFonts w:ascii="Calibri" w:hAnsi="Calibri" w:cs="Calibri"/>
          <w:color w:val="6A522D"/>
          <w:spacing w:val="-2"/>
        </w:rPr>
        <w:t xml:space="preserve"> </w:t>
      </w:r>
      <w:r>
        <w:rPr>
          <w:rFonts w:ascii="Calibri" w:hAnsi="Calibri" w:cs="Calibri"/>
          <w:color w:val="6A522D"/>
        </w:rPr>
        <w:t>that appears</w:t>
      </w:r>
      <w:r>
        <w:rPr>
          <w:rFonts w:ascii="Calibri" w:hAnsi="Calibri" w:cs="Calibri"/>
          <w:color w:val="6A522D"/>
          <w:spacing w:val="-4"/>
        </w:rPr>
        <w:t xml:space="preserve"> </w:t>
      </w:r>
      <w:r>
        <w:rPr>
          <w:rFonts w:ascii="Calibri" w:hAnsi="Calibri" w:cs="Calibri"/>
          <w:color w:val="6A522D"/>
        </w:rPr>
        <w:t>to</w:t>
      </w:r>
      <w:r>
        <w:rPr>
          <w:rFonts w:ascii="Calibri" w:hAnsi="Calibri" w:cs="Calibri"/>
          <w:color w:val="6A522D"/>
          <w:spacing w:val="-2"/>
        </w:rPr>
        <w:t xml:space="preserve"> </w:t>
      </w:r>
      <w:r>
        <w:rPr>
          <w:rFonts w:ascii="Calibri" w:hAnsi="Calibri" w:cs="Calibri"/>
          <w:color w:val="6A522D"/>
        </w:rPr>
        <w:t>be</w:t>
      </w:r>
      <w:r>
        <w:rPr>
          <w:rFonts w:ascii="Calibri" w:hAnsi="Calibri" w:cs="Calibri"/>
          <w:color w:val="6A522D"/>
          <w:spacing w:val="-2"/>
        </w:rPr>
        <w:t xml:space="preserve"> </w:t>
      </w:r>
      <w:r>
        <w:rPr>
          <w:rFonts w:ascii="Calibri" w:hAnsi="Calibri" w:cs="Calibri"/>
          <w:color w:val="6A522D"/>
        </w:rPr>
        <w:t>driven</w:t>
      </w:r>
      <w:r>
        <w:rPr>
          <w:rFonts w:ascii="Calibri" w:hAnsi="Calibri" w:cs="Calibri"/>
          <w:color w:val="6A522D"/>
          <w:spacing w:val="-4"/>
        </w:rPr>
        <w:t xml:space="preserve"> </w:t>
      </w:r>
      <w:r>
        <w:rPr>
          <w:rFonts w:ascii="Calibri" w:hAnsi="Calibri" w:cs="Calibri"/>
          <w:color w:val="6A522D"/>
        </w:rPr>
        <w:t>by</w:t>
      </w:r>
      <w:r>
        <w:rPr>
          <w:rFonts w:ascii="Calibri" w:hAnsi="Calibri" w:cs="Calibri"/>
          <w:color w:val="6A522D"/>
          <w:spacing w:val="-3"/>
        </w:rPr>
        <w:t xml:space="preserve"> </w:t>
      </w:r>
      <w:r>
        <w:rPr>
          <w:rFonts w:ascii="Calibri" w:hAnsi="Calibri" w:cs="Calibri"/>
          <w:color w:val="6A522D"/>
        </w:rPr>
        <w:t>the</w:t>
      </w:r>
      <w:r>
        <w:rPr>
          <w:rFonts w:ascii="Calibri" w:hAnsi="Calibri" w:cs="Calibri"/>
          <w:color w:val="6A522D"/>
          <w:spacing w:val="-2"/>
        </w:rPr>
        <w:t xml:space="preserve"> </w:t>
      </w:r>
      <w:r>
        <w:rPr>
          <w:rFonts w:ascii="Calibri" w:hAnsi="Calibri" w:cs="Calibri"/>
          <w:color w:val="6A522D"/>
        </w:rPr>
        <w:t>vendor,</w:t>
      </w:r>
      <w:r>
        <w:rPr>
          <w:rFonts w:ascii="Calibri" w:hAnsi="Calibri" w:cs="Calibri"/>
          <w:color w:val="6A522D"/>
          <w:spacing w:val="-4"/>
        </w:rPr>
        <w:t xml:space="preserve"> </w:t>
      </w:r>
      <w:r>
        <w:rPr>
          <w:rFonts w:ascii="Calibri" w:hAnsi="Calibri" w:cs="Calibri"/>
          <w:color w:val="6A522D"/>
          <w:spacing w:val="-2"/>
        </w:rPr>
        <w:t>based</w:t>
      </w:r>
    </w:p>
    <w:p w14:paraId="68AB0A5D" w14:textId="77777777" w:rsidR="00EA0540" w:rsidRDefault="00EA0540">
      <w:pPr>
        <w:pStyle w:val="BodyText"/>
        <w:kinsoku w:val="0"/>
        <w:overflowPunct w:val="0"/>
        <w:spacing w:before="28"/>
        <w:ind w:left="287"/>
        <w:rPr>
          <w:rFonts w:ascii="Calibri" w:hAnsi="Calibri" w:cs="Calibri"/>
          <w:color w:val="6A522D"/>
          <w:spacing w:val="-2"/>
        </w:rPr>
      </w:pPr>
      <w:r>
        <w:rPr>
          <w:rFonts w:ascii="Calibri" w:hAnsi="Calibri" w:cs="Calibri"/>
          <w:color w:val="6A522D"/>
        </w:rPr>
        <w:t>on</w:t>
      </w:r>
      <w:r>
        <w:rPr>
          <w:rFonts w:ascii="Calibri" w:hAnsi="Calibri" w:cs="Calibri"/>
          <w:color w:val="6A522D"/>
          <w:spacing w:val="-2"/>
        </w:rPr>
        <w:t xml:space="preserve"> </w:t>
      </w:r>
      <w:r>
        <w:rPr>
          <w:rFonts w:ascii="Calibri" w:hAnsi="Calibri" w:cs="Calibri"/>
          <w:color w:val="6A522D"/>
        </w:rPr>
        <w:t>interpretations</w:t>
      </w:r>
      <w:r>
        <w:rPr>
          <w:rFonts w:ascii="Calibri" w:hAnsi="Calibri" w:cs="Calibri"/>
          <w:color w:val="6A522D"/>
          <w:spacing w:val="-5"/>
        </w:rPr>
        <w:t xml:space="preserve"> </w:t>
      </w:r>
      <w:r>
        <w:rPr>
          <w:rFonts w:ascii="Calibri" w:hAnsi="Calibri" w:cs="Calibri"/>
          <w:color w:val="6A522D"/>
        </w:rPr>
        <w:t>of</w:t>
      </w:r>
      <w:r>
        <w:rPr>
          <w:rFonts w:ascii="Calibri" w:hAnsi="Calibri" w:cs="Calibri"/>
          <w:color w:val="6A522D"/>
          <w:spacing w:val="-4"/>
        </w:rPr>
        <w:t xml:space="preserve"> </w:t>
      </w:r>
      <w:r>
        <w:rPr>
          <w:rFonts w:ascii="Calibri" w:hAnsi="Calibri" w:cs="Calibri"/>
          <w:color w:val="6A522D"/>
        </w:rPr>
        <w:t>“demand”</w:t>
      </w:r>
      <w:r>
        <w:rPr>
          <w:rFonts w:ascii="Calibri" w:hAnsi="Calibri" w:cs="Calibri"/>
          <w:color w:val="6A522D"/>
          <w:spacing w:val="-5"/>
        </w:rPr>
        <w:t xml:space="preserve"> </w:t>
      </w:r>
      <w:r>
        <w:rPr>
          <w:rFonts w:ascii="Calibri" w:hAnsi="Calibri" w:cs="Calibri"/>
          <w:color w:val="6A522D"/>
        </w:rPr>
        <w:t>that</w:t>
      </w:r>
      <w:r>
        <w:rPr>
          <w:rFonts w:ascii="Calibri" w:hAnsi="Calibri" w:cs="Calibri"/>
          <w:color w:val="6A522D"/>
          <w:spacing w:val="-4"/>
        </w:rPr>
        <w:t xml:space="preserve"> </w:t>
      </w:r>
      <w:r>
        <w:rPr>
          <w:rFonts w:ascii="Calibri" w:hAnsi="Calibri" w:cs="Calibri"/>
          <w:color w:val="6A522D"/>
        </w:rPr>
        <w:t>faculty</w:t>
      </w:r>
      <w:r>
        <w:rPr>
          <w:rFonts w:ascii="Calibri" w:hAnsi="Calibri" w:cs="Calibri"/>
          <w:color w:val="6A522D"/>
          <w:spacing w:val="-3"/>
        </w:rPr>
        <w:t xml:space="preserve"> </w:t>
      </w:r>
      <w:r>
        <w:rPr>
          <w:rFonts w:ascii="Calibri" w:hAnsi="Calibri" w:cs="Calibri"/>
          <w:color w:val="6A522D"/>
        </w:rPr>
        <w:t>and</w:t>
      </w:r>
      <w:r>
        <w:rPr>
          <w:rFonts w:ascii="Calibri" w:hAnsi="Calibri" w:cs="Calibri"/>
          <w:color w:val="6A522D"/>
          <w:spacing w:val="-3"/>
        </w:rPr>
        <w:t xml:space="preserve"> </w:t>
      </w:r>
      <w:r>
        <w:rPr>
          <w:rFonts w:ascii="Calibri" w:hAnsi="Calibri" w:cs="Calibri"/>
          <w:color w:val="6A522D"/>
        </w:rPr>
        <w:t>staff</w:t>
      </w:r>
      <w:r>
        <w:rPr>
          <w:rFonts w:ascii="Calibri" w:hAnsi="Calibri" w:cs="Calibri"/>
          <w:color w:val="6A522D"/>
          <w:spacing w:val="-2"/>
        </w:rPr>
        <w:t xml:space="preserve"> </w:t>
      </w:r>
      <w:r>
        <w:rPr>
          <w:rFonts w:ascii="Calibri" w:hAnsi="Calibri" w:cs="Calibri"/>
          <w:color w:val="6A522D"/>
        </w:rPr>
        <w:t>have</w:t>
      </w:r>
      <w:r>
        <w:rPr>
          <w:rFonts w:ascii="Calibri" w:hAnsi="Calibri" w:cs="Calibri"/>
          <w:color w:val="6A522D"/>
          <w:spacing w:val="-2"/>
        </w:rPr>
        <w:t xml:space="preserve"> </w:t>
      </w:r>
      <w:r>
        <w:rPr>
          <w:rFonts w:ascii="Calibri" w:hAnsi="Calibri" w:cs="Calibri"/>
          <w:color w:val="6A522D"/>
        </w:rPr>
        <w:t>found</w:t>
      </w:r>
      <w:r>
        <w:rPr>
          <w:rFonts w:ascii="Calibri" w:hAnsi="Calibri" w:cs="Calibri"/>
          <w:color w:val="6A522D"/>
          <w:spacing w:val="-3"/>
        </w:rPr>
        <w:t xml:space="preserve"> </w:t>
      </w:r>
      <w:r>
        <w:rPr>
          <w:rFonts w:ascii="Calibri" w:hAnsi="Calibri" w:cs="Calibri"/>
          <w:color w:val="6A522D"/>
          <w:spacing w:val="-2"/>
        </w:rPr>
        <w:t>unconvincing?</w:t>
      </w:r>
    </w:p>
    <w:p w14:paraId="04B99164" w14:textId="77777777" w:rsidR="00EA0540" w:rsidRDefault="00EA0540">
      <w:pPr>
        <w:pStyle w:val="BodyText"/>
        <w:kinsoku w:val="0"/>
        <w:overflowPunct w:val="0"/>
        <w:rPr>
          <w:rFonts w:ascii="Calibri" w:hAnsi="Calibri" w:cs="Calibri"/>
        </w:rPr>
      </w:pPr>
    </w:p>
    <w:p w14:paraId="5E0B699D" w14:textId="77777777" w:rsidR="00EA0540" w:rsidRDefault="00EA0540">
      <w:pPr>
        <w:pStyle w:val="BodyText"/>
        <w:kinsoku w:val="0"/>
        <w:overflowPunct w:val="0"/>
        <w:spacing w:before="4"/>
        <w:rPr>
          <w:rFonts w:ascii="Calibri" w:hAnsi="Calibri" w:cs="Calibri"/>
        </w:rPr>
      </w:pPr>
    </w:p>
    <w:p w14:paraId="76DFA664" w14:textId="77777777" w:rsidR="00EA0540" w:rsidRDefault="00EA0540">
      <w:pPr>
        <w:pStyle w:val="BodyText"/>
        <w:kinsoku w:val="0"/>
        <w:overflowPunct w:val="0"/>
        <w:spacing w:before="1" w:line="266" w:lineRule="auto"/>
        <w:ind w:left="287" w:right="288" w:firstLine="55"/>
        <w:rPr>
          <w:rFonts w:ascii="Calibri" w:hAnsi="Calibri" w:cs="Calibri"/>
          <w:color w:val="6A522D"/>
        </w:rPr>
      </w:pPr>
      <w:r>
        <w:rPr>
          <w:rFonts w:ascii="Calibri" w:hAnsi="Calibri" w:cs="Calibri"/>
          <w:color w:val="6A522D"/>
        </w:rPr>
        <w:t>What steps is Purdue taking to ensure this decision is based on accurate data, or to prevent closure through</w:t>
      </w:r>
      <w:r>
        <w:rPr>
          <w:rFonts w:ascii="Calibri" w:hAnsi="Calibri" w:cs="Calibri"/>
          <w:color w:val="6A522D"/>
          <w:spacing w:val="-5"/>
        </w:rPr>
        <w:t xml:space="preserve"> </w:t>
      </w:r>
      <w:r>
        <w:rPr>
          <w:rFonts w:ascii="Calibri" w:hAnsi="Calibri" w:cs="Calibri"/>
          <w:color w:val="6A522D"/>
        </w:rPr>
        <w:t>alternatives</w:t>
      </w:r>
      <w:r>
        <w:rPr>
          <w:rFonts w:ascii="Calibri" w:hAnsi="Calibri" w:cs="Calibri"/>
          <w:color w:val="6A522D"/>
          <w:spacing w:val="-4"/>
        </w:rPr>
        <w:t xml:space="preserve"> </w:t>
      </w:r>
      <w:r>
        <w:rPr>
          <w:rFonts w:ascii="Calibri" w:hAnsi="Calibri" w:cs="Calibri"/>
          <w:color w:val="6A522D"/>
        </w:rPr>
        <w:t>such</w:t>
      </w:r>
      <w:r>
        <w:rPr>
          <w:rFonts w:ascii="Calibri" w:hAnsi="Calibri" w:cs="Calibri"/>
          <w:color w:val="6A522D"/>
          <w:spacing w:val="-3"/>
        </w:rPr>
        <w:t xml:space="preserve"> </w:t>
      </w:r>
      <w:r>
        <w:rPr>
          <w:rFonts w:ascii="Calibri" w:hAnsi="Calibri" w:cs="Calibri"/>
          <w:color w:val="6A522D"/>
        </w:rPr>
        <w:t>as</w:t>
      </w:r>
      <w:r>
        <w:rPr>
          <w:rFonts w:ascii="Calibri" w:hAnsi="Calibri" w:cs="Calibri"/>
          <w:color w:val="6A522D"/>
          <w:spacing w:val="-4"/>
        </w:rPr>
        <w:t xml:space="preserve"> </w:t>
      </w:r>
      <w:r>
        <w:rPr>
          <w:rFonts w:ascii="Calibri" w:hAnsi="Calibri" w:cs="Calibri"/>
          <w:color w:val="6A522D"/>
        </w:rPr>
        <w:t>contracting</w:t>
      </w:r>
      <w:r>
        <w:rPr>
          <w:rFonts w:ascii="Calibri" w:hAnsi="Calibri" w:cs="Calibri"/>
          <w:color w:val="6A522D"/>
          <w:spacing w:val="-6"/>
        </w:rPr>
        <w:t xml:space="preserve"> </w:t>
      </w:r>
      <w:r>
        <w:rPr>
          <w:rFonts w:ascii="Calibri" w:hAnsi="Calibri" w:cs="Calibri"/>
          <w:color w:val="6A522D"/>
        </w:rPr>
        <w:t>with</w:t>
      </w:r>
      <w:r>
        <w:rPr>
          <w:rFonts w:ascii="Calibri" w:hAnsi="Calibri" w:cs="Calibri"/>
          <w:color w:val="6A522D"/>
          <w:spacing w:val="-3"/>
        </w:rPr>
        <w:t xml:space="preserve"> </w:t>
      </w:r>
      <w:r>
        <w:rPr>
          <w:rFonts w:ascii="Calibri" w:hAnsi="Calibri" w:cs="Calibri"/>
          <w:color w:val="6A522D"/>
        </w:rPr>
        <w:t>a</w:t>
      </w:r>
      <w:r>
        <w:rPr>
          <w:rFonts w:ascii="Calibri" w:hAnsi="Calibri" w:cs="Calibri"/>
          <w:color w:val="6A522D"/>
          <w:spacing w:val="-6"/>
        </w:rPr>
        <w:t xml:space="preserve"> </w:t>
      </w:r>
      <w:r>
        <w:rPr>
          <w:rFonts w:ascii="Calibri" w:hAnsi="Calibri" w:cs="Calibri"/>
          <w:color w:val="6A522D"/>
        </w:rPr>
        <w:t>new</w:t>
      </w:r>
      <w:r>
        <w:rPr>
          <w:rFonts w:ascii="Calibri" w:hAnsi="Calibri" w:cs="Calibri"/>
          <w:color w:val="6A522D"/>
          <w:spacing w:val="-2"/>
        </w:rPr>
        <w:t xml:space="preserve"> </w:t>
      </w:r>
      <w:r>
        <w:rPr>
          <w:rFonts w:ascii="Calibri" w:hAnsi="Calibri" w:cs="Calibri"/>
          <w:color w:val="6A522D"/>
        </w:rPr>
        <w:t>vendor</w:t>
      </w:r>
      <w:r>
        <w:rPr>
          <w:rFonts w:ascii="Calibri" w:hAnsi="Calibri" w:cs="Calibri"/>
          <w:color w:val="6A522D"/>
          <w:spacing w:val="-3"/>
        </w:rPr>
        <w:t xml:space="preserve"> </w:t>
      </w:r>
      <w:r>
        <w:rPr>
          <w:rFonts w:ascii="Calibri" w:hAnsi="Calibri" w:cs="Calibri"/>
          <w:color w:val="6A522D"/>
        </w:rPr>
        <w:t>or</w:t>
      </w:r>
      <w:r>
        <w:rPr>
          <w:rFonts w:ascii="Calibri" w:hAnsi="Calibri" w:cs="Calibri"/>
          <w:color w:val="6A522D"/>
          <w:spacing w:val="-5"/>
        </w:rPr>
        <w:t xml:space="preserve"> </w:t>
      </w:r>
      <w:r>
        <w:rPr>
          <w:rFonts w:ascii="Calibri" w:hAnsi="Calibri" w:cs="Calibri"/>
          <w:color w:val="6A522D"/>
        </w:rPr>
        <w:t>requiring</w:t>
      </w:r>
      <w:r>
        <w:rPr>
          <w:rFonts w:ascii="Calibri" w:hAnsi="Calibri" w:cs="Calibri"/>
          <w:color w:val="6A522D"/>
          <w:spacing w:val="-4"/>
        </w:rPr>
        <w:t xml:space="preserve"> </w:t>
      </w:r>
      <w:r>
        <w:rPr>
          <w:rFonts w:ascii="Calibri" w:hAnsi="Calibri" w:cs="Calibri"/>
          <w:color w:val="6A522D"/>
        </w:rPr>
        <w:t>competitive</w:t>
      </w:r>
      <w:r>
        <w:rPr>
          <w:rFonts w:ascii="Calibri" w:hAnsi="Calibri" w:cs="Calibri"/>
          <w:color w:val="6A522D"/>
          <w:spacing w:val="-6"/>
        </w:rPr>
        <w:t xml:space="preserve"> </w:t>
      </w:r>
      <w:r>
        <w:rPr>
          <w:rFonts w:ascii="Calibri" w:hAnsi="Calibri" w:cs="Calibri"/>
          <w:color w:val="6A522D"/>
        </w:rPr>
        <w:t>staffing</w:t>
      </w:r>
      <w:r>
        <w:rPr>
          <w:rFonts w:ascii="Calibri" w:hAnsi="Calibri" w:cs="Calibri"/>
          <w:color w:val="6A522D"/>
          <w:spacing w:val="-4"/>
        </w:rPr>
        <w:t xml:space="preserve"> </w:t>
      </w:r>
      <w:r>
        <w:rPr>
          <w:rFonts w:ascii="Calibri" w:hAnsi="Calibri" w:cs="Calibri"/>
          <w:color w:val="6A522D"/>
        </w:rPr>
        <w:t>and</w:t>
      </w:r>
      <w:r>
        <w:rPr>
          <w:rFonts w:ascii="Calibri" w:hAnsi="Calibri" w:cs="Calibri"/>
          <w:color w:val="6A522D"/>
          <w:spacing w:val="-5"/>
        </w:rPr>
        <w:t xml:space="preserve"> </w:t>
      </w:r>
      <w:r>
        <w:rPr>
          <w:rFonts w:ascii="Calibri" w:hAnsi="Calibri" w:cs="Calibri"/>
          <w:color w:val="6A522D"/>
        </w:rPr>
        <w:t>pay?</w:t>
      </w:r>
    </w:p>
    <w:p w14:paraId="7CFF3BEB" w14:textId="77777777" w:rsidR="00EA0540" w:rsidRDefault="00EA0540">
      <w:pPr>
        <w:pStyle w:val="BodyText"/>
        <w:kinsoku w:val="0"/>
        <w:overflowPunct w:val="0"/>
        <w:spacing w:before="263"/>
        <w:rPr>
          <w:rFonts w:ascii="Calibri" w:hAnsi="Calibri" w:cs="Calibri"/>
        </w:rPr>
      </w:pPr>
    </w:p>
    <w:p w14:paraId="66AA8E4B" w14:textId="77777777" w:rsidR="00EA0540" w:rsidRDefault="00EA0540">
      <w:pPr>
        <w:pStyle w:val="BodyText"/>
        <w:kinsoku w:val="0"/>
        <w:overflowPunct w:val="0"/>
        <w:ind w:left="287"/>
        <w:rPr>
          <w:rFonts w:ascii="Calibri" w:hAnsi="Calibri" w:cs="Calibri"/>
          <w:color w:val="6A522D"/>
          <w:spacing w:val="-2"/>
        </w:rPr>
      </w:pPr>
      <w:r>
        <w:rPr>
          <w:rFonts w:ascii="Calibri" w:hAnsi="Calibri" w:cs="Calibri"/>
          <w:color w:val="6A522D"/>
        </w:rPr>
        <w:t>What</w:t>
      </w:r>
      <w:r>
        <w:rPr>
          <w:rFonts w:ascii="Calibri" w:hAnsi="Calibri" w:cs="Calibri"/>
          <w:color w:val="6A522D"/>
          <w:spacing w:val="-6"/>
        </w:rPr>
        <w:t xml:space="preserve"> </w:t>
      </w:r>
      <w:r>
        <w:rPr>
          <w:rFonts w:ascii="Calibri" w:hAnsi="Calibri" w:cs="Calibri"/>
          <w:color w:val="6A522D"/>
        </w:rPr>
        <w:t>plans</w:t>
      </w:r>
      <w:r>
        <w:rPr>
          <w:rFonts w:ascii="Calibri" w:hAnsi="Calibri" w:cs="Calibri"/>
          <w:color w:val="6A522D"/>
          <w:spacing w:val="-2"/>
        </w:rPr>
        <w:t xml:space="preserve"> </w:t>
      </w:r>
      <w:r>
        <w:rPr>
          <w:rFonts w:ascii="Calibri" w:hAnsi="Calibri" w:cs="Calibri"/>
          <w:color w:val="6A522D"/>
        </w:rPr>
        <w:t>does</w:t>
      </w:r>
      <w:r>
        <w:rPr>
          <w:rFonts w:ascii="Calibri" w:hAnsi="Calibri" w:cs="Calibri"/>
          <w:color w:val="6A522D"/>
          <w:spacing w:val="-4"/>
        </w:rPr>
        <w:t xml:space="preserve"> </w:t>
      </w:r>
      <w:r>
        <w:rPr>
          <w:rFonts w:ascii="Calibri" w:hAnsi="Calibri" w:cs="Calibri"/>
          <w:color w:val="6A522D"/>
        </w:rPr>
        <w:t>the</w:t>
      </w:r>
      <w:r>
        <w:rPr>
          <w:rFonts w:ascii="Calibri" w:hAnsi="Calibri" w:cs="Calibri"/>
          <w:color w:val="6A522D"/>
          <w:spacing w:val="-4"/>
        </w:rPr>
        <w:t xml:space="preserve"> </w:t>
      </w:r>
      <w:r>
        <w:rPr>
          <w:rFonts w:ascii="Calibri" w:hAnsi="Calibri" w:cs="Calibri"/>
          <w:color w:val="6A522D"/>
        </w:rPr>
        <w:t>university</w:t>
      </w:r>
      <w:r>
        <w:rPr>
          <w:rFonts w:ascii="Calibri" w:hAnsi="Calibri" w:cs="Calibri"/>
          <w:color w:val="6A522D"/>
          <w:spacing w:val="-2"/>
        </w:rPr>
        <w:t xml:space="preserve"> </w:t>
      </w:r>
      <w:r>
        <w:rPr>
          <w:rFonts w:ascii="Calibri" w:hAnsi="Calibri" w:cs="Calibri"/>
          <w:color w:val="6A522D"/>
        </w:rPr>
        <w:t>have</w:t>
      </w:r>
      <w:r>
        <w:rPr>
          <w:rFonts w:ascii="Calibri" w:hAnsi="Calibri" w:cs="Calibri"/>
          <w:color w:val="6A522D"/>
          <w:spacing w:val="-4"/>
        </w:rPr>
        <w:t xml:space="preserve"> </w:t>
      </w:r>
      <w:r>
        <w:rPr>
          <w:rFonts w:ascii="Calibri" w:hAnsi="Calibri" w:cs="Calibri"/>
          <w:color w:val="6A522D"/>
        </w:rPr>
        <w:t>for</w:t>
      </w:r>
      <w:r>
        <w:rPr>
          <w:rFonts w:ascii="Calibri" w:hAnsi="Calibri" w:cs="Calibri"/>
          <w:color w:val="6A522D"/>
          <w:spacing w:val="-3"/>
        </w:rPr>
        <w:t xml:space="preserve"> </w:t>
      </w:r>
      <w:r>
        <w:rPr>
          <w:rFonts w:ascii="Calibri" w:hAnsi="Calibri" w:cs="Calibri"/>
          <w:color w:val="6A522D"/>
        </w:rPr>
        <w:t>the</w:t>
      </w:r>
      <w:r>
        <w:rPr>
          <w:rFonts w:ascii="Calibri" w:hAnsi="Calibri" w:cs="Calibri"/>
          <w:color w:val="6A522D"/>
          <w:spacing w:val="-4"/>
        </w:rPr>
        <w:t xml:space="preserve"> </w:t>
      </w:r>
      <w:r>
        <w:rPr>
          <w:rFonts w:ascii="Calibri" w:hAnsi="Calibri" w:cs="Calibri"/>
          <w:color w:val="6A522D"/>
        </w:rPr>
        <w:t>building</w:t>
      </w:r>
      <w:r>
        <w:rPr>
          <w:rFonts w:ascii="Calibri" w:hAnsi="Calibri" w:cs="Calibri"/>
          <w:color w:val="6A522D"/>
          <w:spacing w:val="-2"/>
        </w:rPr>
        <w:t xml:space="preserve"> </w:t>
      </w:r>
      <w:r>
        <w:rPr>
          <w:rFonts w:ascii="Calibri" w:hAnsi="Calibri" w:cs="Calibri"/>
          <w:color w:val="6A522D"/>
        </w:rPr>
        <w:t>that</w:t>
      </w:r>
      <w:r>
        <w:rPr>
          <w:rFonts w:ascii="Calibri" w:hAnsi="Calibri" w:cs="Calibri"/>
          <w:color w:val="6A522D"/>
          <w:spacing w:val="-3"/>
        </w:rPr>
        <w:t xml:space="preserve"> </w:t>
      </w:r>
      <w:r>
        <w:rPr>
          <w:rFonts w:ascii="Calibri" w:hAnsi="Calibri" w:cs="Calibri"/>
          <w:color w:val="6A522D"/>
        </w:rPr>
        <w:t>formerly</w:t>
      </w:r>
      <w:r>
        <w:rPr>
          <w:rFonts w:ascii="Calibri" w:hAnsi="Calibri" w:cs="Calibri"/>
          <w:color w:val="6A522D"/>
          <w:spacing w:val="-5"/>
        </w:rPr>
        <w:t xml:space="preserve"> </w:t>
      </w:r>
      <w:r>
        <w:rPr>
          <w:rFonts w:ascii="Calibri" w:hAnsi="Calibri" w:cs="Calibri"/>
          <w:color w:val="6A522D"/>
        </w:rPr>
        <w:t>housed</w:t>
      </w:r>
      <w:r>
        <w:rPr>
          <w:rFonts w:ascii="Calibri" w:hAnsi="Calibri" w:cs="Calibri"/>
          <w:color w:val="6A522D"/>
          <w:spacing w:val="-3"/>
        </w:rPr>
        <w:t xml:space="preserve"> </w:t>
      </w:r>
      <w:r>
        <w:rPr>
          <w:rFonts w:ascii="Calibri" w:hAnsi="Calibri" w:cs="Calibri"/>
          <w:color w:val="6A522D"/>
        </w:rPr>
        <w:t>the</w:t>
      </w:r>
      <w:r>
        <w:rPr>
          <w:rFonts w:ascii="Calibri" w:hAnsi="Calibri" w:cs="Calibri"/>
          <w:color w:val="6A522D"/>
          <w:spacing w:val="-1"/>
        </w:rPr>
        <w:t xml:space="preserve"> </w:t>
      </w:r>
      <w:r>
        <w:rPr>
          <w:rFonts w:ascii="Calibri" w:hAnsi="Calibri" w:cs="Calibri"/>
          <w:color w:val="6A522D"/>
        </w:rPr>
        <w:t>Early</w:t>
      </w:r>
      <w:r>
        <w:rPr>
          <w:rFonts w:ascii="Calibri" w:hAnsi="Calibri" w:cs="Calibri"/>
          <w:color w:val="6A522D"/>
          <w:spacing w:val="-5"/>
        </w:rPr>
        <w:t xml:space="preserve"> </w:t>
      </w:r>
      <w:r>
        <w:rPr>
          <w:rFonts w:ascii="Calibri" w:hAnsi="Calibri" w:cs="Calibri"/>
          <w:color w:val="6A522D"/>
        </w:rPr>
        <w:t>Child</w:t>
      </w:r>
      <w:r>
        <w:rPr>
          <w:rFonts w:ascii="Calibri" w:hAnsi="Calibri" w:cs="Calibri"/>
          <w:color w:val="6A522D"/>
          <w:spacing w:val="-3"/>
        </w:rPr>
        <w:t xml:space="preserve"> </w:t>
      </w:r>
      <w:r>
        <w:rPr>
          <w:rFonts w:ascii="Calibri" w:hAnsi="Calibri" w:cs="Calibri"/>
          <w:color w:val="6A522D"/>
          <w:spacing w:val="-2"/>
        </w:rPr>
        <w:t>Education</w:t>
      </w:r>
    </w:p>
    <w:p w14:paraId="3821D10D" w14:textId="77777777" w:rsidR="00EA0540" w:rsidRDefault="00EA0540">
      <w:pPr>
        <w:pStyle w:val="BodyText"/>
        <w:kinsoku w:val="0"/>
        <w:overflowPunct w:val="0"/>
        <w:spacing w:before="31"/>
        <w:ind w:left="287"/>
        <w:rPr>
          <w:rFonts w:ascii="Calibri" w:hAnsi="Calibri" w:cs="Calibri"/>
          <w:color w:val="6A522D"/>
          <w:spacing w:val="-2"/>
        </w:rPr>
      </w:pPr>
      <w:r>
        <w:rPr>
          <w:rFonts w:ascii="Calibri" w:hAnsi="Calibri" w:cs="Calibri"/>
          <w:color w:val="6A522D"/>
        </w:rPr>
        <w:t>Center,</w:t>
      </w:r>
      <w:r>
        <w:rPr>
          <w:rFonts w:ascii="Calibri" w:hAnsi="Calibri" w:cs="Calibri"/>
          <w:color w:val="6A522D"/>
          <w:spacing w:val="-6"/>
        </w:rPr>
        <w:t xml:space="preserve"> </w:t>
      </w:r>
      <w:r>
        <w:rPr>
          <w:rFonts w:ascii="Calibri" w:hAnsi="Calibri" w:cs="Calibri"/>
          <w:color w:val="6A522D"/>
        </w:rPr>
        <w:t>and</w:t>
      </w:r>
      <w:r>
        <w:rPr>
          <w:rFonts w:ascii="Calibri" w:hAnsi="Calibri" w:cs="Calibri"/>
          <w:color w:val="6A522D"/>
          <w:spacing w:val="-1"/>
        </w:rPr>
        <w:t xml:space="preserve"> </w:t>
      </w:r>
      <w:r>
        <w:rPr>
          <w:rFonts w:ascii="Calibri" w:hAnsi="Calibri" w:cs="Calibri"/>
          <w:color w:val="6A522D"/>
        </w:rPr>
        <w:t>are</w:t>
      </w:r>
      <w:r>
        <w:rPr>
          <w:rFonts w:ascii="Calibri" w:hAnsi="Calibri" w:cs="Calibri"/>
          <w:color w:val="6A522D"/>
          <w:spacing w:val="-1"/>
        </w:rPr>
        <w:t xml:space="preserve"> </w:t>
      </w:r>
      <w:r>
        <w:rPr>
          <w:rFonts w:ascii="Calibri" w:hAnsi="Calibri" w:cs="Calibri"/>
          <w:color w:val="6A522D"/>
        </w:rPr>
        <w:t>we</w:t>
      </w:r>
      <w:r>
        <w:rPr>
          <w:rFonts w:ascii="Calibri" w:hAnsi="Calibri" w:cs="Calibri"/>
          <w:color w:val="6A522D"/>
          <w:spacing w:val="-1"/>
        </w:rPr>
        <w:t xml:space="preserve"> </w:t>
      </w:r>
      <w:r>
        <w:rPr>
          <w:rFonts w:ascii="Calibri" w:hAnsi="Calibri" w:cs="Calibri"/>
          <w:color w:val="6A522D"/>
        </w:rPr>
        <w:t>still</w:t>
      </w:r>
      <w:r>
        <w:rPr>
          <w:rFonts w:ascii="Calibri" w:hAnsi="Calibri" w:cs="Calibri"/>
          <w:color w:val="6A522D"/>
          <w:spacing w:val="-2"/>
        </w:rPr>
        <w:t xml:space="preserve"> </w:t>
      </w:r>
      <w:r>
        <w:rPr>
          <w:rFonts w:ascii="Calibri" w:hAnsi="Calibri" w:cs="Calibri"/>
          <w:color w:val="6A522D"/>
        </w:rPr>
        <w:t>on</w:t>
      </w:r>
      <w:r>
        <w:rPr>
          <w:rFonts w:ascii="Calibri" w:hAnsi="Calibri" w:cs="Calibri"/>
          <w:color w:val="6A522D"/>
          <w:spacing w:val="-1"/>
        </w:rPr>
        <w:t xml:space="preserve"> </w:t>
      </w:r>
      <w:r>
        <w:rPr>
          <w:rFonts w:ascii="Calibri" w:hAnsi="Calibri" w:cs="Calibri"/>
          <w:color w:val="6A522D"/>
        </w:rPr>
        <w:t>track</w:t>
      </w:r>
      <w:r>
        <w:rPr>
          <w:rFonts w:ascii="Calibri" w:hAnsi="Calibri" w:cs="Calibri"/>
          <w:color w:val="6A522D"/>
          <w:spacing w:val="-3"/>
        </w:rPr>
        <w:t xml:space="preserve"> </w:t>
      </w:r>
      <w:r>
        <w:rPr>
          <w:rFonts w:ascii="Calibri" w:hAnsi="Calibri" w:cs="Calibri"/>
          <w:color w:val="6A522D"/>
        </w:rPr>
        <w:t>to meet</w:t>
      </w:r>
      <w:r>
        <w:rPr>
          <w:rFonts w:ascii="Calibri" w:hAnsi="Calibri" w:cs="Calibri"/>
          <w:color w:val="6A522D"/>
          <w:spacing w:val="-3"/>
        </w:rPr>
        <w:t xml:space="preserve"> </w:t>
      </w:r>
      <w:r>
        <w:rPr>
          <w:rFonts w:ascii="Calibri" w:hAnsi="Calibri" w:cs="Calibri"/>
          <w:color w:val="6A522D"/>
        </w:rPr>
        <w:t>Purdue’s</w:t>
      </w:r>
      <w:r>
        <w:rPr>
          <w:rFonts w:ascii="Calibri" w:hAnsi="Calibri" w:cs="Calibri"/>
          <w:color w:val="6A522D"/>
          <w:spacing w:val="-4"/>
        </w:rPr>
        <w:t xml:space="preserve"> </w:t>
      </w:r>
      <w:r>
        <w:rPr>
          <w:rFonts w:ascii="Calibri" w:hAnsi="Calibri" w:cs="Calibri"/>
          <w:color w:val="6A522D"/>
        </w:rPr>
        <w:t>overall</w:t>
      </w:r>
      <w:r>
        <w:rPr>
          <w:rFonts w:ascii="Calibri" w:hAnsi="Calibri" w:cs="Calibri"/>
          <w:color w:val="6A522D"/>
          <w:spacing w:val="-3"/>
        </w:rPr>
        <w:t xml:space="preserve"> </w:t>
      </w:r>
      <w:r>
        <w:rPr>
          <w:rFonts w:ascii="Calibri" w:hAnsi="Calibri" w:cs="Calibri"/>
          <w:color w:val="6A522D"/>
        </w:rPr>
        <w:t>need</w:t>
      </w:r>
      <w:r>
        <w:rPr>
          <w:rFonts w:ascii="Calibri" w:hAnsi="Calibri" w:cs="Calibri"/>
          <w:color w:val="6A522D"/>
          <w:spacing w:val="-3"/>
        </w:rPr>
        <w:t xml:space="preserve"> </w:t>
      </w:r>
      <w:r>
        <w:rPr>
          <w:rFonts w:ascii="Calibri" w:hAnsi="Calibri" w:cs="Calibri"/>
          <w:color w:val="6A522D"/>
        </w:rPr>
        <w:t>for</w:t>
      </w:r>
      <w:r>
        <w:rPr>
          <w:rFonts w:ascii="Calibri" w:hAnsi="Calibri" w:cs="Calibri"/>
          <w:color w:val="6A522D"/>
          <w:spacing w:val="-3"/>
        </w:rPr>
        <w:t xml:space="preserve"> </w:t>
      </w:r>
      <w:r>
        <w:rPr>
          <w:rFonts w:ascii="Calibri" w:hAnsi="Calibri" w:cs="Calibri"/>
          <w:color w:val="6A522D"/>
        </w:rPr>
        <w:t>high-quality</w:t>
      </w:r>
      <w:r>
        <w:rPr>
          <w:rFonts w:ascii="Calibri" w:hAnsi="Calibri" w:cs="Calibri"/>
          <w:color w:val="6A522D"/>
          <w:spacing w:val="-1"/>
        </w:rPr>
        <w:t xml:space="preserve"> </w:t>
      </w:r>
      <w:r>
        <w:rPr>
          <w:rFonts w:ascii="Calibri" w:hAnsi="Calibri" w:cs="Calibri"/>
          <w:color w:val="6A522D"/>
          <w:spacing w:val="-2"/>
        </w:rPr>
        <w:t>childcare?</w:t>
      </w:r>
    </w:p>
    <w:p w14:paraId="045DB897" w14:textId="77777777" w:rsidR="00EA0540" w:rsidRDefault="00EA0540">
      <w:pPr>
        <w:pStyle w:val="BodyText"/>
        <w:kinsoku w:val="0"/>
        <w:overflowPunct w:val="0"/>
        <w:rPr>
          <w:rFonts w:ascii="Calibri" w:hAnsi="Calibri" w:cs="Calibri"/>
        </w:rPr>
      </w:pPr>
    </w:p>
    <w:p w14:paraId="1A7F3CAB" w14:textId="77777777" w:rsidR="00EA0540" w:rsidRDefault="00EA0540">
      <w:pPr>
        <w:pStyle w:val="BodyText"/>
        <w:kinsoku w:val="0"/>
        <w:overflowPunct w:val="0"/>
        <w:spacing w:before="5"/>
        <w:rPr>
          <w:rFonts w:ascii="Calibri" w:hAnsi="Calibri" w:cs="Calibri"/>
        </w:rPr>
      </w:pPr>
    </w:p>
    <w:p w14:paraId="1E472E5C" w14:textId="77777777" w:rsidR="00EA0540" w:rsidRDefault="00EA0540">
      <w:pPr>
        <w:pStyle w:val="BodyText"/>
        <w:kinsoku w:val="0"/>
        <w:overflowPunct w:val="0"/>
        <w:spacing w:line="264" w:lineRule="auto"/>
        <w:ind w:left="287"/>
        <w:rPr>
          <w:rFonts w:ascii="Calibri" w:hAnsi="Calibri" w:cs="Calibri"/>
          <w:color w:val="6A522D"/>
        </w:rPr>
      </w:pPr>
      <w:r>
        <w:rPr>
          <w:rFonts w:ascii="Calibri" w:hAnsi="Calibri" w:cs="Calibri"/>
          <w:color w:val="6A522D"/>
        </w:rPr>
        <w:t>What</w:t>
      </w:r>
      <w:r>
        <w:rPr>
          <w:rFonts w:ascii="Calibri" w:hAnsi="Calibri" w:cs="Calibri"/>
          <w:color w:val="6A522D"/>
          <w:spacing w:val="-2"/>
        </w:rPr>
        <w:t xml:space="preserve"> </w:t>
      </w:r>
      <w:r>
        <w:rPr>
          <w:rFonts w:ascii="Calibri" w:hAnsi="Calibri" w:cs="Calibri"/>
          <w:color w:val="6A522D"/>
        </w:rPr>
        <w:t>steps</w:t>
      </w:r>
      <w:r>
        <w:rPr>
          <w:rFonts w:ascii="Calibri" w:hAnsi="Calibri" w:cs="Calibri"/>
          <w:color w:val="6A522D"/>
          <w:spacing w:val="-3"/>
        </w:rPr>
        <w:t xml:space="preserve"> </w:t>
      </w:r>
      <w:r>
        <w:rPr>
          <w:rFonts w:ascii="Calibri" w:hAnsi="Calibri" w:cs="Calibri"/>
          <w:color w:val="6A522D"/>
        </w:rPr>
        <w:t>is</w:t>
      </w:r>
      <w:r>
        <w:rPr>
          <w:rFonts w:ascii="Calibri" w:hAnsi="Calibri" w:cs="Calibri"/>
          <w:color w:val="6A522D"/>
          <w:spacing w:val="-5"/>
        </w:rPr>
        <w:t xml:space="preserve"> </w:t>
      </w:r>
      <w:r>
        <w:rPr>
          <w:rFonts w:ascii="Calibri" w:hAnsi="Calibri" w:cs="Calibri"/>
          <w:color w:val="6A522D"/>
        </w:rPr>
        <w:t>the</w:t>
      </w:r>
      <w:r>
        <w:rPr>
          <w:rFonts w:ascii="Calibri" w:hAnsi="Calibri" w:cs="Calibri"/>
          <w:color w:val="6A522D"/>
          <w:spacing w:val="-5"/>
        </w:rPr>
        <w:t xml:space="preserve"> </w:t>
      </w:r>
      <w:r>
        <w:rPr>
          <w:rFonts w:ascii="Calibri" w:hAnsi="Calibri" w:cs="Calibri"/>
          <w:color w:val="6A522D"/>
        </w:rPr>
        <w:t>University</w:t>
      </w:r>
      <w:r>
        <w:rPr>
          <w:rFonts w:ascii="Calibri" w:hAnsi="Calibri" w:cs="Calibri"/>
          <w:color w:val="6A522D"/>
          <w:spacing w:val="-3"/>
        </w:rPr>
        <w:t xml:space="preserve"> </w:t>
      </w:r>
      <w:r>
        <w:rPr>
          <w:rFonts w:ascii="Calibri" w:hAnsi="Calibri" w:cs="Calibri"/>
          <w:color w:val="6A522D"/>
        </w:rPr>
        <w:t>considering supporting</w:t>
      </w:r>
      <w:r>
        <w:rPr>
          <w:rFonts w:ascii="Calibri" w:hAnsi="Calibri" w:cs="Calibri"/>
          <w:color w:val="6A522D"/>
          <w:spacing w:val="-2"/>
        </w:rPr>
        <w:t xml:space="preserve"> </w:t>
      </w:r>
      <w:r>
        <w:rPr>
          <w:rFonts w:ascii="Calibri" w:hAnsi="Calibri" w:cs="Calibri"/>
          <w:color w:val="6A522D"/>
        </w:rPr>
        <w:t>childcare</w:t>
      </w:r>
      <w:r>
        <w:rPr>
          <w:rFonts w:ascii="Calibri" w:hAnsi="Calibri" w:cs="Calibri"/>
          <w:color w:val="6A522D"/>
          <w:spacing w:val="-2"/>
        </w:rPr>
        <w:t xml:space="preserve"> </w:t>
      </w:r>
      <w:r>
        <w:rPr>
          <w:rFonts w:ascii="Calibri" w:hAnsi="Calibri" w:cs="Calibri"/>
          <w:color w:val="6A522D"/>
        </w:rPr>
        <w:t>availability</w:t>
      </w:r>
      <w:r>
        <w:rPr>
          <w:rFonts w:ascii="Calibri" w:hAnsi="Calibri" w:cs="Calibri"/>
          <w:color w:val="6A522D"/>
          <w:spacing w:val="-6"/>
        </w:rPr>
        <w:t xml:space="preserve"> </w:t>
      </w:r>
      <w:r>
        <w:rPr>
          <w:rFonts w:ascii="Calibri" w:hAnsi="Calibri" w:cs="Calibri"/>
          <w:color w:val="6A522D"/>
        </w:rPr>
        <w:t>for</w:t>
      </w:r>
      <w:r>
        <w:rPr>
          <w:rFonts w:ascii="Calibri" w:hAnsi="Calibri" w:cs="Calibri"/>
          <w:color w:val="6A522D"/>
          <w:spacing w:val="-2"/>
        </w:rPr>
        <w:t xml:space="preserve"> </w:t>
      </w:r>
      <w:r>
        <w:rPr>
          <w:rFonts w:ascii="Calibri" w:hAnsi="Calibri" w:cs="Calibri"/>
          <w:color w:val="6A522D"/>
        </w:rPr>
        <w:t>faculty</w:t>
      </w:r>
      <w:r>
        <w:rPr>
          <w:rFonts w:ascii="Calibri" w:hAnsi="Calibri" w:cs="Calibri"/>
          <w:color w:val="6A522D"/>
          <w:spacing w:val="-3"/>
        </w:rPr>
        <w:t xml:space="preserve"> </w:t>
      </w:r>
      <w:r>
        <w:rPr>
          <w:rFonts w:ascii="Calibri" w:hAnsi="Calibri" w:cs="Calibri"/>
          <w:color w:val="6A522D"/>
        </w:rPr>
        <w:t>and</w:t>
      </w:r>
      <w:r>
        <w:rPr>
          <w:rFonts w:ascii="Calibri" w:hAnsi="Calibri" w:cs="Calibri"/>
          <w:color w:val="6A522D"/>
          <w:spacing w:val="-4"/>
        </w:rPr>
        <w:t xml:space="preserve"> </w:t>
      </w:r>
      <w:r>
        <w:rPr>
          <w:rFonts w:ascii="Calibri" w:hAnsi="Calibri" w:cs="Calibri"/>
          <w:color w:val="6A522D"/>
        </w:rPr>
        <w:t>staff,</w:t>
      </w:r>
      <w:r>
        <w:rPr>
          <w:rFonts w:ascii="Calibri" w:hAnsi="Calibri" w:cs="Calibri"/>
          <w:color w:val="6A522D"/>
          <w:spacing w:val="-5"/>
        </w:rPr>
        <w:t xml:space="preserve"> </w:t>
      </w:r>
      <w:r>
        <w:rPr>
          <w:rFonts w:ascii="Calibri" w:hAnsi="Calibri" w:cs="Calibri"/>
          <w:color w:val="6A522D"/>
        </w:rPr>
        <w:t>including summer program options such as Boiler Kids Camp?</w:t>
      </w:r>
    </w:p>
    <w:p w14:paraId="2BCA48C7" w14:textId="77777777" w:rsidR="00EA0540" w:rsidRDefault="00EA0540">
      <w:pPr>
        <w:pStyle w:val="ListParagraph"/>
        <w:numPr>
          <w:ilvl w:val="0"/>
          <w:numId w:val="15"/>
        </w:numPr>
        <w:tabs>
          <w:tab w:val="left" w:pos="648"/>
        </w:tabs>
        <w:kinsoku w:val="0"/>
        <w:overflowPunct w:val="0"/>
        <w:spacing w:before="121" w:line="264" w:lineRule="auto"/>
        <w:ind w:right="673"/>
        <w:rPr>
          <w:rFonts w:ascii="Wingdings" w:hAnsi="Wingdings" w:cs="Wingdings"/>
          <w:color w:val="000000"/>
        </w:rPr>
      </w:pPr>
      <w:r>
        <w:t>For</w:t>
      </w:r>
      <w:r>
        <w:rPr>
          <w:spacing w:val="-2"/>
        </w:rPr>
        <w:t xml:space="preserve"> </w:t>
      </w:r>
      <w:r>
        <w:t>those</w:t>
      </w:r>
      <w:r>
        <w:rPr>
          <w:spacing w:val="-4"/>
        </w:rPr>
        <w:t xml:space="preserve"> </w:t>
      </w:r>
      <w:r>
        <w:t>who</w:t>
      </w:r>
      <w:r>
        <w:rPr>
          <w:spacing w:val="-2"/>
        </w:rPr>
        <w:t xml:space="preserve"> </w:t>
      </w:r>
      <w:r>
        <w:t>may</w:t>
      </w:r>
      <w:r>
        <w:rPr>
          <w:spacing w:val="-5"/>
        </w:rPr>
        <w:t xml:space="preserve"> </w:t>
      </w:r>
      <w:r>
        <w:t>have</w:t>
      </w:r>
      <w:r>
        <w:rPr>
          <w:spacing w:val="-6"/>
        </w:rPr>
        <w:t xml:space="preserve"> </w:t>
      </w:r>
      <w:r>
        <w:t>missed</w:t>
      </w:r>
      <w:r>
        <w:rPr>
          <w:spacing w:val="-4"/>
        </w:rPr>
        <w:t xml:space="preserve"> </w:t>
      </w:r>
      <w:r>
        <w:t>the</w:t>
      </w:r>
      <w:r>
        <w:rPr>
          <w:spacing w:val="-5"/>
        </w:rPr>
        <w:t xml:space="preserve"> </w:t>
      </w:r>
      <w:r>
        <w:t>university’s</w:t>
      </w:r>
      <w:r>
        <w:rPr>
          <w:spacing w:val="-5"/>
        </w:rPr>
        <w:t xml:space="preserve"> </w:t>
      </w:r>
      <w:r>
        <w:t>prior</w:t>
      </w:r>
      <w:r>
        <w:rPr>
          <w:spacing w:val="-2"/>
        </w:rPr>
        <w:t xml:space="preserve"> </w:t>
      </w:r>
      <w:r>
        <w:t>comments</w:t>
      </w:r>
      <w:r>
        <w:rPr>
          <w:spacing w:val="-5"/>
        </w:rPr>
        <w:t xml:space="preserve"> </w:t>
      </w:r>
      <w:r>
        <w:t>regarding</w:t>
      </w:r>
      <w:r>
        <w:rPr>
          <w:spacing w:val="-5"/>
        </w:rPr>
        <w:t xml:space="preserve"> </w:t>
      </w:r>
      <w:r>
        <w:t>ELI’s</w:t>
      </w:r>
      <w:r>
        <w:rPr>
          <w:spacing w:val="-3"/>
        </w:rPr>
        <w:t xml:space="preserve"> </w:t>
      </w:r>
      <w:r>
        <w:t>determination</w:t>
      </w:r>
      <w:r>
        <w:rPr>
          <w:spacing w:val="-4"/>
        </w:rPr>
        <w:t xml:space="preserve"> </w:t>
      </w:r>
      <w:r>
        <w:t xml:space="preserve">to consolidate operations to one near-campus center, Monday’s Purdue </w:t>
      </w:r>
      <w:r>
        <w:rPr>
          <w:i/>
          <w:iCs/>
        </w:rPr>
        <w:t xml:space="preserve">Today </w:t>
      </w:r>
      <w:r>
        <w:t>contains a story reflecting those comments.</w:t>
      </w:r>
    </w:p>
    <w:p w14:paraId="0A56CD78" w14:textId="77777777" w:rsidR="00EA0540" w:rsidRDefault="00EA0540">
      <w:pPr>
        <w:pStyle w:val="ListParagraph"/>
        <w:numPr>
          <w:ilvl w:val="0"/>
          <w:numId w:val="15"/>
        </w:numPr>
        <w:tabs>
          <w:tab w:val="left" w:pos="648"/>
        </w:tabs>
        <w:kinsoku w:val="0"/>
        <w:overflowPunct w:val="0"/>
        <w:spacing w:before="121" w:line="264" w:lineRule="auto"/>
        <w:ind w:right="329"/>
        <w:rPr>
          <w:rFonts w:ascii="Wingdings" w:hAnsi="Wingdings" w:cs="Wingdings"/>
          <w:color w:val="000000"/>
        </w:rPr>
      </w:pPr>
      <w:r>
        <w:t>Faculty, staff, and community members needing childcare are encouraged to join the childcare waiting</w:t>
      </w:r>
      <w:r>
        <w:rPr>
          <w:spacing w:val="-3"/>
        </w:rPr>
        <w:t xml:space="preserve"> </w:t>
      </w:r>
      <w:r>
        <w:t>list</w:t>
      </w:r>
      <w:r>
        <w:rPr>
          <w:spacing w:val="-4"/>
        </w:rPr>
        <w:t xml:space="preserve"> </w:t>
      </w:r>
      <w:r>
        <w:t>so</w:t>
      </w:r>
      <w:r>
        <w:rPr>
          <w:spacing w:val="-5"/>
        </w:rPr>
        <w:t xml:space="preserve"> </w:t>
      </w:r>
      <w:r>
        <w:t>Purdue</w:t>
      </w:r>
      <w:r>
        <w:rPr>
          <w:spacing w:val="-5"/>
        </w:rPr>
        <w:t xml:space="preserve"> </w:t>
      </w:r>
      <w:r>
        <w:t>and</w:t>
      </w:r>
      <w:r>
        <w:rPr>
          <w:spacing w:val="-2"/>
        </w:rPr>
        <w:t xml:space="preserve"> </w:t>
      </w:r>
      <w:r>
        <w:t>its</w:t>
      </w:r>
      <w:r>
        <w:rPr>
          <w:spacing w:val="-5"/>
        </w:rPr>
        <w:t xml:space="preserve"> </w:t>
      </w:r>
      <w:r>
        <w:t>childcare</w:t>
      </w:r>
      <w:r>
        <w:rPr>
          <w:spacing w:val="-2"/>
        </w:rPr>
        <w:t xml:space="preserve"> </w:t>
      </w:r>
      <w:r>
        <w:t>partners</w:t>
      </w:r>
      <w:r>
        <w:rPr>
          <w:spacing w:val="-3"/>
        </w:rPr>
        <w:t xml:space="preserve"> </w:t>
      </w:r>
      <w:r>
        <w:t>can</w:t>
      </w:r>
      <w:r>
        <w:rPr>
          <w:spacing w:val="-2"/>
        </w:rPr>
        <w:t xml:space="preserve"> </w:t>
      </w:r>
      <w:r>
        <w:t>more</w:t>
      </w:r>
      <w:r>
        <w:rPr>
          <w:spacing w:val="-2"/>
        </w:rPr>
        <w:t xml:space="preserve"> </w:t>
      </w:r>
      <w:r>
        <w:t>accurately</w:t>
      </w:r>
      <w:r>
        <w:rPr>
          <w:spacing w:val="-5"/>
        </w:rPr>
        <w:t xml:space="preserve"> </w:t>
      </w:r>
      <w:r>
        <w:t>understand</w:t>
      </w:r>
      <w:r>
        <w:rPr>
          <w:spacing w:val="-2"/>
        </w:rPr>
        <w:t xml:space="preserve"> </w:t>
      </w:r>
      <w:r>
        <w:t>and</w:t>
      </w:r>
      <w:r>
        <w:rPr>
          <w:spacing w:val="-2"/>
        </w:rPr>
        <w:t xml:space="preserve"> </w:t>
      </w:r>
      <w:r>
        <w:t>assess</w:t>
      </w:r>
      <w:r>
        <w:rPr>
          <w:spacing w:val="-5"/>
        </w:rPr>
        <w:t xml:space="preserve"> </w:t>
      </w:r>
      <w:r>
        <w:t xml:space="preserve">demand, and </w:t>
      </w:r>
      <w:proofErr w:type="gramStart"/>
      <w:r>
        <w:t xml:space="preserve">to </w:t>
      </w:r>
      <w:r>
        <w:t>consult</w:t>
      </w:r>
      <w:proofErr w:type="gramEnd"/>
      <w:r>
        <w:t xml:space="preserve"> Human Resources’ childcare resources for spring break and summer options. Purdue Recreation &amp; Wellness has expanded Boiler Kids Camp to serve 175 campers weekly over seven summer weeks for children ages 5–12, and has broadened youth offerings such as Boiler Gaming Camp, which now serves ages 9–15 and has grown to 300 campers across six weeks.</w:t>
      </w:r>
    </w:p>
    <w:p w14:paraId="3F151989" w14:textId="77777777" w:rsidR="00EA0540" w:rsidRDefault="00EA0540">
      <w:pPr>
        <w:pStyle w:val="BodyText"/>
        <w:kinsoku w:val="0"/>
        <w:overflowPunct w:val="0"/>
        <w:rPr>
          <w:rFonts w:ascii="Calibri" w:hAnsi="Calibri" w:cs="Calibri"/>
        </w:rPr>
      </w:pPr>
    </w:p>
    <w:p w14:paraId="2781654D" w14:textId="77777777" w:rsidR="00EA0540" w:rsidRDefault="00EA0540">
      <w:pPr>
        <w:pStyle w:val="BodyText"/>
        <w:kinsoku w:val="0"/>
        <w:overflowPunct w:val="0"/>
        <w:rPr>
          <w:rFonts w:ascii="Calibri" w:hAnsi="Calibri" w:cs="Calibri"/>
        </w:rPr>
      </w:pPr>
    </w:p>
    <w:p w14:paraId="2A180E38" w14:textId="77777777" w:rsidR="00EA0540" w:rsidRDefault="00EA0540">
      <w:pPr>
        <w:pStyle w:val="BodyText"/>
        <w:kinsoku w:val="0"/>
        <w:overflowPunct w:val="0"/>
        <w:rPr>
          <w:rFonts w:ascii="Calibri" w:hAnsi="Calibri" w:cs="Calibri"/>
        </w:rPr>
      </w:pPr>
    </w:p>
    <w:p w14:paraId="77E64C9D" w14:textId="77777777" w:rsidR="00EA0540" w:rsidRDefault="00EA0540">
      <w:pPr>
        <w:pStyle w:val="BodyText"/>
        <w:kinsoku w:val="0"/>
        <w:overflowPunct w:val="0"/>
        <w:spacing w:before="224"/>
        <w:rPr>
          <w:rFonts w:ascii="Calibri" w:hAnsi="Calibri" w:cs="Calibri"/>
        </w:rPr>
      </w:pPr>
    </w:p>
    <w:p w14:paraId="59160DCF" w14:textId="77777777" w:rsidR="00EA0540" w:rsidRDefault="00EA0540">
      <w:pPr>
        <w:pStyle w:val="Heading6"/>
        <w:kinsoku w:val="0"/>
        <w:overflowPunct w:val="0"/>
        <w:rPr>
          <w:color w:val="635D5E"/>
          <w:u w:val="none"/>
        </w:rPr>
      </w:pPr>
      <w:r>
        <w:rPr>
          <w:color w:val="635D5E"/>
        </w:rPr>
        <w:t>Movable</w:t>
      </w:r>
      <w:r>
        <w:rPr>
          <w:color w:val="635D5E"/>
          <w:spacing w:val="-5"/>
        </w:rPr>
        <w:t xml:space="preserve"> </w:t>
      </w:r>
      <w:r>
        <w:rPr>
          <w:color w:val="635D5E"/>
        </w:rPr>
        <w:t>Dream</w:t>
      </w:r>
      <w:r>
        <w:rPr>
          <w:color w:val="635D5E"/>
          <w:spacing w:val="-4"/>
        </w:rPr>
        <w:t xml:space="preserve"> </w:t>
      </w:r>
      <w:r>
        <w:rPr>
          <w:color w:val="635D5E"/>
        </w:rPr>
        <w:t>Hire</w:t>
      </w:r>
      <w:r>
        <w:rPr>
          <w:color w:val="635D5E"/>
          <w:spacing w:val="-7"/>
        </w:rPr>
        <w:t xml:space="preserve"> </w:t>
      </w:r>
      <w:r>
        <w:rPr>
          <w:color w:val="635D5E"/>
        </w:rPr>
        <w:t>(MDH)</w:t>
      </w:r>
      <w:r>
        <w:rPr>
          <w:color w:val="635D5E"/>
          <w:spacing w:val="-3"/>
        </w:rPr>
        <w:t xml:space="preserve"> </w:t>
      </w:r>
      <w:r>
        <w:rPr>
          <w:color w:val="635D5E"/>
        </w:rPr>
        <w:t>Program</w:t>
      </w:r>
      <w:r>
        <w:rPr>
          <w:color w:val="635D5E"/>
          <w:spacing w:val="-3"/>
        </w:rPr>
        <w:t xml:space="preserve"> </w:t>
      </w:r>
      <w:r>
        <w:rPr>
          <w:color w:val="635D5E"/>
          <w:spacing w:val="-2"/>
        </w:rPr>
        <w:t>Transparency</w:t>
      </w:r>
    </w:p>
    <w:p w14:paraId="3E1C91E5" w14:textId="77777777" w:rsidR="00EA0540" w:rsidRDefault="00EA0540">
      <w:pPr>
        <w:pStyle w:val="BodyText"/>
        <w:kinsoku w:val="0"/>
        <w:overflowPunct w:val="0"/>
        <w:spacing w:before="150" w:line="266" w:lineRule="auto"/>
        <w:ind w:left="287" w:right="288"/>
        <w:rPr>
          <w:rFonts w:ascii="Calibri" w:hAnsi="Calibri" w:cs="Calibri"/>
          <w:color w:val="6A522D"/>
        </w:rPr>
      </w:pPr>
      <w:r>
        <w:rPr>
          <w:rFonts w:ascii="Calibri" w:hAnsi="Calibri" w:cs="Calibri"/>
          <w:color w:val="6A522D"/>
        </w:rPr>
        <w:t xml:space="preserve">Is there a list of all Purdue </w:t>
      </w:r>
      <w:proofErr w:type="gramStart"/>
      <w:r>
        <w:rPr>
          <w:rFonts w:ascii="Calibri" w:hAnsi="Calibri" w:cs="Calibri"/>
          <w:color w:val="6A522D"/>
        </w:rPr>
        <w:t>faculty</w:t>
      </w:r>
      <w:proofErr w:type="gramEnd"/>
      <w:r>
        <w:rPr>
          <w:rFonts w:ascii="Calibri" w:hAnsi="Calibri" w:cs="Calibri"/>
          <w:color w:val="6A522D"/>
        </w:rPr>
        <w:t xml:space="preserve"> hired through the Movable Dream Hire program, and can this information</w:t>
      </w:r>
      <w:r>
        <w:rPr>
          <w:rFonts w:ascii="Calibri" w:hAnsi="Calibri" w:cs="Calibri"/>
          <w:color w:val="6A522D"/>
          <w:spacing w:val="-5"/>
        </w:rPr>
        <w:t xml:space="preserve"> </w:t>
      </w:r>
      <w:r>
        <w:rPr>
          <w:rFonts w:ascii="Calibri" w:hAnsi="Calibri" w:cs="Calibri"/>
          <w:color w:val="6A522D"/>
        </w:rPr>
        <w:t>be</w:t>
      </w:r>
      <w:r>
        <w:rPr>
          <w:rFonts w:ascii="Calibri" w:hAnsi="Calibri" w:cs="Calibri"/>
          <w:color w:val="6A522D"/>
          <w:spacing w:val="-3"/>
        </w:rPr>
        <w:t xml:space="preserve"> </w:t>
      </w:r>
      <w:r>
        <w:rPr>
          <w:rFonts w:ascii="Calibri" w:hAnsi="Calibri" w:cs="Calibri"/>
          <w:color w:val="6A522D"/>
        </w:rPr>
        <w:t>shared</w:t>
      </w:r>
      <w:r>
        <w:rPr>
          <w:rFonts w:ascii="Calibri" w:hAnsi="Calibri" w:cs="Calibri"/>
          <w:color w:val="6A522D"/>
          <w:spacing w:val="-3"/>
        </w:rPr>
        <w:t xml:space="preserve"> </w:t>
      </w:r>
      <w:r>
        <w:rPr>
          <w:rFonts w:ascii="Calibri" w:hAnsi="Calibri" w:cs="Calibri"/>
          <w:color w:val="6A522D"/>
        </w:rPr>
        <w:t>to</w:t>
      </w:r>
      <w:r>
        <w:rPr>
          <w:rFonts w:ascii="Calibri" w:hAnsi="Calibri" w:cs="Calibri"/>
          <w:color w:val="6A522D"/>
          <w:spacing w:val="-6"/>
        </w:rPr>
        <w:t xml:space="preserve"> </w:t>
      </w:r>
      <w:r>
        <w:rPr>
          <w:rFonts w:ascii="Calibri" w:hAnsi="Calibri" w:cs="Calibri"/>
          <w:color w:val="6A522D"/>
        </w:rPr>
        <w:t>help</w:t>
      </w:r>
      <w:r>
        <w:rPr>
          <w:rFonts w:ascii="Calibri" w:hAnsi="Calibri" w:cs="Calibri"/>
          <w:color w:val="6A522D"/>
          <w:spacing w:val="-3"/>
        </w:rPr>
        <w:t xml:space="preserve"> </w:t>
      </w:r>
      <w:r>
        <w:rPr>
          <w:rFonts w:ascii="Calibri" w:hAnsi="Calibri" w:cs="Calibri"/>
          <w:color w:val="6A522D"/>
        </w:rPr>
        <w:t>departments</w:t>
      </w:r>
      <w:r>
        <w:rPr>
          <w:rFonts w:ascii="Calibri" w:hAnsi="Calibri" w:cs="Calibri"/>
          <w:color w:val="6A522D"/>
          <w:spacing w:val="-6"/>
        </w:rPr>
        <w:t xml:space="preserve"> </w:t>
      </w:r>
      <w:r>
        <w:rPr>
          <w:rFonts w:ascii="Calibri" w:hAnsi="Calibri" w:cs="Calibri"/>
          <w:color w:val="6A522D"/>
        </w:rPr>
        <w:t>more</w:t>
      </w:r>
      <w:r>
        <w:rPr>
          <w:rFonts w:ascii="Calibri" w:hAnsi="Calibri" w:cs="Calibri"/>
          <w:color w:val="6A522D"/>
          <w:spacing w:val="-8"/>
        </w:rPr>
        <w:t xml:space="preserve"> </w:t>
      </w:r>
      <w:r>
        <w:rPr>
          <w:rFonts w:ascii="Calibri" w:hAnsi="Calibri" w:cs="Calibri"/>
          <w:color w:val="6A522D"/>
        </w:rPr>
        <w:t>effectively</w:t>
      </w:r>
      <w:r>
        <w:rPr>
          <w:rFonts w:ascii="Calibri" w:hAnsi="Calibri" w:cs="Calibri"/>
          <w:color w:val="6A522D"/>
          <w:spacing w:val="-4"/>
        </w:rPr>
        <w:t xml:space="preserve"> </w:t>
      </w:r>
      <w:r>
        <w:rPr>
          <w:rFonts w:ascii="Calibri" w:hAnsi="Calibri" w:cs="Calibri"/>
          <w:color w:val="6A522D"/>
        </w:rPr>
        <w:t>nominate</w:t>
      </w:r>
      <w:r>
        <w:rPr>
          <w:rFonts w:ascii="Calibri" w:hAnsi="Calibri" w:cs="Calibri"/>
          <w:color w:val="6A522D"/>
          <w:spacing w:val="-6"/>
        </w:rPr>
        <w:t xml:space="preserve"> </w:t>
      </w:r>
      <w:r>
        <w:rPr>
          <w:rFonts w:ascii="Calibri" w:hAnsi="Calibri" w:cs="Calibri"/>
          <w:color w:val="6A522D"/>
        </w:rPr>
        <w:t>and</w:t>
      </w:r>
      <w:r>
        <w:rPr>
          <w:rFonts w:ascii="Calibri" w:hAnsi="Calibri" w:cs="Calibri"/>
          <w:color w:val="6A522D"/>
          <w:spacing w:val="-5"/>
        </w:rPr>
        <w:t xml:space="preserve"> </w:t>
      </w:r>
      <w:r>
        <w:rPr>
          <w:rFonts w:ascii="Calibri" w:hAnsi="Calibri" w:cs="Calibri"/>
          <w:color w:val="6A522D"/>
        </w:rPr>
        <w:t>recruit</w:t>
      </w:r>
      <w:r>
        <w:rPr>
          <w:rFonts w:ascii="Calibri" w:hAnsi="Calibri" w:cs="Calibri"/>
          <w:color w:val="6A522D"/>
          <w:spacing w:val="-3"/>
        </w:rPr>
        <w:t xml:space="preserve"> </w:t>
      </w:r>
      <w:r>
        <w:rPr>
          <w:rFonts w:ascii="Calibri" w:hAnsi="Calibri" w:cs="Calibri"/>
          <w:color w:val="6A522D"/>
        </w:rPr>
        <w:t>future</w:t>
      </w:r>
      <w:r>
        <w:rPr>
          <w:rFonts w:ascii="Calibri" w:hAnsi="Calibri" w:cs="Calibri"/>
          <w:color w:val="6A522D"/>
          <w:spacing w:val="-5"/>
        </w:rPr>
        <w:t xml:space="preserve"> </w:t>
      </w:r>
      <w:r>
        <w:rPr>
          <w:rFonts w:ascii="Calibri" w:hAnsi="Calibri" w:cs="Calibri"/>
          <w:color w:val="6A522D"/>
        </w:rPr>
        <w:t>candidates?</w:t>
      </w:r>
    </w:p>
    <w:p w14:paraId="6915D3E8" w14:textId="77777777" w:rsidR="00EA0540" w:rsidRDefault="00EA0540">
      <w:pPr>
        <w:pStyle w:val="ListParagraph"/>
        <w:numPr>
          <w:ilvl w:val="0"/>
          <w:numId w:val="15"/>
        </w:numPr>
        <w:tabs>
          <w:tab w:val="left" w:pos="648"/>
        </w:tabs>
        <w:kinsoku w:val="0"/>
        <w:overflowPunct w:val="0"/>
        <w:spacing w:before="115" w:line="259" w:lineRule="auto"/>
        <w:ind w:right="346"/>
        <w:rPr>
          <w:rFonts w:ascii="Wingdings" w:hAnsi="Wingdings" w:cs="Wingdings"/>
          <w:color w:val="000000"/>
          <w:spacing w:val="-2"/>
        </w:rPr>
      </w:pPr>
      <w:r>
        <w:t>Yes, we plan to make the list of Movable Dream Hires available by college on the faculty affairs website.</w:t>
      </w:r>
      <w:r>
        <w:rPr>
          <w:spacing w:val="-2"/>
        </w:rPr>
        <w:t xml:space="preserve"> </w:t>
      </w:r>
      <w:r>
        <w:t>In</w:t>
      </w:r>
      <w:r>
        <w:rPr>
          <w:spacing w:val="-5"/>
        </w:rPr>
        <w:t xml:space="preserve"> </w:t>
      </w:r>
      <w:r>
        <w:t>the</w:t>
      </w:r>
      <w:r>
        <w:rPr>
          <w:spacing w:val="-2"/>
        </w:rPr>
        <w:t xml:space="preserve"> </w:t>
      </w:r>
      <w:r>
        <w:t>meantime,</w:t>
      </w:r>
      <w:r>
        <w:rPr>
          <w:spacing w:val="-2"/>
        </w:rPr>
        <w:t xml:space="preserve"> </w:t>
      </w:r>
      <w:r>
        <w:t>the</w:t>
      </w:r>
      <w:r>
        <w:rPr>
          <w:spacing w:val="-4"/>
        </w:rPr>
        <w:t xml:space="preserve"> </w:t>
      </w:r>
      <w:r>
        <w:t>dream</w:t>
      </w:r>
      <w:r>
        <w:rPr>
          <w:spacing w:val="-5"/>
        </w:rPr>
        <w:t xml:space="preserve"> </w:t>
      </w:r>
      <w:r>
        <w:t>hire</w:t>
      </w:r>
      <w:r>
        <w:rPr>
          <w:spacing w:val="-2"/>
        </w:rPr>
        <w:t xml:space="preserve"> </w:t>
      </w:r>
      <w:r>
        <w:t>process</w:t>
      </w:r>
      <w:r>
        <w:rPr>
          <w:spacing w:val="-3"/>
        </w:rPr>
        <w:t xml:space="preserve"> </w:t>
      </w:r>
      <w:r>
        <w:t>is</w:t>
      </w:r>
      <w:r>
        <w:rPr>
          <w:spacing w:val="-3"/>
        </w:rPr>
        <w:t xml:space="preserve"> </w:t>
      </w:r>
      <w:r>
        <w:t>a</w:t>
      </w:r>
      <w:r>
        <w:rPr>
          <w:spacing w:val="-3"/>
        </w:rPr>
        <w:t xml:space="preserve"> </w:t>
      </w:r>
      <w:r>
        <w:t>college-by-college</w:t>
      </w:r>
      <w:r>
        <w:rPr>
          <w:spacing w:val="-5"/>
        </w:rPr>
        <w:t xml:space="preserve"> </w:t>
      </w:r>
      <w:r>
        <w:t>process</w:t>
      </w:r>
      <w:r>
        <w:rPr>
          <w:spacing w:val="-3"/>
        </w:rPr>
        <w:t xml:space="preserve"> </w:t>
      </w:r>
      <w:r>
        <w:t>and</w:t>
      </w:r>
      <w:r>
        <w:rPr>
          <w:spacing w:val="-4"/>
        </w:rPr>
        <w:t xml:space="preserve"> </w:t>
      </w:r>
      <w:r>
        <w:t>each</w:t>
      </w:r>
      <w:r>
        <w:rPr>
          <w:spacing w:val="-4"/>
        </w:rPr>
        <w:t xml:space="preserve"> </w:t>
      </w:r>
      <w:r>
        <w:t>dean</w:t>
      </w:r>
      <w:r>
        <w:rPr>
          <w:spacing w:val="-4"/>
        </w:rPr>
        <w:t xml:space="preserve"> </w:t>
      </w:r>
      <w:r>
        <w:t xml:space="preserve">may choose how, when and where to announce the hiring of a faculty member through the Dream Hire </w:t>
      </w:r>
      <w:r>
        <w:rPr>
          <w:spacing w:val="-2"/>
        </w:rPr>
        <w:t>program.</w:t>
      </w:r>
    </w:p>
    <w:p w14:paraId="056F63B2" w14:textId="77777777" w:rsidR="00EA0540" w:rsidRDefault="00EA0540">
      <w:pPr>
        <w:pStyle w:val="ListParagraph"/>
        <w:numPr>
          <w:ilvl w:val="0"/>
          <w:numId w:val="15"/>
        </w:numPr>
        <w:tabs>
          <w:tab w:val="left" w:pos="648"/>
        </w:tabs>
        <w:kinsoku w:val="0"/>
        <w:overflowPunct w:val="0"/>
        <w:spacing w:before="115" w:line="259" w:lineRule="auto"/>
        <w:ind w:right="346"/>
        <w:rPr>
          <w:rFonts w:ascii="Wingdings" w:hAnsi="Wingdings" w:cs="Wingdings"/>
          <w:color w:val="000000"/>
          <w:spacing w:val="-2"/>
        </w:rPr>
        <w:sectPr w:rsidR="00000000">
          <w:pgSz w:w="12240" w:h="15840"/>
          <w:pgMar w:top="1420" w:right="720" w:bottom="860" w:left="720" w:header="0" w:footer="677" w:gutter="0"/>
          <w:cols w:space="720"/>
          <w:noEndnote/>
        </w:sectPr>
      </w:pPr>
    </w:p>
    <w:p w14:paraId="1D50532C" w14:textId="77777777" w:rsidR="00EA0540" w:rsidRDefault="00EA0540">
      <w:pPr>
        <w:pStyle w:val="Heading6"/>
        <w:kinsoku w:val="0"/>
        <w:overflowPunct w:val="0"/>
        <w:spacing w:before="22"/>
        <w:rPr>
          <w:color w:val="635D5E"/>
          <w:u w:val="none"/>
        </w:rPr>
      </w:pPr>
      <w:r>
        <w:rPr>
          <w:color w:val="635D5E"/>
        </w:rPr>
        <w:lastRenderedPageBreak/>
        <w:t>Re-homing</w:t>
      </w:r>
      <w:r>
        <w:rPr>
          <w:color w:val="635D5E"/>
          <w:spacing w:val="-6"/>
        </w:rPr>
        <w:t xml:space="preserve"> </w:t>
      </w:r>
      <w:r>
        <w:rPr>
          <w:color w:val="635D5E"/>
        </w:rPr>
        <w:t>of</w:t>
      </w:r>
      <w:r>
        <w:rPr>
          <w:color w:val="635D5E"/>
          <w:spacing w:val="-4"/>
        </w:rPr>
        <w:t xml:space="preserve"> </w:t>
      </w:r>
      <w:r>
        <w:rPr>
          <w:color w:val="635D5E"/>
        </w:rPr>
        <w:t>HONR</w:t>
      </w:r>
      <w:r>
        <w:rPr>
          <w:color w:val="635D5E"/>
          <w:spacing w:val="-6"/>
        </w:rPr>
        <w:t xml:space="preserve"> </w:t>
      </w:r>
      <w:r>
        <w:rPr>
          <w:color w:val="635D5E"/>
          <w:spacing w:val="-2"/>
        </w:rPr>
        <w:t>Faculty</w:t>
      </w:r>
    </w:p>
    <w:p w14:paraId="2D93789B" w14:textId="77777777" w:rsidR="00EA0540" w:rsidRDefault="00EA0540">
      <w:pPr>
        <w:pStyle w:val="BodyText"/>
        <w:kinsoku w:val="0"/>
        <w:overflowPunct w:val="0"/>
        <w:spacing w:before="153" w:line="264" w:lineRule="auto"/>
        <w:ind w:left="287"/>
        <w:rPr>
          <w:rFonts w:ascii="Calibri" w:hAnsi="Calibri" w:cs="Calibri"/>
          <w:color w:val="6A522D"/>
        </w:rPr>
      </w:pPr>
      <w:r>
        <w:rPr>
          <w:rFonts w:ascii="Calibri" w:hAnsi="Calibri" w:cs="Calibri"/>
          <w:color w:val="6A522D"/>
        </w:rPr>
        <w:t>How</w:t>
      </w:r>
      <w:r>
        <w:rPr>
          <w:rFonts w:ascii="Calibri" w:hAnsi="Calibri" w:cs="Calibri"/>
          <w:color w:val="6A522D"/>
          <w:spacing w:val="-1"/>
        </w:rPr>
        <w:t xml:space="preserve"> </w:t>
      </w:r>
      <w:r>
        <w:rPr>
          <w:rFonts w:ascii="Calibri" w:hAnsi="Calibri" w:cs="Calibri"/>
          <w:color w:val="6A522D"/>
        </w:rPr>
        <w:t>many</w:t>
      </w:r>
      <w:r>
        <w:rPr>
          <w:rFonts w:ascii="Calibri" w:hAnsi="Calibri" w:cs="Calibri"/>
          <w:color w:val="6A522D"/>
          <w:spacing w:val="-3"/>
        </w:rPr>
        <w:t xml:space="preserve"> </w:t>
      </w:r>
      <w:r>
        <w:rPr>
          <w:rFonts w:ascii="Calibri" w:hAnsi="Calibri" w:cs="Calibri"/>
          <w:color w:val="6A522D"/>
        </w:rPr>
        <w:t>HONR</w:t>
      </w:r>
      <w:r>
        <w:rPr>
          <w:rFonts w:ascii="Calibri" w:hAnsi="Calibri" w:cs="Calibri"/>
          <w:color w:val="6A522D"/>
          <w:spacing w:val="-2"/>
        </w:rPr>
        <w:t xml:space="preserve"> </w:t>
      </w:r>
      <w:r>
        <w:rPr>
          <w:rFonts w:ascii="Calibri" w:hAnsi="Calibri" w:cs="Calibri"/>
          <w:color w:val="6A522D"/>
        </w:rPr>
        <w:t>College</w:t>
      </w:r>
      <w:r>
        <w:rPr>
          <w:rFonts w:ascii="Calibri" w:hAnsi="Calibri" w:cs="Calibri"/>
          <w:color w:val="6A522D"/>
          <w:spacing w:val="-2"/>
        </w:rPr>
        <w:t xml:space="preserve"> </w:t>
      </w:r>
      <w:r>
        <w:rPr>
          <w:rFonts w:ascii="Calibri" w:hAnsi="Calibri" w:cs="Calibri"/>
          <w:color w:val="6A522D"/>
        </w:rPr>
        <w:t>faculty</w:t>
      </w:r>
      <w:r>
        <w:rPr>
          <w:rFonts w:ascii="Calibri" w:hAnsi="Calibri" w:cs="Calibri"/>
          <w:color w:val="6A522D"/>
          <w:spacing w:val="-6"/>
        </w:rPr>
        <w:t xml:space="preserve"> </w:t>
      </w:r>
      <w:r>
        <w:rPr>
          <w:rFonts w:ascii="Calibri" w:hAnsi="Calibri" w:cs="Calibri"/>
          <w:color w:val="6A522D"/>
        </w:rPr>
        <w:t>have</w:t>
      </w:r>
      <w:r>
        <w:rPr>
          <w:rFonts w:ascii="Calibri" w:hAnsi="Calibri" w:cs="Calibri"/>
          <w:color w:val="6A522D"/>
          <w:spacing w:val="-5"/>
        </w:rPr>
        <w:t xml:space="preserve"> </w:t>
      </w:r>
      <w:r>
        <w:rPr>
          <w:rFonts w:ascii="Calibri" w:hAnsi="Calibri" w:cs="Calibri"/>
          <w:color w:val="6A522D"/>
        </w:rPr>
        <w:t>been</w:t>
      </w:r>
      <w:r>
        <w:rPr>
          <w:rFonts w:ascii="Calibri" w:hAnsi="Calibri" w:cs="Calibri"/>
          <w:color w:val="6A522D"/>
          <w:spacing w:val="-4"/>
        </w:rPr>
        <w:t xml:space="preserve"> </w:t>
      </w:r>
      <w:r>
        <w:rPr>
          <w:rFonts w:ascii="Calibri" w:hAnsi="Calibri" w:cs="Calibri"/>
          <w:color w:val="6A522D"/>
        </w:rPr>
        <w:t>successfully</w:t>
      </w:r>
      <w:r>
        <w:rPr>
          <w:rFonts w:ascii="Calibri" w:hAnsi="Calibri" w:cs="Calibri"/>
          <w:color w:val="6A522D"/>
          <w:spacing w:val="-3"/>
        </w:rPr>
        <w:t xml:space="preserve"> </w:t>
      </w:r>
      <w:r>
        <w:rPr>
          <w:rFonts w:ascii="Calibri" w:hAnsi="Calibri" w:cs="Calibri"/>
          <w:color w:val="6A522D"/>
        </w:rPr>
        <w:t>re-homed</w:t>
      </w:r>
      <w:r>
        <w:rPr>
          <w:rFonts w:ascii="Calibri" w:hAnsi="Calibri" w:cs="Calibri"/>
          <w:color w:val="6A522D"/>
          <w:spacing w:val="-4"/>
        </w:rPr>
        <w:t xml:space="preserve"> </w:t>
      </w:r>
      <w:r>
        <w:rPr>
          <w:rFonts w:ascii="Calibri" w:hAnsi="Calibri" w:cs="Calibri"/>
          <w:color w:val="6A522D"/>
        </w:rPr>
        <w:t>in</w:t>
      </w:r>
      <w:r>
        <w:rPr>
          <w:rFonts w:ascii="Calibri" w:hAnsi="Calibri" w:cs="Calibri"/>
          <w:color w:val="6A522D"/>
          <w:spacing w:val="-4"/>
        </w:rPr>
        <w:t xml:space="preserve"> </w:t>
      </w:r>
      <w:r>
        <w:rPr>
          <w:rFonts w:ascii="Calibri" w:hAnsi="Calibri" w:cs="Calibri"/>
          <w:color w:val="6A522D"/>
        </w:rPr>
        <w:t>academic</w:t>
      </w:r>
      <w:r>
        <w:rPr>
          <w:rFonts w:ascii="Calibri" w:hAnsi="Calibri" w:cs="Calibri"/>
          <w:color w:val="6A522D"/>
          <w:spacing w:val="-3"/>
        </w:rPr>
        <w:t xml:space="preserve"> </w:t>
      </w:r>
      <w:r>
        <w:rPr>
          <w:rFonts w:ascii="Calibri" w:hAnsi="Calibri" w:cs="Calibri"/>
          <w:color w:val="6A522D"/>
        </w:rPr>
        <w:t>departments?</w:t>
      </w:r>
      <w:r>
        <w:rPr>
          <w:rFonts w:ascii="Calibri" w:hAnsi="Calibri" w:cs="Calibri"/>
          <w:color w:val="6A522D"/>
          <w:spacing w:val="-4"/>
        </w:rPr>
        <w:t xml:space="preserve"> </w:t>
      </w:r>
      <w:r>
        <w:rPr>
          <w:rFonts w:ascii="Calibri" w:hAnsi="Calibri" w:cs="Calibri"/>
          <w:color w:val="6A522D"/>
        </w:rPr>
        <w:t>If</w:t>
      </w:r>
      <w:r>
        <w:rPr>
          <w:rFonts w:ascii="Calibri" w:hAnsi="Calibri" w:cs="Calibri"/>
          <w:color w:val="6A522D"/>
          <w:spacing w:val="-5"/>
        </w:rPr>
        <w:t xml:space="preserve"> </w:t>
      </w:r>
      <w:r>
        <w:rPr>
          <w:rFonts w:ascii="Calibri" w:hAnsi="Calibri" w:cs="Calibri"/>
          <w:color w:val="6A522D"/>
        </w:rPr>
        <w:t>interest increases, do colleges and departments have the option to reopen or revisit the re-homing process?</w:t>
      </w:r>
    </w:p>
    <w:p w14:paraId="0D869FF0" w14:textId="77777777" w:rsidR="00EA0540" w:rsidRDefault="00EA0540">
      <w:pPr>
        <w:pStyle w:val="ListParagraph"/>
        <w:numPr>
          <w:ilvl w:val="0"/>
          <w:numId w:val="15"/>
        </w:numPr>
        <w:tabs>
          <w:tab w:val="left" w:pos="646"/>
        </w:tabs>
        <w:kinsoku w:val="0"/>
        <w:overflowPunct w:val="0"/>
        <w:spacing w:before="118"/>
        <w:ind w:left="646" w:hanging="359"/>
        <w:rPr>
          <w:rFonts w:ascii="Wingdings" w:hAnsi="Wingdings" w:cs="Wingdings"/>
          <w:color w:val="000000"/>
          <w:spacing w:val="-2"/>
        </w:rPr>
      </w:pPr>
      <w:r>
        <w:t>Two</w:t>
      </w:r>
      <w:r>
        <w:rPr>
          <w:spacing w:val="-3"/>
        </w:rPr>
        <w:t xml:space="preserve"> </w:t>
      </w:r>
      <w:r>
        <w:t>faculty</w:t>
      </w:r>
      <w:r>
        <w:rPr>
          <w:spacing w:val="-1"/>
        </w:rPr>
        <w:t xml:space="preserve"> </w:t>
      </w:r>
      <w:r>
        <w:t>have</w:t>
      </w:r>
      <w:r>
        <w:rPr>
          <w:spacing w:val="-4"/>
        </w:rPr>
        <w:t xml:space="preserve"> </w:t>
      </w:r>
      <w:r>
        <w:t>been</w:t>
      </w:r>
      <w:r>
        <w:rPr>
          <w:spacing w:val="-2"/>
        </w:rPr>
        <w:t xml:space="preserve"> </w:t>
      </w:r>
      <w:r>
        <w:t>rehomed at</w:t>
      </w:r>
      <w:r>
        <w:rPr>
          <w:spacing w:val="-1"/>
        </w:rPr>
        <w:t xml:space="preserve"> </w:t>
      </w:r>
      <w:r>
        <w:t>this</w:t>
      </w:r>
      <w:r>
        <w:rPr>
          <w:spacing w:val="-3"/>
        </w:rPr>
        <w:t xml:space="preserve"> </w:t>
      </w:r>
      <w:r>
        <w:t>point</w:t>
      </w:r>
      <w:r>
        <w:rPr>
          <w:spacing w:val="-1"/>
        </w:rPr>
        <w:t xml:space="preserve"> </w:t>
      </w:r>
      <w:r>
        <w:t>and</w:t>
      </w:r>
      <w:r>
        <w:rPr>
          <w:spacing w:val="-4"/>
        </w:rPr>
        <w:t xml:space="preserve"> </w:t>
      </w:r>
      <w:r>
        <w:t>Honors</w:t>
      </w:r>
      <w:r>
        <w:rPr>
          <w:spacing w:val="-3"/>
        </w:rPr>
        <w:t xml:space="preserve"> </w:t>
      </w:r>
      <w:r>
        <w:t>faculty</w:t>
      </w:r>
      <w:r>
        <w:rPr>
          <w:spacing w:val="1"/>
        </w:rPr>
        <w:t xml:space="preserve"> </w:t>
      </w:r>
      <w:r>
        <w:t>may</w:t>
      </w:r>
      <w:r>
        <w:rPr>
          <w:spacing w:val="-1"/>
        </w:rPr>
        <w:t xml:space="preserve"> </w:t>
      </w:r>
      <w:r>
        <w:t>apply</w:t>
      </w:r>
      <w:r>
        <w:rPr>
          <w:spacing w:val="-2"/>
        </w:rPr>
        <w:t xml:space="preserve"> </w:t>
      </w:r>
      <w:r>
        <w:t>to</w:t>
      </w:r>
      <w:r>
        <w:rPr>
          <w:spacing w:val="-2"/>
        </w:rPr>
        <w:t xml:space="preserve"> </w:t>
      </w:r>
      <w:r>
        <w:t xml:space="preserve">other </w:t>
      </w:r>
      <w:r>
        <w:rPr>
          <w:spacing w:val="-2"/>
        </w:rPr>
        <w:t>searches.</w:t>
      </w:r>
    </w:p>
    <w:p w14:paraId="00B27490" w14:textId="77777777" w:rsidR="00EA0540" w:rsidRDefault="00EA0540">
      <w:pPr>
        <w:pStyle w:val="BodyText"/>
        <w:kinsoku w:val="0"/>
        <w:overflowPunct w:val="0"/>
        <w:rPr>
          <w:rFonts w:ascii="Calibri" w:hAnsi="Calibri" w:cs="Calibri"/>
        </w:rPr>
      </w:pPr>
    </w:p>
    <w:p w14:paraId="592E5888" w14:textId="77777777" w:rsidR="00EA0540" w:rsidRDefault="00EA0540">
      <w:pPr>
        <w:pStyle w:val="BodyText"/>
        <w:kinsoku w:val="0"/>
        <w:overflowPunct w:val="0"/>
        <w:rPr>
          <w:rFonts w:ascii="Calibri" w:hAnsi="Calibri" w:cs="Calibri"/>
        </w:rPr>
      </w:pPr>
    </w:p>
    <w:p w14:paraId="6207374A" w14:textId="77777777" w:rsidR="00EA0540" w:rsidRDefault="00EA0540">
      <w:pPr>
        <w:pStyle w:val="BodyText"/>
        <w:kinsoku w:val="0"/>
        <w:overflowPunct w:val="0"/>
        <w:rPr>
          <w:rFonts w:ascii="Calibri" w:hAnsi="Calibri" w:cs="Calibri"/>
        </w:rPr>
      </w:pPr>
    </w:p>
    <w:p w14:paraId="49E10E0A" w14:textId="77777777" w:rsidR="00EA0540" w:rsidRDefault="00EA0540">
      <w:pPr>
        <w:pStyle w:val="BodyText"/>
        <w:kinsoku w:val="0"/>
        <w:overflowPunct w:val="0"/>
        <w:rPr>
          <w:rFonts w:ascii="Calibri" w:hAnsi="Calibri" w:cs="Calibri"/>
        </w:rPr>
      </w:pPr>
    </w:p>
    <w:p w14:paraId="59E46EA5" w14:textId="77777777" w:rsidR="00EA0540" w:rsidRDefault="00EA0540">
      <w:pPr>
        <w:pStyle w:val="BodyText"/>
        <w:kinsoku w:val="0"/>
        <w:overflowPunct w:val="0"/>
        <w:rPr>
          <w:rFonts w:ascii="Calibri" w:hAnsi="Calibri" w:cs="Calibri"/>
        </w:rPr>
      </w:pPr>
    </w:p>
    <w:p w14:paraId="2B75A80E" w14:textId="77777777" w:rsidR="00EA0540" w:rsidRDefault="00EA0540">
      <w:pPr>
        <w:pStyle w:val="BodyText"/>
        <w:kinsoku w:val="0"/>
        <w:overflowPunct w:val="0"/>
        <w:rPr>
          <w:rFonts w:ascii="Calibri" w:hAnsi="Calibri" w:cs="Calibri"/>
        </w:rPr>
      </w:pPr>
    </w:p>
    <w:p w14:paraId="5BBCDB14" w14:textId="77777777" w:rsidR="00EA0540" w:rsidRDefault="00EA0540">
      <w:pPr>
        <w:pStyle w:val="BodyText"/>
        <w:kinsoku w:val="0"/>
        <w:overflowPunct w:val="0"/>
        <w:spacing w:before="79"/>
        <w:rPr>
          <w:rFonts w:ascii="Calibri" w:hAnsi="Calibri" w:cs="Calibri"/>
        </w:rPr>
      </w:pPr>
    </w:p>
    <w:p w14:paraId="772D7EBB" w14:textId="77777777" w:rsidR="00EA0540" w:rsidRDefault="00EA0540">
      <w:pPr>
        <w:pStyle w:val="Heading6"/>
        <w:kinsoku w:val="0"/>
        <w:overflowPunct w:val="0"/>
        <w:rPr>
          <w:color w:val="635D5E"/>
          <w:u w:val="none"/>
        </w:rPr>
      </w:pPr>
      <w:r>
        <w:rPr>
          <w:color w:val="635D5E"/>
        </w:rPr>
        <w:t>Salary</w:t>
      </w:r>
      <w:r>
        <w:rPr>
          <w:color w:val="635D5E"/>
          <w:spacing w:val="-5"/>
        </w:rPr>
        <w:t xml:space="preserve"> </w:t>
      </w:r>
      <w:r>
        <w:rPr>
          <w:color w:val="635D5E"/>
        </w:rPr>
        <w:t>Equity</w:t>
      </w:r>
      <w:r>
        <w:rPr>
          <w:color w:val="635D5E"/>
          <w:spacing w:val="-5"/>
        </w:rPr>
        <w:t xml:space="preserve"> </w:t>
      </w:r>
      <w:r>
        <w:rPr>
          <w:color w:val="635D5E"/>
        </w:rPr>
        <w:t>for</w:t>
      </w:r>
      <w:r>
        <w:rPr>
          <w:color w:val="635D5E"/>
          <w:spacing w:val="-5"/>
        </w:rPr>
        <w:t xml:space="preserve"> </w:t>
      </w:r>
      <w:r>
        <w:rPr>
          <w:color w:val="635D5E"/>
        </w:rPr>
        <w:t>Indianapolis</w:t>
      </w:r>
      <w:r>
        <w:rPr>
          <w:color w:val="635D5E"/>
          <w:spacing w:val="-3"/>
        </w:rPr>
        <w:t xml:space="preserve"> </w:t>
      </w:r>
      <w:r>
        <w:rPr>
          <w:color w:val="635D5E"/>
          <w:spacing w:val="-2"/>
        </w:rPr>
        <w:t>Faculty</w:t>
      </w:r>
    </w:p>
    <w:p w14:paraId="2763BE6D" w14:textId="77777777" w:rsidR="00EA0540" w:rsidRDefault="00EA0540">
      <w:pPr>
        <w:pStyle w:val="BodyText"/>
        <w:kinsoku w:val="0"/>
        <w:overflowPunct w:val="0"/>
        <w:spacing w:before="152" w:line="264" w:lineRule="auto"/>
        <w:ind w:left="287" w:right="288"/>
        <w:rPr>
          <w:rFonts w:ascii="Calibri" w:hAnsi="Calibri" w:cs="Calibri"/>
          <w:color w:val="6A522D"/>
        </w:rPr>
      </w:pPr>
      <w:r>
        <w:rPr>
          <w:rFonts w:ascii="Calibri" w:hAnsi="Calibri" w:cs="Calibri"/>
          <w:color w:val="6A522D"/>
        </w:rPr>
        <w:t>Following re-alignment, Indianapolis faculty became Purdue employees on July 1, 2024, yet salaries remain lower than those of similarly ranked faculty at West Lafayette. How does the administration reconcile</w:t>
      </w:r>
      <w:r>
        <w:rPr>
          <w:rFonts w:ascii="Calibri" w:hAnsi="Calibri" w:cs="Calibri"/>
          <w:color w:val="6A522D"/>
          <w:spacing w:val="-3"/>
        </w:rPr>
        <w:t xml:space="preserve"> </w:t>
      </w:r>
      <w:r>
        <w:rPr>
          <w:rFonts w:ascii="Calibri" w:hAnsi="Calibri" w:cs="Calibri"/>
          <w:color w:val="6A522D"/>
        </w:rPr>
        <w:t>this</w:t>
      </w:r>
      <w:r>
        <w:rPr>
          <w:rFonts w:ascii="Calibri" w:hAnsi="Calibri" w:cs="Calibri"/>
          <w:color w:val="6A522D"/>
          <w:spacing w:val="-4"/>
        </w:rPr>
        <w:t xml:space="preserve"> </w:t>
      </w:r>
      <w:r>
        <w:rPr>
          <w:rFonts w:ascii="Calibri" w:hAnsi="Calibri" w:cs="Calibri"/>
          <w:color w:val="6A522D"/>
        </w:rPr>
        <w:t>with</w:t>
      </w:r>
      <w:r>
        <w:rPr>
          <w:rFonts w:ascii="Calibri" w:hAnsi="Calibri" w:cs="Calibri"/>
          <w:color w:val="6A522D"/>
          <w:spacing w:val="-3"/>
        </w:rPr>
        <w:t xml:space="preserve"> </w:t>
      </w:r>
      <w:r>
        <w:rPr>
          <w:rFonts w:ascii="Calibri" w:hAnsi="Calibri" w:cs="Calibri"/>
          <w:color w:val="6A522D"/>
        </w:rPr>
        <w:t>the</w:t>
      </w:r>
      <w:r>
        <w:rPr>
          <w:rFonts w:ascii="Calibri" w:hAnsi="Calibri" w:cs="Calibri"/>
          <w:color w:val="6A522D"/>
          <w:spacing w:val="-1"/>
        </w:rPr>
        <w:t xml:space="preserve"> </w:t>
      </w:r>
      <w:r>
        <w:rPr>
          <w:rFonts w:ascii="Calibri" w:hAnsi="Calibri" w:cs="Calibri"/>
          <w:color w:val="6A522D"/>
        </w:rPr>
        <w:t>goal</w:t>
      </w:r>
      <w:r>
        <w:rPr>
          <w:rFonts w:ascii="Calibri" w:hAnsi="Calibri" w:cs="Calibri"/>
          <w:color w:val="6A522D"/>
          <w:spacing w:val="-2"/>
        </w:rPr>
        <w:t xml:space="preserve"> </w:t>
      </w:r>
      <w:r>
        <w:rPr>
          <w:rFonts w:ascii="Calibri" w:hAnsi="Calibri" w:cs="Calibri"/>
          <w:color w:val="6A522D"/>
        </w:rPr>
        <w:t>of</w:t>
      </w:r>
      <w:r>
        <w:rPr>
          <w:rFonts w:ascii="Calibri" w:hAnsi="Calibri" w:cs="Calibri"/>
          <w:color w:val="6A522D"/>
          <w:spacing w:val="-1"/>
        </w:rPr>
        <w:t xml:space="preserve"> </w:t>
      </w:r>
      <w:r>
        <w:rPr>
          <w:rFonts w:ascii="Calibri" w:hAnsi="Calibri" w:cs="Calibri"/>
          <w:color w:val="6A522D"/>
        </w:rPr>
        <w:t>operating</w:t>
      </w:r>
      <w:r>
        <w:rPr>
          <w:rFonts w:ascii="Calibri" w:hAnsi="Calibri" w:cs="Calibri"/>
          <w:color w:val="6A522D"/>
          <w:spacing w:val="-4"/>
        </w:rPr>
        <w:t xml:space="preserve"> </w:t>
      </w:r>
      <w:r>
        <w:rPr>
          <w:rFonts w:ascii="Calibri" w:hAnsi="Calibri" w:cs="Calibri"/>
          <w:color w:val="6A522D"/>
        </w:rPr>
        <w:t>as</w:t>
      </w:r>
      <w:r>
        <w:rPr>
          <w:rFonts w:ascii="Calibri" w:hAnsi="Calibri" w:cs="Calibri"/>
          <w:color w:val="6A522D"/>
          <w:spacing w:val="-2"/>
        </w:rPr>
        <w:t xml:space="preserve"> </w:t>
      </w:r>
      <w:r>
        <w:rPr>
          <w:rFonts w:ascii="Calibri" w:hAnsi="Calibri" w:cs="Calibri"/>
          <w:color w:val="6A522D"/>
        </w:rPr>
        <w:t>one</w:t>
      </w:r>
      <w:r>
        <w:rPr>
          <w:rFonts w:ascii="Calibri" w:hAnsi="Calibri" w:cs="Calibri"/>
          <w:color w:val="6A522D"/>
          <w:spacing w:val="-3"/>
        </w:rPr>
        <w:t xml:space="preserve"> </w:t>
      </w:r>
      <w:r>
        <w:rPr>
          <w:rFonts w:ascii="Calibri" w:hAnsi="Calibri" w:cs="Calibri"/>
          <w:color w:val="6A522D"/>
        </w:rPr>
        <w:t>unified</w:t>
      </w:r>
      <w:r>
        <w:rPr>
          <w:rFonts w:ascii="Calibri" w:hAnsi="Calibri" w:cs="Calibri"/>
          <w:color w:val="6A522D"/>
          <w:spacing w:val="-1"/>
        </w:rPr>
        <w:t xml:space="preserve"> </w:t>
      </w:r>
      <w:r>
        <w:rPr>
          <w:rFonts w:ascii="Calibri" w:hAnsi="Calibri" w:cs="Calibri"/>
          <w:color w:val="6A522D"/>
        </w:rPr>
        <w:t>Purdue</w:t>
      </w:r>
      <w:r>
        <w:rPr>
          <w:rFonts w:ascii="Calibri" w:hAnsi="Calibri" w:cs="Calibri"/>
          <w:color w:val="6A522D"/>
          <w:spacing w:val="-4"/>
        </w:rPr>
        <w:t xml:space="preserve"> </w:t>
      </w:r>
      <w:r>
        <w:rPr>
          <w:rFonts w:ascii="Calibri" w:hAnsi="Calibri" w:cs="Calibri"/>
          <w:color w:val="6A522D"/>
        </w:rPr>
        <w:t>University,</w:t>
      </w:r>
      <w:r>
        <w:rPr>
          <w:rFonts w:ascii="Calibri" w:hAnsi="Calibri" w:cs="Calibri"/>
          <w:color w:val="6A522D"/>
          <w:spacing w:val="-2"/>
        </w:rPr>
        <w:t xml:space="preserve"> </w:t>
      </w:r>
      <w:r>
        <w:rPr>
          <w:rFonts w:ascii="Calibri" w:hAnsi="Calibri" w:cs="Calibri"/>
          <w:color w:val="6A522D"/>
        </w:rPr>
        <w:t>and</w:t>
      </w:r>
      <w:r>
        <w:rPr>
          <w:rFonts w:ascii="Calibri" w:hAnsi="Calibri" w:cs="Calibri"/>
          <w:color w:val="6A522D"/>
          <w:spacing w:val="-3"/>
        </w:rPr>
        <w:t xml:space="preserve"> </w:t>
      </w:r>
      <w:r>
        <w:rPr>
          <w:rFonts w:ascii="Calibri" w:hAnsi="Calibri" w:cs="Calibri"/>
          <w:color w:val="6A522D"/>
        </w:rPr>
        <w:t>what</w:t>
      </w:r>
      <w:r>
        <w:rPr>
          <w:rFonts w:ascii="Calibri" w:hAnsi="Calibri" w:cs="Calibri"/>
          <w:color w:val="6A522D"/>
          <w:spacing w:val="-3"/>
        </w:rPr>
        <w:t xml:space="preserve"> </w:t>
      </w:r>
      <w:r>
        <w:rPr>
          <w:rFonts w:ascii="Calibri" w:hAnsi="Calibri" w:cs="Calibri"/>
          <w:color w:val="6A522D"/>
        </w:rPr>
        <w:t>concrete</w:t>
      </w:r>
      <w:r>
        <w:rPr>
          <w:rFonts w:ascii="Calibri" w:hAnsi="Calibri" w:cs="Calibri"/>
          <w:color w:val="6A522D"/>
          <w:spacing w:val="-1"/>
        </w:rPr>
        <w:t xml:space="preserve"> </w:t>
      </w:r>
      <w:r>
        <w:rPr>
          <w:rFonts w:ascii="Calibri" w:hAnsi="Calibri" w:cs="Calibri"/>
          <w:color w:val="6A522D"/>
        </w:rPr>
        <w:t>steps</w:t>
      </w:r>
      <w:r>
        <w:rPr>
          <w:rFonts w:ascii="Calibri" w:hAnsi="Calibri" w:cs="Calibri"/>
          <w:color w:val="6A522D"/>
          <w:spacing w:val="-4"/>
        </w:rPr>
        <w:t xml:space="preserve"> </w:t>
      </w:r>
      <w:r>
        <w:rPr>
          <w:rFonts w:ascii="Calibri" w:hAnsi="Calibri" w:cs="Calibri"/>
          <w:color w:val="6A522D"/>
        </w:rPr>
        <w:t>are being taken to address salary equity across campuses?</w:t>
      </w:r>
    </w:p>
    <w:p w14:paraId="388D240E" w14:textId="77777777" w:rsidR="00EA0540" w:rsidRDefault="00EA0540">
      <w:pPr>
        <w:pStyle w:val="ListParagraph"/>
        <w:numPr>
          <w:ilvl w:val="0"/>
          <w:numId w:val="15"/>
        </w:numPr>
        <w:tabs>
          <w:tab w:val="left" w:pos="648"/>
        </w:tabs>
        <w:kinsoku w:val="0"/>
        <w:overflowPunct w:val="0"/>
        <w:spacing w:before="120" w:line="264" w:lineRule="auto"/>
        <w:ind w:right="737"/>
        <w:rPr>
          <w:rFonts w:ascii="Wingdings" w:hAnsi="Wingdings" w:cs="Wingdings"/>
          <w:color w:val="000000"/>
        </w:rPr>
      </w:pPr>
      <w:r>
        <w:t xml:space="preserve">Following </w:t>
      </w:r>
      <w:proofErr w:type="gramStart"/>
      <w:r>
        <w:t>the July</w:t>
      </w:r>
      <w:proofErr w:type="gramEnd"/>
      <w:r>
        <w:t xml:space="preserve"> 1, </w:t>
      </w:r>
      <w:proofErr w:type="gramStart"/>
      <w:r>
        <w:t>2024</w:t>
      </w:r>
      <w:proofErr w:type="gramEnd"/>
      <w:r>
        <w:t xml:space="preserve"> realignment, two separate assessments of faculty salaries were conducted.</w:t>
      </w:r>
      <w:r>
        <w:rPr>
          <w:spacing w:val="-3"/>
        </w:rPr>
        <w:t xml:space="preserve"> </w:t>
      </w:r>
      <w:r>
        <w:t>Salary</w:t>
      </w:r>
      <w:r>
        <w:rPr>
          <w:spacing w:val="-3"/>
        </w:rPr>
        <w:t xml:space="preserve"> </w:t>
      </w:r>
      <w:r>
        <w:t>adjustments</w:t>
      </w:r>
      <w:r>
        <w:rPr>
          <w:spacing w:val="-5"/>
        </w:rPr>
        <w:t xml:space="preserve"> </w:t>
      </w:r>
      <w:r>
        <w:t>were</w:t>
      </w:r>
      <w:r>
        <w:rPr>
          <w:spacing w:val="-2"/>
        </w:rPr>
        <w:t xml:space="preserve"> </w:t>
      </w:r>
      <w:r>
        <w:t>made</w:t>
      </w:r>
      <w:r>
        <w:rPr>
          <w:spacing w:val="-4"/>
        </w:rPr>
        <w:t xml:space="preserve"> </w:t>
      </w:r>
      <w:r>
        <w:t>where</w:t>
      </w:r>
      <w:r>
        <w:rPr>
          <w:spacing w:val="-5"/>
        </w:rPr>
        <w:t xml:space="preserve"> </w:t>
      </w:r>
      <w:r>
        <w:t>gaps</w:t>
      </w:r>
      <w:r>
        <w:rPr>
          <w:spacing w:val="-5"/>
        </w:rPr>
        <w:t xml:space="preserve"> </w:t>
      </w:r>
      <w:r>
        <w:t>were</w:t>
      </w:r>
      <w:r>
        <w:rPr>
          <w:spacing w:val="-5"/>
        </w:rPr>
        <w:t xml:space="preserve"> </w:t>
      </w:r>
      <w:r>
        <w:t>identified.</w:t>
      </w:r>
      <w:r>
        <w:rPr>
          <w:spacing w:val="-4"/>
        </w:rPr>
        <w:t xml:space="preserve"> </w:t>
      </w:r>
      <w:r>
        <w:t>Future</w:t>
      </w:r>
      <w:r>
        <w:rPr>
          <w:spacing w:val="-4"/>
        </w:rPr>
        <w:t xml:space="preserve"> </w:t>
      </w:r>
      <w:r>
        <w:t>University</w:t>
      </w:r>
      <w:r>
        <w:rPr>
          <w:spacing w:val="-3"/>
        </w:rPr>
        <w:t xml:space="preserve"> </w:t>
      </w:r>
      <w:r>
        <w:t>Tenure faculty salary reviews will follow the Purdue annual merit increase process.</w:t>
      </w:r>
    </w:p>
    <w:p w14:paraId="19ACF95E" w14:textId="77777777" w:rsidR="00EA0540" w:rsidRDefault="00EA0540">
      <w:pPr>
        <w:pStyle w:val="ListParagraph"/>
        <w:numPr>
          <w:ilvl w:val="0"/>
          <w:numId w:val="15"/>
        </w:numPr>
        <w:tabs>
          <w:tab w:val="left" w:pos="648"/>
        </w:tabs>
        <w:kinsoku w:val="0"/>
        <w:overflowPunct w:val="0"/>
        <w:spacing w:before="120" w:line="264" w:lineRule="auto"/>
        <w:ind w:right="737"/>
        <w:rPr>
          <w:rFonts w:ascii="Wingdings" w:hAnsi="Wingdings" w:cs="Wingdings"/>
          <w:color w:val="000000"/>
        </w:rPr>
        <w:sectPr w:rsidR="00000000">
          <w:pgSz w:w="12240" w:h="15840"/>
          <w:pgMar w:top="1420" w:right="720" w:bottom="860" w:left="720" w:header="0" w:footer="677" w:gutter="0"/>
          <w:cols w:space="720"/>
          <w:noEndnote/>
        </w:sectPr>
      </w:pPr>
    </w:p>
    <w:p w14:paraId="1BE73B2E" w14:textId="77777777" w:rsidR="00EA0540" w:rsidRDefault="00EA0540">
      <w:pPr>
        <w:pStyle w:val="Heading6"/>
        <w:kinsoku w:val="0"/>
        <w:overflowPunct w:val="0"/>
        <w:spacing w:before="22"/>
        <w:rPr>
          <w:color w:val="635D5E"/>
          <w:u w:val="none"/>
        </w:rPr>
      </w:pPr>
      <w:r>
        <w:rPr>
          <w:color w:val="635D5E"/>
        </w:rPr>
        <w:lastRenderedPageBreak/>
        <w:t>Tuition,</w:t>
      </w:r>
      <w:r>
        <w:rPr>
          <w:color w:val="635D5E"/>
          <w:spacing w:val="-9"/>
        </w:rPr>
        <w:t xml:space="preserve"> </w:t>
      </w:r>
      <w:r>
        <w:rPr>
          <w:color w:val="635D5E"/>
        </w:rPr>
        <w:t>University</w:t>
      </w:r>
      <w:r>
        <w:rPr>
          <w:color w:val="635D5E"/>
          <w:spacing w:val="-7"/>
        </w:rPr>
        <w:t xml:space="preserve"> </w:t>
      </w:r>
      <w:r>
        <w:rPr>
          <w:color w:val="635D5E"/>
        </w:rPr>
        <w:t>Resources,</w:t>
      </w:r>
      <w:r>
        <w:rPr>
          <w:color w:val="635D5E"/>
          <w:spacing w:val="-4"/>
        </w:rPr>
        <w:t xml:space="preserve"> </w:t>
      </w:r>
      <w:r>
        <w:rPr>
          <w:color w:val="635D5E"/>
        </w:rPr>
        <w:t>Staffing</w:t>
      </w:r>
      <w:r>
        <w:rPr>
          <w:color w:val="635D5E"/>
          <w:spacing w:val="-7"/>
        </w:rPr>
        <w:t xml:space="preserve"> </w:t>
      </w:r>
      <w:r>
        <w:rPr>
          <w:color w:val="635D5E"/>
        </w:rPr>
        <w:t>Shortages</w:t>
      </w:r>
      <w:r>
        <w:rPr>
          <w:color w:val="635D5E"/>
          <w:spacing w:val="-5"/>
        </w:rPr>
        <w:t xml:space="preserve"> </w:t>
      </w:r>
      <w:r>
        <w:rPr>
          <w:color w:val="635D5E"/>
        </w:rPr>
        <w:t>and</w:t>
      </w:r>
      <w:r>
        <w:rPr>
          <w:color w:val="635D5E"/>
          <w:spacing w:val="-5"/>
        </w:rPr>
        <w:t xml:space="preserve"> </w:t>
      </w:r>
      <w:r>
        <w:rPr>
          <w:color w:val="635D5E"/>
        </w:rPr>
        <w:t>Faculty</w:t>
      </w:r>
      <w:r>
        <w:rPr>
          <w:color w:val="635D5E"/>
          <w:spacing w:val="-7"/>
        </w:rPr>
        <w:t xml:space="preserve"> </w:t>
      </w:r>
      <w:r>
        <w:rPr>
          <w:color w:val="635D5E"/>
        </w:rPr>
        <w:t>Support</w:t>
      </w:r>
      <w:r>
        <w:rPr>
          <w:color w:val="635D5E"/>
          <w:spacing w:val="-6"/>
        </w:rPr>
        <w:t xml:space="preserve"> </w:t>
      </w:r>
      <w:r>
        <w:rPr>
          <w:color w:val="635D5E"/>
          <w:spacing w:val="-2"/>
        </w:rPr>
        <w:t>Services</w:t>
      </w:r>
    </w:p>
    <w:p w14:paraId="10D617C0" w14:textId="77777777" w:rsidR="00EA0540" w:rsidRDefault="00EA0540">
      <w:pPr>
        <w:pStyle w:val="BodyText"/>
        <w:kinsoku w:val="0"/>
        <w:overflowPunct w:val="0"/>
        <w:spacing w:before="153"/>
        <w:ind w:left="287"/>
        <w:rPr>
          <w:rFonts w:ascii="Calibri" w:hAnsi="Calibri" w:cs="Calibri"/>
          <w:color w:val="6A522D"/>
          <w:spacing w:val="-2"/>
        </w:rPr>
      </w:pPr>
      <w:r>
        <w:rPr>
          <w:rFonts w:ascii="Calibri" w:hAnsi="Calibri" w:cs="Calibri"/>
          <w:color w:val="6A522D"/>
        </w:rPr>
        <w:t>When</w:t>
      </w:r>
      <w:r>
        <w:rPr>
          <w:rFonts w:ascii="Calibri" w:hAnsi="Calibri" w:cs="Calibri"/>
          <w:color w:val="6A522D"/>
          <w:spacing w:val="-6"/>
        </w:rPr>
        <w:t xml:space="preserve"> </w:t>
      </w:r>
      <w:r>
        <w:rPr>
          <w:rFonts w:ascii="Calibri" w:hAnsi="Calibri" w:cs="Calibri"/>
          <w:color w:val="6A522D"/>
        </w:rPr>
        <w:t>will</w:t>
      </w:r>
      <w:r>
        <w:rPr>
          <w:rFonts w:ascii="Calibri" w:hAnsi="Calibri" w:cs="Calibri"/>
          <w:color w:val="6A522D"/>
          <w:spacing w:val="-4"/>
        </w:rPr>
        <w:t xml:space="preserve"> </w:t>
      </w:r>
      <w:r>
        <w:rPr>
          <w:rFonts w:ascii="Calibri" w:hAnsi="Calibri" w:cs="Calibri"/>
          <w:color w:val="6A522D"/>
        </w:rPr>
        <w:t>the</w:t>
      </w:r>
      <w:r>
        <w:rPr>
          <w:rFonts w:ascii="Calibri" w:hAnsi="Calibri" w:cs="Calibri"/>
          <w:color w:val="6A522D"/>
          <w:spacing w:val="-4"/>
        </w:rPr>
        <w:t xml:space="preserve"> </w:t>
      </w:r>
      <w:r>
        <w:rPr>
          <w:rFonts w:ascii="Calibri" w:hAnsi="Calibri" w:cs="Calibri"/>
          <w:color w:val="6A522D"/>
        </w:rPr>
        <w:t>tuition</w:t>
      </w:r>
      <w:r>
        <w:rPr>
          <w:rFonts w:ascii="Calibri" w:hAnsi="Calibri" w:cs="Calibri"/>
          <w:color w:val="6A522D"/>
          <w:spacing w:val="-3"/>
        </w:rPr>
        <w:t xml:space="preserve"> </w:t>
      </w:r>
      <w:r>
        <w:rPr>
          <w:rFonts w:ascii="Calibri" w:hAnsi="Calibri" w:cs="Calibri"/>
          <w:color w:val="6A522D"/>
        </w:rPr>
        <w:t>freeze</w:t>
      </w:r>
      <w:r>
        <w:rPr>
          <w:rFonts w:ascii="Calibri" w:hAnsi="Calibri" w:cs="Calibri"/>
          <w:color w:val="6A522D"/>
          <w:spacing w:val="-4"/>
        </w:rPr>
        <w:t xml:space="preserve"> </w:t>
      </w:r>
      <w:r>
        <w:rPr>
          <w:rFonts w:ascii="Calibri" w:hAnsi="Calibri" w:cs="Calibri"/>
          <w:color w:val="6A522D"/>
        </w:rPr>
        <w:t>be</w:t>
      </w:r>
      <w:r>
        <w:rPr>
          <w:rFonts w:ascii="Calibri" w:hAnsi="Calibri" w:cs="Calibri"/>
          <w:color w:val="6A522D"/>
          <w:spacing w:val="-3"/>
        </w:rPr>
        <w:t xml:space="preserve"> </w:t>
      </w:r>
      <w:r>
        <w:rPr>
          <w:rFonts w:ascii="Calibri" w:hAnsi="Calibri" w:cs="Calibri"/>
          <w:color w:val="6A522D"/>
        </w:rPr>
        <w:t>reconsidered</w:t>
      </w:r>
      <w:r>
        <w:rPr>
          <w:rFonts w:ascii="Calibri" w:hAnsi="Calibri" w:cs="Calibri"/>
          <w:color w:val="6A522D"/>
          <w:spacing w:val="-2"/>
        </w:rPr>
        <w:t xml:space="preserve"> </w:t>
      </w:r>
      <w:r>
        <w:rPr>
          <w:rFonts w:ascii="Calibri" w:hAnsi="Calibri" w:cs="Calibri"/>
          <w:color w:val="6A522D"/>
        </w:rPr>
        <w:t>so</w:t>
      </w:r>
      <w:r>
        <w:rPr>
          <w:rFonts w:ascii="Calibri" w:hAnsi="Calibri" w:cs="Calibri"/>
          <w:color w:val="6A522D"/>
          <w:spacing w:val="-4"/>
        </w:rPr>
        <w:t xml:space="preserve"> </w:t>
      </w:r>
      <w:r>
        <w:rPr>
          <w:rFonts w:ascii="Calibri" w:hAnsi="Calibri" w:cs="Calibri"/>
          <w:color w:val="6A522D"/>
        </w:rPr>
        <w:t>that</w:t>
      </w:r>
      <w:r>
        <w:rPr>
          <w:rFonts w:ascii="Calibri" w:hAnsi="Calibri" w:cs="Calibri"/>
          <w:color w:val="6A522D"/>
          <w:spacing w:val="-4"/>
        </w:rPr>
        <w:t xml:space="preserve"> </w:t>
      </w:r>
      <w:r>
        <w:rPr>
          <w:rFonts w:ascii="Calibri" w:hAnsi="Calibri" w:cs="Calibri"/>
          <w:color w:val="6A522D"/>
        </w:rPr>
        <w:t>resources</w:t>
      </w:r>
      <w:r>
        <w:rPr>
          <w:rFonts w:ascii="Calibri" w:hAnsi="Calibri" w:cs="Calibri"/>
          <w:color w:val="6A522D"/>
          <w:spacing w:val="-2"/>
        </w:rPr>
        <w:t xml:space="preserve"> </w:t>
      </w:r>
      <w:r>
        <w:rPr>
          <w:rFonts w:ascii="Calibri" w:hAnsi="Calibri" w:cs="Calibri"/>
          <w:color w:val="6A522D"/>
        </w:rPr>
        <w:t>can</w:t>
      </w:r>
      <w:r>
        <w:rPr>
          <w:rFonts w:ascii="Calibri" w:hAnsi="Calibri" w:cs="Calibri"/>
          <w:color w:val="6A522D"/>
          <w:spacing w:val="-4"/>
        </w:rPr>
        <w:t xml:space="preserve"> </w:t>
      </w:r>
      <w:r>
        <w:rPr>
          <w:rFonts w:ascii="Calibri" w:hAnsi="Calibri" w:cs="Calibri"/>
          <w:color w:val="6A522D"/>
        </w:rPr>
        <w:t>flow</w:t>
      </w:r>
      <w:r>
        <w:rPr>
          <w:rFonts w:ascii="Calibri" w:hAnsi="Calibri" w:cs="Calibri"/>
          <w:color w:val="6A522D"/>
          <w:spacing w:val="-3"/>
        </w:rPr>
        <w:t xml:space="preserve"> </w:t>
      </w:r>
      <w:r>
        <w:rPr>
          <w:rFonts w:ascii="Calibri" w:hAnsi="Calibri" w:cs="Calibri"/>
          <w:color w:val="6A522D"/>
        </w:rPr>
        <w:t>to</w:t>
      </w:r>
      <w:r>
        <w:rPr>
          <w:rFonts w:ascii="Calibri" w:hAnsi="Calibri" w:cs="Calibri"/>
          <w:color w:val="6A522D"/>
          <w:spacing w:val="-2"/>
        </w:rPr>
        <w:t xml:space="preserve"> </w:t>
      </w:r>
      <w:r>
        <w:rPr>
          <w:rFonts w:ascii="Calibri" w:hAnsi="Calibri" w:cs="Calibri"/>
          <w:color w:val="6A522D"/>
        </w:rPr>
        <w:t>sustain</w:t>
      </w:r>
      <w:r>
        <w:rPr>
          <w:rFonts w:ascii="Calibri" w:hAnsi="Calibri" w:cs="Calibri"/>
          <w:color w:val="6A522D"/>
          <w:spacing w:val="-4"/>
        </w:rPr>
        <w:t xml:space="preserve"> </w:t>
      </w:r>
      <w:r>
        <w:rPr>
          <w:rFonts w:ascii="Calibri" w:hAnsi="Calibri" w:cs="Calibri"/>
          <w:color w:val="6A522D"/>
        </w:rPr>
        <w:t>basic</w:t>
      </w:r>
      <w:r>
        <w:rPr>
          <w:rFonts w:ascii="Calibri" w:hAnsi="Calibri" w:cs="Calibri"/>
          <w:color w:val="6A522D"/>
          <w:spacing w:val="-2"/>
        </w:rPr>
        <w:t xml:space="preserve"> </w:t>
      </w:r>
      <w:r>
        <w:rPr>
          <w:rFonts w:ascii="Calibri" w:hAnsi="Calibri" w:cs="Calibri"/>
          <w:color w:val="6A522D"/>
        </w:rPr>
        <w:t>services</w:t>
      </w:r>
      <w:r>
        <w:rPr>
          <w:rFonts w:ascii="Calibri" w:hAnsi="Calibri" w:cs="Calibri"/>
          <w:color w:val="6A522D"/>
          <w:spacing w:val="-4"/>
        </w:rPr>
        <w:t xml:space="preserve"> </w:t>
      </w:r>
      <w:r>
        <w:rPr>
          <w:rFonts w:ascii="Calibri" w:hAnsi="Calibri" w:cs="Calibri"/>
          <w:color w:val="6A522D"/>
          <w:spacing w:val="-2"/>
        </w:rPr>
        <w:t>needed</w:t>
      </w:r>
    </w:p>
    <w:p w14:paraId="0059D188" w14:textId="77777777" w:rsidR="00EA0540" w:rsidRDefault="00EA0540">
      <w:pPr>
        <w:pStyle w:val="BodyText"/>
        <w:kinsoku w:val="0"/>
        <w:overflowPunct w:val="0"/>
        <w:spacing w:before="28"/>
        <w:ind w:left="287"/>
        <w:rPr>
          <w:rFonts w:ascii="Calibri" w:hAnsi="Calibri" w:cs="Calibri"/>
          <w:color w:val="6A522D"/>
          <w:spacing w:val="-2"/>
        </w:rPr>
      </w:pPr>
      <w:r>
        <w:rPr>
          <w:rFonts w:ascii="Calibri" w:hAnsi="Calibri" w:cs="Calibri"/>
          <w:color w:val="6A522D"/>
        </w:rPr>
        <w:t>for</w:t>
      </w:r>
      <w:r>
        <w:rPr>
          <w:rFonts w:ascii="Calibri" w:hAnsi="Calibri" w:cs="Calibri"/>
          <w:color w:val="6A522D"/>
          <w:spacing w:val="-5"/>
        </w:rPr>
        <w:t xml:space="preserve"> </w:t>
      </w:r>
      <w:r>
        <w:rPr>
          <w:rFonts w:ascii="Calibri" w:hAnsi="Calibri" w:cs="Calibri"/>
          <w:color w:val="6A522D"/>
        </w:rPr>
        <w:t>Purdue’s</w:t>
      </w:r>
      <w:r>
        <w:rPr>
          <w:rFonts w:ascii="Calibri" w:hAnsi="Calibri" w:cs="Calibri"/>
          <w:color w:val="6A522D"/>
          <w:spacing w:val="-5"/>
        </w:rPr>
        <w:t xml:space="preserve"> </w:t>
      </w:r>
      <w:r>
        <w:rPr>
          <w:rFonts w:ascii="Calibri" w:hAnsi="Calibri" w:cs="Calibri"/>
          <w:color w:val="6A522D"/>
        </w:rPr>
        <w:t>teaching</w:t>
      </w:r>
      <w:r>
        <w:rPr>
          <w:rFonts w:ascii="Calibri" w:hAnsi="Calibri" w:cs="Calibri"/>
          <w:color w:val="6A522D"/>
          <w:spacing w:val="-5"/>
        </w:rPr>
        <w:t xml:space="preserve"> </w:t>
      </w:r>
      <w:r>
        <w:rPr>
          <w:rFonts w:ascii="Calibri" w:hAnsi="Calibri" w:cs="Calibri"/>
          <w:color w:val="6A522D"/>
        </w:rPr>
        <w:t>and</w:t>
      </w:r>
      <w:r>
        <w:rPr>
          <w:rFonts w:ascii="Calibri" w:hAnsi="Calibri" w:cs="Calibri"/>
          <w:color w:val="6A522D"/>
          <w:spacing w:val="-3"/>
        </w:rPr>
        <w:t xml:space="preserve"> </w:t>
      </w:r>
      <w:r>
        <w:rPr>
          <w:rFonts w:ascii="Calibri" w:hAnsi="Calibri" w:cs="Calibri"/>
          <w:color w:val="6A522D"/>
        </w:rPr>
        <w:t>research</w:t>
      </w:r>
      <w:r>
        <w:rPr>
          <w:rFonts w:ascii="Calibri" w:hAnsi="Calibri" w:cs="Calibri"/>
          <w:color w:val="6A522D"/>
          <w:spacing w:val="-2"/>
        </w:rPr>
        <w:t xml:space="preserve"> mission?</w:t>
      </w:r>
    </w:p>
    <w:p w14:paraId="10C80B67" w14:textId="77777777" w:rsidR="00EA0540" w:rsidRDefault="00EA0540">
      <w:pPr>
        <w:pStyle w:val="BodyText"/>
        <w:kinsoku w:val="0"/>
        <w:overflowPunct w:val="0"/>
        <w:rPr>
          <w:rFonts w:ascii="Calibri" w:hAnsi="Calibri" w:cs="Calibri"/>
        </w:rPr>
      </w:pPr>
    </w:p>
    <w:p w14:paraId="656A1C59" w14:textId="77777777" w:rsidR="00EA0540" w:rsidRDefault="00EA0540">
      <w:pPr>
        <w:pStyle w:val="BodyText"/>
        <w:kinsoku w:val="0"/>
        <w:overflowPunct w:val="0"/>
        <w:spacing w:before="4"/>
        <w:rPr>
          <w:rFonts w:ascii="Calibri" w:hAnsi="Calibri" w:cs="Calibri"/>
        </w:rPr>
      </w:pPr>
    </w:p>
    <w:p w14:paraId="32CE77CD" w14:textId="77777777" w:rsidR="00EA0540" w:rsidRDefault="00EA0540">
      <w:pPr>
        <w:pStyle w:val="BodyText"/>
        <w:kinsoku w:val="0"/>
        <w:overflowPunct w:val="0"/>
        <w:spacing w:before="1" w:line="264" w:lineRule="auto"/>
        <w:ind w:left="287" w:right="576"/>
        <w:jc w:val="both"/>
        <w:rPr>
          <w:rFonts w:ascii="Calibri" w:hAnsi="Calibri" w:cs="Calibri"/>
          <w:color w:val="6A522D"/>
          <w:spacing w:val="-2"/>
        </w:rPr>
      </w:pPr>
      <w:r>
        <w:rPr>
          <w:rFonts w:ascii="Calibri" w:hAnsi="Calibri" w:cs="Calibri"/>
          <w:color w:val="6A522D"/>
        </w:rPr>
        <w:t>Many essential services such as SPS Pre-Award are short-staffed, forcing employees to work</w:t>
      </w:r>
      <w:r>
        <w:rPr>
          <w:rFonts w:ascii="Calibri" w:hAnsi="Calibri" w:cs="Calibri"/>
          <w:color w:val="6A522D"/>
          <w:spacing w:val="-1"/>
        </w:rPr>
        <w:t xml:space="preserve"> </w:t>
      </w:r>
      <w:r>
        <w:rPr>
          <w:rFonts w:ascii="Calibri" w:hAnsi="Calibri" w:cs="Calibri"/>
          <w:color w:val="6A522D"/>
        </w:rPr>
        <w:t>evenings and</w:t>
      </w:r>
      <w:r>
        <w:rPr>
          <w:rFonts w:ascii="Calibri" w:hAnsi="Calibri" w:cs="Calibri"/>
          <w:color w:val="6A522D"/>
          <w:spacing w:val="-2"/>
        </w:rPr>
        <w:t xml:space="preserve"> </w:t>
      </w:r>
      <w:r>
        <w:rPr>
          <w:rFonts w:ascii="Calibri" w:hAnsi="Calibri" w:cs="Calibri"/>
          <w:color w:val="6A522D"/>
        </w:rPr>
        <w:t>weekends</w:t>
      </w:r>
      <w:r>
        <w:rPr>
          <w:rFonts w:ascii="Calibri" w:hAnsi="Calibri" w:cs="Calibri"/>
          <w:color w:val="6A522D"/>
          <w:spacing w:val="-1"/>
        </w:rPr>
        <w:t xml:space="preserve"> </w:t>
      </w:r>
      <w:r>
        <w:rPr>
          <w:rFonts w:ascii="Calibri" w:hAnsi="Calibri" w:cs="Calibri"/>
          <w:color w:val="6A522D"/>
        </w:rPr>
        <w:t>and</w:t>
      </w:r>
      <w:r>
        <w:rPr>
          <w:rFonts w:ascii="Calibri" w:hAnsi="Calibri" w:cs="Calibri"/>
          <w:color w:val="6A522D"/>
          <w:spacing w:val="-2"/>
        </w:rPr>
        <w:t xml:space="preserve"> </w:t>
      </w:r>
      <w:r>
        <w:rPr>
          <w:rFonts w:ascii="Calibri" w:hAnsi="Calibri" w:cs="Calibri"/>
          <w:color w:val="6A522D"/>
        </w:rPr>
        <w:t>limiting</w:t>
      </w:r>
      <w:r>
        <w:rPr>
          <w:rFonts w:ascii="Calibri" w:hAnsi="Calibri" w:cs="Calibri"/>
          <w:color w:val="6A522D"/>
          <w:spacing w:val="-1"/>
        </w:rPr>
        <w:t xml:space="preserve"> </w:t>
      </w:r>
      <w:r>
        <w:rPr>
          <w:rFonts w:ascii="Calibri" w:hAnsi="Calibri" w:cs="Calibri"/>
          <w:color w:val="6A522D"/>
        </w:rPr>
        <w:t>support</w:t>
      </w:r>
      <w:r>
        <w:rPr>
          <w:rFonts w:ascii="Calibri" w:hAnsi="Calibri" w:cs="Calibri"/>
          <w:color w:val="6A522D"/>
          <w:spacing w:val="-2"/>
        </w:rPr>
        <w:t xml:space="preserve"> </w:t>
      </w:r>
      <w:r>
        <w:rPr>
          <w:rFonts w:ascii="Calibri" w:hAnsi="Calibri" w:cs="Calibri"/>
          <w:color w:val="6A522D"/>
        </w:rPr>
        <w:t>for</w:t>
      </w:r>
      <w:r>
        <w:rPr>
          <w:rFonts w:ascii="Calibri" w:hAnsi="Calibri" w:cs="Calibri"/>
          <w:color w:val="6A522D"/>
          <w:spacing w:val="-2"/>
        </w:rPr>
        <w:t xml:space="preserve"> </w:t>
      </w:r>
      <w:r>
        <w:rPr>
          <w:rFonts w:ascii="Calibri" w:hAnsi="Calibri" w:cs="Calibri"/>
          <w:color w:val="6A522D"/>
        </w:rPr>
        <w:t>faculty</w:t>
      </w:r>
      <w:r>
        <w:rPr>
          <w:rFonts w:ascii="Calibri" w:hAnsi="Calibri" w:cs="Calibri"/>
          <w:color w:val="6A522D"/>
          <w:spacing w:val="-1"/>
        </w:rPr>
        <w:t xml:space="preserve"> </w:t>
      </w:r>
      <w:r>
        <w:rPr>
          <w:rFonts w:ascii="Calibri" w:hAnsi="Calibri" w:cs="Calibri"/>
          <w:color w:val="6A522D"/>
        </w:rPr>
        <w:t>facing</w:t>
      </w:r>
      <w:r>
        <w:rPr>
          <w:rFonts w:ascii="Calibri" w:hAnsi="Calibri" w:cs="Calibri"/>
          <w:color w:val="6A522D"/>
          <w:spacing w:val="-1"/>
        </w:rPr>
        <w:t xml:space="preserve"> </w:t>
      </w:r>
      <w:r>
        <w:rPr>
          <w:rFonts w:ascii="Calibri" w:hAnsi="Calibri" w:cs="Calibri"/>
          <w:color w:val="6A522D"/>
        </w:rPr>
        <w:t>tight</w:t>
      </w:r>
      <w:r>
        <w:rPr>
          <w:rFonts w:ascii="Calibri" w:hAnsi="Calibri" w:cs="Calibri"/>
          <w:color w:val="6A522D"/>
          <w:spacing w:val="-2"/>
        </w:rPr>
        <w:t xml:space="preserve"> </w:t>
      </w:r>
      <w:r>
        <w:rPr>
          <w:rFonts w:ascii="Calibri" w:hAnsi="Calibri" w:cs="Calibri"/>
          <w:color w:val="6A522D"/>
        </w:rPr>
        <w:t>deadlines.</w:t>
      </w:r>
      <w:r>
        <w:rPr>
          <w:rFonts w:ascii="Calibri" w:hAnsi="Calibri" w:cs="Calibri"/>
          <w:color w:val="6A522D"/>
          <w:spacing w:val="-1"/>
        </w:rPr>
        <w:t xml:space="preserve"> </w:t>
      </w:r>
      <w:r>
        <w:rPr>
          <w:rFonts w:ascii="Calibri" w:hAnsi="Calibri" w:cs="Calibri"/>
          <w:color w:val="6A522D"/>
        </w:rPr>
        <w:t>How</w:t>
      </w:r>
      <w:r>
        <w:rPr>
          <w:rFonts w:ascii="Calibri" w:hAnsi="Calibri" w:cs="Calibri"/>
          <w:color w:val="6A522D"/>
          <w:spacing w:val="-3"/>
        </w:rPr>
        <w:t xml:space="preserve"> </w:t>
      </w:r>
      <w:r>
        <w:rPr>
          <w:rFonts w:ascii="Calibri" w:hAnsi="Calibri" w:cs="Calibri"/>
          <w:color w:val="6A522D"/>
        </w:rPr>
        <w:t>is</w:t>
      </w:r>
      <w:r>
        <w:rPr>
          <w:rFonts w:ascii="Calibri" w:hAnsi="Calibri" w:cs="Calibri"/>
          <w:color w:val="6A522D"/>
          <w:spacing w:val="-1"/>
        </w:rPr>
        <w:t xml:space="preserve"> </w:t>
      </w:r>
      <w:r>
        <w:rPr>
          <w:rFonts w:ascii="Calibri" w:hAnsi="Calibri" w:cs="Calibri"/>
          <w:color w:val="6A522D"/>
        </w:rPr>
        <w:t>the University</w:t>
      </w:r>
      <w:r>
        <w:rPr>
          <w:rFonts w:ascii="Calibri" w:hAnsi="Calibri" w:cs="Calibri"/>
          <w:color w:val="6A522D"/>
          <w:spacing w:val="-1"/>
        </w:rPr>
        <w:t xml:space="preserve"> </w:t>
      </w:r>
      <w:r>
        <w:rPr>
          <w:rFonts w:ascii="Calibri" w:hAnsi="Calibri" w:cs="Calibri"/>
          <w:color w:val="6A522D"/>
        </w:rPr>
        <w:t>addressing these</w:t>
      </w:r>
      <w:r>
        <w:rPr>
          <w:rFonts w:ascii="Calibri" w:hAnsi="Calibri" w:cs="Calibri"/>
          <w:color w:val="6A522D"/>
          <w:spacing w:val="-3"/>
        </w:rPr>
        <w:t xml:space="preserve"> </w:t>
      </w:r>
      <w:r>
        <w:rPr>
          <w:rFonts w:ascii="Calibri" w:hAnsi="Calibri" w:cs="Calibri"/>
          <w:color w:val="6A522D"/>
        </w:rPr>
        <w:t>staffing</w:t>
      </w:r>
      <w:r>
        <w:rPr>
          <w:rFonts w:ascii="Calibri" w:hAnsi="Calibri" w:cs="Calibri"/>
          <w:color w:val="6A522D"/>
          <w:spacing w:val="-2"/>
        </w:rPr>
        <w:t xml:space="preserve"> </w:t>
      </w:r>
      <w:r>
        <w:rPr>
          <w:rFonts w:ascii="Calibri" w:hAnsi="Calibri" w:cs="Calibri"/>
          <w:color w:val="6A522D"/>
        </w:rPr>
        <w:t>shortages,</w:t>
      </w:r>
      <w:r>
        <w:rPr>
          <w:rFonts w:ascii="Calibri" w:hAnsi="Calibri" w:cs="Calibri"/>
          <w:color w:val="6A522D"/>
          <w:spacing w:val="-6"/>
        </w:rPr>
        <w:t xml:space="preserve"> </w:t>
      </w:r>
      <w:r>
        <w:rPr>
          <w:rFonts w:ascii="Calibri" w:hAnsi="Calibri" w:cs="Calibri"/>
          <w:color w:val="6A522D"/>
        </w:rPr>
        <w:t>and</w:t>
      </w:r>
      <w:r>
        <w:rPr>
          <w:rFonts w:ascii="Calibri" w:hAnsi="Calibri" w:cs="Calibri"/>
          <w:color w:val="6A522D"/>
          <w:spacing w:val="-3"/>
        </w:rPr>
        <w:t xml:space="preserve"> </w:t>
      </w:r>
      <w:r>
        <w:rPr>
          <w:rFonts w:ascii="Calibri" w:hAnsi="Calibri" w:cs="Calibri"/>
          <w:color w:val="6A522D"/>
        </w:rPr>
        <w:t>how</w:t>
      </w:r>
      <w:r>
        <w:rPr>
          <w:rFonts w:ascii="Calibri" w:hAnsi="Calibri" w:cs="Calibri"/>
          <w:color w:val="6A522D"/>
          <w:spacing w:val="-2"/>
        </w:rPr>
        <w:t xml:space="preserve"> </w:t>
      </w:r>
      <w:r>
        <w:rPr>
          <w:rFonts w:ascii="Calibri" w:hAnsi="Calibri" w:cs="Calibri"/>
          <w:color w:val="6A522D"/>
        </w:rPr>
        <w:t>does</w:t>
      </w:r>
      <w:r>
        <w:rPr>
          <w:rFonts w:ascii="Calibri" w:hAnsi="Calibri" w:cs="Calibri"/>
          <w:color w:val="6A522D"/>
          <w:spacing w:val="-4"/>
        </w:rPr>
        <w:t xml:space="preserve"> </w:t>
      </w:r>
      <w:r>
        <w:rPr>
          <w:rFonts w:ascii="Calibri" w:hAnsi="Calibri" w:cs="Calibri"/>
          <w:color w:val="6A522D"/>
        </w:rPr>
        <w:t>this</w:t>
      </w:r>
      <w:r>
        <w:rPr>
          <w:rFonts w:ascii="Calibri" w:hAnsi="Calibri" w:cs="Calibri"/>
          <w:color w:val="6A522D"/>
          <w:spacing w:val="-4"/>
        </w:rPr>
        <w:t xml:space="preserve"> </w:t>
      </w:r>
      <w:proofErr w:type="gramStart"/>
      <w:r>
        <w:rPr>
          <w:rFonts w:ascii="Calibri" w:hAnsi="Calibri" w:cs="Calibri"/>
          <w:color w:val="6A522D"/>
        </w:rPr>
        <w:t>factor</w:t>
      </w:r>
      <w:proofErr w:type="gramEnd"/>
      <w:r>
        <w:rPr>
          <w:rFonts w:ascii="Calibri" w:hAnsi="Calibri" w:cs="Calibri"/>
          <w:color w:val="6A522D"/>
          <w:spacing w:val="-3"/>
        </w:rPr>
        <w:t xml:space="preserve"> </w:t>
      </w:r>
      <w:r>
        <w:rPr>
          <w:rFonts w:ascii="Calibri" w:hAnsi="Calibri" w:cs="Calibri"/>
          <w:color w:val="6A522D"/>
        </w:rPr>
        <w:t>into</w:t>
      </w:r>
      <w:r>
        <w:rPr>
          <w:rFonts w:ascii="Calibri" w:hAnsi="Calibri" w:cs="Calibri"/>
          <w:color w:val="6A522D"/>
          <w:spacing w:val="-3"/>
        </w:rPr>
        <w:t xml:space="preserve"> </w:t>
      </w:r>
      <w:r>
        <w:rPr>
          <w:rFonts w:ascii="Calibri" w:hAnsi="Calibri" w:cs="Calibri"/>
          <w:color w:val="6A522D"/>
        </w:rPr>
        <w:t>broader</w:t>
      </w:r>
      <w:r>
        <w:rPr>
          <w:rFonts w:ascii="Calibri" w:hAnsi="Calibri" w:cs="Calibri"/>
          <w:color w:val="6A522D"/>
          <w:spacing w:val="-3"/>
        </w:rPr>
        <w:t xml:space="preserve"> </w:t>
      </w:r>
      <w:r>
        <w:rPr>
          <w:rFonts w:ascii="Calibri" w:hAnsi="Calibri" w:cs="Calibri"/>
          <w:color w:val="6A522D"/>
        </w:rPr>
        <w:t>discussions</w:t>
      </w:r>
      <w:r>
        <w:rPr>
          <w:rFonts w:ascii="Calibri" w:hAnsi="Calibri" w:cs="Calibri"/>
          <w:color w:val="6A522D"/>
          <w:spacing w:val="-4"/>
        </w:rPr>
        <w:t xml:space="preserve"> </w:t>
      </w:r>
      <w:r>
        <w:rPr>
          <w:rFonts w:ascii="Calibri" w:hAnsi="Calibri" w:cs="Calibri"/>
          <w:color w:val="6A522D"/>
        </w:rPr>
        <w:t>about</w:t>
      </w:r>
      <w:r>
        <w:rPr>
          <w:rFonts w:ascii="Calibri" w:hAnsi="Calibri" w:cs="Calibri"/>
          <w:color w:val="6A522D"/>
          <w:spacing w:val="-3"/>
        </w:rPr>
        <w:t xml:space="preserve"> </w:t>
      </w:r>
      <w:r>
        <w:rPr>
          <w:rFonts w:ascii="Calibri" w:hAnsi="Calibri" w:cs="Calibri"/>
          <w:color w:val="6A522D"/>
        </w:rPr>
        <w:t>tuition</w:t>
      </w:r>
      <w:r>
        <w:rPr>
          <w:rFonts w:ascii="Calibri" w:hAnsi="Calibri" w:cs="Calibri"/>
          <w:color w:val="6A522D"/>
          <w:spacing w:val="-2"/>
        </w:rPr>
        <w:t xml:space="preserve"> </w:t>
      </w:r>
      <w:r>
        <w:rPr>
          <w:rFonts w:ascii="Calibri" w:hAnsi="Calibri" w:cs="Calibri"/>
          <w:color w:val="6A522D"/>
        </w:rPr>
        <w:t>and</w:t>
      </w:r>
      <w:r>
        <w:rPr>
          <w:rFonts w:ascii="Calibri" w:hAnsi="Calibri" w:cs="Calibri"/>
          <w:color w:val="6A522D"/>
          <w:spacing w:val="-3"/>
        </w:rPr>
        <w:t xml:space="preserve"> </w:t>
      </w:r>
      <w:r>
        <w:rPr>
          <w:rFonts w:ascii="Calibri" w:hAnsi="Calibri" w:cs="Calibri"/>
          <w:color w:val="6A522D"/>
        </w:rPr>
        <w:t xml:space="preserve">resource </w:t>
      </w:r>
      <w:r>
        <w:rPr>
          <w:rFonts w:ascii="Calibri" w:hAnsi="Calibri" w:cs="Calibri"/>
          <w:color w:val="6A522D"/>
          <w:spacing w:val="-2"/>
        </w:rPr>
        <w:t>allocation?</w:t>
      </w:r>
    </w:p>
    <w:p w14:paraId="35D6CDFD" w14:textId="77777777" w:rsidR="00EA0540" w:rsidRDefault="00EA0540">
      <w:pPr>
        <w:pStyle w:val="BodyText"/>
        <w:kinsoku w:val="0"/>
        <w:overflowPunct w:val="0"/>
        <w:spacing w:before="215"/>
        <w:rPr>
          <w:rFonts w:ascii="Calibri" w:hAnsi="Calibri" w:cs="Calibri"/>
        </w:rPr>
      </w:pPr>
    </w:p>
    <w:p w14:paraId="0CA92693" w14:textId="77777777" w:rsidR="00EA0540" w:rsidRDefault="00EA0540">
      <w:pPr>
        <w:pStyle w:val="BodyText"/>
        <w:kinsoku w:val="0"/>
        <w:overflowPunct w:val="0"/>
        <w:spacing w:before="1" w:line="264" w:lineRule="auto"/>
        <w:ind w:left="287" w:right="288"/>
        <w:rPr>
          <w:rFonts w:ascii="Calibri" w:hAnsi="Calibri" w:cs="Calibri"/>
          <w:color w:val="6A522D"/>
        </w:rPr>
      </w:pPr>
      <w:r>
        <w:rPr>
          <w:rFonts w:ascii="Calibri" w:hAnsi="Calibri" w:cs="Calibri"/>
          <w:color w:val="6A522D"/>
        </w:rPr>
        <w:t>Additionally,</w:t>
      </w:r>
      <w:r>
        <w:rPr>
          <w:rFonts w:ascii="Calibri" w:hAnsi="Calibri" w:cs="Calibri"/>
          <w:color w:val="6A522D"/>
          <w:spacing w:val="-3"/>
        </w:rPr>
        <w:t xml:space="preserve"> </w:t>
      </w:r>
      <w:r>
        <w:rPr>
          <w:rFonts w:ascii="Calibri" w:hAnsi="Calibri" w:cs="Calibri"/>
          <w:color w:val="6A522D"/>
        </w:rPr>
        <w:t>how</w:t>
      </w:r>
      <w:r>
        <w:rPr>
          <w:rFonts w:ascii="Calibri" w:hAnsi="Calibri" w:cs="Calibri"/>
          <w:color w:val="6A522D"/>
          <w:spacing w:val="-2"/>
        </w:rPr>
        <w:t xml:space="preserve"> </w:t>
      </w:r>
      <w:r>
        <w:rPr>
          <w:rFonts w:ascii="Calibri" w:hAnsi="Calibri" w:cs="Calibri"/>
          <w:color w:val="6A522D"/>
        </w:rPr>
        <w:t>is</w:t>
      </w:r>
      <w:r>
        <w:rPr>
          <w:rFonts w:ascii="Calibri" w:hAnsi="Calibri" w:cs="Calibri"/>
          <w:color w:val="6A522D"/>
          <w:spacing w:val="-5"/>
        </w:rPr>
        <w:t xml:space="preserve"> </w:t>
      </w:r>
      <w:r>
        <w:rPr>
          <w:rFonts w:ascii="Calibri" w:hAnsi="Calibri" w:cs="Calibri"/>
          <w:color w:val="6A522D"/>
        </w:rPr>
        <w:t>the</w:t>
      </w:r>
      <w:r>
        <w:rPr>
          <w:rFonts w:ascii="Calibri" w:hAnsi="Calibri" w:cs="Calibri"/>
          <w:color w:val="6A522D"/>
          <w:spacing w:val="-4"/>
        </w:rPr>
        <w:t xml:space="preserve"> </w:t>
      </w:r>
      <w:r>
        <w:rPr>
          <w:rFonts w:ascii="Calibri" w:hAnsi="Calibri" w:cs="Calibri"/>
          <w:color w:val="6A522D"/>
        </w:rPr>
        <w:t>University</w:t>
      </w:r>
      <w:r>
        <w:rPr>
          <w:rFonts w:ascii="Calibri" w:hAnsi="Calibri" w:cs="Calibri"/>
          <w:color w:val="6A522D"/>
          <w:spacing w:val="-3"/>
        </w:rPr>
        <w:t xml:space="preserve"> </w:t>
      </w:r>
      <w:r>
        <w:rPr>
          <w:rFonts w:ascii="Calibri" w:hAnsi="Calibri" w:cs="Calibri"/>
          <w:color w:val="6A522D"/>
        </w:rPr>
        <w:t>evaluating</w:t>
      </w:r>
      <w:r>
        <w:rPr>
          <w:rFonts w:ascii="Calibri" w:hAnsi="Calibri" w:cs="Calibri"/>
          <w:color w:val="6A522D"/>
          <w:spacing w:val="-5"/>
        </w:rPr>
        <w:t xml:space="preserve"> </w:t>
      </w:r>
      <w:r>
        <w:rPr>
          <w:rFonts w:ascii="Calibri" w:hAnsi="Calibri" w:cs="Calibri"/>
          <w:color w:val="6A522D"/>
        </w:rPr>
        <w:t>the</w:t>
      </w:r>
      <w:r>
        <w:rPr>
          <w:rFonts w:ascii="Calibri" w:hAnsi="Calibri" w:cs="Calibri"/>
          <w:color w:val="6A522D"/>
          <w:spacing w:val="-5"/>
        </w:rPr>
        <w:t xml:space="preserve"> </w:t>
      </w:r>
      <w:r>
        <w:rPr>
          <w:rFonts w:ascii="Calibri" w:hAnsi="Calibri" w:cs="Calibri"/>
          <w:color w:val="6A522D"/>
        </w:rPr>
        <w:t>cumulative</w:t>
      </w:r>
      <w:r>
        <w:rPr>
          <w:rFonts w:ascii="Calibri" w:hAnsi="Calibri" w:cs="Calibri"/>
          <w:color w:val="6A522D"/>
          <w:spacing w:val="-5"/>
        </w:rPr>
        <w:t xml:space="preserve"> </w:t>
      </w:r>
      <w:r>
        <w:rPr>
          <w:rFonts w:ascii="Calibri" w:hAnsi="Calibri" w:cs="Calibri"/>
          <w:color w:val="6A522D"/>
        </w:rPr>
        <w:t>financial</w:t>
      </w:r>
      <w:r>
        <w:rPr>
          <w:rFonts w:ascii="Calibri" w:hAnsi="Calibri" w:cs="Calibri"/>
          <w:color w:val="6A522D"/>
          <w:spacing w:val="-2"/>
        </w:rPr>
        <w:t xml:space="preserve"> </w:t>
      </w:r>
      <w:r>
        <w:rPr>
          <w:rFonts w:ascii="Calibri" w:hAnsi="Calibri" w:cs="Calibri"/>
          <w:color w:val="6A522D"/>
        </w:rPr>
        <w:t>impact</w:t>
      </w:r>
      <w:r>
        <w:rPr>
          <w:rFonts w:ascii="Calibri" w:hAnsi="Calibri" w:cs="Calibri"/>
          <w:color w:val="6A522D"/>
          <w:spacing w:val="-2"/>
        </w:rPr>
        <w:t xml:space="preserve"> </w:t>
      </w:r>
      <w:r>
        <w:rPr>
          <w:rFonts w:ascii="Calibri" w:hAnsi="Calibri" w:cs="Calibri"/>
          <w:color w:val="6A522D"/>
        </w:rPr>
        <w:t>of</w:t>
      </w:r>
      <w:r>
        <w:rPr>
          <w:rFonts w:ascii="Calibri" w:hAnsi="Calibri" w:cs="Calibri"/>
          <w:color w:val="6A522D"/>
          <w:spacing w:val="-4"/>
        </w:rPr>
        <w:t xml:space="preserve"> </w:t>
      </w:r>
      <w:r>
        <w:rPr>
          <w:rFonts w:ascii="Calibri" w:hAnsi="Calibri" w:cs="Calibri"/>
          <w:color w:val="6A522D"/>
        </w:rPr>
        <w:t>staffing</w:t>
      </w:r>
      <w:r>
        <w:rPr>
          <w:rFonts w:ascii="Calibri" w:hAnsi="Calibri" w:cs="Calibri"/>
          <w:color w:val="6A522D"/>
          <w:spacing w:val="-3"/>
        </w:rPr>
        <w:t xml:space="preserve"> </w:t>
      </w:r>
      <w:r>
        <w:rPr>
          <w:rFonts w:ascii="Calibri" w:hAnsi="Calibri" w:cs="Calibri"/>
          <w:color w:val="6A522D"/>
        </w:rPr>
        <w:t>shortages</w:t>
      </w:r>
      <w:r>
        <w:rPr>
          <w:rFonts w:ascii="Calibri" w:hAnsi="Calibri" w:cs="Calibri"/>
          <w:color w:val="6A522D"/>
          <w:spacing w:val="-5"/>
        </w:rPr>
        <w:t xml:space="preserve"> </w:t>
      </w:r>
      <w:r>
        <w:rPr>
          <w:rFonts w:ascii="Calibri" w:hAnsi="Calibri" w:cs="Calibri"/>
          <w:color w:val="6A522D"/>
        </w:rPr>
        <w:t>and employee costs, such as parking fees, and other required expenses on faculty and staff, and how do these considerations factor into broader decisions about resource allocation?</w:t>
      </w:r>
    </w:p>
    <w:p w14:paraId="503989B4" w14:textId="77777777" w:rsidR="00EA0540" w:rsidRDefault="00EA0540">
      <w:pPr>
        <w:pStyle w:val="BodyText"/>
        <w:kinsoku w:val="0"/>
        <w:overflowPunct w:val="0"/>
        <w:spacing w:before="216"/>
        <w:rPr>
          <w:rFonts w:ascii="Calibri" w:hAnsi="Calibri" w:cs="Calibri"/>
        </w:rPr>
      </w:pPr>
    </w:p>
    <w:p w14:paraId="4A648FFD" w14:textId="77777777" w:rsidR="00EA0540" w:rsidRDefault="00EA0540">
      <w:pPr>
        <w:pStyle w:val="ListParagraph"/>
        <w:numPr>
          <w:ilvl w:val="0"/>
          <w:numId w:val="15"/>
        </w:numPr>
        <w:tabs>
          <w:tab w:val="left" w:pos="648"/>
        </w:tabs>
        <w:kinsoku w:val="0"/>
        <w:overflowPunct w:val="0"/>
        <w:spacing w:line="264" w:lineRule="auto"/>
        <w:ind w:right="335"/>
        <w:rPr>
          <w:rFonts w:ascii="Wingdings" w:hAnsi="Wingdings" w:cs="Wingdings"/>
          <w:color w:val="6A522D"/>
        </w:rPr>
      </w:pPr>
      <w:r>
        <w:rPr>
          <w:color w:val="000000"/>
        </w:rPr>
        <w:t>Purdue continues to honor the Board-approved (</w:t>
      </w:r>
      <w:proofErr w:type="gramStart"/>
      <w:r>
        <w:rPr>
          <w:color w:val="000000"/>
        </w:rPr>
        <w:t>and,</w:t>
      </w:r>
      <w:proofErr w:type="gramEnd"/>
      <w:r>
        <w:rPr>
          <w:color w:val="000000"/>
        </w:rPr>
        <w:t xml:space="preserve"> now, state-mandated) tuition freeze, while increasing</w:t>
      </w:r>
      <w:r>
        <w:rPr>
          <w:color w:val="000000"/>
          <w:spacing w:val="-3"/>
        </w:rPr>
        <w:t xml:space="preserve"> </w:t>
      </w:r>
      <w:r>
        <w:rPr>
          <w:color w:val="000000"/>
        </w:rPr>
        <w:t>investment</w:t>
      </w:r>
      <w:r>
        <w:rPr>
          <w:color w:val="000000"/>
          <w:spacing w:val="-2"/>
        </w:rPr>
        <w:t xml:space="preserve"> </w:t>
      </w:r>
      <w:r>
        <w:rPr>
          <w:color w:val="000000"/>
        </w:rPr>
        <w:t>in</w:t>
      </w:r>
      <w:r>
        <w:rPr>
          <w:color w:val="000000"/>
          <w:spacing w:val="-4"/>
        </w:rPr>
        <w:t xml:space="preserve"> </w:t>
      </w:r>
      <w:r>
        <w:rPr>
          <w:color w:val="000000"/>
        </w:rPr>
        <w:t>core</w:t>
      </w:r>
      <w:r>
        <w:rPr>
          <w:color w:val="000000"/>
          <w:spacing w:val="-2"/>
        </w:rPr>
        <w:t xml:space="preserve"> </w:t>
      </w:r>
      <w:r>
        <w:rPr>
          <w:color w:val="000000"/>
        </w:rPr>
        <w:t>academic</w:t>
      </w:r>
      <w:r>
        <w:rPr>
          <w:color w:val="000000"/>
          <w:spacing w:val="-5"/>
        </w:rPr>
        <w:t xml:space="preserve"> </w:t>
      </w:r>
      <w:r>
        <w:rPr>
          <w:color w:val="000000"/>
        </w:rPr>
        <w:t>operations.</w:t>
      </w:r>
      <w:r>
        <w:rPr>
          <w:color w:val="000000"/>
          <w:spacing w:val="-4"/>
        </w:rPr>
        <w:t xml:space="preserve"> </w:t>
      </w:r>
      <w:r>
        <w:rPr>
          <w:color w:val="000000"/>
        </w:rPr>
        <w:t>Our</w:t>
      </w:r>
      <w:r>
        <w:rPr>
          <w:color w:val="000000"/>
          <w:spacing w:val="-2"/>
        </w:rPr>
        <w:t xml:space="preserve"> </w:t>
      </w:r>
      <w:r>
        <w:rPr>
          <w:color w:val="000000"/>
        </w:rPr>
        <w:t>budget</w:t>
      </w:r>
      <w:r>
        <w:rPr>
          <w:color w:val="000000"/>
          <w:spacing w:val="-4"/>
        </w:rPr>
        <w:t xml:space="preserve"> </w:t>
      </w:r>
      <w:r>
        <w:rPr>
          <w:color w:val="000000"/>
        </w:rPr>
        <w:t>has</w:t>
      </w:r>
      <w:r>
        <w:rPr>
          <w:color w:val="000000"/>
          <w:spacing w:val="-3"/>
        </w:rPr>
        <w:t xml:space="preserve"> </w:t>
      </w:r>
      <w:r>
        <w:rPr>
          <w:color w:val="000000"/>
        </w:rPr>
        <w:t>grown</w:t>
      </w:r>
      <w:r>
        <w:rPr>
          <w:color w:val="000000"/>
          <w:spacing w:val="-6"/>
        </w:rPr>
        <w:t xml:space="preserve"> </w:t>
      </w:r>
      <w:r>
        <w:rPr>
          <w:color w:val="000000"/>
        </w:rPr>
        <w:t>by</w:t>
      </w:r>
      <w:r>
        <w:rPr>
          <w:color w:val="000000"/>
          <w:spacing w:val="-3"/>
        </w:rPr>
        <w:t xml:space="preserve"> </w:t>
      </w:r>
      <w:r>
        <w:rPr>
          <w:color w:val="000000"/>
        </w:rPr>
        <w:t>$1.6B</w:t>
      </w:r>
      <w:r>
        <w:rPr>
          <w:color w:val="000000"/>
          <w:spacing w:val="-4"/>
        </w:rPr>
        <w:t xml:space="preserve"> </w:t>
      </w:r>
      <w:r>
        <w:rPr>
          <w:color w:val="000000"/>
        </w:rPr>
        <w:t>(86%)</w:t>
      </w:r>
      <w:r>
        <w:rPr>
          <w:color w:val="000000"/>
          <w:spacing w:val="-6"/>
        </w:rPr>
        <w:t xml:space="preserve"> </w:t>
      </w:r>
      <w:r>
        <w:rPr>
          <w:color w:val="000000"/>
        </w:rPr>
        <w:t>during</w:t>
      </w:r>
      <w:r>
        <w:rPr>
          <w:color w:val="000000"/>
          <w:spacing w:val="-5"/>
        </w:rPr>
        <w:t xml:space="preserve"> </w:t>
      </w:r>
      <w:r>
        <w:rPr>
          <w:color w:val="000000"/>
        </w:rPr>
        <w:t>the freeze, and we’</w:t>
      </w:r>
      <w:r>
        <w:rPr>
          <w:color w:val="000000"/>
        </w:rPr>
        <w:t>ve increased central allocations to departments by $322M in just the last five years.</w:t>
      </w:r>
    </w:p>
    <w:p w14:paraId="0EF4AF56" w14:textId="77777777" w:rsidR="00EA0540" w:rsidRDefault="00EA0540">
      <w:pPr>
        <w:pStyle w:val="BodyText"/>
        <w:kinsoku w:val="0"/>
        <w:overflowPunct w:val="0"/>
        <w:spacing w:before="269"/>
        <w:rPr>
          <w:rFonts w:ascii="Calibri" w:hAnsi="Calibri" w:cs="Calibri"/>
        </w:rPr>
      </w:pPr>
    </w:p>
    <w:p w14:paraId="5BF72239" w14:textId="77777777" w:rsidR="00EA0540" w:rsidRDefault="00EA0540">
      <w:pPr>
        <w:pStyle w:val="ListParagraph"/>
        <w:numPr>
          <w:ilvl w:val="0"/>
          <w:numId w:val="15"/>
        </w:numPr>
        <w:tabs>
          <w:tab w:val="left" w:pos="648"/>
        </w:tabs>
        <w:kinsoku w:val="0"/>
        <w:overflowPunct w:val="0"/>
        <w:spacing w:line="264" w:lineRule="auto"/>
        <w:ind w:right="338"/>
        <w:rPr>
          <w:rFonts w:ascii="Wingdings" w:hAnsi="Wingdings" w:cs="Wingdings"/>
          <w:color w:val="000000"/>
        </w:rPr>
      </w:pPr>
      <w:r>
        <w:t>Sponsored Program Services has added staff over the last several years and is reorganizing its post-award operations to reduce administrative steps, streamline approvals, maintain clear points of contact, and eliminate duplicative work so faculty experience faster and more consistent support. SPS</w:t>
      </w:r>
      <w:r>
        <w:rPr>
          <w:spacing w:val="-2"/>
        </w:rPr>
        <w:t xml:space="preserve"> </w:t>
      </w:r>
      <w:r>
        <w:t>is</w:t>
      </w:r>
      <w:r>
        <w:rPr>
          <w:spacing w:val="-2"/>
        </w:rPr>
        <w:t xml:space="preserve"> </w:t>
      </w:r>
      <w:r>
        <w:t>also</w:t>
      </w:r>
      <w:r>
        <w:rPr>
          <w:spacing w:val="-4"/>
        </w:rPr>
        <w:t xml:space="preserve"> </w:t>
      </w:r>
      <w:r>
        <w:t>leveraging</w:t>
      </w:r>
      <w:r>
        <w:rPr>
          <w:spacing w:val="-4"/>
        </w:rPr>
        <w:t xml:space="preserve"> </w:t>
      </w:r>
      <w:r>
        <w:t>tools</w:t>
      </w:r>
      <w:r>
        <w:rPr>
          <w:spacing w:val="-2"/>
        </w:rPr>
        <w:t xml:space="preserve"> </w:t>
      </w:r>
      <w:r>
        <w:t>such</w:t>
      </w:r>
      <w:r>
        <w:rPr>
          <w:spacing w:val="-1"/>
        </w:rPr>
        <w:t xml:space="preserve"> </w:t>
      </w:r>
      <w:r>
        <w:t>as</w:t>
      </w:r>
      <w:r>
        <w:rPr>
          <w:spacing w:val="-4"/>
        </w:rPr>
        <w:t xml:space="preserve"> </w:t>
      </w:r>
      <w:r>
        <w:t>PERA</w:t>
      </w:r>
      <w:r>
        <w:rPr>
          <w:spacing w:val="-2"/>
        </w:rPr>
        <w:t xml:space="preserve"> </w:t>
      </w:r>
      <w:r>
        <w:t>and</w:t>
      </w:r>
      <w:r>
        <w:rPr>
          <w:spacing w:val="-3"/>
        </w:rPr>
        <w:t xml:space="preserve"> </w:t>
      </w:r>
      <w:r>
        <w:t>emerging</w:t>
      </w:r>
      <w:r>
        <w:rPr>
          <w:spacing w:val="-2"/>
        </w:rPr>
        <w:t xml:space="preserve"> </w:t>
      </w:r>
      <w:r>
        <w:t>AI</w:t>
      </w:r>
      <w:r>
        <w:rPr>
          <w:spacing w:val="-2"/>
        </w:rPr>
        <w:t xml:space="preserve"> </w:t>
      </w:r>
      <w:r>
        <w:t>applications</w:t>
      </w:r>
      <w:r>
        <w:rPr>
          <w:spacing w:val="-4"/>
        </w:rPr>
        <w:t xml:space="preserve"> </w:t>
      </w:r>
      <w:r>
        <w:t>in</w:t>
      </w:r>
      <w:r>
        <w:rPr>
          <w:spacing w:val="-3"/>
        </w:rPr>
        <w:t xml:space="preserve"> </w:t>
      </w:r>
      <w:r>
        <w:t>pre-award,</w:t>
      </w:r>
      <w:r>
        <w:rPr>
          <w:spacing w:val="-2"/>
        </w:rPr>
        <w:t xml:space="preserve"> </w:t>
      </w:r>
      <w:r>
        <w:t>contracting,</w:t>
      </w:r>
      <w:r>
        <w:rPr>
          <w:spacing w:val="-4"/>
        </w:rPr>
        <w:t xml:space="preserve"> </w:t>
      </w:r>
      <w:r>
        <w:t>and post-award work to improve turnaround times, reduce routine workload, and allow staff to focus more on higher-value support for faculty and researchers.</w:t>
      </w:r>
    </w:p>
    <w:p w14:paraId="32E8D673" w14:textId="77777777" w:rsidR="00EA0540" w:rsidRDefault="00EA0540">
      <w:pPr>
        <w:pStyle w:val="BodyText"/>
        <w:kinsoku w:val="0"/>
        <w:overflowPunct w:val="0"/>
        <w:spacing w:before="270"/>
        <w:rPr>
          <w:rFonts w:ascii="Calibri" w:hAnsi="Calibri" w:cs="Calibri"/>
        </w:rPr>
      </w:pPr>
    </w:p>
    <w:p w14:paraId="2977C947" w14:textId="77777777" w:rsidR="00EA0540" w:rsidRDefault="00EA0540">
      <w:pPr>
        <w:pStyle w:val="ListParagraph"/>
        <w:numPr>
          <w:ilvl w:val="0"/>
          <w:numId w:val="15"/>
        </w:numPr>
        <w:tabs>
          <w:tab w:val="left" w:pos="648"/>
        </w:tabs>
        <w:kinsoku w:val="0"/>
        <w:overflowPunct w:val="0"/>
        <w:spacing w:line="264" w:lineRule="auto"/>
        <w:ind w:right="391"/>
        <w:rPr>
          <w:rFonts w:ascii="Wingdings" w:hAnsi="Wingdings" w:cs="Wingdings"/>
          <w:color w:val="000000"/>
        </w:rPr>
      </w:pPr>
      <w:r>
        <w:t>Across</w:t>
      </w:r>
      <w:r>
        <w:rPr>
          <w:spacing w:val="-3"/>
        </w:rPr>
        <w:t xml:space="preserve"> </w:t>
      </w:r>
      <w:r>
        <w:t>the</w:t>
      </w:r>
      <w:r>
        <w:rPr>
          <w:spacing w:val="-2"/>
        </w:rPr>
        <w:t xml:space="preserve"> </w:t>
      </w:r>
      <w:r>
        <w:t>institution,</w:t>
      </w:r>
      <w:r>
        <w:rPr>
          <w:spacing w:val="-5"/>
        </w:rPr>
        <w:t xml:space="preserve"> </w:t>
      </w:r>
      <w:r>
        <w:t>turnover</w:t>
      </w:r>
      <w:r>
        <w:rPr>
          <w:spacing w:val="-2"/>
        </w:rPr>
        <w:t xml:space="preserve"> </w:t>
      </w:r>
      <w:r>
        <w:t>is</w:t>
      </w:r>
      <w:r>
        <w:rPr>
          <w:spacing w:val="-5"/>
        </w:rPr>
        <w:t xml:space="preserve"> </w:t>
      </w:r>
      <w:r>
        <w:t>at</w:t>
      </w:r>
      <w:r>
        <w:rPr>
          <w:spacing w:val="-4"/>
        </w:rPr>
        <w:t xml:space="preserve"> </w:t>
      </w:r>
      <w:r>
        <w:t>historic</w:t>
      </w:r>
      <w:r>
        <w:rPr>
          <w:spacing w:val="-3"/>
        </w:rPr>
        <w:t xml:space="preserve"> </w:t>
      </w:r>
      <w:r>
        <w:t>lows,</w:t>
      </w:r>
      <w:r>
        <w:rPr>
          <w:spacing w:val="-5"/>
        </w:rPr>
        <w:t xml:space="preserve"> </w:t>
      </w:r>
      <w:r>
        <w:t>overall</w:t>
      </w:r>
      <w:r>
        <w:rPr>
          <w:spacing w:val="-2"/>
        </w:rPr>
        <w:t xml:space="preserve"> </w:t>
      </w:r>
      <w:r>
        <w:t>staffing</w:t>
      </w:r>
      <w:r>
        <w:rPr>
          <w:spacing w:val="-5"/>
        </w:rPr>
        <w:t xml:space="preserve"> </w:t>
      </w:r>
      <w:r>
        <w:t>levels</w:t>
      </w:r>
      <w:r>
        <w:rPr>
          <w:spacing w:val="-5"/>
        </w:rPr>
        <w:t xml:space="preserve"> </w:t>
      </w:r>
      <w:r>
        <w:t>have</w:t>
      </w:r>
      <w:r>
        <w:rPr>
          <w:spacing w:val="-3"/>
        </w:rPr>
        <w:t xml:space="preserve"> </w:t>
      </w:r>
      <w:r>
        <w:t>increased</w:t>
      </w:r>
      <w:r>
        <w:rPr>
          <w:spacing w:val="-2"/>
        </w:rPr>
        <w:t xml:space="preserve"> </w:t>
      </w:r>
      <w:r>
        <w:t>compared</w:t>
      </w:r>
      <w:r>
        <w:rPr>
          <w:spacing w:val="-2"/>
        </w:rPr>
        <w:t xml:space="preserve"> </w:t>
      </w:r>
      <w:r>
        <w:t>to recent years, and staffing ratios are monito</w:t>
      </w:r>
      <w:r>
        <w:t xml:space="preserve">red so adjustments can be made when </w:t>
      </w:r>
      <w:proofErr w:type="gramStart"/>
      <w:r>
        <w:t>particular areas</w:t>
      </w:r>
      <w:proofErr w:type="gramEnd"/>
      <w:r>
        <w:t xml:space="preserve"> are out of balance. Resource decisions—such as staffing levels and employee-related costs—are evaluated in that broader context to support Purdue’s teaching, research and engagement mission while maintaining affordability for students.</w:t>
      </w:r>
    </w:p>
    <w:p w14:paraId="737177EA" w14:textId="77777777" w:rsidR="00EA0540" w:rsidRDefault="00EA0540">
      <w:pPr>
        <w:pStyle w:val="ListParagraph"/>
        <w:numPr>
          <w:ilvl w:val="0"/>
          <w:numId w:val="15"/>
        </w:numPr>
        <w:tabs>
          <w:tab w:val="left" w:pos="648"/>
        </w:tabs>
        <w:kinsoku w:val="0"/>
        <w:overflowPunct w:val="0"/>
        <w:spacing w:line="264" w:lineRule="auto"/>
        <w:ind w:right="391"/>
        <w:rPr>
          <w:rFonts w:ascii="Wingdings" w:hAnsi="Wingdings" w:cs="Wingdings"/>
          <w:color w:val="000000"/>
        </w:rPr>
        <w:sectPr w:rsidR="00000000">
          <w:pgSz w:w="12240" w:h="15840"/>
          <w:pgMar w:top="1420" w:right="720" w:bottom="860" w:left="720" w:header="0" w:footer="677" w:gutter="0"/>
          <w:cols w:space="720"/>
          <w:noEndnote/>
        </w:sectPr>
      </w:pPr>
    </w:p>
    <w:p w14:paraId="63124504" w14:textId="253E6C8D" w:rsidR="00EA0540" w:rsidRDefault="00EA0540">
      <w:pPr>
        <w:pStyle w:val="Heading7"/>
        <w:kinsoku w:val="0"/>
        <w:overflowPunct w:val="0"/>
        <w:spacing w:before="74" w:line="340" w:lineRule="auto"/>
        <w:ind w:left="8082" w:right="823" w:firstLine="147"/>
        <w:rPr>
          <w:spacing w:val="-4"/>
        </w:rPr>
      </w:pPr>
      <w:r>
        <w:rPr>
          <w:noProof/>
        </w:rPr>
        <w:lastRenderedPageBreak/>
        <mc:AlternateContent>
          <mc:Choice Requires="wps">
            <w:drawing>
              <wp:anchor distT="0" distB="0" distL="114300" distR="114300" simplePos="0" relativeHeight="251617792" behindDoc="0" locked="0" layoutInCell="0" allowOverlap="1" wp14:anchorId="301738F6" wp14:editId="6692B534">
                <wp:simplePos x="0" y="0"/>
                <wp:positionH relativeFrom="page">
                  <wp:posOffset>868680</wp:posOffset>
                </wp:positionH>
                <wp:positionV relativeFrom="paragraph">
                  <wp:posOffset>45720</wp:posOffset>
                </wp:positionV>
                <wp:extent cx="2921000" cy="381000"/>
                <wp:effectExtent l="0" t="0" r="0" b="0"/>
                <wp:wrapNone/>
                <wp:docPr id="10293775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6F69A" w14:textId="3D96033B" w:rsidR="00EA0540" w:rsidRDefault="00EA0540">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5F63D1E" wp14:editId="3BA82B68">
                                  <wp:extent cx="2924175" cy="381000"/>
                                  <wp:effectExtent l="0" t="0" r="0" b="0"/>
                                  <wp:docPr id="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381000"/>
                                          </a:xfrm>
                                          <a:prstGeom prst="rect">
                                            <a:avLst/>
                                          </a:prstGeom>
                                          <a:noFill/>
                                          <a:ln>
                                            <a:noFill/>
                                          </a:ln>
                                        </pic:spPr>
                                      </pic:pic>
                                    </a:graphicData>
                                  </a:graphic>
                                </wp:inline>
                              </w:drawing>
                            </w:r>
                          </w:p>
                          <w:p w14:paraId="016F2892"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738F6" id="Rectangle 6" o:spid="_x0000_s1027" style="position:absolute;left:0;text-align:left;margin-left:68.4pt;margin-top:3.6pt;width:230pt;height:30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" o:allowincell="f" filled="f" stroked="f">
                <v:textbox inset="0,0,0,0">
                  <w:txbxContent>
                    <w:p w14:paraId="1446F69A" w14:textId="3D96033B" w:rsidR="00EA0540" w:rsidRDefault="00EA0540">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5F63D1E" wp14:editId="3BA82B68">
                            <wp:extent cx="2924175" cy="381000"/>
                            <wp:effectExtent l="0" t="0" r="0" b="0"/>
                            <wp:docPr id="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381000"/>
                                    </a:xfrm>
                                    <a:prstGeom prst="rect">
                                      <a:avLst/>
                                    </a:prstGeom>
                                    <a:noFill/>
                                    <a:ln>
                                      <a:noFill/>
                                    </a:ln>
                                  </pic:spPr>
                                </pic:pic>
                              </a:graphicData>
                            </a:graphic>
                          </wp:inline>
                        </w:drawing>
                      </w:r>
                    </w:p>
                    <w:p w14:paraId="016F2892" w14:textId="77777777" w:rsidR="00EA0540" w:rsidRDefault="00EA0540">
                      <w:pPr>
                        <w:rPr>
                          <w:rFonts w:ascii="Times New Roman" w:hAnsi="Times New Roman" w:cs="Times New Roman"/>
                          <w:sz w:val="24"/>
                          <w:szCs w:val="24"/>
                        </w:rPr>
                      </w:pPr>
                    </w:p>
                  </w:txbxContent>
                </v:textbox>
                <w10:wrap anchorx="page"/>
              </v:rect>
            </w:pict>
          </mc:Fallback>
        </mc:AlternateContent>
      </w:r>
      <w:bookmarkStart w:id="4" w:name="Feb 2026 Résumé of Items"/>
      <w:bookmarkStart w:id="5" w:name="_bookmark1"/>
      <w:bookmarkEnd w:id="4"/>
      <w:bookmarkEnd w:id="5"/>
      <w:r>
        <w:rPr>
          <w:spacing w:val="-2"/>
        </w:rPr>
        <w:t>Résumé</w:t>
      </w:r>
      <w:r>
        <w:rPr>
          <w:spacing w:val="-16"/>
        </w:rPr>
        <w:t xml:space="preserve"> </w:t>
      </w:r>
      <w:r>
        <w:rPr>
          <w:spacing w:val="-2"/>
        </w:rPr>
        <w:t>of</w:t>
      </w:r>
      <w:r>
        <w:rPr>
          <w:spacing w:val="-16"/>
        </w:rPr>
        <w:t xml:space="preserve"> </w:t>
      </w:r>
      <w:r>
        <w:rPr>
          <w:spacing w:val="-2"/>
        </w:rPr>
        <w:t xml:space="preserve">Items </w:t>
      </w:r>
      <w:r>
        <w:t>16</w:t>
      </w:r>
      <w:r>
        <w:rPr>
          <w:spacing w:val="-8"/>
        </w:rPr>
        <w:t xml:space="preserve"> </w:t>
      </w:r>
      <w:r>
        <w:t>February</w:t>
      </w:r>
      <w:r>
        <w:rPr>
          <w:spacing w:val="-8"/>
        </w:rPr>
        <w:t xml:space="preserve"> </w:t>
      </w:r>
      <w:r>
        <w:rPr>
          <w:spacing w:val="-4"/>
        </w:rPr>
        <w:t>2026</w:t>
      </w:r>
    </w:p>
    <w:p w14:paraId="4EEE91C7" w14:textId="77777777" w:rsidR="00EA0540" w:rsidRDefault="00EA0540">
      <w:pPr>
        <w:pStyle w:val="BodyText"/>
        <w:kinsoku w:val="0"/>
        <w:overflowPunct w:val="0"/>
        <w:rPr>
          <w:rFonts w:ascii="Franklin Gothic Demi" w:hAnsi="Franklin Gothic Demi" w:cs="Franklin Gothic Demi"/>
          <w:b/>
          <w:bCs/>
          <w:sz w:val="20"/>
          <w:szCs w:val="20"/>
        </w:rPr>
      </w:pPr>
    </w:p>
    <w:p w14:paraId="315B6BA4" w14:textId="77777777" w:rsidR="00EA0540" w:rsidRDefault="00EA0540">
      <w:pPr>
        <w:pStyle w:val="BodyText"/>
        <w:kinsoku w:val="0"/>
        <w:overflowPunct w:val="0"/>
        <w:rPr>
          <w:rFonts w:ascii="Franklin Gothic Demi" w:hAnsi="Franklin Gothic Demi" w:cs="Franklin Gothic Demi"/>
          <w:b/>
          <w:bCs/>
          <w:sz w:val="20"/>
          <w:szCs w:val="20"/>
        </w:rPr>
      </w:pPr>
    </w:p>
    <w:p w14:paraId="1B3D3F15" w14:textId="77777777" w:rsidR="00EA0540" w:rsidRDefault="00EA0540">
      <w:pPr>
        <w:pStyle w:val="BodyText"/>
        <w:kinsoku w:val="0"/>
        <w:overflowPunct w:val="0"/>
        <w:rPr>
          <w:rFonts w:ascii="Franklin Gothic Demi" w:hAnsi="Franklin Gothic Demi" w:cs="Franklin Gothic Demi"/>
          <w:b/>
          <w:bCs/>
          <w:sz w:val="20"/>
          <w:szCs w:val="20"/>
        </w:rPr>
      </w:pPr>
    </w:p>
    <w:p w14:paraId="17A9CD91" w14:textId="77777777" w:rsidR="00EA0540" w:rsidRDefault="00EA0540">
      <w:pPr>
        <w:pStyle w:val="BodyText"/>
        <w:kinsoku w:val="0"/>
        <w:overflowPunct w:val="0"/>
        <w:rPr>
          <w:rFonts w:ascii="Franklin Gothic Demi" w:hAnsi="Franklin Gothic Demi" w:cs="Franklin Gothic Demi"/>
          <w:b/>
          <w:bCs/>
          <w:sz w:val="20"/>
          <w:szCs w:val="20"/>
        </w:rPr>
      </w:pPr>
    </w:p>
    <w:p w14:paraId="683FEB58" w14:textId="77777777" w:rsidR="00EA0540" w:rsidRDefault="00EA0540">
      <w:pPr>
        <w:pStyle w:val="BodyText"/>
        <w:kinsoku w:val="0"/>
        <w:overflowPunct w:val="0"/>
        <w:rPr>
          <w:rFonts w:ascii="Franklin Gothic Demi" w:hAnsi="Franklin Gothic Demi" w:cs="Franklin Gothic Demi"/>
          <w:b/>
          <w:bCs/>
          <w:sz w:val="20"/>
          <w:szCs w:val="20"/>
        </w:rPr>
      </w:pPr>
    </w:p>
    <w:p w14:paraId="77348D98" w14:textId="77777777" w:rsidR="00EA0540" w:rsidRDefault="00EA0540">
      <w:pPr>
        <w:pStyle w:val="BodyText"/>
        <w:kinsoku w:val="0"/>
        <w:overflowPunct w:val="0"/>
        <w:spacing w:before="61"/>
        <w:rPr>
          <w:rFonts w:ascii="Franklin Gothic Demi" w:hAnsi="Franklin Gothic Demi" w:cs="Franklin Gothic Demi"/>
          <w:b/>
          <w:bCs/>
          <w:sz w:val="20"/>
          <w:szCs w:val="20"/>
        </w:rPr>
      </w:pPr>
    </w:p>
    <w:tbl>
      <w:tblPr>
        <w:tblW w:w="0" w:type="auto"/>
        <w:tblInd w:w="695" w:type="dxa"/>
        <w:tblLayout w:type="fixed"/>
        <w:tblCellMar>
          <w:left w:w="0" w:type="dxa"/>
          <w:right w:w="0" w:type="dxa"/>
        </w:tblCellMar>
        <w:tblLook w:val="0000" w:firstRow="0" w:lastRow="0" w:firstColumn="0" w:lastColumn="0" w:noHBand="0" w:noVBand="0"/>
      </w:tblPr>
      <w:tblGrid>
        <w:gridCol w:w="1134"/>
        <w:gridCol w:w="6890"/>
      </w:tblGrid>
      <w:tr w:rsidR="00000000" w14:paraId="0612B313" w14:textId="77777777">
        <w:tblPrEx>
          <w:tblCellMar>
            <w:top w:w="0" w:type="dxa"/>
            <w:left w:w="0" w:type="dxa"/>
            <w:bottom w:w="0" w:type="dxa"/>
            <w:right w:w="0" w:type="dxa"/>
          </w:tblCellMar>
        </w:tblPrEx>
        <w:trPr>
          <w:trHeight w:val="244"/>
        </w:trPr>
        <w:tc>
          <w:tcPr>
            <w:tcW w:w="1134" w:type="dxa"/>
            <w:tcBorders>
              <w:top w:val="none" w:sz="6" w:space="0" w:color="auto"/>
              <w:left w:val="none" w:sz="6" w:space="0" w:color="auto"/>
              <w:bottom w:val="none" w:sz="6" w:space="0" w:color="auto"/>
              <w:right w:val="none" w:sz="6" w:space="0" w:color="auto"/>
            </w:tcBorders>
          </w:tcPr>
          <w:p w14:paraId="3628FF5F" w14:textId="77777777" w:rsidR="00EA0540" w:rsidRDefault="00EA0540">
            <w:pPr>
              <w:pStyle w:val="TableParagraph"/>
              <w:kinsoku w:val="0"/>
              <w:overflowPunct w:val="0"/>
              <w:spacing w:line="224" w:lineRule="exact"/>
              <w:ind w:left="50"/>
              <w:rPr>
                <w:b/>
                <w:bCs/>
                <w:spacing w:val="-5"/>
                <w:sz w:val="20"/>
                <w:szCs w:val="20"/>
              </w:rPr>
            </w:pPr>
            <w:r>
              <w:rPr>
                <w:b/>
                <w:bCs/>
                <w:spacing w:val="-5"/>
                <w:sz w:val="20"/>
                <w:szCs w:val="20"/>
              </w:rPr>
              <w:t>To:</w:t>
            </w:r>
          </w:p>
        </w:tc>
        <w:tc>
          <w:tcPr>
            <w:tcW w:w="6890" w:type="dxa"/>
            <w:tcBorders>
              <w:top w:val="none" w:sz="6" w:space="0" w:color="auto"/>
              <w:left w:val="none" w:sz="6" w:space="0" w:color="auto"/>
              <w:bottom w:val="none" w:sz="6" w:space="0" w:color="auto"/>
              <w:right w:val="none" w:sz="6" w:space="0" w:color="auto"/>
            </w:tcBorders>
          </w:tcPr>
          <w:p w14:paraId="5DD9C2CA" w14:textId="77777777" w:rsidR="00EA0540" w:rsidRDefault="00EA0540">
            <w:pPr>
              <w:pStyle w:val="TableParagraph"/>
              <w:kinsoku w:val="0"/>
              <w:overflowPunct w:val="0"/>
              <w:spacing w:line="224" w:lineRule="exact"/>
              <w:ind w:left="264"/>
              <w:rPr>
                <w:spacing w:val="-2"/>
                <w:sz w:val="20"/>
                <w:szCs w:val="20"/>
              </w:rPr>
            </w:pPr>
            <w:r>
              <w:rPr>
                <w:sz w:val="20"/>
                <w:szCs w:val="20"/>
              </w:rPr>
              <w:t>The</w:t>
            </w:r>
            <w:r>
              <w:rPr>
                <w:spacing w:val="-9"/>
                <w:sz w:val="20"/>
                <w:szCs w:val="20"/>
              </w:rPr>
              <w:t xml:space="preserve"> </w:t>
            </w:r>
            <w:r>
              <w:rPr>
                <w:sz w:val="20"/>
                <w:szCs w:val="20"/>
              </w:rPr>
              <w:t>University</w:t>
            </w:r>
            <w:r>
              <w:rPr>
                <w:spacing w:val="-9"/>
                <w:sz w:val="20"/>
                <w:szCs w:val="20"/>
              </w:rPr>
              <w:t xml:space="preserve"> </w:t>
            </w:r>
            <w:r>
              <w:rPr>
                <w:spacing w:val="-2"/>
                <w:sz w:val="20"/>
                <w:szCs w:val="20"/>
              </w:rPr>
              <w:t>Senate</w:t>
            </w:r>
          </w:p>
        </w:tc>
      </w:tr>
      <w:tr w:rsidR="00000000" w14:paraId="6411D7AA" w14:textId="77777777">
        <w:tblPrEx>
          <w:tblCellMar>
            <w:top w:w="0" w:type="dxa"/>
            <w:left w:w="0" w:type="dxa"/>
            <w:bottom w:w="0" w:type="dxa"/>
            <w:right w:w="0" w:type="dxa"/>
          </w:tblCellMar>
        </w:tblPrEx>
        <w:trPr>
          <w:trHeight w:val="254"/>
        </w:trPr>
        <w:tc>
          <w:tcPr>
            <w:tcW w:w="1134" w:type="dxa"/>
            <w:tcBorders>
              <w:top w:val="none" w:sz="6" w:space="0" w:color="auto"/>
              <w:left w:val="none" w:sz="6" w:space="0" w:color="auto"/>
              <w:bottom w:val="none" w:sz="6" w:space="0" w:color="auto"/>
              <w:right w:val="none" w:sz="6" w:space="0" w:color="auto"/>
            </w:tcBorders>
          </w:tcPr>
          <w:p w14:paraId="166CA4C4" w14:textId="77777777" w:rsidR="00EA0540" w:rsidRDefault="00EA0540">
            <w:pPr>
              <w:pStyle w:val="TableParagraph"/>
              <w:kinsoku w:val="0"/>
              <w:overflowPunct w:val="0"/>
              <w:spacing w:before="17" w:line="217" w:lineRule="exact"/>
              <w:ind w:left="50"/>
              <w:rPr>
                <w:b/>
                <w:bCs/>
                <w:spacing w:val="-2"/>
                <w:sz w:val="20"/>
                <w:szCs w:val="20"/>
              </w:rPr>
            </w:pPr>
            <w:r>
              <w:rPr>
                <w:b/>
                <w:bCs/>
                <w:spacing w:val="-2"/>
                <w:sz w:val="20"/>
                <w:szCs w:val="20"/>
              </w:rPr>
              <w:t>From:</w:t>
            </w:r>
          </w:p>
        </w:tc>
        <w:tc>
          <w:tcPr>
            <w:tcW w:w="6890" w:type="dxa"/>
            <w:tcBorders>
              <w:top w:val="none" w:sz="6" w:space="0" w:color="auto"/>
              <w:left w:val="none" w:sz="6" w:space="0" w:color="auto"/>
              <w:bottom w:val="none" w:sz="6" w:space="0" w:color="auto"/>
              <w:right w:val="none" w:sz="6" w:space="0" w:color="auto"/>
            </w:tcBorders>
          </w:tcPr>
          <w:p w14:paraId="60F9A3E8" w14:textId="77777777" w:rsidR="00EA0540" w:rsidRDefault="00EA0540">
            <w:pPr>
              <w:pStyle w:val="TableParagraph"/>
              <w:kinsoku w:val="0"/>
              <w:overflowPunct w:val="0"/>
              <w:spacing w:before="17" w:line="217" w:lineRule="exact"/>
              <w:ind w:left="264"/>
              <w:rPr>
                <w:spacing w:val="-2"/>
                <w:sz w:val="20"/>
                <w:szCs w:val="20"/>
              </w:rPr>
            </w:pPr>
            <w:r>
              <w:rPr>
                <w:sz w:val="20"/>
                <w:szCs w:val="20"/>
              </w:rPr>
              <w:t>Lisa</w:t>
            </w:r>
            <w:r>
              <w:rPr>
                <w:spacing w:val="-5"/>
                <w:sz w:val="20"/>
                <w:szCs w:val="20"/>
              </w:rPr>
              <w:t xml:space="preserve"> </w:t>
            </w:r>
            <w:r>
              <w:rPr>
                <w:sz w:val="20"/>
                <w:szCs w:val="20"/>
              </w:rPr>
              <w:t>Bosman,</w:t>
            </w:r>
            <w:r>
              <w:rPr>
                <w:spacing w:val="-8"/>
                <w:sz w:val="20"/>
                <w:szCs w:val="20"/>
              </w:rPr>
              <w:t xml:space="preserve"> </w:t>
            </w:r>
            <w:r>
              <w:rPr>
                <w:sz w:val="20"/>
                <w:szCs w:val="20"/>
              </w:rPr>
              <w:t>Chairperson</w:t>
            </w:r>
            <w:r>
              <w:rPr>
                <w:spacing w:val="-8"/>
                <w:sz w:val="20"/>
                <w:szCs w:val="20"/>
              </w:rPr>
              <w:t xml:space="preserve"> </w:t>
            </w:r>
            <w:r>
              <w:rPr>
                <w:sz w:val="20"/>
                <w:szCs w:val="20"/>
              </w:rPr>
              <w:t>of</w:t>
            </w:r>
            <w:r>
              <w:rPr>
                <w:spacing w:val="-8"/>
                <w:sz w:val="20"/>
                <w:szCs w:val="20"/>
              </w:rPr>
              <w:t xml:space="preserve"> </w:t>
            </w:r>
            <w:r>
              <w:rPr>
                <w:sz w:val="20"/>
                <w:szCs w:val="20"/>
              </w:rPr>
              <w:t>the</w:t>
            </w:r>
            <w:r>
              <w:rPr>
                <w:spacing w:val="-8"/>
                <w:sz w:val="20"/>
                <w:szCs w:val="20"/>
              </w:rPr>
              <w:t xml:space="preserve"> </w:t>
            </w:r>
            <w:r>
              <w:rPr>
                <w:sz w:val="20"/>
                <w:szCs w:val="20"/>
              </w:rPr>
              <w:t>Steering</w:t>
            </w:r>
            <w:r>
              <w:rPr>
                <w:spacing w:val="-8"/>
                <w:sz w:val="20"/>
                <w:szCs w:val="20"/>
              </w:rPr>
              <w:t xml:space="preserve"> </w:t>
            </w:r>
            <w:r>
              <w:rPr>
                <w:spacing w:val="-2"/>
                <w:sz w:val="20"/>
                <w:szCs w:val="20"/>
              </w:rPr>
              <w:t>Committee</w:t>
            </w:r>
          </w:p>
        </w:tc>
      </w:tr>
      <w:tr w:rsidR="00000000" w14:paraId="45B6441A" w14:textId="77777777">
        <w:tblPrEx>
          <w:tblCellMar>
            <w:top w:w="0" w:type="dxa"/>
            <w:left w:w="0" w:type="dxa"/>
            <w:bottom w:w="0" w:type="dxa"/>
            <w:right w:w="0" w:type="dxa"/>
          </w:tblCellMar>
        </w:tblPrEx>
        <w:trPr>
          <w:trHeight w:val="237"/>
        </w:trPr>
        <w:tc>
          <w:tcPr>
            <w:tcW w:w="1134" w:type="dxa"/>
            <w:tcBorders>
              <w:top w:val="none" w:sz="6" w:space="0" w:color="auto"/>
              <w:left w:val="none" w:sz="6" w:space="0" w:color="auto"/>
              <w:bottom w:val="none" w:sz="6" w:space="0" w:color="auto"/>
              <w:right w:val="none" w:sz="6" w:space="0" w:color="auto"/>
            </w:tcBorders>
          </w:tcPr>
          <w:p w14:paraId="1B8B938A" w14:textId="77777777" w:rsidR="00EA0540" w:rsidRDefault="00EA0540">
            <w:pPr>
              <w:pStyle w:val="TableParagraph"/>
              <w:kinsoku w:val="0"/>
              <w:overflowPunct w:val="0"/>
              <w:spacing w:before="10" w:line="207" w:lineRule="exact"/>
              <w:ind w:left="50"/>
              <w:rPr>
                <w:b/>
                <w:bCs/>
                <w:spacing w:val="-2"/>
                <w:sz w:val="20"/>
                <w:szCs w:val="20"/>
              </w:rPr>
            </w:pPr>
            <w:r>
              <w:rPr>
                <w:b/>
                <w:bCs/>
                <w:spacing w:val="-2"/>
                <w:sz w:val="20"/>
                <w:szCs w:val="20"/>
              </w:rPr>
              <w:t>Subject:</w:t>
            </w:r>
          </w:p>
        </w:tc>
        <w:tc>
          <w:tcPr>
            <w:tcW w:w="6890" w:type="dxa"/>
            <w:tcBorders>
              <w:top w:val="none" w:sz="6" w:space="0" w:color="auto"/>
              <w:left w:val="none" w:sz="6" w:space="0" w:color="auto"/>
              <w:bottom w:val="none" w:sz="6" w:space="0" w:color="auto"/>
              <w:right w:val="none" w:sz="6" w:space="0" w:color="auto"/>
            </w:tcBorders>
          </w:tcPr>
          <w:p w14:paraId="54A7D57F" w14:textId="77777777" w:rsidR="00EA0540" w:rsidRDefault="00EA0540">
            <w:pPr>
              <w:pStyle w:val="TableParagraph"/>
              <w:kinsoku w:val="0"/>
              <w:overflowPunct w:val="0"/>
              <w:spacing w:before="10" w:line="207" w:lineRule="exact"/>
              <w:ind w:left="264"/>
              <w:rPr>
                <w:spacing w:val="-2"/>
                <w:sz w:val="20"/>
                <w:szCs w:val="20"/>
              </w:rPr>
            </w:pPr>
            <w:r>
              <w:rPr>
                <w:sz w:val="20"/>
                <w:szCs w:val="20"/>
              </w:rPr>
              <w:t>Résumé</w:t>
            </w:r>
            <w:r>
              <w:rPr>
                <w:spacing w:val="-13"/>
                <w:sz w:val="20"/>
                <w:szCs w:val="20"/>
              </w:rPr>
              <w:t xml:space="preserve"> </w:t>
            </w:r>
            <w:r>
              <w:rPr>
                <w:sz w:val="20"/>
                <w:szCs w:val="20"/>
              </w:rPr>
              <w:t>of</w:t>
            </w:r>
            <w:r>
              <w:rPr>
                <w:spacing w:val="-8"/>
                <w:sz w:val="20"/>
                <w:szCs w:val="20"/>
              </w:rPr>
              <w:t xml:space="preserve"> </w:t>
            </w:r>
            <w:r>
              <w:rPr>
                <w:sz w:val="20"/>
                <w:szCs w:val="20"/>
              </w:rPr>
              <w:t>Items</w:t>
            </w:r>
            <w:r>
              <w:rPr>
                <w:spacing w:val="-9"/>
                <w:sz w:val="20"/>
                <w:szCs w:val="20"/>
              </w:rPr>
              <w:t xml:space="preserve"> </w:t>
            </w:r>
            <w:r>
              <w:rPr>
                <w:sz w:val="20"/>
                <w:szCs w:val="20"/>
              </w:rPr>
              <w:t>under</w:t>
            </w:r>
            <w:r>
              <w:rPr>
                <w:spacing w:val="-10"/>
                <w:sz w:val="20"/>
                <w:szCs w:val="20"/>
              </w:rPr>
              <w:t xml:space="preserve"> </w:t>
            </w:r>
            <w:r>
              <w:rPr>
                <w:sz w:val="20"/>
                <w:szCs w:val="20"/>
              </w:rPr>
              <w:t>Consideration</w:t>
            </w:r>
            <w:r>
              <w:rPr>
                <w:spacing w:val="-7"/>
                <w:sz w:val="20"/>
                <w:szCs w:val="20"/>
              </w:rPr>
              <w:t xml:space="preserve"> </w:t>
            </w:r>
            <w:r>
              <w:rPr>
                <w:sz w:val="20"/>
                <w:szCs w:val="20"/>
              </w:rPr>
              <w:t>by</w:t>
            </w:r>
            <w:r>
              <w:rPr>
                <w:spacing w:val="-9"/>
                <w:sz w:val="20"/>
                <w:szCs w:val="20"/>
              </w:rPr>
              <w:t xml:space="preserve"> </w:t>
            </w:r>
            <w:r>
              <w:rPr>
                <w:sz w:val="20"/>
                <w:szCs w:val="20"/>
              </w:rPr>
              <w:t>the</w:t>
            </w:r>
            <w:r>
              <w:rPr>
                <w:spacing w:val="-7"/>
                <w:sz w:val="20"/>
                <w:szCs w:val="20"/>
              </w:rPr>
              <w:t xml:space="preserve"> </w:t>
            </w:r>
            <w:r>
              <w:rPr>
                <w:sz w:val="20"/>
                <w:szCs w:val="20"/>
              </w:rPr>
              <w:t>Various</w:t>
            </w:r>
            <w:r>
              <w:rPr>
                <w:spacing w:val="-10"/>
                <w:sz w:val="20"/>
                <w:szCs w:val="20"/>
              </w:rPr>
              <w:t xml:space="preserve"> </w:t>
            </w:r>
            <w:r>
              <w:rPr>
                <w:sz w:val="20"/>
                <w:szCs w:val="20"/>
              </w:rPr>
              <w:t>Standing</w:t>
            </w:r>
            <w:r>
              <w:rPr>
                <w:spacing w:val="-7"/>
                <w:sz w:val="20"/>
                <w:szCs w:val="20"/>
              </w:rPr>
              <w:t xml:space="preserve"> </w:t>
            </w:r>
            <w:r>
              <w:rPr>
                <w:spacing w:val="-2"/>
                <w:sz w:val="20"/>
                <w:szCs w:val="20"/>
              </w:rPr>
              <w:t>Committees</w:t>
            </w:r>
          </w:p>
        </w:tc>
      </w:tr>
    </w:tbl>
    <w:p w14:paraId="7C5F608D" w14:textId="77777777" w:rsidR="00EA0540" w:rsidRDefault="00EA0540">
      <w:pPr>
        <w:pStyle w:val="BodyText"/>
        <w:kinsoku w:val="0"/>
        <w:overflowPunct w:val="0"/>
        <w:rPr>
          <w:rFonts w:ascii="Franklin Gothic Demi" w:hAnsi="Franklin Gothic Demi" w:cs="Franklin Gothic Demi"/>
          <w:b/>
          <w:bCs/>
          <w:sz w:val="22"/>
          <w:szCs w:val="22"/>
        </w:rPr>
      </w:pPr>
    </w:p>
    <w:p w14:paraId="7207E985" w14:textId="77777777" w:rsidR="00EA0540" w:rsidRDefault="00EA0540">
      <w:pPr>
        <w:pStyle w:val="BodyText"/>
        <w:kinsoku w:val="0"/>
        <w:overflowPunct w:val="0"/>
        <w:spacing w:before="20"/>
        <w:rPr>
          <w:rFonts w:ascii="Franklin Gothic Demi" w:hAnsi="Franklin Gothic Demi" w:cs="Franklin Gothic Demi"/>
          <w:b/>
          <w:bCs/>
          <w:sz w:val="22"/>
          <w:szCs w:val="22"/>
        </w:rPr>
      </w:pPr>
    </w:p>
    <w:p w14:paraId="34968D87" w14:textId="77777777" w:rsidR="00EA0540" w:rsidRDefault="00EA0540">
      <w:pPr>
        <w:pStyle w:val="BodyText"/>
        <w:kinsoku w:val="0"/>
        <w:overflowPunct w:val="0"/>
        <w:ind w:left="720"/>
        <w:rPr>
          <w:rFonts w:ascii="Georgia" w:hAnsi="Georgia" w:cs="Georgia"/>
          <w:b/>
          <w:bCs/>
          <w:spacing w:val="-2"/>
          <w:sz w:val="22"/>
          <w:szCs w:val="22"/>
        </w:rPr>
      </w:pPr>
      <w:bookmarkStart w:id="6" w:name="Steering Committee"/>
      <w:bookmarkEnd w:id="6"/>
      <w:r>
        <w:rPr>
          <w:rFonts w:ascii="Georgia" w:hAnsi="Georgia" w:cs="Georgia"/>
          <w:b/>
          <w:bCs/>
          <w:spacing w:val="-2"/>
          <w:sz w:val="22"/>
          <w:szCs w:val="22"/>
        </w:rPr>
        <w:t>Steering</w:t>
      </w:r>
      <w:r>
        <w:rPr>
          <w:rFonts w:ascii="Georgia" w:hAnsi="Georgia" w:cs="Georgia"/>
          <w:b/>
          <w:bCs/>
          <w:spacing w:val="-6"/>
          <w:sz w:val="22"/>
          <w:szCs w:val="22"/>
        </w:rPr>
        <w:t xml:space="preserve"> </w:t>
      </w:r>
      <w:r>
        <w:rPr>
          <w:rFonts w:ascii="Georgia" w:hAnsi="Georgia" w:cs="Georgia"/>
          <w:b/>
          <w:bCs/>
          <w:spacing w:val="-2"/>
          <w:sz w:val="22"/>
          <w:szCs w:val="22"/>
        </w:rPr>
        <w:t>Committee</w:t>
      </w:r>
    </w:p>
    <w:p w14:paraId="0EC0316A" w14:textId="77777777" w:rsidR="00EA0540" w:rsidRDefault="00EA0540">
      <w:pPr>
        <w:pStyle w:val="BodyText"/>
        <w:kinsoku w:val="0"/>
        <w:overflowPunct w:val="0"/>
        <w:spacing w:before="35"/>
        <w:ind w:left="720"/>
        <w:rPr>
          <w:rFonts w:ascii="Georgia" w:hAnsi="Georgia" w:cs="Georgia"/>
          <w:color w:val="0000FF"/>
          <w:spacing w:val="-2"/>
          <w:sz w:val="20"/>
          <w:szCs w:val="20"/>
        </w:rPr>
      </w:pPr>
      <w:r>
        <w:rPr>
          <w:rFonts w:ascii="Georgia" w:hAnsi="Georgia" w:cs="Georgia"/>
          <w:sz w:val="20"/>
          <w:szCs w:val="20"/>
        </w:rPr>
        <w:t>Lisa</w:t>
      </w:r>
      <w:r>
        <w:rPr>
          <w:rFonts w:ascii="Georgia" w:hAnsi="Georgia" w:cs="Georgia"/>
          <w:spacing w:val="-5"/>
          <w:sz w:val="20"/>
          <w:szCs w:val="20"/>
        </w:rPr>
        <w:t xml:space="preserve"> </w:t>
      </w:r>
      <w:r>
        <w:rPr>
          <w:rFonts w:ascii="Georgia" w:hAnsi="Georgia" w:cs="Georgia"/>
          <w:sz w:val="20"/>
          <w:szCs w:val="20"/>
        </w:rPr>
        <w:t>Bosman,</w:t>
      </w:r>
      <w:r>
        <w:rPr>
          <w:rFonts w:ascii="Georgia" w:hAnsi="Georgia" w:cs="Georgia"/>
          <w:spacing w:val="-4"/>
          <w:sz w:val="20"/>
          <w:szCs w:val="20"/>
        </w:rPr>
        <w:t xml:space="preserve"> </w:t>
      </w:r>
      <w:hyperlink r:id="rId31" w:history="1">
        <w:r>
          <w:rPr>
            <w:rFonts w:ascii="Georgia" w:hAnsi="Georgia" w:cs="Georgia"/>
            <w:color w:val="0000FF"/>
            <w:spacing w:val="-2"/>
            <w:sz w:val="20"/>
            <w:szCs w:val="20"/>
            <w:u w:val="single"/>
          </w:rPr>
          <w:t>lbosman@purdue.edu</w:t>
        </w:r>
      </w:hyperlink>
    </w:p>
    <w:p w14:paraId="7E3459EA" w14:textId="77777777" w:rsidR="00EA0540" w:rsidRDefault="00EA0540">
      <w:pPr>
        <w:pStyle w:val="ListParagraph"/>
        <w:numPr>
          <w:ilvl w:val="0"/>
          <w:numId w:val="14"/>
        </w:numPr>
        <w:tabs>
          <w:tab w:val="left" w:pos="1080"/>
        </w:tabs>
        <w:kinsoku w:val="0"/>
        <w:overflowPunct w:val="0"/>
        <w:spacing w:before="94"/>
        <w:rPr>
          <w:rFonts w:ascii="Georgia" w:hAnsi="Georgia" w:cs="Georgia"/>
          <w:spacing w:val="-2"/>
          <w:sz w:val="20"/>
          <w:szCs w:val="20"/>
        </w:rPr>
      </w:pPr>
      <w:r>
        <w:rPr>
          <w:rFonts w:ascii="Georgia" w:hAnsi="Georgia" w:cs="Georgia"/>
          <w:sz w:val="20"/>
          <w:szCs w:val="20"/>
        </w:rPr>
        <w:t>Soliciting</w:t>
      </w:r>
      <w:r>
        <w:rPr>
          <w:rFonts w:ascii="Georgia" w:hAnsi="Georgia" w:cs="Georgia"/>
          <w:spacing w:val="-7"/>
          <w:sz w:val="20"/>
          <w:szCs w:val="20"/>
        </w:rPr>
        <w:t xml:space="preserve"> </w:t>
      </w:r>
      <w:r>
        <w:rPr>
          <w:rFonts w:ascii="Georgia" w:hAnsi="Georgia" w:cs="Georgia"/>
          <w:sz w:val="20"/>
          <w:szCs w:val="20"/>
        </w:rPr>
        <w:t>reports</w:t>
      </w:r>
      <w:r>
        <w:rPr>
          <w:rFonts w:ascii="Georgia" w:hAnsi="Georgia" w:cs="Georgia"/>
          <w:spacing w:val="-5"/>
          <w:sz w:val="20"/>
          <w:szCs w:val="20"/>
        </w:rPr>
        <w:t xml:space="preserve"> </w:t>
      </w:r>
      <w:r>
        <w:rPr>
          <w:rFonts w:ascii="Georgia" w:hAnsi="Georgia" w:cs="Georgia"/>
          <w:sz w:val="20"/>
          <w:szCs w:val="20"/>
        </w:rPr>
        <w:t>and</w:t>
      </w:r>
      <w:r>
        <w:rPr>
          <w:rFonts w:ascii="Georgia" w:hAnsi="Georgia" w:cs="Georgia"/>
          <w:spacing w:val="-5"/>
          <w:sz w:val="20"/>
          <w:szCs w:val="20"/>
        </w:rPr>
        <w:t xml:space="preserve"> </w:t>
      </w:r>
      <w:r>
        <w:rPr>
          <w:rFonts w:ascii="Georgia" w:hAnsi="Georgia" w:cs="Georgia"/>
          <w:sz w:val="20"/>
          <w:szCs w:val="20"/>
        </w:rPr>
        <w:t>informational</w:t>
      </w:r>
      <w:r>
        <w:rPr>
          <w:rFonts w:ascii="Georgia" w:hAnsi="Georgia" w:cs="Georgia"/>
          <w:spacing w:val="-4"/>
          <w:sz w:val="20"/>
          <w:szCs w:val="20"/>
        </w:rPr>
        <w:t xml:space="preserve"> </w:t>
      </w:r>
      <w:r>
        <w:rPr>
          <w:rFonts w:ascii="Georgia" w:hAnsi="Georgia" w:cs="Georgia"/>
          <w:sz w:val="20"/>
          <w:szCs w:val="20"/>
        </w:rPr>
        <w:t>sessions</w:t>
      </w:r>
      <w:r>
        <w:rPr>
          <w:rFonts w:ascii="Georgia" w:hAnsi="Georgia" w:cs="Georgia"/>
          <w:spacing w:val="-5"/>
          <w:sz w:val="20"/>
          <w:szCs w:val="20"/>
        </w:rPr>
        <w:t xml:space="preserve"> </w:t>
      </w:r>
      <w:r>
        <w:rPr>
          <w:rFonts w:ascii="Georgia" w:hAnsi="Georgia" w:cs="Georgia"/>
          <w:sz w:val="20"/>
          <w:szCs w:val="20"/>
        </w:rPr>
        <w:t>in</w:t>
      </w:r>
      <w:r>
        <w:rPr>
          <w:rFonts w:ascii="Georgia" w:hAnsi="Georgia" w:cs="Georgia"/>
          <w:spacing w:val="-4"/>
          <w:sz w:val="20"/>
          <w:szCs w:val="20"/>
        </w:rPr>
        <w:t xml:space="preserve"> </w:t>
      </w:r>
      <w:r>
        <w:rPr>
          <w:rFonts w:ascii="Georgia" w:hAnsi="Georgia" w:cs="Georgia"/>
          <w:sz w:val="20"/>
          <w:szCs w:val="20"/>
        </w:rPr>
        <w:t>response</w:t>
      </w:r>
      <w:r>
        <w:rPr>
          <w:rFonts w:ascii="Georgia" w:hAnsi="Georgia" w:cs="Georgia"/>
          <w:spacing w:val="-5"/>
          <w:sz w:val="20"/>
          <w:szCs w:val="20"/>
        </w:rPr>
        <w:t xml:space="preserve"> </w:t>
      </w:r>
      <w:r>
        <w:rPr>
          <w:rFonts w:ascii="Georgia" w:hAnsi="Georgia" w:cs="Georgia"/>
          <w:sz w:val="20"/>
          <w:szCs w:val="20"/>
        </w:rPr>
        <w:t>to</w:t>
      </w:r>
      <w:r>
        <w:rPr>
          <w:rFonts w:ascii="Georgia" w:hAnsi="Georgia" w:cs="Georgia"/>
          <w:spacing w:val="-4"/>
          <w:sz w:val="20"/>
          <w:szCs w:val="20"/>
        </w:rPr>
        <w:t xml:space="preserve"> </w:t>
      </w:r>
      <w:r>
        <w:rPr>
          <w:rFonts w:ascii="Georgia" w:hAnsi="Georgia" w:cs="Georgia"/>
          <w:sz w:val="20"/>
          <w:szCs w:val="20"/>
        </w:rPr>
        <w:t>faculty</w:t>
      </w:r>
      <w:r>
        <w:rPr>
          <w:rFonts w:ascii="Georgia" w:hAnsi="Georgia" w:cs="Georgia"/>
          <w:spacing w:val="-6"/>
          <w:sz w:val="20"/>
          <w:szCs w:val="20"/>
        </w:rPr>
        <w:t xml:space="preserve"> </w:t>
      </w:r>
      <w:r>
        <w:rPr>
          <w:rFonts w:ascii="Georgia" w:hAnsi="Georgia" w:cs="Georgia"/>
          <w:sz w:val="20"/>
          <w:szCs w:val="20"/>
        </w:rPr>
        <w:t>and</w:t>
      </w:r>
      <w:r>
        <w:rPr>
          <w:rFonts w:ascii="Georgia" w:hAnsi="Georgia" w:cs="Georgia"/>
          <w:spacing w:val="-5"/>
          <w:sz w:val="20"/>
          <w:szCs w:val="20"/>
        </w:rPr>
        <w:t xml:space="preserve"> </w:t>
      </w:r>
      <w:r>
        <w:rPr>
          <w:rFonts w:ascii="Georgia" w:hAnsi="Georgia" w:cs="Georgia"/>
          <w:sz w:val="20"/>
          <w:szCs w:val="20"/>
        </w:rPr>
        <w:t>committee</w:t>
      </w:r>
      <w:r>
        <w:rPr>
          <w:rFonts w:ascii="Georgia" w:hAnsi="Georgia" w:cs="Georgia"/>
          <w:spacing w:val="-4"/>
          <w:sz w:val="20"/>
          <w:szCs w:val="20"/>
        </w:rPr>
        <w:t xml:space="preserve"> </w:t>
      </w:r>
      <w:r>
        <w:rPr>
          <w:rFonts w:ascii="Georgia" w:hAnsi="Georgia" w:cs="Georgia"/>
          <w:spacing w:val="-2"/>
          <w:sz w:val="20"/>
          <w:szCs w:val="20"/>
        </w:rPr>
        <w:t>requests</w:t>
      </w:r>
    </w:p>
    <w:p w14:paraId="396A5EDE" w14:textId="77777777" w:rsidR="00EA0540" w:rsidRDefault="00EA0540">
      <w:pPr>
        <w:pStyle w:val="ListParagraph"/>
        <w:numPr>
          <w:ilvl w:val="0"/>
          <w:numId w:val="14"/>
        </w:numPr>
        <w:tabs>
          <w:tab w:val="left" w:pos="1078"/>
        </w:tabs>
        <w:kinsoku w:val="0"/>
        <w:overflowPunct w:val="0"/>
        <w:spacing w:before="93"/>
        <w:ind w:left="1078" w:hanging="359"/>
        <w:rPr>
          <w:rFonts w:ascii="Georgia" w:hAnsi="Georgia" w:cs="Georgia"/>
          <w:spacing w:val="-2"/>
          <w:sz w:val="20"/>
          <w:szCs w:val="20"/>
        </w:rPr>
      </w:pPr>
      <w:r>
        <w:rPr>
          <w:rFonts w:ascii="Georgia" w:hAnsi="Georgia" w:cs="Georgia"/>
          <w:sz w:val="20"/>
          <w:szCs w:val="20"/>
        </w:rPr>
        <w:t>Collaborating</w:t>
      </w:r>
      <w:r>
        <w:rPr>
          <w:rFonts w:ascii="Georgia" w:hAnsi="Georgia" w:cs="Georgia"/>
          <w:spacing w:val="-6"/>
          <w:sz w:val="20"/>
          <w:szCs w:val="20"/>
        </w:rPr>
        <w:t xml:space="preserve"> </w:t>
      </w:r>
      <w:r>
        <w:rPr>
          <w:rFonts w:ascii="Georgia" w:hAnsi="Georgia" w:cs="Georgia"/>
          <w:sz w:val="20"/>
          <w:szCs w:val="20"/>
        </w:rPr>
        <w:t>with</w:t>
      </w:r>
      <w:r>
        <w:rPr>
          <w:rFonts w:ascii="Georgia" w:hAnsi="Georgia" w:cs="Georgia"/>
          <w:spacing w:val="-4"/>
          <w:sz w:val="20"/>
          <w:szCs w:val="20"/>
        </w:rPr>
        <w:t xml:space="preserve"> </w:t>
      </w:r>
      <w:r>
        <w:rPr>
          <w:rFonts w:ascii="Georgia" w:hAnsi="Georgia" w:cs="Georgia"/>
          <w:sz w:val="20"/>
          <w:szCs w:val="20"/>
        </w:rPr>
        <w:t>PSG</w:t>
      </w:r>
      <w:r>
        <w:rPr>
          <w:rFonts w:ascii="Georgia" w:hAnsi="Georgia" w:cs="Georgia"/>
          <w:spacing w:val="-4"/>
          <w:sz w:val="20"/>
          <w:szCs w:val="20"/>
        </w:rPr>
        <w:t xml:space="preserve"> </w:t>
      </w:r>
      <w:r>
        <w:rPr>
          <w:rFonts w:ascii="Georgia" w:hAnsi="Georgia" w:cs="Georgia"/>
          <w:sz w:val="20"/>
          <w:szCs w:val="20"/>
        </w:rPr>
        <w:t>and</w:t>
      </w:r>
      <w:r>
        <w:rPr>
          <w:rFonts w:ascii="Georgia" w:hAnsi="Georgia" w:cs="Georgia"/>
          <w:spacing w:val="-4"/>
          <w:sz w:val="20"/>
          <w:szCs w:val="20"/>
        </w:rPr>
        <w:t xml:space="preserve"> </w:t>
      </w:r>
      <w:r>
        <w:rPr>
          <w:rFonts w:ascii="Georgia" w:hAnsi="Georgia" w:cs="Georgia"/>
          <w:sz w:val="20"/>
          <w:szCs w:val="20"/>
        </w:rPr>
        <w:t>PGSG</w:t>
      </w:r>
      <w:r>
        <w:rPr>
          <w:rFonts w:ascii="Georgia" w:hAnsi="Georgia" w:cs="Georgia"/>
          <w:spacing w:val="-6"/>
          <w:sz w:val="20"/>
          <w:szCs w:val="20"/>
        </w:rPr>
        <w:t xml:space="preserve"> </w:t>
      </w:r>
      <w:r>
        <w:rPr>
          <w:rFonts w:ascii="Georgia" w:hAnsi="Georgia" w:cs="Georgia"/>
          <w:sz w:val="20"/>
          <w:szCs w:val="20"/>
        </w:rPr>
        <w:t>to</w:t>
      </w:r>
      <w:r>
        <w:rPr>
          <w:rFonts w:ascii="Georgia" w:hAnsi="Georgia" w:cs="Georgia"/>
          <w:spacing w:val="-4"/>
          <w:sz w:val="20"/>
          <w:szCs w:val="20"/>
        </w:rPr>
        <w:t xml:space="preserve"> </w:t>
      </w:r>
      <w:r>
        <w:rPr>
          <w:rFonts w:ascii="Georgia" w:hAnsi="Georgia" w:cs="Georgia"/>
          <w:sz w:val="20"/>
          <w:szCs w:val="20"/>
        </w:rPr>
        <w:t>facilitate</w:t>
      </w:r>
      <w:r>
        <w:rPr>
          <w:rFonts w:ascii="Georgia" w:hAnsi="Georgia" w:cs="Georgia"/>
          <w:spacing w:val="-3"/>
          <w:sz w:val="20"/>
          <w:szCs w:val="20"/>
        </w:rPr>
        <w:t xml:space="preserve"> </w:t>
      </w:r>
      <w:r>
        <w:rPr>
          <w:rFonts w:ascii="Georgia" w:hAnsi="Georgia" w:cs="Georgia"/>
          <w:sz w:val="20"/>
          <w:szCs w:val="20"/>
        </w:rPr>
        <w:t>resolution</w:t>
      </w:r>
      <w:r>
        <w:rPr>
          <w:rFonts w:ascii="Georgia" w:hAnsi="Georgia" w:cs="Georgia"/>
          <w:spacing w:val="-3"/>
          <w:sz w:val="20"/>
          <w:szCs w:val="20"/>
        </w:rPr>
        <w:t xml:space="preserve"> </w:t>
      </w:r>
      <w:r>
        <w:rPr>
          <w:rFonts w:ascii="Georgia" w:hAnsi="Georgia" w:cs="Georgia"/>
          <w:spacing w:val="-2"/>
          <w:sz w:val="20"/>
          <w:szCs w:val="20"/>
        </w:rPr>
        <w:t>review</w:t>
      </w:r>
    </w:p>
    <w:p w14:paraId="40C6440A" w14:textId="77777777" w:rsidR="00EA0540" w:rsidRDefault="00EA0540">
      <w:pPr>
        <w:pStyle w:val="BodyText"/>
        <w:kinsoku w:val="0"/>
        <w:overflowPunct w:val="0"/>
        <w:rPr>
          <w:rFonts w:ascii="Georgia" w:hAnsi="Georgia" w:cs="Georgia"/>
          <w:sz w:val="20"/>
          <w:szCs w:val="20"/>
        </w:rPr>
      </w:pPr>
    </w:p>
    <w:p w14:paraId="112D01DC" w14:textId="77777777" w:rsidR="00EA0540" w:rsidRDefault="00EA0540">
      <w:pPr>
        <w:pStyle w:val="BodyText"/>
        <w:kinsoku w:val="0"/>
        <w:overflowPunct w:val="0"/>
        <w:spacing w:before="221"/>
        <w:rPr>
          <w:rFonts w:ascii="Georgia" w:hAnsi="Georgia" w:cs="Georgia"/>
          <w:sz w:val="20"/>
          <w:szCs w:val="20"/>
        </w:rPr>
      </w:pPr>
    </w:p>
    <w:p w14:paraId="06AD20AE" w14:textId="77777777" w:rsidR="00EA0540" w:rsidRDefault="00EA0540">
      <w:pPr>
        <w:pStyle w:val="BodyText"/>
        <w:kinsoku w:val="0"/>
        <w:overflowPunct w:val="0"/>
        <w:spacing w:before="1"/>
        <w:ind w:left="720"/>
        <w:rPr>
          <w:rFonts w:ascii="Georgia" w:hAnsi="Georgia" w:cs="Georgia"/>
          <w:b/>
          <w:bCs/>
          <w:spacing w:val="-2"/>
          <w:sz w:val="22"/>
          <w:szCs w:val="22"/>
        </w:rPr>
      </w:pPr>
      <w:bookmarkStart w:id="7" w:name="Advisory Committee"/>
      <w:bookmarkEnd w:id="7"/>
      <w:r>
        <w:rPr>
          <w:rFonts w:ascii="Georgia" w:hAnsi="Georgia" w:cs="Georgia"/>
          <w:b/>
          <w:bCs/>
          <w:spacing w:val="-2"/>
          <w:sz w:val="22"/>
          <w:szCs w:val="22"/>
        </w:rPr>
        <w:t>Advisory</w:t>
      </w:r>
      <w:r>
        <w:rPr>
          <w:rFonts w:ascii="Georgia" w:hAnsi="Georgia" w:cs="Georgia"/>
          <w:b/>
          <w:bCs/>
          <w:spacing w:val="-11"/>
          <w:sz w:val="22"/>
          <w:szCs w:val="22"/>
        </w:rPr>
        <w:t xml:space="preserve"> </w:t>
      </w:r>
      <w:r>
        <w:rPr>
          <w:rFonts w:ascii="Georgia" w:hAnsi="Georgia" w:cs="Georgia"/>
          <w:b/>
          <w:bCs/>
          <w:spacing w:val="-2"/>
          <w:sz w:val="22"/>
          <w:szCs w:val="22"/>
        </w:rPr>
        <w:t>Committee</w:t>
      </w:r>
    </w:p>
    <w:p w14:paraId="3ACB58D3" w14:textId="77777777" w:rsidR="00EA0540" w:rsidRDefault="00EA0540">
      <w:pPr>
        <w:pStyle w:val="BodyText"/>
        <w:kinsoku w:val="0"/>
        <w:overflowPunct w:val="0"/>
        <w:spacing w:before="31"/>
        <w:ind w:left="720"/>
        <w:rPr>
          <w:rFonts w:ascii="Georgia" w:hAnsi="Georgia" w:cs="Georgia"/>
          <w:color w:val="0561C1"/>
          <w:sz w:val="20"/>
          <w:szCs w:val="20"/>
        </w:rPr>
      </w:pPr>
      <w:r>
        <w:rPr>
          <w:rFonts w:ascii="Georgia" w:hAnsi="Georgia" w:cs="Georgia"/>
          <w:sz w:val="20"/>
          <w:szCs w:val="20"/>
        </w:rPr>
        <w:t>Mark</w:t>
      </w:r>
      <w:r>
        <w:rPr>
          <w:rFonts w:ascii="Georgia" w:hAnsi="Georgia" w:cs="Georgia"/>
          <w:spacing w:val="-7"/>
          <w:sz w:val="20"/>
          <w:szCs w:val="20"/>
        </w:rPr>
        <w:t xml:space="preserve"> </w:t>
      </w:r>
      <w:r>
        <w:rPr>
          <w:rFonts w:ascii="Georgia" w:hAnsi="Georgia" w:cs="Georgia"/>
          <w:sz w:val="20"/>
          <w:szCs w:val="20"/>
        </w:rPr>
        <w:t>Zimpfer,</w:t>
      </w:r>
      <w:r>
        <w:rPr>
          <w:rFonts w:ascii="Georgia" w:hAnsi="Georgia" w:cs="Georgia"/>
          <w:spacing w:val="-12"/>
          <w:sz w:val="20"/>
          <w:szCs w:val="20"/>
        </w:rPr>
        <w:t xml:space="preserve"> </w:t>
      </w:r>
      <w:hyperlink r:id="rId32" w:history="1">
        <w:r>
          <w:rPr>
            <w:rFonts w:ascii="Georgia" w:hAnsi="Georgia" w:cs="Georgia"/>
            <w:color w:val="0561C1"/>
            <w:sz w:val="20"/>
            <w:szCs w:val="20"/>
            <w:u w:val="single"/>
          </w:rPr>
          <w:t>senate-</w:t>
        </w:r>
        <w:r>
          <w:rPr>
            <w:rFonts w:ascii="Georgia" w:hAnsi="Georgia" w:cs="Georgia"/>
            <w:color w:val="0561C1"/>
            <w:spacing w:val="-2"/>
            <w:sz w:val="20"/>
            <w:szCs w:val="20"/>
            <w:u w:val="single"/>
          </w:rPr>
          <w:t>chair@purdue.edu</w:t>
        </w:r>
      </w:hyperlink>
    </w:p>
    <w:p w14:paraId="261B7789" w14:textId="77777777" w:rsidR="00EA0540" w:rsidRDefault="00EA0540">
      <w:pPr>
        <w:pStyle w:val="BodyText"/>
        <w:kinsoku w:val="0"/>
        <w:overflowPunct w:val="0"/>
        <w:rPr>
          <w:rFonts w:ascii="Georgia" w:hAnsi="Georgia" w:cs="Georgia"/>
          <w:sz w:val="22"/>
          <w:szCs w:val="22"/>
        </w:rPr>
      </w:pPr>
    </w:p>
    <w:p w14:paraId="06C5974B" w14:textId="77777777" w:rsidR="00EA0540" w:rsidRDefault="00EA0540">
      <w:pPr>
        <w:pStyle w:val="BodyText"/>
        <w:kinsoku w:val="0"/>
        <w:overflowPunct w:val="0"/>
        <w:spacing w:before="96"/>
        <w:rPr>
          <w:rFonts w:ascii="Georgia" w:hAnsi="Georgia" w:cs="Georgia"/>
          <w:sz w:val="22"/>
          <w:szCs w:val="22"/>
        </w:rPr>
      </w:pPr>
    </w:p>
    <w:p w14:paraId="6549C786" w14:textId="77777777" w:rsidR="00EA0540" w:rsidRDefault="00EA0540">
      <w:pPr>
        <w:pStyle w:val="BodyText"/>
        <w:kinsoku w:val="0"/>
        <w:overflowPunct w:val="0"/>
        <w:spacing w:before="1"/>
        <w:ind w:left="720"/>
        <w:rPr>
          <w:rFonts w:ascii="Georgia" w:hAnsi="Georgia" w:cs="Georgia"/>
          <w:b/>
          <w:bCs/>
          <w:spacing w:val="-2"/>
          <w:sz w:val="22"/>
          <w:szCs w:val="22"/>
        </w:rPr>
      </w:pPr>
      <w:bookmarkStart w:id="8" w:name="Nominating Committee"/>
      <w:bookmarkEnd w:id="8"/>
      <w:r>
        <w:rPr>
          <w:rFonts w:ascii="Georgia" w:hAnsi="Georgia" w:cs="Georgia"/>
          <w:b/>
          <w:bCs/>
          <w:spacing w:val="-2"/>
          <w:sz w:val="22"/>
          <w:szCs w:val="22"/>
        </w:rPr>
        <w:t>Nominating</w:t>
      </w:r>
      <w:r>
        <w:rPr>
          <w:rFonts w:ascii="Georgia" w:hAnsi="Georgia" w:cs="Georgia"/>
          <w:b/>
          <w:bCs/>
          <w:spacing w:val="-11"/>
          <w:sz w:val="22"/>
          <w:szCs w:val="22"/>
        </w:rPr>
        <w:t xml:space="preserve"> </w:t>
      </w:r>
      <w:r>
        <w:rPr>
          <w:rFonts w:ascii="Georgia" w:hAnsi="Georgia" w:cs="Georgia"/>
          <w:b/>
          <w:bCs/>
          <w:spacing w:val="-2"/>
          <w:sz w:val="22"/>
          <w:szCs w:val="22"/>
        </w:rPr>
        <w:t>Committee</w:t>
      </w:r>
    </w:p>
    <w:p w14:paraId="5A78511F" w14:textId="77777777" w:rsidR="00EA0540" w:rsidRDefault="00EA0540">
      <w:pPr>
        <w:pStyle w:val="BodyText"/>
        <w:kinsoku w:val="0"/>
        <w:overflowPunct w:val="0"/>
        <w:spacing w:before="31"/>
        <w:ind w:left="720"/>
        <w:rPr>
          <w:rFonts w:ascii="Georgia" w:hAnsi="Georgia" w:cs="Georgia"/>
          <w:color w:val="0561C1"/>
          <w:spacing w:val="-2"/>
          <w:sz w:val="20"/>
          <w:szCs w:val="20"/>
        </w:rPr>
      </w:pPr>
      <w:r>
        <w:rPr>
          <w:rFonts w:ascii="Georgia" w:hAnsi="Georgia" w:cs="Georgia"/>
          <w:sz w:val="20"/>
          <w:szCs w:val="20"/>
        </w:rPr>
        <w:t>Damon</w:t>
      </w:r>
      <w:r>
        <w:rPr>
          <w:rFonts w:ascii="Georgia" w:hAnsi="Georgia" w:cs="Georgia"/>
          <w:spacing w:val="-12"/>
          <w:sz w:val="20"/>
          <w:szCs w:val="20"/>
        </w:rPr>
        <w:t xml:space="preserve"> </w:t>
      </w:r>
      <w:r>
        <w:rPr>
          <w:rFonts w:ascii="Georgia" w:hAnsi="Georgia" w:cs="Georgia"/>
          <w:sz w:val="20"/>
          <w:szCs w:val="20"/>
        </w:rPr>
        <w:t>Lisch,</w:t>
      </w:r>
      <w:r>
        <w:rPr>
          <w:rFonts w:ascii="Georgia" w:hAnsi="Georgia" w:cs="Georgia"/>
          <w:spacing w:val="-11"/>
          <w:sz w:val="20"/>
          <w:szCs w:val="20"/>
        </w:rPr>
        <w:t xml:space="preserve"> </w:t>
      </w:r>
      <w:hyperlink r:id="rId33" w:history="1">
        <w:r>
          <w:rPr>
            <w:rFonts w:ascii="Georgia" w:hAnsi="Georgia" w:cs="Georgia"/>
            <w:color w:val="0561C1"/>
            <w:sz w:val="20"/>
            <w:szCs w:val="20"/>
            <w:u w:val="single"/>
          </w:rPr>
          <w:t>dlisch@purdue.edu</w:t>
        </w:r>
      </w:hyperlink>
      <w:r>
        <w:rPr>
          <w:rFonts w:ascii="Georgia" w:hAnsi="Georgia" w:cs="Georgia"/>
          <w:color w:val="0561C1"/>
          <w:spacing w:val="32"/>
          <w:sz w:val="20"/>
          <w:szCs w:val="20"/>
        </w:rPr>
        <w:t xml:space="preserve"> </w:t>
      </w:r>
      <w:r>
        <w:rPr>
          <w:rFonts w:ascii="Georgia" w:hAnsi="Georgia" w:cs="Georgia"/>
          <w:color w:val="000000"/>
          <w:sz w:val="20"/>
          <w:szCs w:val="20"/>
        </w:rPr>
        <w:t>and</w:t>
      </w:r>
      <w:r>
        <w:rPr>
          <w:rFonts w:ascii="Georgia" w:hAnsi="Georgia" w:cs="Georgia"/>
          <w:color w:val="000000"/>
          <w:spacing w:val="-8"/>
          <w:sz w:val="20"/>
          <w:szCs w:val="20"/>
        </w:rPr>
        <w:t xml:space="preserve"> </w:t>
      </w:r>
      <w:r>
        <w:rPr>
          <w:rFonts w:ascii="Georgia" w:hAnsi="Georgia" w:cs="Georgia"/>
          <w:color w:val="000000"/>
          <w:sz w:val="20"/>
          <w:szCs w:val="20"/>
        </w:rPr>
        <w:t>Seema</w:t>
      </w:r>
      <w:r>
        <w:rPr>
          <w:rFonts w:ascii="Georgia" w:hAnsi="Georgia" w:cs="Georgia"/>
          <w:color w:val="000000"/>
          <w:spacing w:val="-10"/>
          <w:sz w:val="20"/>
          <w:szCs w:val="20"/>
        </w:rPr>
        <w:t xml:space="preserve"> </w:t>
      </w:r>
      <w:r>
        <w:rPr>
          <w:rFonts w:ascii="Georgia" w:hAnsi="Georgia" w:cs="Georgia"/>
          <w:color w:val="000000"/>
          <w:sz w:val="20"/>
          <w:szCs w:val="20"/>
        </w:rPr>
        <w:t>Mattoo,</w:t>
      </w:r>
      <w:r>
        <w:rPr>
          <w:rFonts w:ascii="Georgia" w:hAnsi="Georgia" w:cs="Georgia"/>
          <w:color w:val="000000"/>
          <w:spacing w:val="-10"/>
          <w:sz w:val="20"/>
          <w:szCs w:val="20"/>
        </w:rPr>
        <w:t xml:space="preserve"> </w:t>
      </w:r>
      <w:hyperlink r:id="rId34" w:history="1">
        <w:r>
          <w:rPr>
            <w:rFonts w:ascii="Georgia" w:hAnsi="Georgia" w:cs="Georgia"/>
            <w:color w:val="0561C1"/>
            <w:spacing w:val="-2"/>
            <w:sz w:val="20"/>
            <w:szCs w:val="20"/>
            <w:u w:val="single"/>
          </w:rPr>
          <w:t>smattoo@purdue.edu</w:t>
        </w:r>
      </w:hyperlink>
    </w:p>
    <w:p w14:paraId="54CCEC40" w14:textId="77777777" w:rsidR="00EA0540" w:rsidRDefault="00EA0540">
      <w:pPr>
        <w:pStyle w:val="ListParagraph"/>
        <w:numPr>
          <w:ilvl w:val="0"/>
          <w:numId w:val="13"/>
        </w:numPr>
        <w:tabs>
          <w:tab w:val="left" w:pos="1081"/>
        </w:tabs>
        <w:kinsoku w:val="0"/>
        <w:overflowPunct w:val="0"/>
        <w:spacing w:before="32"/>
        <w:ind w:hanging="361"/>
        <w:rPr>
          <w:rFonts w:ascii="Georgia" w:hAnsi="Georgia" w:cs="Georgia"/>
          <w:spacing w:val="-2"/>
          <w:sz w:val="20"/>
          <w:szCs w:val="20"/>
        </w:rPr>
      </w:pPr>
      <w:r>
        <w:rPr>
          <w:rFonts w:ascii="Georgia" w:hAnsi="Georgia" w:cs="Georgia"/>
          <w:sz w:val="20"/>
          <w:szCs w:val="20"/>
        </w:rPr>
        <w:t>Managing</w:t>
      </w:r>
      <w:r>
        <w:rPr>
          <w:rFonts w:ascii="Georgia" w:hAnsi="Georgia" w:cs="Georgia"/>
          <w:spacing w:val="-6"/>
          <w:sz w:val="20"/>
          <w:szCs w:val="20"/>
        </w:rPr>
        <w:t xml:space="preserve"> </w:t>
      </w:r>
      <w:r>
        <w:rPr>
          <w:rFonts w:ascii="Georgia" w:hAnsi="Georgia" w:cs="Georgia"/>
          <w:sz w:val="20"/>
          <w:szCs w:val="20"/>
        </w:rPr>
        <w:t>new</w:t>
      </w:r>
      <w:r>
        <w:rPr>
          <w:rFonts w:ascii="Georgia" w:hAnsi="Georgia" w:cs="Georgia"/>
          <w:spacing w:val="-5"/>
          <w:sz w:val="20"/>
          <w:szCs w:val="20"/>
        </w:rPr>
        <w:t xml:space="preserve"> </w:t>
      </w:r>
      <w:r>
        <w:rPr>
          <w:rFonts w:ascii="Georgia" w:hAnsi="Georgia" w:cs="Georgia"/>
          <w:sz w:val="20"/>
          <w:szCs w:val="20"/>
        </w:rPr>
        <w:t>committee</w:t>
      </w:r>
      <w:r>
        <w:rPr>
          <w:rFonts w:ascii="Georgia" w:hAnsi="Georgia" w:cs="Georgia"/>
          <w:spacing w:val="-5"/>
          <w:sz w:val="20"/>
          <w:szCs w:val="20"/>
        </w:rPr>
        <w:t xml:space="preserve"> </w:t>
      </w:r>
      <w:r>
        <w:rPr>
          <w:rFonts w:ascii="Georgia" w:hAnsi="Georgia" w:cs="Georgia"/>
          <w:spacing w:val="-2"/>
          <w:sz w:val="20"/>
          <w:szCs w:val="20"/>
        </w:rPr>
        <w:t>vacancies</w:t>
      </w:r>
    </w:p>
    <w:p w14:paraId="549032DC" w14:textId="77777777" w:rsidR="00EA0540" w:rsidRDefault="00EA0540">
      <w:pPr>
        <w:pStyle w:val="ListParagraph"/>
        <w:numPr>
          <w:ilvl w:val="0"/>
          <w:numId w:val="13"/>
        </w:numPr>
        <w:tabs>
          <w:tab w:val="left" w:pos="1081"/>
        </w:tabs>
        <w:kinsoku w:val="0"/>
        <w:overflowPunct w:val="0"/>
        <w:spacing w:before="32"/>
        <w:ind w:right="1965"/>
        <w:rPr>
          <w:rFonts w:ascii="Georgia" w:hAnsi="Georgia" w:cs="Georgia"/>
          <w:sz w:val="20"/>
          <w:szCs w:val="20"/>
        </w:rPr>
      </w:pPr>
      <w:r>
        <w:rPr>
          <w:rFonts w:ascii="Georgia" w:hAnsi="Georgia" w:cs="Georgia"/>
          <w:sz w:val="20"/>
          <w:szCs w:val="20"/>
        </w:rPr>
        <w:t>Evaluating</w:t>
      </w:r>
      <w:r>
        <w:rPr>
          <w:rFonts w:ascii="Georgia" w:hAnsi="Georgia" w:cs="Georgia"/>
          <w:spacing w:val="-4"/>
          <w:sz w:val="20"/>
          <w:szCs w:val="20"/>
        </w:rPr>
        <w:t xml:space="preserve"> </w:t>
      </w:r>
      <w:r>
        <w:rPr>
          <w:rFonts w:ascii="Georgia" w:hAnsi="Georgia" w:cs="Georgia"/>
          <w:sz w:val="20"/>
          <w:szCs w:val="20"/>
        </w:rPr>
        <w:t>and</w:t>
      </w:r>
      <w:r>
        <w:rPr>
          <w:rFonts w:ascii="Georgia" w:hAnsi="Georgia" w:cs="Georgia"/>
          <w:spacing w:val="-4"/>
          <w:sz w:val="20"/>
          <w:szCs w:val="20"/>
        </w:rPr>
        <w:t xml:space="preserve"> </w:t>
      </w:r>
      <w:r>
        <w:rPr>
          <w:rFonts w:ascii="Georgia" w:hAnsi="Georgia" w:cs="Georgia"/>
          <w:sz w:val="20"/>
          <w:szCs w:val="20"/>
        </w:rPr>
        <w:t>balancing</w:t>
      </w:r>
      <w:r>
        <w:rPr>
          <w:rFonts w:ascii="Georgia" w:hAnsi="Georgia" w:cs="Georgia"/>
          <w:spacing w:val="-4"/>
          <w:sz w:val="20"/>
          <w:szCs w:val="20"/>
        </w:rPr>
        <w:t xml:space="preserve"> </w:t>
      </w:r>
      <w:r>
        <w:rPr>
          <w:rFonts w:ascii="Georgia" w:hAnsi="Georgia" w:cs="Georgia"/>
          <w:sz w:val="20"/>
          <w:szCs w:val="20"/>
        </w:rPr>
        <w:t>numbers,</w:t>
      </w:r>
      <w:r>
        <w:rPr>
          <w:rFonts w:ascii="Georgia" w:hAnsi="Georgia" w:cs="Georgia"/>
          <w:spacing w:val="-4"/>
          <w:sz w:val="20"/>
          <w:szCs w:val="20"/>
        </w:rPr>
        <w:t xml:space="preserve"> </w:t>
      </w:r>
      <w:r>
        <w:rPr>
          <w:rFonts w:ascii="Georgia" w:hAnsi="Georgia" w:cs="Georgia"/>
          <w:sz w:val="20"/>
          <w:szCs w:val="20"/>
        </w:rPr>
        <w:t>disposition</w:t>
      </w:r>
      <w:r>
        <w:rPr>
          <w:rFonts w:ascii="Georgia" w:hAnsi="Georgia" w:cs="Georgia"/>
          <w:spacing w:val="-3"/>
          <w:sz w:val="20"/>
          <w:szCs w:val="20"/>
        </w:rPr>
        <w:t xml:space="preserve"> </w:t>
      </w:r>
      <w:r>
        <w:rPr>
          <w:rFonts w:ascii="Georgia" w:hAnsi="Georgia" w:cs="Georgia"/>
          <w:sz w:val="20"/>
          <w:szCs w:val="20"/>
        </w:rPr>
        <w:t>and</w:t>
      </w:r>
      <w:r>
        <w:rPr>
          <w:rFonts w:ascii="Georgia" w:hAnsi="Georgia" w:cs="Georgia"/>
          <w:spacing w:val="-5"/>
          <w:sz w:val="20"/>
          <w:szCs w:val="20"/>
        </w:rPr>
        <w:t xml:space="preserve"> </w:t>
      </w:r>
      <w:r>
        <w:rPr>
          <w:rFonts w:ascii="Georgia" w:hAnsi="Georgia" w:cs="Georgia"/>
          <w:sz w:val="20"/>
          <w:szCs w:val="20"/>
        </w:rPr>
        <w:t>experience</w:t>
      </w:r>
      <w:r>
        <w:rPr>
          <w:rFonts w:ascii="Georgia" w:hAnsi="Georgia" w:cs="Georgia"/>
          <w:spacing w:val="-3"/>
          <w:sz w:val="20"/>
          <w:szCs w:val="20"/>
        </w:rPr>
        <w:t xml:space="preserve"> </w:t>
      </w:r>
      <w:r>
        <w:rPr>
          <w:rFonts w:ascii="Georgia" w:hAnsi="Georgia" w:cs="Georgia"/>
          <w:sz w:val="20"/>
          <w:szCs w:val="20"/>
        </w:rPr>
        <w:t>of</w:t>
      </w:r>
      <w:r>
        <w:rPr>
          <w:rFonts w:ascii="Georgia" w:hAnsi="Georgia" w:cs="Georgia"/>
          <w:spacing w:val="-4"/>
          <w:sz w:val="20"/>
          <w:szCs w:val="20"/>
        </w:rPr>
        <w:t xml:space="preserve"> </w:t>
      </w:r>
      <w:r>
        <w:rPr>
          <w:rFonts w:ascii="Georgia" w:hAnsi="Georgia" w:cs="Georgia"/>
          <w:sz w:val="20"/>
          <w:szCs w:val="20"/>
        </w:rPr>
        <w:t>Senators</w:t>
      </w:r>
      <w:r>
        <w:rPr>
          <w:rFonts w:ascii="Georgia" w:hAnsi="Georgia" w:cs="Georgia"/>
          <w:spacing w:val="-4"/>
          <w:sz w:val="20"/>
          <w:szCs w:val="20"/>
        </w:rPr>
        <w:t xml:space="preserve"> </w:t>
      </w:r>
      <w:r>
        <w:rPr>
          <w:rFonts w:ascii="Georgia" w:hAnsi="Georgia" w:cs="Georgia"/>
          <w:sz w:val="20"/>
          <w:szCs w:val="20"/>
        </w:rPr>
        <w:t>for</w:t>
      </w:r>
      <w:r>
        <w:rPr>
          <w:rFonts w:ascii="Georgia" w:hAnsi="Georgia" w:cs="Georgia"/>
          <w:spacing w:val="-4"/>
          <w:sz w:val="20"/>
          <w:szCs w:val="20"/>
        </w:rPr>
        <w:t xml:space="preserve"> </w:t>
      </w:r>
      <w:r>
        <w:rPr>
          <w:rFonts w:ascii="Georgia" w:hAnsi="Georgia" w:cs="Georgia"/>
          <w:sz w:val="20"/>
          <w:szCs w:val="20"/>
        </w:rPr>
        <w:t>equitable representation and task assignments.</w:t>
      </w:r>
    </w:p>
    <w:p w14:paraId="3AFBF312" w14:textId="77777777" w:rsidR="00EA0540" w:rsidRDefault="00EA0540">
      <w:pPr>
        <w:pStyle w:val="BodyText"/>
        <w:kinsoku w:val="0"/>
        <w:overflowPunct w:val="0"/>
        <w:rPr>
          <w:rFonts w:ascii="Georgia" w:hAnsi="Georgia" w:cs="Georgia"/>
          <w:sz w:val="20"/>
          <w:szCs w:val="20"/>
        </w:rPr>
      </w:pPr>
    </w:p>
    <w:p w14:paraId="6EA8C883" w14:textId="77777777" w:rsidR="00EA0540" w:rsidRDefault="00EA0540">
      <w:pPr>
        <w:pStyle w:val="BodyText"/>
        <w:kinsoku w:val="0"/>
        <w:overflowPunct w:val="0"/>
        <w:spacing w:before="96"/>
        <w:rPr>
          <w:rFonts w:ascii="Georgia" w:hAnsi="Georgia" w:cs="Georgia"/>
          <w:sz w:val="20"/>
          <w:szCs w:val="20"/>
        </w:rPr>
      </w:pPr>
    </w:p>
    <w:p w14:paraId="5C2134A9" w14:textId="77777777" w:rsidR="00EA0540" w:rsidRDefault="00EA0540">
      <w:pPr>
        <w:pStyle w:val="BodyText"/>
        <w:kinsoku w:val="0"/>
        <w:overflowPunct w:val="0"/>
        <w:ind w:left="720"/>
        <w:rPr>
          <w:rFonts w:ascii="Georgia" w:hAnsi="Georgia" w:cs="Georgia"/>
          <w:b/>
          <w:bCs/>
          <w:spacing w:val="-2"/>
          <w:sz w:val="22"/>
          <w:szCs w:val="22"/>
        </w:rPr>
      </w:pPr>
      <w:bookmarkStart w:id="9" w:name="Educational Policy Committee"/>
      <w:bookmarkEnd w:id="9"/>
      <w:r>
        <w:rPr>
          <w:rFonts w:ascii="Georgia" w:hAnsi="Georgia" w:cs="Georgia"/>
          <w:b/>
          <w:bCs/>
          <w:spacing w:val="-2"/>
          <w:sz w:val="22"/>
          <w:szCs w:val="22"/>
        </w:rPr>
        <w:t>Educational</w:t>
      </w:r>
      <w:r>
        <w:rPr>
          <w:rFonts w:ascii="Georgia" w:hAnsi="Georgia" w:cs="Georgia"/>
          <w:b/>
          <w:bCs/>
          <w:spacing w:val="-11"/>
          <w:sz w:val="22"/>
          <w:szCs w:val="22"/>
        </w:rPr>
        <w:t xml:space="preserve"> </w:t>
      </w:r>
      <w:r>
        <w:rPr>
          <w:rFonts w:ascii="Georgia" w:hAnsi="Georgia" w:cs="Georgia"/>
          <w:b/>
          <w:bCs/>
          <w:spacing w:val="-2"/>
          <w:sz w:val="22"/>
          <w:szCs w:val="22"/>
        </w:rPr>
        <w:t>Policy</w:t>
      </w:r>
      <w:r>
        <w:rPr>
          <w:rFonts w:ascii="Georgia" w:hAnsi="Georgia" w:cs="Georgia"/>
          <w:b/>
          <w:bCs/>
          <w:spacing w:val="-10"/>
          <w:sz w:val="22"/>
          <w:szCs w:val="22"/>
        </w:rPr>
        <w:t xml:space="preserve"> </w:t>
      </w:r>
      <w:r>
        <w:rPr>
          <w:rFonts w:ascii="Georgia" w:hAnsi="Georgia" w:cs="Georgia"/>
          <w:b/>
          <w:bCs/>
          <w:spacing w:val="-2"/>
          <w:sz w:val="22"/>
          <w:szCs w:val="22"/>
        </w:rPr>
        <w:t>Committee</w:t>
      </w:r>
    </w:p>
    <w:p w14:paraId="00EE26F8" w14:textId="77777777" w:rsidR="00EA0540" w:rsidRDefault="00EA0540">
      <w:pPr>
        <w:pStyle w:val="BodyText"/>
        <w:kinsoku w:val="0"/>
        <w:overflowPunct w:val="0"/>
        <w:spacing w:before="31"/>
        <w:ind w:left="720"/>
        <w:rPr>
          <w:rFonts w:ascii="Georgia" w:hAnsi="Georgia" w:cs="Georgia"/>
          <w:color w:val="0561C1"/>
          <w:spacing w:val="-2"/>
          <w:sz w:val="20"/>
          <w:szCs w:val="20"/>
        </w:rPr>
      </w:pPr>
      <w:r>
        <w:rPr>
          <w:rFonts w:ascii="Georgia" w:hAnsi="Georgia" w:cs="Georgia"/>
          <w:sz w:val="20"/>
          <w:szCs w:val="20"/>
        </w:rPr>
        <w:t>Vincent</w:t>
      </w:r>
      <w:r>
        <w:rPr>
          <w:rFonts w:ascii="Georgia" w:hAnsi="Georgia" w:cs="Georgia"/>
          <w:spacing w:val="-10"/>
          <w:sz w:val="20"/>
          <w:szCs w:val="20"/>
        </w:rPr>
        <w:t xml:space="preserve"> </w:t>
      </w:r>
      <w:r>
        <w:rPr>
          <w:rFonts w:ascii="Georgia" w:hAnsi="Georgia" w:cs="Georgia"/>
          <w:sz w:val="20"/>
          <w:szCs w:val="20"/>
        </w:rPr>
        <w:t>Duffy,</w:t>
      </w:r>
      <w:r>
        <w:rPr>
          <w:rFonts w:ascii="Georgia" w:hAnsi="Georgia" w:cs="Georgia"/>
          <w:spacing w:val="-7"/>
          <w:sz w:val="20"/>
          <w:szCs w:val="20"/>
        </w:rPr>
        <w:t xml:space="preserve"> </w:t>
      </w:r>
      <w:hyperlink r:id="rId35" w:history="1">
        <w:r>
          <w:rPr>
            <w:rFonts w:ascii="Georgia" w:hAnsi="Georgia" w:cs="Georgia"/>
            <w:color w:val="0561C1"/>
            <w:spacing w:val="-2"/>
            <w:sz w:val="20"/>
            <w:szCs w:val="20"/>
            <w:u w:val="single"/>
          </w:rPr>
          <w:t>duffy@purdue.edu</w:t>
        </w:r>
      </w:hyperlink>
    </w:p>
    <w:p w14:paraId="4B5996F7" w14:textId="77777777" w:rsidR="00EA0540" w:rsidRDefault="00EA0540">
      <w:pPr>
        <w:pStyle w:val="ListParagraph"/>
        <w:numPr>
          <w:ilvl w:val="0"/>
          <w:numId w:val="12"/>
        </w:numPr>
        <w:tabs>
          <w:tab w:val="left" w:pos="1080"/>
        </w:tabs>
        <w:kinsoku w:val="0"/>
        <w:overflowPunct w:val="0"/>
        <w:spacing w:before="32"/>
        <w:ind w:right="851"/>
        <w:rPr>
          <w:rFonts w:ascii="Georgia" w:hAnsi="Georgia" w:cs="Georgia"/>
          <w:sz w:val="20"/>
          <w:szCs w:val="20"/>
        </w:rPr>
      </w:pPr>
      <w:r>
        <w:rPr>
          <w:rFonts w:ascii="Georgia" w:hAnsi="Georgia" w:cs="Georgia"/>
          <w:sz w:val="20"/>
          <w:szCs w:val="20"/>
        </w:rPr>
        <w:t>Updating</w:t>
      </w:r>
      <w:r>
        <w:rPr>
          <w:rFonts w:ascii="Georgia" w:hAnsi="Georgia" w:cs="Georgia"/>
          <w:spacing w:val="-4"/>
          <w:sz w:val="20"/>
          <w:szCs w:val="20"/>
        </w:rPr>
        <w:t xml:space="preserve"> </w:t>
      </w:r>
      <w:r>
        <w:rPr>
          <w:rFonts w:ascii="Georgia" w:hAnsi="Georgia" w:cs="Georgia"/>
          <w:sz w:val="20"/>
          <w:szCs w:val="20"/>
        </w:rPr>
        <w:t>academic</w:t>
      </w:r>
      <w:r>
        <w:rPr>
          <w:rFonts w:ascii="Georgia" w:hAnsi="Georgia" w:cs="Georgia"/>
          <w:spacing w:val="-4"/>
          <w:sz w:val="20"/>
          <w:szCs w:val="20"/>
        </w:rPr>
        <w:t xml:space="preserve"> </w:t>
      </w:r>
      <w:r>
        <w:rPr>
          <w:rFonts w:ascii="Georgia" w:hAnsi="Georgia" w:cs="Georgia"/>
          <w:sz w:val="20"/>
          <w:szCs w:val="20"/>
        </w:rPr>
        <w:t>regulations</w:t>
      </w:r>
      <w:r>
        <w:rPr>
          <w:rFonts w:ascii="Georgia" w:hAnsi="Georgia" w:cs="Georgia"/>
          <w:spacing w:val="-4"/>
          <w:sz w:val="20"/>
          <w:szCs w:val="20"/>
        </w:rPr>
        <w:t xml:space="preserve"> </w:t>
      </w:r>
      <w:r>
        <w:rPr>
          <w:rFonts w:ascii="Georgia" w:hAnsi="Georgia" w:cs="Georgia"/>
          <w:sz w:val="20"/>
          <w:szCs w:val="20"/>
        </w:rPr>
        <w:t>re:</w:t>
      </w:r>
      <w:r>
        <w:rPr>
          <w:rFonts w:ascii="Georgia" w:hAnsi="Georgia" w:cs="Georgia"/>
          <w:spacing w:val="-4"/>
          <w:sz w:val="20"/>
          <w:szCs w:val="20"/>
        </w:rPr>
        <w:t xml:space="preserve"> </w:t>
      </w:r>
      <w:r>
        <w:rPr>
          <w:rFonts w:ascii="Georgia" w:hAnsi="Georgia" w:cs="Georgia"/>
          <w:sz w:val="20"/>
          <w:szCs w:val="20"/>
        </w:rPr>
        <w:t>midsemester</w:t>
      </w:r>
      <w:r>
        <w:rPr>
          <w:rFonts w:ascii="Georgia" w:hAnsi="Georgia" w:cs="Georgia"/>
          <w:spacing w:val="-4"/>
          <w:sz w:val="20"/>
          <w:szCs w:val="20"/>
        </w:rPr>
        <w:t xml:space="preserve"> </w:t>
      </w:r>
      <w:r>
        <w:rPr>
          <w:rFonts w:ascii="Georgia" w:hAnsi="Georgia" w:cs="Georgia"/>
          <w:sz w:val="20"/>
          <w:szCs w:val="20"/>
        </w:rPr>
        <w:t>grade</w:t>
      </w:r>
      <w:r>
        <w:rPr>
          <w:rFonts w:ascii="Georgia" w:hAnsi="Georgia" w:cs="Georgia"/>
          <w:spacing w:val="-3"/>
          <w:sz w:val="20"/>
          <w:szCs w:val="20"/>
        </w:rPr>
        <w:t xml:space="preserve"> </w:t>
      </w:r>
      <w:r>
        <w:rPr>
          <w:rFonts w:ascii="Georgia" w:hAnsi="Georgia" w:cs="Georgia"/>
          <w:sz w:val="20"/>
          <w:szCs w:val="20"/>
        </w:rPr>
        <w:t>reporting,</w:t>
      </w:r>
      <w:r>
        <w:rPr>
          <w:rFonts w:ascii="Georgia" w:hAnsi="Georgia" w:cs="Georgia"/>
          <w:spacing w:val="-5"/>
          <w:sz w:val="20"/>
          <w:szCs w:val="20"/>
        </w:rPr>
        <w:t xml:space="preserve"> </w:t>
      </w:r>
      <w:r>
        <w:rPr>
          <w:rFonts w:ascii="Georgia" w:hAnsi="Georgia" w:cs="Georgia"/>
          <w:sz w:val="20"/>
          <w:szCs w:val="20"/>
        </w:rPr>
        <w:t>diplomas</w:t>
      </w:r>
      <w:r>
        <w:rPr>
          <w:rFonts w:ascii="Georgia" w:hAnsi="Georgia" w:cs="Georgia"/>
          <w:spacing w:val="-4"/>
          <w:sz w:val="20"/>
          <w:szCs w:val="20"/>
        </w:rPr>
        <w:t xml:space="preserve"> </w:t>
      </w:r>
      <w:r>
        <w:rPr>
          <w:rFonts w:ascii="Georgia" w:hAnsi="Georgia" w:cs="Georgia"/>
          <w:sz w:val="20"/>
          <w:szCs w:val="20"/>
        </w:rPr>
        <w:t>replacement,</w:t>
      </w:r>
      <w:r>
        <w:rPr>
          <w:rFonts w:ascii="Georgia" w:hAnsi="Georgia" w:cs="Georgia"/>
          <w:spacing w:val="-4"/>
          <w:sz w:val="20"/>
          <w:szCs w:val="20"/>
        </w:rPr>
        <w:t xml:space="preserve"> </w:t>
      </w:r>
      <w:r>
        <w:rPr>
          <w:rFonts w:ascii="Georgia" w:hAnsi="Georgia" w:cs="Georgia"/>
          <w:sz w:val="20"/>
          <w:szCs w:val="20"/>
        </w:rPr>
        <w:t>and</w:t>
      </w:r>
      <w:r>
        <w:rPr>
          <w:rFonts w:ascii="Georgia" w:hAnsi="Georgia" w:cs="Georgia"/>
          <w:spacing w:val="-4"/>
          <w:sz w:val="20"/>
          <w:szCs w:val="20"/>
        </w:rPr>
        <w:t xml:space="preserve"> </w:t>
      </w:r>
      <w:r>
        <w:rPr>
          <w:rFonts w:ascii="Georgia" w:hAnsi="Georgia" w:cs="Georgia"/>
          <w:sz w:val="20"/>
          <w:szCs w:val="20"/>
        </w:rPr>
        <w:t>student reentry update.</w:t>
      </w:r>
    </w:p>
    <w:p w14:paraId="47015547" w14:textId="77777777" w:rsidR="00EA0540" w:rsidRDefault="00EA0540">
      <w:pPr>
        <w:pStyle w:val="ListParagraph"/>
        <w:numPr>
          <w:ilvl w:val="0"/>
          <w:numId w:val="12"/>
        </w:numPr>
        <w:tabs>
          <w:tab w:val="left" w:pos="1080"/>
        </w:tabs>
        <w:kinsoku w:val="0"/>
        <w:overflowPunct w:val="0"/>
        <w:spacing w:before="33"/>
        <w:ind w:right="936" w:hanging="360"/>
        <w:rPr>
          <w:rFonts w:ascii="Georgia" w:hAnsi="Georgia" w:cs="Georgia"/>
          <w:spacing w:val="-2"/>
          <w:sz w:val="20"/>
          <w:szCs w:val="20"/>
        </w:rPr>
      </w:pPr>
      <w:r>
        <w:rPr>
          <w:rFonts w:ascii="Georgia" w:hAnsi="Georgia" w:cs="Georgia"/>
          <w:sz w:val="20"/>
          <w:szCs w:val="20"/>
        </w:rPr>
        <w:t>AI</w:t>
      </w:r>
      <w:r>
        <w:rPr>
          <w:rFonts w:ascii="Georgia" w:hAnsi="Georgia" w:cs="Georgia"/>
          <w:spacing w:val="-3"/>
          <w:sz w:val="20"/>
          <w:szCs w:val="20"/>
        </w:rPr>
        <w:t xml:space="preserve"> </w:t>
      </w:r>
      <w:r>
        <w:rPr>
          <w:rFonts w:ascii="Georgia" w:hAnsi="Georgia" w:cs="Georgia"/>
          <w:sz w:val="20"/>
          <w:szCs w:val="20"/>
        </w:rPr>
        <w:t>curriculum</w:t>
      </w:r>
      <w:r>
        <w:rPr>
          <w:rFonts w:ascii="Georgia" w:hAnsi="Georgia" w:cs="Georgia"/>
          <w:spacing w:val="-3"/>
          <w:sz w:val="20"/>
          <w:szCs w:val="20"/>
        </w:rPr>
        <w:t xml:space="preserve"> </w:t>
      </w:r>
      <w:r>
        <w:rPr>
          <w:rFonts w:ascii="Georgia" w:hAnsi="Georgia" w:cs="Georgia"/>
          <w:sz w:val="20"/>
          <w:szCs w:val="20"/>
        </w:rPr>
        <w:t>integration</w:t>
      </w:r>
      <w:r>
        <w:rPr>
          <w:rFonts w:ascii="Georgia" w:hAnsi="Georgia" w:cs="Georgia"/>
          <w:spacing w:val="-4"/>
          <w:sz w:val="20"/>
          <w:szCs w:val="20"/>
        </w:rPr>
        <w:t xml:space="preserve"> </w:t>
      </w:r>
      <w:r>
        <w:rPr>
          <w:rFonts w:ascii="Georgia" w:hAnsi="Georgia" w:cs="Georgia"/>
          <w:sz w:val="20"/>
          <w:szCs w:val="20"/>
        </w:rPr>
        <w:t>&amp;</w:t>
      </w:r>
      <w:r>
        <w:rPr>
          <w:rFonts w:ascii="Georgia" w:hAnsi="Georgia" w:cs="Georgia"/>
          <w:spacing w:val="-2"/>
          <w:sz w:val="20"/>
          <w:szCs w:val="20"/>
        </w:rPr>
        <w:t xml:space="preserve"> </w:t>
      </w:r>
      <w:r>
        <w:rPr>
          <w:rFonts w:ascii="Georgia" w:hAnsi="Georgia" w:cs="Georgia"/>
          <w:sz w:val="20"/>
          <w:szCs w:val="20"/>
        </w:rPr>
        <w:t>new</w:t>
      </w:r>
      <w:r>
        <w:rPr>
          <w:rFonts w:ascii="Georgia" w:hAnsi="Georgia" w:cs="Georgia"/>
          <w:spacing w:val="-3"/>
          <w:sz w:val="20"/>
          <w:szCs w:val="20"/>
        </w:rPr>
        <w:t xml:space="preserve"> </w:t>
      </w:r>
      <w:r>
        <w:rPr>
          <w:rFonts w:ascii="Georgia" w:hAnsi="Georgia" w:cs="Georgia"/>
          <w:sz w:val="20"/>
          <w:szCs w:val="20"/>
        </w:rPr>
        <w:t>AI</w:t>
      </w:r>
      <w:r>
        <w:rPr>
          <w:rFonts w:ascii="Georgia" w:hAnsi="Georgia" w:cs="Georgia"/>
          <w:spacing w:val="-3"/>
          <w:sz w:val="20"/>
          <w:szCs w:val="20"/>
        </w:rPr>
        <w:t xml:space="preserve"> </w:t>
      </w:r>
      <w:r>
        <w:rPr>
          <w:rFonts w:ascii="Georgia" w:hAnsi="Georgia" w:cs="Georgia"/>
          <w:sz w:val="20"/>
          <w:szCs w:val="20"/>
        </w:rPr>
        <w:t>policies</w:t>
      </w:r>
      <w:r>
        <w:rPr>
          <w:rFonts w:ascii="Georgia" w:hAnsi="Georgia" w:cs="Georgia"/>
          <w:spacing w:val="-3"/>
          <w:sz w:val="20"/>
          <w:szCs w:val="20"/>
        </w:rPr>
        <w:t xml:space="preserve"> </w:t>
      </w:r>
      <w:r>
        <w:rPr>
          <w:rFonts w:ascii="Georgia" w:hAnsi="Georgia" w:cs="Georgia"/>
          <w:sz w:val="20"/>
          <w:szCs w:val="20"/>
        </w:rPr>
        <w:t>for</w:t>
      </w:r>
      <w:r>
        <w:rPr>
          <w:rFonts w:ascii="Georgia" w:hAnsi="Georgia" w:cs="Georgia"/>
          <w:spacing w:val="-3"/>
          <w:sz w:val="20"/>
          <w:szCs w:val="20"/>
        </w:rPr>
        <w:t xml:space="preserve"> </w:t>
      </w:r>
      <w:r>
        <w:rPr>
          <w:rFonts w:ascii="Georgia" w:hAnsi="Georgia" w:cs="Georgia"/>
          <w:sz w:val="20"/>
          <w:szCs w:val="20"/>
        </w:rPr>
        <w:t>Senate</w:t>
      </w:r>
      <w:r>
        <w:rPr>
          <w:rFonts w:ascii="Georgia" w:hAnsi="Georgia" w:cs="Georgia"/>
          <w:spacing w:val="-3"/>
          <w:sz w:val="20"/>
          <w:szCs w:val="20"/>
        </w:rPr>
        <w:t xml:space="preserve"> </w:t>
      </w:r>
      <w:r>
        <w:rPr>
          <w:rFonts w:ascii="Georgia" w:hAnsi="Georgia" w:cs="Georgia"/>
          <w:sz w:val="20"/>
          <w:szCs w:val="20"/>
        </w:rPr>
        <w:t>consideration,</w:t>
      </w:r>
      <w:r>
        <w:rPr>
          <w:rFonts w:ascii="Georgia" w:hAnsi="Georgia" w:cs="Georgia"/>
          <w:spacing w:val="-3"/>
          <w:sz w:val="20"/>
          <w:szCs w:val="20"/>
        </w:rPr>
        <w:t xml:space="preserve"> </w:t>
      </w:r>
      <w:r>
        <w:rPr>
          <w:rFonts w:ascii="Georgia" w:hAnsi="Georgia" w:cs="Georgia"/>
          <w:sz w:val="20"/>
          <w:szCs w:val="20"/>
        </w:rPr>
        <w:t>the</w:t>
      </w:r>
      <w:r>
        <w:rPr>
          <w:rFonts w:ascii="Georgia" w:hAnsi="Georgia" w:cs="Georgia"/>
          <w:spacing w:val="-4"/>
          <w:sz w:val="20"/>
          <w:szCs w:val="20"/>
        </w:rPr>
        <w:t xml:space="preserve"> </w:t>
      </w:r>
      <w:r>
        <w:rPr>
          <w:rFonts w:ascii="Georgia" w:hAnsi="Georgia" w:cs="Georgia"/>
          <w:sz w:val="20"/>
          <w:szCs w:val="20"/>
        </w:rPr>
        <w:t>nature</w:t>
      </w:r>
      <w:r>
        <w:rPr>
          <w:rFonts w:ascii="Georgia" w:hAnsi="Georgia" w:cs="Georgia"/>
          <w:spacing w:val="-2"/>
          <w:sz w:val="20"/>
          <w:szCs w:val="20"/>
        </w:rPr>
        <w:t xml:space="preserve"> </w:t>
      </w:r>
      <w:r>
        <w:rPr>
          <w:rFonts w:ascii="Georgia" w:hAnsi="Georgia" w:cs="Georgia"/>
          <w:sz w:val="20"/>
          <w:szCs w:val="20"/>
        </w:rPr>
        <w:t>of</w:t>
      </w:r>
      <w:r>
        <w:rPr>
          <w:rFonts w:ascii="Georgia" w:hAnsi="Georgia" w:cs="Georgia"/>
          <w:spacing w:val="-3"/>
          <w:sz w:val="20"/>
          <w:szCs w:val="20"/>
        </w:rPr>
        <w:t xml:space="preserve"> </w:t>
      </w:r>
      <w:r>
        <w:rPr>
          <w:rFonts w:ascii="Georgia" w:hAnsi="Georgia" w:cs="Georgia"/>
          <w:sz w:val="20"/>
          <w:szCs w:val="20"/>
        </w:rPr>
        <w:t>AI</w:t>
      </w:r>
      <w:r>
        <w:rPr>
          <w:rFonts w:ascii="Georgia" w:hAnsi="Georgia" w:cs="Georgia"/>
          <w:spacing w:val="-3"/>
          <w:sz w:val="20"/>
          <w:szCs w:val="20"/>
        </w:rPr>
        <w:t xml:space="preserve"> </w:t>
      </w:r>
      <w:r>
        <w:rPr>
          <w:rFonts w:ascii="Georgia" w:hAnsi="Georgia" w:cs="Georgia"/>
          <w:sz w:val="20"/>
          <w:szCs w:val="20"/>
        </w:rPr>
        <w:t>use,</w:t>
      </w:r>
      <w:r>
        <w:rPr>
          <w:rFonts w:ascii="Georgia" w:hAnsi="Georgia" w:cs="Georgia"/>
          <w:spacing w:val="-3"/>
          <w:sz w:val="20"/>
          <w:szCs w:val="20"/>
        </w:rPr>
        <w:t xml:space="preserve"> </w:t>
      </w:r>
      <w:r>
        <w:rPr>
          <w:rFonts w:ascii="Georgia" w:hAnsi="Georgia" w:cs="Georgia"/>
          <w:sz w:val="20"/>
          <w:szCs w:val="20"/>
        </w:rPr>
        <w:t xml:space="preserve">available </w:t>
      </w:r>
      <w:r>
        <w:rPr>
          <w:rFonts w:ascii="Georgia" w:hAnsi="Georgia" w:cs="Georgia"/>
          <w:spacing w:val="-2"/>
          <w:sz w:val="20"/>
          <w:szCs w:val="20"/>
        </w:rPr>
        <w:t>training</w:t>
      </w:r>
    </w:p>
    <w:p w14:paraId="1931580A" w14:textId="77777777" w:rsidR="00EA0540" w:rsidRDefault="00EA0540">
      <w:pPr>
        <w:pStyle w:val="ListParagraph"/>
        <w:numPr>
          <w:ilvl w:val="0"/>
          <w:numId w:val="12"/>
        </w:numPr>
        <w:tabs>
          <w:tab w:val="left" w:pos="1078"/>
        </w:tabs>
        <w:kinsoku w:val="0"/>
        <w:overflowPunct w:val="0"/>
        <w:spacing w:before="31"/>
        <w:ind w:left="1078" w:hanging="358"/>
        <w:rPr>
          <w:rFonts w:ascii="Georgia" w:hAnsi="Georgia" w:cs="Georgia"/>
          <w:spacing w:val="-2"/>
          <w:sz w:val="20"/>
          <w:szCs w:val="20"/>
        </w:rPr>
      </w:pPr>
      <w:r>
        <w:rPr>
          <w:rFonts w:ascii="Georgia" w:hAnsi="Georgia" w:cs="Georgia"/>
          <w:sz w:val="20"/>
          <w:szCs w:val="20"/>
        </w:rPr>
        <w:t>Well-being</w:t>
      </w:r>
      <w:r>
        <w:rPr>
          <w:rFonts w:ascii="Georgia" w:hAnsi="Georgia" w:cs="Georgia"/>
          <w:spacing w:val="-7"/>
          <w:sz w:val="20"/>
          <w:szCs w:val="20"/>
        </w:rPr>
        <w:t xml:space="preserve"> </w:t>
      </w:r>
      <w:r>
        <w:rPr>
          <w:rFonts w:ascii="Georgia" w:hAnsi="Georgia" w:cs="Georgia"/>
          <w:sz w:val="20"/>
          <w:szCs w:val="20"/>
        </w:rPr>
        <w:t>and</w:t>
      </w:r>
      <w:r>
        <w:rPr>
          <w:rFonts w:ascii="Georgia" w:hAnsi="Georgia" w:cs="Georgia"/>
          <w:spacing w:val="-5"/>
          <w:sz w:val="20"/>
          <w:szCs w:val="20"/>
        </w:rPr>
        <w:t xml:space="preserve"> </w:t>
      </w:r>
      <w:r>
        <w:rPr>
          <w:rFonts w:ascii="Georgia" w:hAnsi="Georgia" w:cs="Georgia"/>
          <w:sz w:val="20"/>
          <w:szCs w:val="20"/>
        </w:rPr>
        <w:t>stress</w:t>
      </w:r>
      <w:r>
        <w:rPr>
          <w:rFonts w:ascii="Georgia" w:hAnsi="Georgia" w:cs="Georgia"/>
          <w:spacing w:val="-4"/>
          <w:sz w:val="20"/>
          <w:szCs w:val="20"/>
        </w:rPr>
        <w:t xml:space="preserve"> </w:t>
      </w:r>
      <w:r>
        <w:rPr>
          <w:rFonts w:ascii="Georgia" w:hAnsi="Georgia" w:cs="Georgia"/>
          <w:sz w:val="20"/>
          <w:szCs w:val="20"/>
        </w:rPr>
        <w:t>management;</w:t>
      </w:r>
      <w:r>
        <w:rPr>
          <w:rFonts w:ascii="Georgia" w:hAnsi="Georgia" w:cs="Georgia"/>
          <w:spacing w:val="-5"/>
          <w:sz w:val="20"/>
          <w:szCs w:val="20"/>
        </w:rPr>
        <w:t xml:space="preserve"> </w:t>
      </w:r>
      <w:r>
        <w:rPr>
          <w:rFonts w:ascii="Georgia" w:hAnsi="Georgia" w:cs="Georgia"/>
          <w:sz w:val="20"/>
          <w:szCs w:val="20"/>
        </w:rPr>
        <w:t>including</w:t>
      </w:r>
      <w:r>
        <w:rPr>
          <w:rFonts w:ascii="Georgia" w:hAnsi="Georgia" w:cs="Georgia"/>
          <w:spacing w:val="-4"/>
          <w:sz w:val="20"/>
          <w:szCs w:val="20"/>
        </w:rPr>
        <w:t xml:space="preserve"> </w:t>
      </w:r>
      <w:r>
        <w:rPr>
          <w:rFonts w:ascii="Georgia" w:hAnsi="Georgia" w:cs="Georgia"/>
          <w:sz w:val="20"/>
          <w:szCs w:val="20"/>
        </w:rPr>
        <w:t>PSG</w:t>
      </w:r>
      <w:r>
        <w:rPr>
          <w:rFonts w:ascii="Georgia" w:hAnsi="Georgia" w:cs="Georgia"/>
          <w:spacing w:val="-6"/>
          <w:sz w:val="20"/>
          <w:szCs w:val="20"/>
        </w:rPr>
        <w:t xml:space="preserve"> </w:t>
      </w:r>
      <w:r>
        <w:rPr>
          <w:rFonts w:ascii="Georgia" w:hAnsi="Georgia" w:cs="Georgia"/>
          <w:sz w:val="20"/>
          <w:szCs w:val="20"/>
        </w:rPr>
        <w:t>Mental</w:t>
      </w:r>
      <w:r>
        <w:rPr>
          <w:rFonts w:ascii="Georgia" w:hAnsi="Georgia" w:cs="Georgia"/>
          <w:spacing w:val="-4"/>
          <w:sz w:val="20"/>
          <w:szCs w:val="20"/>
        </w:rPr>
        <w:t xml:space="preserve"> </w:t>
      </w:r>
      <w:r>
        <w:rPr>
          <w:rFonts w:ascii="Georgia" w:hAnsi="Georgia" w:cs="Georgia"/>
          <w:sz w:val="20"/>
          <w:szCs w:val="20"/>
        </w:rPr>
        <w:t>Health</w:t>
      </w:r>
      <w:r>
        <w:rPr>
          <w:rFonts w:ascii="Georgia" w:hAnsi="Georgia" w:cs="Georgia"/>
          <w:spacing w:val="-5"/>
          <w:sz w:val="20"/>
          <w:szCs w:val="20"/>
        </w:rPr>
        <w:t xml:space="preserve"> </w:t>
      </w:r>
      <w:r>
        <w:rPr>
          <w:rFonts w:ascii="Georgia" w:hAnsi="Georgia" w:cs="Georgia"/>
          <w:sz w:val="20"/>
          <w:szCs w:val="20"/>
        </w:rPr>
        <w:t>Days</w:t>
      </w:r>
      <w:r>
        <w:rPr>
          <w:rFonts w:ascii="Georgia" w:hAnsi="Georgia" w:cs="Georgia"/>
          <w:spacing w:val="-4"/>
          <w:sz w:val="20"/>
          <w:szCs w:val="20"/>
        </w:rPr>
        <w:t xml:space="preserve"> </w:t>
      </w:r>
      <w:r>
        <w:rPr>
          <w:rFonts w:ascii="Georgia" w:hAnsi="Georgia" w:cs="Georgia"/>
          <w:spacing w:val="-2"/>
          <w:sz w:val="20"/>
          <w:szCs w:val="20"/>
        </w:rPr>
        <w:t>Initiative</w:t>
      </w:r>
    </w:p>
    <w:p w14:paraId="150B49E8" w14:textId="77777777" w:rsidR="00EA0540" w:rsidRDefault="00EA0540">
      <w:pPr>
        <w:pStyle w:val="ListParagraph"/>
        <w:numPr>
          <w:ilvl w:val="0"/>
          <w:numId w:val="12"/>
        </w:numPr>
        <w:tabs>
          <w:tab w:val="left" w:pos="1079"/>
        </w:tabs>
        <w:kinsoku w:val="0"/>
        <w:overflowPunct w:val="0"/>
        <w:spacing w:before="32"/>
        <w:ind w:left="1079" w:hanging="359"/>
        <w:rPr>
          <w:rFonts w:ascii="Georgia" w:hAnsi="Georgia" w:cs="Georgia"/>
          <w:spacing w:val="-4"/>
          <w:sz w:val="20"/>
          <w:szCs w:val="20"/>
        </w:rPr>
      </w:pPr>
      <w:r>
        <w:rPr>
          <w:rFonts w:ascii="Georgia" w:hAnsi="Georgia" w:cs="Georgia"/>
          <w:sz w:val="20"/>
          <w:szCs w:val="20"/>
        </w:rPr>
        <w:t>Communication</w:t>
      </w:r>
      <w:r>
        <w:rPr>
          <w:rFonts w:ascii="Georgia" w:hAnsi="Georgia" w:cs="Georgia"/>
          <w:spacing w:val="-5"/>
          <w:sz w:val="20"/>
          <w:szCs w:val="20"/>
        </w:rPr>
        <w:t xml:space="preserve"> </w:t>
      </w:r>
      <w:r>
        <w:rPr>
          <w:rFonts w:ascii="Georgia" w:hAnsi="Georgia" w:cs="Georgia"/>
          <w:sz w:val="20"/>
          <w:szCs w:val="20"/>
        </w:rPr>
        <w:t>with</w:t>
      </w:r>
      <w:r>
        <w:rPr>
          <w:rFonts w:ascii="Georgia" w:hAnsi="Georgia" w:cs="Georgia"/>
          <w:spacing w:val="-6"/>
          <w:sz w:val="20"/>
          <w:szCs w:val="20"/>
        </w:rPr>
        <w:t xml:space="preserve"> </w:t>
      </w:r>
      <w:r>
        <w:rPr>
          <w:rFonts w:ascii="Georgia" w:hAnsi="Georgia" w:cs="Georgia"/>
          <w:sz w:val="20"/>
          <w:szCs w:val="20"/>
        </w:rPr>
        <w:t>Faculty</w:t>
      </w:r>
      <w:r>
        <w:rPr>
          <w:rFonts w:ascii="Georgia" w:hAnsi="Georgia" w:cs="Georgia"/>
          <w:spacing w:val="-6"/>
          <w:sz w:val="20"/>
          <w:szCs w:val="20"/>
        </w:rPr>
        <w:t xml:space="preserve"> </w:t>
      </w:r>
      <w:r>
        <w:rPr>
          <w:rFonts w:ascii="Georgia" w:hAnsi="Georgia" w:cs="Georgia"/>
          <w:sz w:val="20"/>
          <w:szCs w:val="20"/>
        </w:rPr>
        <w:t>Committees</w:t>
      </w:r>
      <w:r>
        <w:rPr>
          <w:rFonts w:ascii="Georgia" w:hAnsi="Georgia" w:cs="Georgia"/>
          <w:spacing w:val="-5"/>
          <w:sz w:val="20"/>
          <w:szCs w:val="20"/>
        </w:rPr>
        <w:t xml:space="preserve"> </w:t>
      </w:r>
      <w:r>
        <w:rPr>
          <w:rFonts w:ascii="Georgia" w:hAnsi="Georgia" w:cs="Georgia"/>
          <w:sz w:val="20"/>
          <w:szCs w:val="20"/>
        </w:rPr>
        <w:t>reporting</w:t>
      </w:r>
      <w:r>
        <w:rPr>
          <w:rFonts w:ascii="Georgia" w:hAnsi="Georgia" w:cs="Georgia"/>
          <w:spacing w:val="-6"/>
          <w:sz w:val="20"/>
          <w:szCs w:val="20"/>
        </w:rPr>
        <w:t xml:space="preserve"> </w:t>
      </w:r>
      <w:r>
        <w:rPr>
          <w:rFonts w:ascii="Georgia" w:hAnsi="Georgia" w:cs="Georgia"/>
          <w:sz w:val="20"/>
          <w:szCs w:val="20"/>
        </w:rPr>
        <w:t>to</w:t>
      </w:r>
      <w:r>
        <w:rPr>
          <w:rFonts w:ascii="Georgia" w:hAnsi="Georgia" w:cs="Georgia"/>
          <w:spacing w:val="-6"/>
          <w:sz w:val="20"/>
          <w:szCs w:val="20"/>
        </w:rPr>
        <w:t xml:space="preserve"> </w:t>
      </w:r>
      <w:r>
        <w:rPr>
          <w:rFonts w:ascii="Georgia" w:hAnsi="Georgia" w:cs="Georgia"/>
          <w:spacing w:val="-4"/>
          <w:sz w:val="20"/>
          <w:szCs w:val="20"/>
        </w:rPr>
        <w:t>EPC.</w:t>
      </w:r>
    </w:p>
    <w:p w14:paraId="6D1F0DB0" w14:textId="77777777" w:rsidR="00EA0540" w:rsidRDefault="00EA0540">
      <w:pPr>
        <w:pStyle w:val="ListParagraph"/>
        <w:numPr>
          <w:ilvl w:val="0"/>
          <w:numId w:val="12"/>
        </w:numPr>
        <w:tabs>
          <w:tab w:val="left" w:pos="1079"/>
        </w:tabs>
        <w:kinsoku w:val="0"/>
        <w:overflowPunct w:val="0"/>
        <w:spacing w:before="32"/>
        <w:ind w:left="1079" w:hanging="359"/>
        <w:rPr>
          <w:rFonts w:ascii="Georgia" w:hAnsi="Georgia" w:cs="Georgia"/>
          <w:spacing w:val="-2"/>
          <w:sz w:val="20"/>
          <w:szCs w:val="20"/>
        </w:rPr>
      </w:pPr>
      <w:r>
        <w:rPr>
          <w:rFonts w:ascii="Georgia" w:hAnsi="Georgia" w:cs="Georgia"/>
          <w:sz w:val="20"/>
          <w:szCs w:val="20"/>
        </w:rPr>
        <w:t>Student</w:t>
      </w:r>
      <w:r>
        <w:rPr>
          <w:rFonts w:ascii="Georgia" w:hAnsi="Georgia" w:cs="Georgia"/>
          <w:spacing w:val="-4"/>
          <w:sz w:val="20"/>
          <w:szCs w:val="20"/>
        </w:rPr>
        <w:t xml:space="preserve"> </w:t>
      </w:r>
      <w:r>
        <w:rPr>
          <w:rFonts w:ascii="Georgia" w:hAnsi="Georgia" w:cs="Georgia"/>
          <w:spacing w:val="-2"/>
          <w:sz w:val="20"/>
          <w:szCs w:val="20"/>
        </w:rPr>
        <w:t>success</w:t>
      </w:r>
    </w:p>
    <w:p w14:paraId="5B5D12EB" w14:textId="77777777" w:rsidR="00EA0540" w:rsidRDefault="00EA0540">
      <w:pPr>
        <w:pStyle w:val="ListParagraph"/>
        <w:numPr>
          <w:ilvl w:val="0"/>
          <w:numId w:val="12"/>
        </w:numPr>
        <w:tabs>
          <w:tab w:val="left" w:pos="1078"/>
        </w:tabs>
        <w:kinsoku w:val="0"/>
        <w:overflowPunct w:val="0"/>
        <w:spacing w:before="32"/>
        <w:ind w:left="1078" w:hanging="358"/>
        <w:rPr>
          <w:rFonts w:ascii="Georgia" w:hAnsi="Georgia" w:cs="Georgia"/>
          <w:spacing w:val="-2"/>
          <w:sz w:val="20"/>
          <w:szCs w:val="20"/>
        </w:rPr>
      </w:pPr>
      <w:r>
        <w:rPr>
          <w:rFonts w:ascii="Georgia" w:hAnsi="Georgia" w:cs="Georgia"/>
          <w:sz w:val="20"/>
          <w:szCs w:val="20"/>
        </w:rPr>
        <w:t>Practices</w:t>
      </w:r>
      <w:r>
        <w:rPr>
          <w:rFonts w:ascii="Georgia" w:hAnsi="Georgia" w:cs="Georgia"/>
          <w:spacing w:val="-7"/>
          <w:sz w:val="20"/>
          <w:szCs w:val="20"/>
        </w:rPr>
        <w:t xml:space="preserve"> </w:t>
      </w:r>
      <w:r>
        <w:rPr>
          <w:rFonts w:ascii="Georgia" w:hAnsi="Georgia" w:cs="Georgia"/>
          <w:sz w:val="20"/>
          <w:szCs w:val="20"/>
        </w:rPr>
        <w:t>of</w:t>
      </w:r>
      <w:r>
        <w:rPr>
          <w:rFonts w:ascii="Georgia" w:hAnsi="Georgia" w:cs="Georgia"/>
          <w:spacing w:val="-5"/>
          <w:sz w:val="20"/>
          <w:szCs w:val="20"/>
        </w:rPr>
        <w:t xml:space="preserve"> </w:t>
      </w:r>
      <w:r>
        <w:rPr>
          <w:rFonts w:ascii="Georgia" w:hAnsi="Georgia" w:cs="Georgia"/>
          <w:sz w:val="20"/>
          <w:szCs w:val="20"/>
        </w:rPr>
        <w:t>departments</w:t>
      </w:r>
      <w:r>
        <w:rPr>
          <w:rFonts w:ascii="Georgia" w:hAnsi="Georgia" w:cs="Georgia"/>
          <w:spacing w:val="-5"/>
          <w:sz w:val="20"/>
          <w:szCs w:val="20"/>
        </w:rPr>
        <w:t xml:space="preserve"> </w:t>
      </w:r>
      <w:r>
        <w:rPr>
          <w:rFonts w:ascii="Georgia" w:hAnsi="Georgia" w:cs="Georgia"/>
          <w:sz w:val="20"/>
          <w:szCs w:val="20"/>
        </w:rPr>
        <w:t>requiring</w:t>
      </w:r>
      <w:r>
        <w:rPr>
          <w:rFonts w:ascii="Georgia" w:hAnsi="Georgia" w:cs="Georgia"/>
          <w:spacing w:val="-5"/>
          <w:sz w:val="20"/>
          <w:szCs w:val="20"/>
        </w:rPr>
        <w:t xml:space="preserve"> </w:t>
      </w:r>
      <w:r>
        <w:rPr>
          <w:rFonts w:ascii="Georgia" w:hAnsi="Georgia" w:cs="Georgia"/>
          <w:sz w:val="20"/>
          <w:szCs w:val="20"/>
        </w:rPr>
        <w:t>certain</w:t>
      </w:r>
      <w:r>
        <w:rPr>
          <w:rFonts w:ascii="Georgia" w:hAnsi="Georgia" w:cs="Georgia"/>
          <w:spacing w:val="-4"/>
          <w:sz w:val="20"/>
          <w:szCs w:val="20"/>
        </w:rPr>
        <w:t xml:space="preserve"> </w:t>
      </w:r>
      <w:r>
        <w:rPr>
          <w:rFonts w:ascii="Georgia" w:hAnsi="Georgia" w:cs="Georgia"/>
          <w:sz w:val="20"/>
          <w:szCs w:val="20"/>
        </w:rPr>
        <w:t>grades</w:t>
      </w:r>
      <w:r>
        <w:rPr>
          <w:rFonts w:ascii="Georgia" w:hAnsi="Georgia" w:cs="Georgia"/>
          <w:spacing w:val="-4"/>
          <w:sz w:val="20"/>
          <w:szCs w:val="20"/>
        </w:rPr>
        <w:t xml:space="preserve"> </w:t>
      </w:r>
      <w:r>
        <w:rPr>
          <w:rFonts w:ascii="Georgia" w:hAnsi="Georgia" w:cs="Georgia"/>
          <w:sz w:val="20"/>
          <w:szCs w:val="20"/>
        </w:rPr>
        <w:t>in</w:t>
      </w:r>
      <w:r>
        <w:rPr>
          <w:rFonts w:ascii="Georgia" w:hAnsi="Georgia" w:cs="Georgia"/>
          <w:spacing w:val="-4"/>
          <w:sz w:val="20"/>
          <w:szCs w:val="20"/>
        </w:rPr>
        <w:t xml:space="preserve"> </w:t>
      </w:r>
      <w:r>
        <w:rPr>
          <w:rFonts w:ascii="Georgia" w:hAnsi="Georgia" w:cs="Georgia"/>
          <w:sz w:val="20"/>
          <w:szCs w:val="20"/>
        </w:rPr>
        <w:t>specific</w:t>
      </w:r>
      <w:r>
        <w:rPr>
          <w:rFonts w:ascii="Georgia" w:hAnsi="Georgia" w:cs="Georgia"/>
          <w:spacing w:val="-5"/>
          <w:sz w:val="20"/>
          <w:szCs w:val="20"/>
        </w:rPr>
        <w:t xml:space="preserve"> </w:t>
      </w:r>
      <w:r>
        <w:rPr>
          <w:rFonts w:ascii="Georgia" w:hAnsi="Georgia" w:cs="Georgia"/>
          <w:sz w:val="20"/>
          <w:szCs w:val="20"/>
        </w:rPr>
        <w:t>courses,</w:t>
      </w:r>
      <w:r>
        <w:rPr>
          <w:rFonts w:ascii="Georgia" w:hAnsi="Georgia" w:cs="Georgia"/>
          <w:spacing w:val="-5"/>
          <w:sz w:val="20"/>
          <w:szCs w:val="20"/>
        </w:rPr>
        <w:t xml:space="preserve"> </w:t>
      </w:r>
      <w:r>
        <w:rPr>
          <w:rFonts w:ascii="Georgia" w:hAnsi="Georgia" w:cs="Georgia"/>
          <w:sz w:val="20"/>
          <w:szCs w:val="20"/>
        </w:rPr>
        <w:t>academic</w:t>
      </w:r>
      <w:r>
        <w:rPr>
          <w:rFonts w:ascii="Georgia" w:hAnsi="Georgia" w:cs="Georgia"/>
          <w:spacing w:val="-5"/>
          <w:sz w:val="20"/>
          <w:szCs w:val="20"/>
        </w:rPr>
        <w:t xml:space="preserve"> </w:t>
      </w:r>
      <w:r>
        <w:rPr>
          <w:rFonts w:ascii="Georgia" w:hAnsi="Georgia" w:cs="Georgia"/>
          <w:spacing w:val="-2"/>
          <w:sz w:val="20"/>
          <w:szCs w:val="20"/>
        </w:rPr>
        <w:t>notice</w:t>
      </w:r>
    </w:p>
    <w:p w14:paraId="1CABB67D" w14:textId="77777777" w:rsidR="00EA0540" w:rsidRDefault="00EA0540">
      <w:pPr>
        <w:pStyle w:val="ListParagraph"/>
        <w:numPr>
          <w:ilvl w:val="0"/>
          <w:numId w:val="12"/>
        </w:numPr>
        <w:tabs>
          <w:tab w:val="left" w:pos="1079"/>
        </w:tabs>
        <w:kinsoku w:val="0"/>
        <w:overflowPunct w:val="0"/>
        <w:spacing w:before="32"/>
        <w:ind w:left="1079" w:hanging="360"/>
        <w:rPr>
          <w:rFonts w:ascii="Georgia" w:hAnsi="Georgia" w:cs="Georgia"/>
          <w:spacing w:val="-2"/>
          <w:sz w:val="20"/>
          <w:szCs w:val="20"/>
        </w:rPr>
      </w:pPr>
      <w:r>
        <w:rPr>
          <w:rFonts w:ascii="Georgia" w:hAnsi="Georgia" w:cs="Georgia"/>
          <w:sz w:val="20"/>
          <w:szCs w:val="20"/>
        </w:rPr>
        <w:t>PSG</w:t>
      </w:r>
      <w:r>
        <w:rPr>
          <w:rFonts w:ascii="Georgia" w:hAnsi="Georgia" w:cs="Georgia"/>
          <w:spacing w:val="-8"/>
          <w:sz w:val="20"/>
          <w:szCs w:val="20"/>
        </w:rPr>
        <w:t xml:space="preserve"> </w:t>
      </w:r>
      <w:r>
        <w:rPr>
          <w:rFonts w:ascii="Georgia" w:hAnsi="Georgia" w:cs="Georgia"/>
          <w:sz w:val="20"/>
          <w:szCs w:val="20"/>
        </w:rPr>
        <w:t>PGSG</w:t>
      </w:r>
      <w:r>
        <w:rPr>
          <w:rFonts w:ascii="Georgia" w:hAnsi="Georgia" w:cs="Georgia"/>
          <w:spacing w:val="-5"/>
          <w:sz w:val="20"/>
          <w:szCs w:val="20"/>
        </w:rPr>
        <w:t xml:space="preserve"> </w:t>
      </w:r>
      <w:r>
        <w:rPr>
          <w:rFonts w:ascii="Georgia" w:hAnsi="Georgia" w:cs="Georgia"/>
          <w:sz w:val="20"/>
          <w:szCs w:val="20"/>
        </w:rPr>
        <w:t>Joint</w:t>
      </w:r>
      <w:r>
        <w:rPr>
          <w:rFonts w:ascii="Georgia" w:hAnsi="Georgia" w:cs="Georgia"/>
          <w:spacing w:val="-5"/>
          <w:sz w:val="20"/>
          <w:szCs w:val="20"/>
        </w:rPr>
        <w:t xml:space="preserve"> </w:t>
      </w:r>
      <w:r>
        <w:rPr>
          <w:rFonts w:ascii="Georgia" w:hAnsi="Georgia" w:cs="Georgia"/>
          <w:sz w:val="20"/>
          <w:szCs w:val="20"/>
        </w:rPr>
        <w:t>Resolution:</w:t>
      </w:r>
      <w:r>
        <w:rPr>
          <w:rFonts w:ascii="Georgia" w:hAnsi="Georgia" w:cs="Georgia"/>
          <w:spacing w:val="-5"/>
          <w:sz w:val="20"/>
          <w:szCs w:val="20"/>
        </w:rPr>
        <w:t xml:space="preserve"> </w:t>
      </w:r>
      <w:r>
        <w:rPr>
          <w:rFonts w:ascii="Georgia" w:hAnsi="Georgia" w:cs="Georgia"/>
          <w:sz w:val="20"/>
          <w:szCs w:val="20"/>
        </w:rPr>
        <w:t>Purdue</w:t>
      </w:r>
      <w:r>
        <w:rPr>
          <w:rFonts w:ascii="Georgia" w:hAnsi="Georgia" w:cs="Georgia"/>
          <w:spacing w:val="-5"/>
          <w:sz w:val="20"/>
          <w:szCs w:val="20"/>
        </w:rPr>
        <w:t xml:space="preserve"> </w:t>
      </w:r>
      <w:r>
        <w:rPr>
          <w:rFonts w:ascii="Georgia" w:hAnsi="Georgia" w:cs="Georgia"/>
          <w:sz w:val="20"/>
          <w:szCs w:val="20"/>
        </w:rPr>
        <w:t>University</w:t>
      </w:r>
      <w:r>
        <w:rPr>
          <w:rFonts w:ascii="Georgia" w:hAnsi="Georgia" w:cs="Georgia"/>
          <w:spacing w:val="-5"/>
          <w:sz w:val="20"/>
          <w:szCs w:val="20"/>
        </w:rPr>
        <w:t xml:space="preserve"> </w:t>
      </w:r>
      <w:r>
        <w:rPr>
          <w:rFonts w:ascii="Georgia" w:hAnsi="Georgia" w:cs="Georgia"/>
          <w:sz w:val="20"/>
          <w:szCs w:val="20"/>
        </w:rPr>
        <w:t>Voter</w:t>
      </w:r>
      <w:r>
        <w:rPr>
          <w:rFonts w:ascii="Georgia" w:hAnsi="Georgia" w:cs="Georgia"/>
          <w:spacing w:val="-7"/>
          <w:sz w:val="20"/>
          <w:szCs w:val="20"/>
        </w:rPr>
        <w:t xml:space="preserve"> </w:t>
      </w:r>
      <w:r>
        <w:rPr>
          <w:rFonts w:ascii="Georgia" w:hAnsi="Georgia" w:cs="Georgia"/>
          <w:sz w:val="20"/>
          <w:szCs w:val="20"/>
        </w:rPr>
        <w:t>Accessibility</w:t>
      </w:r>
      <w:r>
        <w:rPr>
          <w:rFonts w:ascii="Georgia" w:hAnsi="Georgia" w:cs="Georgia"/>
          <w:spacing w:val="-6"/>
          <w:sz w:val="20"/>
          <w:szCs w:val="20"/>
        </w:rPr>
        <w:t xml:space="preserve"> </w:t>
      </w:r>
      <w:r>
        <w:rPr>
          <w:rFonts w:ascii="Georgia" w:hAnsi="Georgia" w:cs="Georgia"/>
          <w:spacing w:val="-2"/>
          <w:sz w:val="20"/>
          <w:szCs w:val="20"/>
        </w:rPr>
        <w:t>Policy</w:t>
      </w:r>
    </w:p>
    <w:p w14:paraId="02848938" w14:textId="77777777" w:rsidR="00EA0540" w:rsidRDefault="00EA0540">
      <w:pPr>
        <w:pStyle w:val="BodyText"/>
        <w:kinsoku w:val="0"/>
        <w:overflowPunct w:val="0"/>
        <w:rPr>
          <w:rFonts w:ascii="Georgia" w:hAnsi="Georgia" w:cs="Georgia"/>
          <w:sz w:val="20"/>
          <w:szCs w:val="20"/>
        </w:rPr>
      </w:pPr>
    </w:p>
    <w:p w14:paraId="3190D87A" w14:textId="77777777" w:rsidR="00EA0540" w:rsidRDefault="00EA0540">
      <w:pPr>
        <w:pStyle w:val="BodyText"/>
        <w:kinsoku w:val="0"/>
        <w:overflowPunct w:val="0"/>
        <w:spacing w:before="97"/>
        <w:rPr>
          <w:rFonts w:ascii="Georgia" w:hAnsi="Georgia" w:cs="Georgia"/>
          <w:sz w:val="20"/>
          <w:szCs w:val="20"/>
        </w:rPr>
      </w:pPr>
    </w:p>
    <w:p w14:paraId="1CCD7D77" w14:textId="77777777" w:rsidR="00EA0540" w:rsidRDefault="00EA0540">
      <w:pPr>
        <w:pStyle w:val="BodyText"/>
        <w:kinsoku w:val="0"/>
        <w:overflowPunct w:val="0"/>
        <w:ind w:left="720"/>
        <w:rPr>
          <w:rFonts w:ascii="Georgia" w:hAnsi="Georgia" w:cs="Georgia"/>
          <w:b/>
          <w:bCs/>
          <w:spacing w:val="-2"/>
          <w:sz w:val="22"/>
          <w:szCs w:val="22"/>
        </w:rPr>
      </w:pPr>
      <w:bookmarkStart w:id="10" w:name="Community Connection Committee"/>
      <w:bookmarkEnd w:id="10"/>
      <w:r>
        <w:rPr>
          <w:rFonts w:ascii="Georgia" w:hAnsi="Georgia" w:cs="Georgia"/>
          <w:b/>
          <w:bCs/>
          <w:spacing w:val="-2"/>
          <w:sz w:val="22"/>
          <w:szCs w:val="22"/>
        </w:rPr>
        <w:t>Community</w:t>
      </w:r>
      <w:r>
        <w:rPr>
          <w:rFonts w:ascii="Georgia" w:hAnsi="Georgia" w:cs="Georgia"/>
          <w:b/>
          <w:bCs/>
          <w:spacing w:val="3"/>
          <w:sz w:val="22"/>
          <w:szCs w:val="22"/>
        </w:rPr>
        <w:t xml:space="preserve"> </w:t>
      </w:r>
      <w:r>
        <w:rPr>
          <w:rFonts w:ascii="Georgia" w:hAnsi="Georgia" w:cs="Georgia"/>
          <w:b/>
          <w:bCs/>
          <w:spacing w:val="-2"/>
          <w:sz w:val="22"/>
          <w:szCs w:val="22"/>
        </w:rPr>
        <w:t>Connection</w:t>
      </w:r>
      <w:r>
        <w:rPr>
          <w:rFonts w:ascii="Georgia" w:hAnsi="Georgia" w:cs="Georgia"/>
          <w:b/>
          <w:bCs/>
          <w:spacing w:val="3"/>
          <w:sz w:val="22"/>
          <w:szCs w:val="22"/>
        </w:rPr>
        <w:t xml:space="preserve"> </w:t>
      </w:r>
      <w:r>
        <w:rPr>
          <w:rFonts w:ascii="Georgia" w:hAnsi="Georgia" w:cs="Georgia"/>
          <w:b/>
          <w:bCs/>
          <w:spacing w:val="-2"/>
          <w:sz w:val="22"/>
          <w:szCs w:val="22"/>
        </w:rPr>
        <w:t>Committee</w:t>
      </w:r>
    </w:p>
    <w:p w14:paraId="1253111B" w14:textId="77777777" w:rsidR="00EA0540" w:rsidRDefault="00EA0540">
      <w:pPr>
        <w:pStyle w:val="BodyText"/>
        <w:kinsoku w:val="0"/>
        <w:overflowPunct w:val="0"/>
        <w:spacing w:before="31"/>
        <w:ind w:left="720"/>
        <w:rPr>
          <w:rFonts w:ascii="Georgia" w:hAnsi="Georgia" w:cs="Georgia"/>
          <w:color w:val="0000FF"/>
          <w:spacing w:val="-2"/>
          <w:sz w:val="20"/>
          <w:szCs w:val="20"/>
        </w:rPr>
      </w:pPr>
      <w:r>
        <w:rPr>
          <w:rFonts w:ascii="Georgia" w:hAnsi="Georgia" w:cs="Georgia"/>
          <w:sz w:val="20"/>
          <w:szCs w:val="20"/>
        </w:rPr>
        <w:t>Patricia</w:t>
      </w:r>
      <w:r>
        <w:rPr>
          <w:rFonts w:ascii="Georgia" w:hAnsi="Georgia" w:cs="Georgia"/>
          <w:spacing w:val="-10"/>
          <w:sz w:val="20"/>
          <w:szCs w:val="20"/>
        </w:rPr>
        <w:t xml:space="preserve"> </w:t>
      </w:r>
      <w:r>
        <w:rPr>
          <w:rFonts w:ascii="Georgia" w:hAnsi="Georgia" w:cs="Georgia"/>
          <w:sz w:val="20"/>
          <w:szCs w:val="20"/>
        </w:rPr>
        <w:t>(Trish)</w:t>
      </w:r>
      <w:r>
        <w:rPr>
          <w:rFonts w:ascii="Georgia" w:hAnsi="Georgia" w:cs="Georgia"/>
          <w:spacing w:val="-6"/>
          <w:sz w:val="20"/>
          <w:szCs w:val="20"/>
        </w:rPr>
        <w:t xml:space="preserve"> </w:t>
      </w:r>
      <w:r>
        <w:rPr>
          <w:rFonts w:ascii="Georgia" w:hAnsi="Georgia" w:cs="Georgia"/>
          <w:sz w:val="20"/>
          <w:szCs w:val="20"/>
        </w:rPr>
        <w:t>Morita-Mullaney,</w:t>
      </w:r>
      <w:r>
        <w:rPr>
          <w:rFonts w:ascii="Georgia" w:hAnsi="Georgia" w:cs="Georgia"/>
          <w:spacing w:val="-11"/>
          <w:sz w:val="20"/>
          <w:szCs w:val="20"/>
        </w:rPr>
        <w:t xml:space="preserve"> </w:t>
      </w:r>
      <w:hyperlink r:id="rId36" w:history="1">
        <w:r>
          <w:rPr>
            <w:rFonts w:ascii="Georgia" w:hAnsi="Georgia" w:cs="Georgia"/>
            <w:color w:val="0000FF"/>
            <w:sz w:val="20"/>
            <w:szCs w:val="20"/>
            <w:u w:val="single"/>
          </w:rPr>
          <w:t>tmoritam@purdue.edu</w:t>
        </w:r>
      </w:hyperlink>
      <w:r>
        <w:rPr>
          <w:rFonts w:ascii="Georgia" w:hAnsi="Georgia" w:cs="Georgia"/>
          <w:color w:val="0000FF"/>
          <w:spacing w:val="-6"/>
          <w:sz w:val="20"/>
          <w:szCs w:val="20"/>
        </w:rPr>
        <w:t xml:space="preserve"> </w:t>
      </w:r>
      <w:r>
        <w:rPr>
          <w:rFonts w:ascii="Georgia" w:hAnsi="Georgia" w:cs="Georgia"/>
          <w:color w:val="000000"/>
          <w:sz w:val="20"/>
          <w:szCs w:val="20"/>
        </w:rPr>
        <w:t>and</w:t>
      </w:r>
      <w:r>
        <w:rPr>
          <w:rFonts w:ascii="Georgia" w:hAnsi="Georgia" w:cs="Georgia"/>
          <w:color w:val="000000"/>
          <w:spacing w:val="-7"/>
          <w:sz w:val="20"/>
          <w:szCs w:val="20"/>
        </w:rPr>
        <w:t xml:space="preserve"> </w:t>
      </w:r>
      <w:r>
        <w:rPr>
          <w:rFonts w:ascii="Georgia" w:hAnsi="Georgia" w:cs="Georgia"/>
          <w:color w:val="000000"/>
          <w:sz w:val="20"/>
          <w:szCs w:val="20"/>
        </w:rPr>
        <w:t>Rua</w:t>
      </w:r>
      <w:r>
        <w:rPr>
          <w:rFonts w:ascii="Georgia" w:hAnsi="Georgia" w:cs="Georgia"/>
          <w:color w:val="000000"/>
          <w:spacing w:val="-7"/>
          <w:sz w:val="20"/>
          <w:szCs w:val="20"/>
        </w:rPr>
        <w:t xml:space="preserve"> </w:t>
      </w:r>
      <w:r>
        <w:rPr>
          <w:rFonts w:ascii="Georgia" w:hAnsi="Georgia" w:cs="Georgia"/>
          <w:color w:val="000000"/>
          <w:sz w:val="20"/>
          <w:szCs w:val="20"/>
        </w:rPr>
        <w:t>Williams</w:t>
      </w:r>
      <w:r>
        <w:rPr>
          <w:rFonts w:ascii="Georgia" w:hAnsi="Georgia" w:cs="Georgia"/>
          <w:color w:val="000000"/>
          <w:spacing w:val="-6"/>
          <w:sz w:val="20"/>
          <w:szCs w:val="20"/>
        </w:rPr>
        <w:t xml:space="preserve"> </w:t>
      </w:r>
      <w:hyperlink r:id="rId37" w:history="1">
        <w:r>
          <w:rPr>
            <w:rFonts w:ascii="Georgia" w:hAnsi="Georgia" w:cs="Georgia"/>
            <w:color w:val="0000FF"/>
            <w:spacing w:val="-2"/>
            <w:sz w:val="20"/>
            <w:szCs w:val="20"/>
            <w:u w:val="single"/>
          </w:rPr>
          <w:t>rmwilliams@purdue.edu</w:t>
        </w:r>
      </w:hyperlink>
    </w:p>
    <w:p w14:paraId="17C3E83E" w14:textId="77777777" w:rsidR="00EA0540" w:rsidRDefault="00EA0540">
      <w:pPr>
        <w:pStyle w:val="ListParagraph"/>
        <w:numPr>
          <w:ilvl w:val="0"/>
          <w:numId w:val="11"/>
        </w:numPr>
        <w:tabs>
          <w:tab w:val="left" w:pos="1080"/>
        </w:tabs>
        <w:kinsoku w:val="0"/>
        <w:overflowPunct w:val="0"/>
        <w:spacing w:before="32"/>
        <w:ind w:hanging="360"/>
        <w:rPr>
          <w:rFonts w:ascii="Georgia" w:hAnsi="Georgia" w:cs="Georgia"/>
          <w:spacing w:val="-4"/>
          <w:sz w:val="20"/>
          <w:szCs w:val="20"/>
        </w:rPr>
      </w:pPr>
      <w:r>
        <w:rPr>
          <w:rFonts w:ascii="Georgia" w:hAnsi="Georgia" w:cs="Georgia"/>
          <w:sz w:val="20"/>
          <w:szCs w:val="20"/>
        </w:rPr>
        <w:t>Addition</w:t>
      </w:r>
      <w:r>
        <w:rPr>
          <w:rFonts w:ascii="Georgia" w:hAnsi="Georgia" w:cs="Georgia"/>
          <w:spacing w:val="-5"/>
          <w:sz w:val="20"/>
          <w:szCs w:val="20"/>
        </w:rPr>
        <w:t xml:space="preserve"> </w:t>
      </w:r>
      <w:r>
        <w:rPr>
          <w:rFonts w:ascii="Georgia" w:hAnsi="Georgia" w:cs="Georgia"/>
          <w:sz w:val="20"/>
          <w:szCs w:val="20"/>
        </w:rPr>
        <w:t>of</w:t>
      </w:r>
      <w:r>
        <w:rPr>
          <w:rFonts w:ascii="Georgia" w:hAnsi="Georgia" w:cs="Georgia"/>
          <w:spacing w:val="-4"/>
          <w:sz w:val="20"/>
          <w:szCs w:val="20"/>
        </w:rPr>
        <w:t xml:space="preserve"> </w:t>
      </w:r>
      <w:r>
        <w:rPr>
          <w:rFonts w:ascii="Georgia" w:hAnsi="Georgia" w:cs="Georgia"/>
          <w:sz w:val="20"/>
          <w:szCs w:val="20"/>
        </w:rPr>
        <w:t>the</w:t>
      </w:r>
      <w:r>
        <w:rPr>
          <w:rFonts w:ascii="Georgia" w:hAnsi="Georgia" w:cs="Georgia"/>
          <w:spacing w:val="-2"/>
          <w:sz w:val="20"/>
          <w:szCs w:val="20"/>
        </w:rPr>
        <w:t xml:space="preserve"> </w:t>
      </w:r>
      <w:r>
        <w:rPr>
          <w:rFonts w:ascii="Georgia" w:hAnsi="Georgia" w:cs="Georgia"/>
          <w:sz w:val="20"/>
          <w:szCs w:val="20"/>
        </w:rPr>
        <w:t>Cultural</w:t>
      </w:r>
      <w:r>
        <w:rPr>
          <w:rFonts w:ascii="Georgia" w:hAnsi="Georgia" w:cs="Georgia"/>
          <w:spacing w:val="-3"/>
          <w:sz w:val="20"/>
          <w:szCs w:val="20"/>
        </w:rPr>
        <w:t xml:space="preserve"> </w:t>
      </w:r>
      <w:r>
        <w:rPr>
          <w:rFonts w:ascii="Georgia" w:hAnsi="Georgia" w:cs="Georgia"/>
          <w:sz w:val="20"/>
          <w:szCs w:val="20"/>
        </w:rPr>
        <w:t>Centers</w:t>
      </w:r>
      <w:r>
        <w:rPr>
          <w:rFonts w:ascii="Georgia" w:hAnsi="Georgia" w:cs="Georgia"/>
          <w:spacing w:val="-3"/>
          <w:sz w:val="20"/>
          <w:szCs w:val="20"/>
        </w:rPr>
        <w:t xml:space="preserve"> </w:t>
      </w:r>
      <w:r>
        <w:rPr>
          <w:rFonts w:ascii="Georgia" w:hAnsi="Georgia" w:cs="Georgia"/>
          <w:sz w:val="20"/>
          <w:szCs w:val="20"/>
        </w:rPr>
        <w:t>to</w:t>
      </w:r>
      <w:r>
        <w:rPr>
          <w:rFonts w:ascii="Georgia" w:hAnsi="Georgia" w:cs="Georgia"/>
          <w:spacing w:val="-4"/>
          <w:sz w:val="20"/>
          <w:szCs w:val="20"/>
        </w:rPr>
        <w:t xml:space="preserve"> </w:t>
      </w:r>
      <w:r>
        <w:rPr>
          <w:rFonts w:ascii="Georgia" w:hAnsi="Georgia" w:cs="Georgia"/>
          <w:sz w:val="20"/>
          <w:szCs w:val="20"/>
        </w:rPr>
        <w:t>Master</w:t>
      </w:r>
      <w:r>
        <w:rPr>
          <w:rFonts w:ascii="Georgia" w:hAnsi="Georgia" w:cs="Georgia"/>
          <w:spacing w:val="-3"/>
          <w:sz w:val="20"/>
          <w:szCs w:val="20"/>
        </w:rPr>
        <w:t xml:space="preserve"> </w:t>
      </w:r>
      <w:r>
        <w:rPr>
          <w:rFonts w:ascii="Georgia" w:hAnsi="Georgia" w:cs="Georgia"/>
          <w:spacing w:val="-4"/>
          <w:sz w:val="20"/>
          <w:szCs w:val="20"/>
        </w:rPr>
        <w:t>Plan.</w:t>
      </w:r>
    </w:p>
    <w:p w14:paraId="51B1452D" w14:textId="77777777" w:rsidR="00EA0540" w:rsidRDefault="00EA0540">
      <w:pPr>
        <w:pStyle w:val="ListParagraph"/>
        <w:numPr>
          <w:ilvl w:val="0"/>
          <w:numId w:val="11"/>
        </w:numPr>
        <w:tabs>
          <w:tab w:val="left" w:pos="1080"/>
        </w:tabs>
        <w:kinsoku w:val="0"/>
        <w:overflowPunct w:val="0"/>
        <w:spacing w:before="32"/>
        <w:ind w:hanging="360"/>
        <w:rPr>
          <w:rFonts w:ascii="Georgia" w:hAnsi="Georgia" w:cs="Georgia"/>
          <w:spacing w:val="-4"/>
          <w:sz w:val="20"/>
          <w:szCs w:val="20"/>
        </w:rPr>
        <w:sectPr w:rsidR="00000000">
          <w:footerReference w:type="default" r:id="rId38"/>
          <w:pgSz w:w="12240" w:h="15840"/>
          <w:pgMar w:top="1080" w:right="720" w:bottom="960" w:left="720" w:header="0" w:footer="775" w:gutter="0"/>
          <w:pgNumType w:start="1"/>
          <w:cols w:space="720"/>
          <w:noEndnote/>
        </w:sectPr>
      </w:pPr>
    </w:p>
    <w:p w14:paraId="18B7A119" w14:textId="77777777" w:rsidR="00EA0540" w:rsidRDefault="00EA0540">
      <w:pPr>
        <w:pStyle w:val="BodyText"/>
        <w:kinsoku w:val="0"/>
        <w:overflowPunct w:val="0"/>
        <w:spacing w:before="79"/>
        <w:ind w:left="720"/>
        <w:rPr>
          <w:rFonts w:ascii="Georgia" w:hAnsi="Georgia" w:cs="Georgia"/>
          <w:b/>
          <w:bCs/>
          <w:spacing w:val="-2"/>
          <w:sz w:val="22"/>
          <w:szCs w:val="22"/>
        </w:rPr>
      </w:pPr>
      <w:bookmarkStart w:id="11" w:name="Faculty Affairs Committee"/>
      <w:bookmarkEnd w:id="11"/>
      <w:r>
        <w:rPr>
          <w:rFonts w:ascii="Georgia" w:hAnsi="Georgia" w:cs="Georgia"/>
          <w:b/>
          <w:bCs/>
          <w:spacing w:val="-2"/>
          <w:sz w:val="22"/>
          <w:szCs w:val="22"/>
        </w:rPr>
        <w:lastRenderedPageBreak/>
        <w:t>Faculty</w:t>
      </w:r>
      <w:r>
        <w:rPr>
          <w:rFonts w:ascii="Georgia" w:hAnsi="Georgia" w:cs="Georgia"/>
          <w:b/>
          <w:bCs/>
          <w:spacing w:val="-4"/>
          <w:sz w:val="22"/>
          <w:szCs w:val="22"/>
        </w:rPr>
        <w:t xml:space="preserve"> </w:t>
      </w:r>
      <w:r>
        <w:rPr>
          <w:rFonts w:ascii="Georgia" w:hAnsi="Georgia" w:cs="Georgia"/>
          <w:b/>
          <w:bCs/>
          <w:spacing w:val="-2"/>
          <w:sz w:val="22"/>
          <w:szCs w:val="22"/>
        </w:rPr>
        <w:t>Affairs</w:t>
      </w:r>
      <w:r>
        <w:rPr>
          <w:rFonts w:ascii="Georgia" w:hAnsi="Georgia" w:cs="Georgia"/>
          <w:b/>
          <w:bCs/>
          <w:spacing w:val="-6"/>
          <w:sz w:val="22"/>
          <w:szCs w:val="22"/>
        </w:rPr>
        <w:t xml:space="preserve"> </w:t>
      </w:r>
      <w:r>
        <w:rPr>
          <w:rFonts w:ascii="Georgia" w:hAnsi="Georgia" w:cs="Georgia"/>
          <w:b/>
          <w:bCs/>
          <w:spacing w:val="-2"/>
          <w:sz w:val="22"/>
          <w:szCs w:val="22"/>
        </w:rPr>
        <w:t>Committee</w:t>
      </w:r>
    </w:p>
    <w:p w14:paraId="57ABF613" w14:textId="77777777" w:rsidR="00EA0540" w:rsidRDefault="00EA0540">
      <w:pPr>
        <w:pStyle w:val="BodyText"/>
        <w:kinsoku w:val="0"/>
        <w:overflowPunct w:val="0"/>
        <w:spacing w:before="31"/>
        <w:ind w:left="720"/>
        <w:rPr>
          <w:rFonts w:ascii="Georgia" w:hAnsi="Georgia" w:cs="Georgia"/>
          <w:color w:val="0000FF"/>
          <w:spacing w:val="-2"/>
          <w:sz w:val="20"/>
          <w:szCs w:val="20"/>
        </w:rPr>
      </w:pPr>
      <w:r>
        <w:rPr>
          <w:rFonts w:ascii="Georgia" w:hAnsi="Georgia" w:cs="Georgia"/>
          <w:sz w:val="20"/>
          <w:szCs w:val="20"/>
        </w:rPr>
        <w:t>Françoise</w:t>
      </w:r>
      <w:r>
        <w:rPr>
          <w:rFonts w:ascii="Georgia" w:hAnsi="Georgia" w:cs="Georgia"/>
          <w:spacing w:val="-15"/>
          <w:sz w:val="20"/>
          <w:szCs w:val="20"/>
        </w:rPr>
        <w:t xml:space="preserve"> </w:t>
      </w:r>
      <w:r>
        <w:rPr>
          <w:rFonts w:ascii="Georgia" w:hAnsi="Georgia" w:cs="Georgia"/>
          <w:sz w:val="20"/>
          <w:szCs w:val="20"/>
        </w:rPr>
        <w:t>Brosseau-</w:t>
      </w:r>
      <w:proofErr w:type="spellStart"/>
      <w:r>
        <w:rPr>
          <w:rFonts w:ascii="Georgia" w:hAnsi="Georgia" w:cs="Georgia"/>
          <w:sz w:val="20"/>
          <w:szCs w:val="20"/>
        </w:rPr>
        <w:t>Lapré</w:t>
      </w:r>
      <w:proofErr w:type="spellEnd"/>
      <w:r>
        <w:rPr>
          <w:rFonts w:ascii="Georgia" w:hAnsi="Georgia" w:cs="Georgia"/>
          <w:sz w:val="20"/>
          <w:szCs w:val="20"/>
        </w:rPr>
        <w:t>,</w:t>
      </w:r>
      <w:r>
        <w:rPr>
          <w:rFonts w:ascii="Georgia" w:hAnsi="Georgia" w:cs="Georgia"/>
          <w:spacing w:val="21"/>
          <w:sz w:val="20"/>
          <w:szCs w:val="20"/>
        </w:rPr>
        <w:t xml:space="preserve"> </w:t>
      </w:r>
      <w:hyperlink r:id="rId39" w:history="1">
        <w:r>
          <w:rPr>
            <w:rFonts w:ascii="Georgia" w:hAnsi="Georgia" w:cs="Georgia"/>
            <w:color w:val="0561C1"/>
            <w:sz w:val="20"/>
            <w:szCs w:val="20"/>
            <w:u w:val="single"/>
          </w:rPr>
          <w:t>fbrossea@purdue.edu</w:t>
        </w:r>
      </w:hyperlink>
      <w:r>
        <w:rPr>
          <w:rFonts w:ascii="Georgia" w:hAnsi="Georgia" w:cs="Georgia"/>
          <w:color w:val="0561C1"/>
          <w:spacing w:val="-12"/>
          <w:sz w:val="20"/>
          <w:szCs w:val="20"/>
        </w:rPr>
        <w:t xml:space="preserve"> </w:t>
      </w:r>
      <w:r>
        <w:rPr>
          <w:rFonts w:ascii="Georgia" w:hAnsi="Georgia" w:cs="Georgia"/>
          <w:color w:val="000000"/>
          <w:sz w:val="20"/>
          <w:szCs w:val="20"/>
        </w:rPr>
        <w:t>/</w:t>
      </w:r>
      <w:r>
        <w:rPr>
          <w:rFonts w:ascii="Georgia" w:hAnsi="Georgia" w:cs="Georgia"/>
          <w:color w:val="000000"/>
          <w:spacing w:val="-12"/>
          <w:sz w:val="20"/>
          <w:szCs w:val="20"/>
        </w:rPr>
        <w:t xml:space="preserve"> </w:t>
      </w:r>
      <w:r>
        <w:rPr>
          <w:rFonts w:ascii="Georgia" w:hAnsi="Georgia" w:cs="Georgia"/>
          <w:color w:val="000000"/>
          <w:sz w:val="20"/>
          <w:szCs w:val="20"/>
        </w:rPr>
        <w:t>Stephen</w:t>
      </w:r>
      <w:r>
        <w:rPr>
          <w:rFonts w:ascii="Georgia" w:hAnsi="Georgia" w:cs="Georgia"/>
          <w:color w:val="000000"/>
          <w:spacing w:val="-6"/>
          <w:sz w:val="20"/>
          <w:szCs w:val="20"/>
        </w:rPr>
        <w:t xml:space="preserve"> </w:t>
      </w:r>
      <w:r>
        <w:rPr>
          <w:rFonts w:ascii="Georgia" w:hAnsi="Georgia" w:cs="Georgia"/>
          <w:color w:val="000000"/>
          <w:sz w:val="20"/>
          <w:szCs w:val="20"/>
        </w:rPr>
        <w:t>Cameron,</w:t>
      </w:r>
      <w:r>
        <w:rPr>
          <w:rFonts w:ascii="Georgia" w:hAnsi="Georgia" w:cs="Georgia"/>
          <w:color w:val="000000"/>
          <w:spacing w:val="-12"/>
          <w:sz w:val="20"/>
          <w:szCs w:val="20"/>
        </w:rPr>
        <w:t xml:space="preserve"> </w:t>
      </w:r>
      <w:hyperlink r:id="rId40" w:history="1">
        <w:r>
          <w:rPr>
            <w:rFonts w:ascii="Georgia" w:hAnsi="Georgia" w:cs="Georgia"/>
            <w:color w:val="0000FF"/>
            <w:spacing w:val="-2"/>
            <w:sz w:val="20"/>
            <w:szCs w:val="20"/>
            <w:u w:val="single"/>
          </w:rPr>
          <w:t>cameros@purdue.edu</w:t>
        </w:r>
      </w:hyperlink>
    </w:p>
    <w:p w14:paraId="7B0C275E" w14:textId="77777777" w:rsidR="00EA0540" w:rsidRDefault="00EA0540">
      <w:pPr>
        <w:pStyle w:val="ListParagraph"/>
        <w:numPr>
          <w:ilvl w:val="0"/>
          <w:numId w:val="10"/>
        </w:numPr>
        <w:tabs>
          <w:tab w:val="left" w:pos="1080"/>
        </w:tabs>
        <w:kinsoku w:val="0"/>
        <w:overflowPunct w:val="0"/>
        <w:spacing w:before="32"/>
        <w:ind w:hanging="360"/>
        <w:rPr>
          <w:rFonts w:ascii="Georgia" w:hAnsi="Georgia" w:cs="Georgia"/>
          <w:spacing w:val="-2"/>
          <w:sz w:val="20"/>
          <w:szCs w:val="20"/>
        </w:rPr>
      </w:pPr>
      <w:r>
        <w:rPr>
          <w:rFonts w:ascii="Georgia" w:hAnsi="Georgia" w:cs="Georgia"/>
          <w:sz w:val="20"/>
          <w:szCs w:val="20"/>
        </w:rPr>
        <w:t>Promotion</w:t>
      </w:r>
      <w:r>
        <w:rPr>
          <w:rFonts w:ascii="Georgia" w:hAnsi="Georgia" w:cs="Georgia"/>
          <w:spacing w:val="-4"/>
          <w:sz w:val="20"/>
          <w:szCs w:val="20"/>
        </w:rPr>
        <w:t xml:space="preserve"> </w:t>
      </w:r>
      <w:r>
        <w:rPr>
          <w:rFonts w:ascii="Georgia" w:hAnsi="Georgia" w:cs="Georgia"/>
          <w:sz w:val="20"/>
          <w:szCs w:val="20"/>
        </w:rPr>
        <w:t>and</w:t>
      </w:r>
      <w:r>
        <w:rPr>
          <w:rFonts w:ascii="Georgia" w:hAnsi="Georgia" w:cs="Georgia"/>
          <w:spacing w:val="-5"/>
          <w:sz w:val="20"/>
          <w:szCs w:val="20"/>
        </w:rPr>
        <w:t xml:space="preserve"> </w:t>
      </w:r>
      <w:r>
        <w:rPr>
          <w:rFonts w:ascii="Georgia" w:hAnsi="Georgia" w:cs="Georgia"/>
          <w:sz w:val="20"/>
          <w:szCs w:val="20"/>
        </w:rPr>
        <w:t>tenure</w:t>
      </w:r>
      <w:r>
        <w:rPr>
          <w:rFonts w:ascii="Georgia" w:hAnsi="Georgia" w:cs="Georgia"/>
          <w:spacing w:val="-4"/>
          <w:sz w:val="20"/>
          <w:szCs w:val="20"/>
        </w:rPr>
        <w:t xml:space="preserve"> </w:t>
      </w:r>
      <w:r>
        <w:rPr>
          <w:rFonts w:ascii="Georgia" w:hAnsi="Georgia" w:cs="Georgia"/>
          <w:spacing w:val="-2"/>
          <w:sz w:val="20"/>
          <w:szCs w:val="20"/>
        </w:rPr>
        <w:t>process</w:t>
      </w:r>
    </w:p>
    <w:p w14:paraId="1C4F33A4" w14:textId="77777777" w:rsidR="00EA0540" w:rsidRDefault="00EA0540">
      <w:pPr>
        <w:pStyle w:val="ListParagraph"/>
        <w:numPr>
          <w:ilvl w:val="0"/>
          <w:numId w:val="10"/>
        </w:numPr>
        <w:tabs>
          <w:tab w:val="left" w:pos="1077"/>
        </w:tabs>
        <w:kinsoku w:val="0"/>
        <w:overflowPunct w:val="0"/>
        <w:spacing w:before="32"/>
        <w:ind w:left="1077" w:hanging="358"/>
        <w:rPr>
          <w:rFonts w:ascii="Georgia" w:hAnsi="Georgia" w:cs="Georgia"/>
          <w:spacing w:val="-4"/>
          <w:sz w:val="20"/>
          <w:szCs w:val="20"/>
        </w:rPr>
      </w:pPr>
      <w:r>
        <w:rPr>
          <w:rFonts w:ascii="Georgia" w:hAnsi="Georgia" w:cs="Georgia"/>
          <w:sz w:val="20"/>
          <w:szCs w:val="20"/>
        </w:rPr>
        <w:t>Post-tenure</w:t>
      </w:r>
      <w:r>
        <w:rPr>
          <w:rFonts w:ascii="Georgia" w:hAnsi="Georgia" w:cs="Georgia"/>
          <w:spacing w:val="-5"/>
          <w:sz w:val="20"/>
          <w:szCs w:val="20"/>
        </w:rPr>
        <w:t xml:space="preserve"> </w:t>
      </w:r>
      <w:r>
        <w:rPr>
          <w:rFonts w:ascii="Georgia" w:hAnsi="Georgia" w:cs="Georgia"/>
          <w:sz w:val="20"/>
          <w:szCs w:val="20"/>
        </w:rPr>
        <w:t>reviews</w:t>
      </w:r>
      <w:r>
        <w:rPr>
          <w:rFonts w:ascii="Georgia" w:hAnsi="Georgia" w:cs="Georgia"/>
          <w:spacing w:val="-6"/>
          <w:sz w:val="20"/>
          <w:szCs w:val="20"/>
        </w:rPr>
        <w:t xml:space="preserve"> </w:t>
      </w:r>
      <w:r>
        <w:rPr>
          <w:rFonts w:ascii="Georgia" w:hAnsi="Georgia" w:cs="Georgia"/>
          <w:sz w:val="20"/>
          <w:szCs w:val="20"/>
        </w:rPr>
        <w:t>(IC</w:t>
      </w:r>
      <w:r>
        <w:rPr>
          <w:rFonts w:ascii="Georgia" w:hAnsi="Georgia" w:cs="Georgia"/>
          <w:spacing w:val="-5"/>
          <w:sz w:val="20"/>
          <w:szCs w:val="20"/>
        </w:rPr>
        <w:t xml:space="preserve"> </w:t>
      </w:r>
      <w:r>
        <w:rPr>
          <w:rFonts w:ascii="Georgia" w:hAnsi="Georgia" w:cs="Georgia"/>
          <w:sz w:val="20"/>
          <w:szCs w:val="20"/>
        </w:rPr>
        <w:t>21-39.5-2-2</w:t>
      </w:r>
      <w:r>
        <w:rPr>
          <w:rFonts w:ascii="Georgia" w:hAnsi="Georgia" w:cs="Georgia"/>
          <w:spacing w:val="-5"/>
          <w:sz w:val="20"/>
          <w:szCs w:val="20"/>
        </w:rPr>
        <w:t xml:space="preserve"> </w:t>
      </w:r>
      <w:r>
        <w:rPr>
          <w:rFonts w:ascii="Georgia" w:hAnsi="Georgia" w:cs="Georgia"/>
          <w:sz w:val="20"/>
          <w:szCs w:val="20"/>
        </w:rPr>
        <w:t>and</w:t>
      </w:r>
      <w:r>
        <w:rPr>
          <w:rFonts w:ascii="Georgia" w:hAnsi="Georgia" w:cs="Georgia"/>
          <w:spacing w:val="-5"/>
          <w:sz w:val="20"/>
          <w:szCs w:val="20"/>
        </w:rPr>
        <w:t xml:space="preserve"> </w:t>
      </w:r>
      <w:r>
        <w:rPr>
          <w:rFonts w:ascii="Georgia" w:hAnsi="Georgia" w:cs="Georgia"/>
          <w:sz w:val="20"/>
          <w:szCs w:val="20"/>
        </w:rPr>
        <w:t>IC</w:t>
      </w:r>
      <w:r>
        <w:rPr>
          <w:rFonts w:ascii="Georgia" w:hAnsi="Georgia" w:cs="Georgia"/>
          <w:spacing w:val="-5"/>
          <w:sz w:val="20"/>
          <w:szCs w:val="20"/>
        </w:rPr>
        <w:t xml:space="preserve"> </w:t>
      </w:r>
      <w:r>
        <w:rPr>
          <w:rFonts w:ascii="Georgia" w:hAnsi="Georgia" w:cs="Georgia"/>
          <w:sz w:val="20"/>
          <w:szCs w:val="20"/>
        </w:rPr>
        <w:t>21-38-</w:t>
      </w:r>
      <w:r>
        <w:rPr>
          <w:rFonts w:ascii="Georgia" w:hAnsi="Georgia" w:cs="Georgia"/>
          <w:spacing w:val="-4"/>
          <w:sz w:val="20"/>
          <w:szCs w:val="20"/>
        </w:rPr>
        <w:t>3.5)</w:t>
      </w:r>
    </w:p>
    <w:p w14:paraId="257CE309" w14:textId="77777777" w:rsidR="00EA0540" w:rsidRDefault="00EA0540">
      <w:pPr>
        <w:pStyle w:val="ListParagraph"/>
        <w:numPr>
          <w:ilvl w:val="0"/>
          <w:numId w:val="10"/>
        </w:numPr>
        <w:tabs>
          <w:tab w:val="left" w:pos="1077"/>
        </w:tabs>
        <w:kinsoku w:val="0"/>
        <w:overflowPunct w:val="0"/>
        <w:spacing w:before="32"/>
        <w:ind w:left="1077" w:hanging="358"/>
        <w:rPr>
          <w:rFonts w:ascii="Georgia" w:hAnsi="Georgia" w:cs="Georgia"/>
          <w:spacing w:val="-2"/>
          <w:sz w:val="20"/>
          <w:szCs w:val="20"/>
        </w:rPr>
      </w:pPr>
      <w:r>
        <w:rPr>
          <w:rFonts w:ascii="Georgia" w:hAnsi="Georgia" w:cs="Georgia"/>
          <w:sz w:val="20"/>
          <w:szCs w:val="20"/>
        </w:rPr>
        <w:t>Changes</w:t>
      </w:r>
      <w:r>
        <w:rPr>
          <w:rFonts w:ascii="Georgia" w:hAnsi="Georgia" w:cs="Georgia"/>
          <w:spacing w:val="-4"/>
          <w:sz w:val="20"/>
          <w:szCs w:val="20"/>
        </w:rPr>
        <w:t xml:space="preserve"> </w:t>
      </w:r>
      <w:r>
        <w:rPr>
          <w:rFonts w:ascii="Georgia" w:hAnsi="Georgia" w:cs="Georgia"/>
          <w:sz w:val="20"/>
          <w:szCs w:val="20"/>
        </w:rPr>
        <w:t>to</w:t>
      </w:r>
      <w:r>
        <w:rPr>
          <w:rFonts w:ascii="Georgia" w:hAnsi="Georgia" w:cs="Georgia"/>
          <w:spacing w:val="-4"/>
          <w:sz w:val="20"/>
          <w:szCs w:val="20"/>
        </w:rPr>
        <w:t xml:space="preserve"> </w:t>
      </w:r>
      <w:r>
        <w:rPr>
          <w:rFonts w:ascii="Georgia" w:hAnsi="Georgia" w:cs="Georgia"/>
          <w:sz w:val="20"/>
          <w:szCs w:val="20"/>
        </w:rPr>
        <w:t>medical</w:t>
      </w:r>
      <w:r>
        <w:rPr>
          <w:rFonts w:ascii="Georgia" w:hAnsi="Georgia" w:cs="Georgia"/>
          <w:spacing w:val="-4"/>
          <w:sz w:val="20"/>
          <w:szCs w:val="20"/>
        </w:rPr>
        <w:t xml:space="preserve"> </w:t>
      </w:r>
      <w:r>
        <w:rPr>
          <w:rFonts w:ascii="Georgia" w:hAnsi="Georgia" w:cs="Georgia"/>
          <w:spacing w:val="-2"/>
          <w:sz w:val="20"/>
          <w:szCs w:val="20"/>
        </w:rPr>
        <w:t>insurance</w:t>
      </w:r>
    </w:p>
    <w:p w14:paraId="431E9C8C" w14:textId="77777777" w:rsidR="00EA0540" w:rsidRDefault="00EA0540">
      <w:pPr>
        <w:pStyle w:val="ListParagraph"/>
        <w:numPr>
          <w:ilvl w:val="0"/>
          <w:numId w:val="10"/>
        </w:numPr>
        <w:tabs>
          <w:tab w:val="left" w:pos="1078"/>
        </w:tabs>
        <w:kinsoku w:val="0"/>
        <w:overflowPunct w:val="0"/>
        <w:spacing w:before="33"/>
        <w:ind w:left="1078" w:hanging="359"/>
        <w:rPr>
          <w:rFonts w:ascii="Georgia" w:hAnsi="Georgia" w:cs="Georgia"/>
          <w:spacing w:val="-2"/>
          <w:sz w:val="20"/>
          <w:szCs w:val="20"/>
        </w:rPr>
      </w:pPr>
      <w:r>
        <w:rPr>
          <w:rFonts w:ascii="Georgia" w:hAnsi="Georgia" w:cs="Georgia"/>
          <w:sz w:val="20"/>
          <w:szCs w:val="20"/>
        </w:rPr>
        <w:t>Realignment</w:t>
      </w:r>
      <w:r>
        <w:rPr>
          <w:rFonts w:ascii="Georgia" w:hAnsi="Georgia" w:cs="Georgia"/>
          <w:spacing w:val="-5"/>
          <w:sz w:val="20"/>
          <w:szCs w:val="20"/>
        </w:rPr>
        <w:t xml:space="preserve"> </w:t>
      </w:r>
      <w:r>
        <w:rPr>
          <w:rFonts w:ascii="Georgia" w:hAnsi="Georgia" w:cs="Georgia"/>
          <w:sz w:val="20"/>
          <w:szCs w:val="20"/>
        </w:rPr>
        <w:t>of</w:t>
      </w:r>
      <w:r>
        <w:rPr>
          <w:rFonts w:ascii="Georgia" w:hAnsi="Georgia" w:cs="Georgia"/>
          <w:spacing w:val="-4"/>
          <w:sz w:val="20"/>
          <w:szCs w:val="20"/>
        </w:rPr>
        <w:t xml:space="preserve"> </w:t>
      </w:r>
      <w:r>
        <w:rPr>
          <w:rFonts w:ascii="Georgia" w:hAnsi="Georgia" w:cs="Georgia"/>
          <w:sz w:val="20"/>
          <w:szCs w:val="20"/>
        </w:rPr>
        <w:t>the</w:t>
      </w:r>
      <w:r>
        <w:rPr>
          <w:rFonts w:ascii="Georgia" w:hAnsi="Georgia" w:cs="Georgia"/>
          <w:spacing w:val="-3"/>
          <w:sz w:val="20"/>
          <w:szCs w:val="20"/>
        </w:rPr>
        <w:t xml:space="preserve"> </w:t>
      </w:r>
      <w:r>
        <w:rPr>
          <w:rFonts w:ascii="Georgia" w:hAnsi="Georgia" w:cs="Georgia"/>
          <w:sz w:val="20"/>
          <w:szCs w:val="20"/>
        </w:rPr>
        <w:t>faculty</w:t>
      </w:r>
      <w:r>
        <w:rPr>
          <w:rFonts w:ascii="Georgia" w:hAnsi="Georgia" w:cs="Georgia"/>
          <w:spacing w:val="-4"/>
          <w:sz w:val="20"/>
          <w:szCs w:val="20"/>
        </w:rPr>
        <w:t xml:space="preserve"> </w:t>
      </w:r>
      <w:r>
        <w:rPr>
          <w:rFonts w:ascii="Georgia" w:hAnsi="Georgia" w:cs="Georgia"/>
          <w:sz w:val="20"/>
          <w:szCs w:val="20"/>
        </w:rPr>
        <w:t>in</w:t>
      </w:r>
      <w:r>
        <w:rPr>
          <w:rFonts w:ascii="Georgia" w:hAnsi="Georgia" w:cs="Georgia"/>
          <w:spacing w:val="-2"/>
          <w:sz w:val="20"/>
          <w:szCs w:val="20"/>
        </w:rPr>
        <w:t xml:space="preserve"> </w:t>
      </w:r>
      <w:proofErr w:type="gramStart"/>
      <w:r>
        <w:rPr>
          <w:rFonts w:ascii="Georgia" w:hAnsi="Georgia" w:cs="Georgia"/>
          <w:sz w:val="20"/>
          <w:szCs w:val="20"/>
        </w:rPr>
        <w:t>the</w:t>
      </w:r>
      <w:r>
        <w:rPr>
          <w:rFonts w:ascii="Georgia" w:hAnsi="Georgia" w:cs="Georgia"/>
          <w:spacing w:val="-4"/>
          <w:sz w:val="20"/>
          <w:szCs w:val="20"/>
        </w:rPr>
        <w:t xml:space="preserve"> </w:t>
      </w:r>
      <w:r>
        <w:rPr>
          <w:rFonts w:ascii="Georgia" w:hAnsi="Georgia" w:cs="Georgia"/>
          <w:sz w:val="20"/>
          <w:szCs w:val="20"/>
        </w:rPr>
        <w:t>Honors</w:t>
      </w:r>
      <w:proofErr w:type="gramEnd"/>
      <w:r>
        <w:rPr>
          <w:rFonts w:ascii="Georgia" w:hAnsi="Georgia" w:cs="Georgia"/>
          <w:spacing w:val="-4"/>
          <w:sz w:val="20"/>
          <w:szCs w:val="20"/>
        </w:rPr>
        <w:t xml:space="preserve"> </w:t>
      </w:r>
      <w:r>
        <w:rPr>
          <w:rFonts w:ascii="Georgia" w:hAnsi="Georgia" w:cs="Georgia"/>
          <w:spacing w:val="-2"/>
          <w:sz w:val="20"/>
          <w:szCs w:val="20"/>
        </w:rPr>
        <w:t>College</w:t>
      </w:r>
    </w:p>
    <w:p w14:paraId="08687D41" w14:textId="77777777" w:rsidR="00EA0540" w:rsidRDefault="00EA0540">
      <w:pPr>
        <w:pStyle w:val="ListParagraph"/>
        <w:numPr>
          <w:ilvl w:val="0"/>
          <w:numId w:val="10"/>
        </w:numPr>
        <w:tabs>
          <w:tab w:val="left" w:pos="1079"/>
        </w:tabs>
        <w:kinsoku w:val="0"/>
        <w:overflowPunct w:val="0"/>
        <w:spacing w:before="32"/>
        <w:ind w:left="1079" w:hanging="360"/>
        <w:rPr>
          <w:rFonts w:ascii="Georgia" w:hAnsi="Georgia" w:cs="Georgia"/>
          <w:spacing w:val="-2"/>
          <w:sz w:val="20"/>
          <w:szCs w:val="20"/>
        </w:rPr>
      </w:pPr>
      <w:r>
        <w:rPr>
          <w:rFonts w:ascii="Georgia" w:hAnsi="Georgia" w:cs="Georgia"/>
          <w:sz w:val="20"/>
          <w:szCs w:val="20"/>
        </w:rPr>
        <w:t>Lecturers</w:t>
      </w:r>
      <w:r>
        <w:rPr>
          <w:rFonts w:ascii="Georgia" w:hAnsi="Georgia" w:cs="Georgia"/>
          <w:spacing w:val="-6"/>
          <w:sz w:val="20"/>
          <w:szCs w:val="20"/>
        </w:rPr>
        <w:t xml:space="preserve"> </w:t>
      </w:r>
      <w:r>
        <w:rPr>
          <w:rFonts w:ascii="Georgia" w:hAnsi="Georgia" w:cs="Georgia"/>
          <w:sz w:val="20"/>
          <w:szCs w:val="20"/>
        </w:rPr>
        <w:t>Advisory</w:t>
      </w:r>
      <w:r>
        <w:rPr>
          <w:rFonts w:ascii="Georgia" w:hAnsi="Georgia" w:cs="Georgia"/>
          <w:spacing w:val="-6"/>
          <w:sz w:val="20"/>
          <w:szCs w:val="20"/>
        </w:rPr>
        <w:t xml:space="preserve"> </w:t>
      </w:r>
      <w:r>
        <w:rPr>
          <w:rFonts w:ascii="Georgia" w:hAnsi="Georgia" w:cs="Georgia"/>
          <w:spacing w:val="-2"/>
          <w:sz w:val="20"/>
          <w:szCs w:val="20"/>
        </w:rPr>
        <w:t>Committee</w:t>
      </w:r>
    </w:p>
    <w:p w14:paraId="2B99EAA6" w14:textId="77777777" w:rsidR="00EA0540" w:rsidRDefault="00EA0540">
      <w:pPr>
        <w:pStyle w:val="ListParagraph"/>
        <w:numPr>
          <w:ilvl w:val="0"/>
          <w:numId w:val="10"/>
        </w:numPr>
        <w:tabs>
          <w:tab w:val="left" w:pos="1077"/>
        </w:tabs>
        <w:kinsoku w:val="0"/>
        <w:overflowPunct w:val="0"/>
        <w:spacing w:before="31"/>
        <w:ind w:left="1077" w:hanging="358"/>
        <w:rPr>
          <w:rFonts w:ascii="Georgia" w:hAnsi="Georgia" w:cs="Georgia"/>
          <w:spacing w:val="-2"/>
          <w:sz w:val="20"/>
          <w:szCs w:val="20"/>
        </w:rPr>
      </w:pPr>
      <w:r>
        <w:rPr>
          <w:rFonts w:ascii="Georgia" w:hAnsi="Georgia" w:cs="Georgia"/>
          <w:sz w:val="20"/>
          <w:szCs w:val="20"/>
        </w:rPr>
        <w:t>Childcare</w:t>
      </w:r>
      <w:r>
        <w:rPr>
          <w:rFonts w:ascii="Georgia" w:hAnsi="Georgia" w:cs="Georgia"/>
          <w:spacing w:val="-3"/>
          <w:sz w:val="20"/>
          <w:szCs w:val="20"/>
        </w:rPr>
        <w:t xml:space="preserve"> </w:t>
      </w:r>
      <w:r>
        <w:rPr>
          <w:rFonts w:ascii="Georgia" w:hAnsi="Georgia" w:cs="Georgia"/>
          <w:sz w:val="20"/>
          <w:szCs w:val="20"/>
        </w:rPr>
        <w:t>option</w:t>
      </w:r>
      <w:r>
        <w:rPr>
          <w:rFonts w:ascii="Georgia" w:hAnsi="Georgia" w:cs="Georgia"/>
          <w:spacing w:val="-2"/>
          <w:sz w:val="20"/>
          <w:szCs w:val="20"/>
        </w:rPr>
        <w:t xml:space="preserve"> </w:t>
      </w:r>
      <w:r>
        <w:rPr>
          <w:rFonts w:ascii="Georgia" w:hAnsi="Georgia" w:cs="Georgia"/>
          <w:sz w:val="20"/>
          <w:szCs w:val="20"/>
        </w:rPr>
        <w:t>on</w:t>
      </w:r>
      <w:r>
        <w:rPr>
          <w:rFonts w:ascii="Georgia" w:hAnsi="Georgia" w:cs="Georgia"/>
          <w:spacing w:val="-3"/>
          <w:sz w:val="20"/>
          <w:szCs w:val="20"/>
        </w:rPr>
        <w:t xml:space="preserve"> </w:t>
      </w:r>
      <w:r>
        <w:rPr>
          <w:rFonts w:ascii="Georgia" w:hAnsi="Georgia" w:cs="Georgia"/>
          <w:sz w:val="20"/>
          <w:szCs w:val="20"/>
        </w:rPr>
        <w:t>WL</w:t>
      </w:r>
      <w:r>
        <w:rPr>
          <w:rFonts w:ascii="Georgia" w:hAnsi="Georgia" w:cs="Georgia"/>
          <w:spacing w:val="-2"/>
          <w:sz w:val="20"/>
          <w:szCs w:val="20"/>
        </w:rPr>
        <w:t xml:space="preserve"> campus</w:t>
      </w:r>
    </w:p>
    <w:p w14:paraId="4ACBB972" w14:textId="77777777" w:rsidR="00EA0540" w:rsidRDefault="00EA0540">
      <w:pPr>
        <w:pStyle w:val="BodyText"/>
        <w:kinsoku w:val="0"/>
        <w:overflowPunct w:val="0"/>
        <w:rPr>
          <w:rFonts w:ascii="Georgia" w:hAnsi="Georgia" w:cs="Georgia"/>
          <w:sz w:val="20"/>
          <w:szCs w:val="20"/>
        </w:rPr>
      </w:pPr>
    </w:p>
    <w:p w14:paraId="04962DC6" w14:textId="77777777" w:rsidR="00EA0540" w:rsidRDefault="00EA0540">
      <w:pPr>
        <w:pStyle w:val="BodyText"/>
        <w:kinsoku w:val="0"/>
        <w:overflowPunct w:val="0"/>
        <w:spacing w:before="97"/>
        <w:rPr>
          <w:rFonts w:ascii="Georgia" w:hAnsi="Georgia" w:cs="Georgia"/>
          <w:sz w:val="20"/>
          <w:szCs w:val="20"/>
        </w:rPr>
      </w:pPr>
    </w:p>
    <w:p w14:paraId="1066B2DD" w14:textId="77777777" w:rsidR="00EA0540" w:rsidRDefault="00EA0540">
      <w:pPr>
        <w:pStyle w:val="BodyText"/>
        <w:kinsoku w:val="0"/>
        <w:overflowPunct w:val="0"/>
        <w:spacing w:before="1"/>
        <w:ind w:left="720"/>
        <w:rPr>
          <w:rFonts w:ascii="Georgia" w:hAnsi="Georgia" w:cs="Georgia"/>
          <w:b/>
          <w:bCs/>
          <w:spacing w:val="-2"/>
          <w:sz w:val="22"/>
          <w:szCs w:val="22"/>
        </w:rPr>
      </w:pPr>
      <w:bookmarkStart w:id="12" w:name="Student Affairs Committee"/>
      <w:bookmarkEnd w:id="12"/>
      <w:r>
        <w:rPr>
          <w:rFonts w:ascii="Georgia" w:hAnsi="Georgia" w:cs="Georgia"/>
          <w:b/>
          <w:bCs/>
          <w:spacing w:val="-2"/>
          <w:sz w:val="22"/>
          <w:szCs w:val="22"/>
        </w:rPr>
        <w:t>Student</w:t>
      </w:r>
      <w:r>
        <w:rPr>
          <w:rFonts w:ascii="Georgia" w:hAnsi="Georgia" w:cs="Georgia"/>
          <w:b/>
          <w:bCs/>
          <w:spacing w:val="-6"/>
          <w:sz w:val="22"/>
          <w:szCs w:val="22"/>
        </w:rPr>
        <w:t xml:space="preserve"> </w:t>
      </w:r>
      <w:r>
        <w:rPr>
          <w:rFonts w:ascii="Georgia" w:hAnsi="Georgia" w:cs="Georgia"/>
          <w:b/>
          <w:bCs/>
          <w:spacing w:val="-2"/>
          <w:sz w:val="22"/>
          <w:szCs w:val="22"/>
        </w:rPr>
        <w:t>Affairs</w:t>
      </w:r>
      <w:r>
        <w:rPr>
          <w:rFonts w:ascii="Georgia" w:hAnsi="Georgia" w:cs="Georgia"/>
          <w:b/>
          <w:bCs/>
          <w:spacing w:val="-6"/>
          <w:sz w:val="22"/>
          <w:szCs w:val="22"/>
        </w:rPr>
        <w:t xml:space="preserve"> </w:t>
      </w:r>
      <w:r>
        <w:rPr>
          <w:rFonts w:ascii="Georgia" w:hAnsi="Georgia" w:cs="Georgia"/>
          <w:b/>
          <w:bCs/>
          <w:spacing w:val="-2"/>
          <w:sz w:val="22"/>
          <w:szCs w:val="22"/>
        </w:rPr>
        <w:t>Committee</w:t>
      </w:r>
    </w:p>
    <w:p w14:paraId="4EE88906" w14:textId="77777777" w:rsidR="00EA0540" w:rsidRDefault="00EA0540">
      <w:pPr>
        <w:pStyle w:val="BodyText"/>
        <w:kinsoku w:val="0"/>
        <w:overflowPunct w:val="0"/>
        <w:spacing w:before="31"/>
        <w:ind w:left="720"/>
        <w:rPr>
          <w:rFonts w:ascii="Georgia" w:hAnsi="Georgia" w:cs="Georgia"/>
          <w:color w:val="0561C1"/>
          <w:spacing w:val="-2"/>
          <w:sz w:val="20"/>
          <w:szCs w:val="20"/>
        </w:rPr>
      </w:pPr>
      <w:r>
        <w:rPr>
          <w:rFonts w:ascii="Georgia" w:hAnsi="Georgia" w:cs="Georgia"/>
          <w:sz w:val="20"/>
          <w:szCs w:val="20"/>
        </w:rPr>
        <w:t>Abigail</w:t>
      </w:r>
      <w:r>
        <w:rPr>
          <w:rFonts w:ascii="Georgia" w:hAnsi="Georgia" w:cs="Georgia"/>
          <w:spacing w:val="-8"/>
          <w:sz w:val="20"/>
          <w:szCs w:val="20"/>
        </w:rPr>
        <w:t xml:space="preserve"> </w:t>
      </w:r>
      <w:r>
        <w:rPr>
          <w:rFonts w:ascii="Georgia" w:hAnsi="Georgia" w:cs="Georgia"/>
          <w:sz w:val="20"/>
          <w:szCs w:val="20"/>
        </w:rPr>
        <w:t>S.</w:t>
      </w:r>
      <w:r>
        <w:rPr>
          <w:rFonts w:ascii="Georgia" w:hAnsi="Georgia" w:cs="Georgia"/>
          <w:spacing w:val="-9"/>
          <w:sz w:val="20"/>
          <w:szCs w:val="20"/>
        </w:rPr>
        <w:t xml:space="preserve"> </w:t>
      </w:r>
      <w:r>
        <w:rPr>
          <w:rFonts w:ascii="Georgia" w:hAnsi="Georgia" w:cs="Georgia"/>
          <w:sz w:val="20"/>
          <w:szCs w:val="20"/>
        </w:rPr>
        <w:t>Engelberth,</w:t>
      </w:r>
      <w:r>
        <w:rPr>
          <w:rFonts w:ascii="Georgia" w:hAnsi="Georgia" w:cs="Georgia"/>
          <w:spacing w:val="-7"/>
          <w:sz w:val="20"/>
          <w:szCs w:val="20"/>
        </w:rPr>
        <w:t xml:space="preserve"> </w:t>
      </w:r>
      <w:hyperlink r:id="rId41" w:history="1">
        <w:r>
          <w:rPr>
            <w:rFonts w:ascii="Georgia" w:hAnsi="Georgia" w:cs="Georgia"/>
            <w:color w:val="0561C1"/>
            <w:spacing w:val="-2"/>
            <w:sz w:val="20"/>
            <w:szCs w:val="20"/>
            <w:u w:val="single"/>
          </w:rPr>
          <w:t>aengelbe@purdue.edu</w:t>
        </w:r>
      </w:hyperlink>
    </w:p>
    <w:p w14:paraId="49DD829F" w14:textId="77777777" w:rsidR="00EA0540" w:rsidRDefault="00EA0540">
      <w:pPr>
        <w:pStyle w:val="ListParagraph"/>
        <w:numPr>
          <w:ilvl w:val="0"/>
          <w:numId w:val="9"/>
        </w:numPr>
        <w:tabs>
          <w:tab w:val="left" w:pos="1080"/>
        </w:tabs>
        <w:kinsoku w:val="0"/>
        <w:overflowPunct w:val="0"/>
        <w:spacing w:before="32"/>
        <w:ind w:hanging="360"/>
        <w:rPr>
          <w:rFonts w:ascii="Georgia" w:hAnsi="Georgia" w:cs="Georgia"/>
          <w:spacing w:val="-2"/>
          <w:sz w:val="20"/>
          <w:szCs w:val="20"/>
        </w:rPr>
      </w:pPr>
      <w:r>
        <w:rPr>
          <w:rFonts w:ascii="Georgia" w:hAnsi="Georgia" w:cs="Georgia"/>
          <w:sz w:val="20"/>
          <w:szCs w:val="20"/>
        </w:rPr>
        <w:t>Move-in</w:t>
      </w:r>
      <w:r>
        <w:rPr>
          <w:rFonts w:ascii="Georgia" w:hAnsi="Georgia" w:cs="Georgia"/>
          <w:spacing w:val="-7"/>
          <w:sz w:val="20"/>
          <w:szCs w:val="20"/>
        </w:rPr>
        <w:t xml:space="preserve"> </w:t>
      </w:r>
      <w:r>
        <w:rPr>
          <w:rFonts w:ascii="Georgia" w:hAnsi="Georgia" w:cs="Georgia"/>
          <w:spacing w:val="-2"/>
          <w:sz w:val="20"/>
          <w:szCs w:val="20"/>
        </w:rPr>
        <w:t>Package</w:t>
      </w:r>
    </w:p>
    <w:p w14:paraId="51E8E6A0" w14:textId="77777777" w:rsidR="00EA0540" w:rsidRDefault="00EA0540">
      <w:pPr>
        <w:pStyle w:val="ListParagraph"/>
        <w:numPr>
          <w:ilvl w:val="0"/>
          <w:numId w:val="9"/>
        </w:numPr>
        <w:tabs>
          <w:tab w:val="left" w:pos="1078"/>
        </w:tabs>
        <w:kinsoku w:val="0"/>
        <w:overflowPunct w:val="0"/>
        <w:spacing w:before="32"/>
        <w:ind w:left="1078" w:hanging="358"/>
        <w:rPr>
          <w:rFonts w:ascii="Georgia" w:hAnsi="Georgia" w:cs="Georgia"/>
          <w:spacing w:val="-2"/>
          <w:sz w:val="20"/>
          <w:szCs w:val="20"/>
        </w:rPr>
      </w:pPr>
      <w:r>
        <w:rPr>
          <w:rFonts w:ascii="Georgia" w:hAnsi="Georgia" w:cs="Georgia"/>
          <w:sz w:val="20"/>
          <w:szCs w:val="20"/>
        </w:rPr>
        <w:t>Professional</w:t>
      </w:r>
      <w:r>
        <w:rPr>
          <w:rFonts w:ascii="Georgia" w:hAnsi="Georgia" w:cs="Georgia"/>
          <w:spacing w:val="-7"/>
          <w:sz w:val="20"/>
          <w:szCs w:val="20"/>
        </w:rPr>
        <w:t xml:space="preserve"> </w:t>
      </w:r>
      <w:r>
        <w:rPr>
          <w:rFonts w:ascii="Georgia" w:hAnsi="Georgia" w:cs="Georgia"/>
          <w:sz w:val="20"/>
          <w:szCs w:val="20"/>
        </w:rPr>
        <w:t>Excused</w:t>
      </w:r>
      <w:r>
        <w:rPr>
          <w:rFonts w:ascii="Georgia" w:hAnsi="Georgia" w:cs="Georgia"/>
          <w:spacing w:val="-7"/>
          <w:sz w:val="20"/>
          <w:szCs w:val="20"/>
        </w:rPr>
        <w:t xml:space="preserve"> </w:t>
      </w:r>
      <w:r>
        <w:rPr>
          <w:rFonts w:ascii="Georgia" w:hAnsi="Georgia" w:cs="Georgia"/>
          <w:spacing w:val="-2"/>
          <w:sz w:val="20"/>
          <w:szCs w:val="20"/>
        </w:rPr>
        <w:t>Absences</w:t>
      </w:r>
    </w:p>
    <w:p w14:paraId="6EE4724C" w14:textId="77777777" w:rsidR="00EA0540" w:rsidRDefault="00EA0540">
      <w:pPr>
        <w:pStyle w:val="ListParagraph"/>
        <w:numPr>
          <w:ilvl w:val="0"/>
          <w:numId w:val="9"/>
        </w:numPr>
        <w:tabs>
          <w:tab w:val="left" w:pos="1078"/>
        </w:tabs>
        <w:kinsoku w:val="0"/>
        <w:overflowPunct w:val="0"/>
        <w:spacing w:before="31"/>
        <w:ind w:left="1078" w:hanging="358"/>
        <w:rPr>
          <w:rFonts w:ascii="Georgia" w:hAnsi="Georgia" w:cs="Georgia"/>
          <w:spacing w:val="-2"/>
          <w:sz w:val="20"/>
          <w:szCs w:val="20"/>
        </w:rPr>
      </w:pPr>
      <w:r>
        <w:rPr>
          <w:rFonts w:ascii="Georgia" w:hAnsi="Georgia" w:cs="Georgia"/>
          <w:sz w:val="20"/>
          <w:szCs w:val="20"/>
        </w:rPr>
        <w:t>Student</w:t>
      </w:r>
      <w:r>
        <w:rPr>
          <w:rFonts w:ascii="Georgia" w:hAnsi="Georgia" w:cs="Georgia"/>
          <w:spacing w:val="-5"/>
          <w:sz w:val="20"/>
          <w:szCs w:val="20"/>
        </w:rPr>
        <w:t xml:space="preserve"> </w:t>
      </w:r>
      <w:r>
        <w:rPr>
          <w:rFonts w:ascii="Georgia" w:hAnsi="Georgia" w:cs="Georgia"/>
          <w:sz w:val="20"/>
          <w:szCs w:val="20"/>
        </w:rPr>
        <w:t>Success</w:t>
      </w:r>
      <w:r>
        <w:rPr>
          <w:rFonts w:ascii="Georgia" w:hAnsi="Georgia" w:cs="Georgia"/>
          <w:spacing w:val="-4"/>
          <w:sz w:val="20"/>
          <w:szCs w:val="20"/>
        </w:rPr>
        <w:t xml:space="preserve"> </w:t>
      </w:r>
      <w:r>
        <w:rPr>
          <w:rFonts w:ascii="Georgia" w:hAnsi="Georgia" w:cs="Georgia"/>
          <w:spacing w:val="-2"/>
          <w:sz w:val="20"/>
          <w:szCs w:val="20"/>
        </w:rPr>
        <w:t>resources</w:t>
      </w:r>
    </w:p>
    <w:p w14:paraId="4D01B635" w14:textId="77777777" w:rsidR="00EA0540" w:rsidRDefault="00EA0540">
      <w:pPr>
        <w:pStyle w:val="ListParagraph"/>
        <w:numPr>
          <w:ilvl w:val="0"/>
          <w:numId w:val="9"/>
        </w:numPr>
        <w:tabs>
          <w:tab w:val="left" w:pos="1079"/>
        </w:tabs>
        <w:kinsoku w:val="0"/>
        <w:overflowPunct w:val="0"/>
        <w:spacing w:before="32"/>
        <w:ind w:left="1079" w:hanging="359"/>
        <w:rPr>
          <w:rFonts w:ascii="Georgia" w:hAnsi="Georgia" w:cs="Georgia"/>
          <w:spacing w:val="-2"/>
          <w:sz w:val="20"/>
          <w:szCs w:val="20"/>
        </w:rPr>
      </w:pPr>
      <w:r>
        <w:rPr>
          <w:rFonts w:ascii="Georgia" w:hAnsi="Georgia" w:cs="Georgia"/>
          <w:sz w:val="20"/>
          <w:szCs w:val="20"/>
        </w:rPr>
        <w:t>Distribution</w:t>
      </w:r>
      <w:r>
        <w:rPr>
          <w:rFonts w:ascii="Georgia" w:hAnsi="Georgia" w:cs="Georgia"/>
          <w:spacing w:val="-7"/>
          <w:sz w:val="20"/>
          <w:szCs w:val="20"/>
        </w:rPr>
        <w:t xml:space="preserve"> </w:t>
      </w:r>
      <w:r>
        <w:rPr>
          <w:rFonts w:ascii="Georgia" w:hAnsi="Georgia" w:cs="Georgia"/>
          <w:sz w:val="20"/>
          <w:szCs w:val="20"/>
        </w:rPr>
        <w:t>of</w:t>
      </w:r>
      <w:r>
        <w:rPr>
          <w:rFonts w:ascii="Georgia" w:hAnsi="Georgia" w:cs="Georgia"/>
          <w:spacing w:val="-5"/>
          <w:sz w:val="20"/>
          <w:szCs w:val="20"/>
        </w:rPr>
        <w:t xml:space="preserve"> </w:t>
      </w:r>
      <w:r>
        <w:rPr>
          <w:rFonts w:ascii="Georgia" w:hAnsi="Georgia" w:cs="Georgia"/>
          <w:sz w:val="20"/>
          <w:szCs w:val="20"/>
        </w:rPr>
        <w:t>Purdue</w:t>
      </w:r>
      <w:r>
        <w:rPr>
          <w:rFonts w:ascii="Georgia" w:hAnsi="Georgia" w:cs="Georgia"/>
          <w:spacing w:val="-4"/>
          <w:sz w:val="20"/>
          <w:szCs w:val="20"/>
        </w:rPr>
        <w:t xml:space="preserve"> </w:t>
      </w:r>
      <w:r>
        <w:rPr>
          <w:rFonts w:ascii="Georgia" w:hAnsi="Georgia" w:cs="Georgia"/>
          <w:spacing w:val="-2"/>
          <w:sz w:val="20"/>
          <w:szCs w:val="20"/>
        </w:rPr>
        <w:t>Exponent</w:t>
      </w:r>
    </w:p>
    <w:p w14:paraId="55B7FEF9" w14:textId="77777777" w:rsidR="00EA0540" w:rsidRDefault="00EA0540">
      <w:pPr>
        <w:pStyle w:val="BodyText"/>
        <w:kinsoku w:val="0"/>
        <w:overflowPunct w:val="0"/>
        <w:spacing w:before="65"/>
        <w:rPr>
          <w:rFonts w:ascii="Georgia" w:hAnsi="Georgia" w:cs="Georgia"/>
          <w:sz w:val="20"/>
          <w:szCs w:val="20"/>
        </w:rPr>
      </w:pPr>
    </w:p>
    <w:p w14:paraId="0EBD69A1" w14:textId="77777777" w:rsidR="00EA0540" w:rsidRDefault="00EA0540">
      <w:pPr>
        <w:pStyle w:val="BodyText"/>
        <w:kinsoku w:val="0"/>
        <w:overflowPunct w:val="0"/>
        <w:ind w:left="720"/>
        <w:rPr>
          <w:rFonts w:ascii="Georgia" w:hAnsi="Georgia" w:cs="Georgia"/>
          <w:b/>
          <w:bCs/>
          <w:spacing w:val="-2"/>
          <w:sz w:val="22"/>
          <w:szCs w:val="22"/>
        </w:rPr>
      </w:pPr>
      <w:bookmarkStart w:id="13" w:name="University Resources Policy Committee"/>
      <w:bookmarkEnd w:id="13"/>
      <w:r>
        <w:rPr>
          <w:rFonts w:ascii="Georgia" w:hAnsi="Georgia" w:cs="Georgia"/>
          <w:b/>
          <w:bCs/>
          <w:spacing w:val="-2"/>
          <w:sz w:val="22"/>
          <w:szCs w:val="22"/>
        </w:rPr>
        <w:t>University</w:t>
      </w:r>
      <w:r>
        <w:rPr>
          <w:rFonts w:ascii="Georgia" w:hAnsi="Georgia" w:cs="Georgia"/>
          <w:b/>
          <w:bCs/>
          <w:spacing w:val="-10"/>
          <w:sz w:val="22"/>
          <w:szCs w:val="22"/>
        </w:rPr>
        <w:t xml:space="preserve"> </w:t>
      </w:r>
      <w:r>
        <w:rPr>
          <w:rFonts w:ascii="Georgia" w:hAnsi="Georgia" w:cs="Georgia"/>
          <w:b/>
          <w:bCs/>
          <w:spacing w:val="-2"/>
          <w:sz w:val="22"/>
          <w:szCs w:val="22"/>
        </w:rPr>
        <w:t>Resources</w:t>
      </w:r>
      <w:r>
        <w:rPr>
          <w:rFonts w:ascii="Georgia" w:hAnsi="Georgia" w:cs="Georgia"/>
          <w:b/>
          <w:bCs/>
          <w:spacing w:val="-7"/>
          <w:sz w:val="22"/>
          <w:szCs w:val="22"/>
        </w:rPr>
        <w:t xml:space="preserve"> </w:t>
      </w:r>
      <w:r>
        <w:rPr>
          <w:rFonts w:ascii="Georgia" w:hAnsi="Georgia" w:cs="Georgia"/>
          <w:b/>
          <w:bCs/>
          <w:spacing w:val="-2"/>
          <w:sz w:val="22"/>
          <w:szCs w:val="22"/>
        </w:rPr>
        <w:t>Policy</w:t>
      </w:r>
      <w:r>
        <w:rPr>
          <w:rFonts w:ascii="Georgia" w:hAnsi="Georgia" w:cs="Georgia"/>
          <w:b/>
          <w:bCs/>
          <w:spacing w:val="-8"/>
          <w:sz w:val="22"/>
          <w:szCs w:val="22"/>
        </w:rPr>
        <w:t xml:space="preserve"> </w:t>
      </w:r>
      <w:r>
        <w:rPr>
          <w:rFonts w:ascii="Georgia" w:hAnsi="Georgia" w:cs="Georgia"/>
          <w:b/>
          <w:bCs/>
          <w:spacing w:val="-2"/>
          <w:sz w:val="22"/>
          <w:szCs w:val="22"/>
        </w:rPr>
        <w:t>Committee</w:t>
      </w:r>
    </w:p>
    <w:p w14:paraId="138A10CB" w14:textId="77777777" w:rsidR="00EA0540" w:rsidRDefault="00EA0540">
      <w:pPr>
        <w:pStyle w:val="BodyText"/>
        <w:kinsoku w:val="0"/>
        <w:overflowPunct w:val="0"/>
        <w:spacing w:before="31"/>
        <w:ind w:left="720"/>
        <w:rPr>
          <w:rFonts w:ascii="Georgia" w:hAnsi="Georgia" w:cs="Georgia"/>
          <w:color w:val="0561C1"/>
          <w:spacing w:val="-2"/>
          <w:sz w:val="20"/>
          <w:szCs w:val="20"/>
        </w:rPr>
      </w:pPr>
      <w:r>
        <w:rPr>
          <w:rFonts w:ascii="Georgia" w:hAnsi="Georgia" w:cs="Georgia"/>
          <w:sz w:val="20"/>
          <w:szCs w:val="20"/>
        </w:rPr>
        <w:t>Lori</w:t>
      </w:r>
      <w:r>
        <w:rPr>
          <w:rFonts w:ascii="Georgia" w:hAnsi="Georgia" w:cs="Georgia"/>
          <w:spacing w:val="-10"/>
          <w:sz w:val="20"/>
          <w:szCs w:val="20"/>
        </w:rPr>
        <w:t xml:space="preserve"> </w:t>
      </w:r>
      <w:r>
        <w:rPr>
          <w:rFonts w:ascii="Georgia" w:hAnsi="Georgia" w:cs="Georgia"/>
          <w:sz w:val="20"/>
          <w:szCs w:val="20"/>
        </w:rPr>
        <w:t>Hoagland,</w:t>
      </w:r>
      <w:r>
        <w:rPr>
          <w:rFonts w:ascii="Georgia" w:hAnsi="Georgia" w:cs="Georgia"/>
          <w:spacing w:val="-8"/>
          <w:sz w:val="20"/>
          <w:szCs w:val="20"/>
        </w:rPr>
        <w:t xml:space="preserve"> </w:t>
      </w:r>
      <w:hyperlink r:id="rId42" w:history="1">
        <w:r>
          <w:rPr>
            <w:rFonts w:ascii="Georgia" w:hAnsi="Georgia" w:cs="Georgia"/>
            <w:color w:val="0561C1"/>
            <w:spacing w:val="-2"/>
            <w:sz w:val="20"/>
            <w:szCs w:val="20"/>
            <w:u w:val="single"/>
          </w:rPr>
          <w:t>lhoaglan@purdue.edu</w:t>
        </w:r>
      </w:hyperlink>
    </w:p>
    <w:p w14:paraId="32B30447" w14:textId="77777777" w:rsidR="00EA0540" w:rsidRDefault="00EA0540">
      <w:pPr>
        <w:pStyle w:val="ListParagraph"/>
        <w:numPr>
          <w:ilvl w:val="0"/>
          <w:numId w:val="8"/>
        </w:numPr>
        <w:tabs>
          <w:tab w:val="left" w:pos="1080"/>
        </w:tabs>
        <w:kinsoku w:val="0"/>
        <w:overflowPunct w:val="0"/>
        <w:spacing w:before="32"/>
        <w:rPr>
          <w:rFonts w:ascii="Georgia" w:hAnsi="Georgia" w:cs="Georgia"/>
          <w:spacing w:val="-2"/>
          <w:sz w:val="20"/>
          <w:szCs w:val="20"/>
        </w:rPr>
      </w:pPr>
      <w:r>
        <w:rPr>
          <w:rFonts w:ascii="Georgia" w:hAnsi="Georgia" w:cs="Georgia"/>
          <w:sz w:val="20"/>
          <w:szCs w:val="20"/>
        </w:rPr>
        <w:t>Parking</w:t>
      </w:r>
      <w:r>
        <w:rPr>
          <w:rFonts w:ascii="Georgia" w:hAnsi="Georgia" w:cs="Georgia"/>
          <w:spacing w:val="-5"/>
          <w:sz w:val="20"/>
          <w:szCs w:val="20"/>
        </w:rPr>
        <w:t xml:space="preserve"> </w:t>
      </w:r>
      <w:r>
        <w:rPr>
          <w:rFonts w:ascii="Georgia" w:hAnsi="Georgia" w:cs="Georgia"/>
          <w:sz w:val="20"/>
          <w:szCs w:val="20"/>
        </w:rPr>
        <w:t>regulations</w:t>
      </w:r>
      <w:r>
        <w:rPr>
          <w:rFonts w:ascii="Georgia" w:hAnsi="Georgia" w:cs="Georgia"/>
          <w:spacing w:val="-5"/>
          <w:sz w:val="20"/>
          <w:szCs w:val="20"/>
        </w:rPr>
        <w:t xml:space="preserve"> </w:t>
      </w:r>
      <w:r>
        <w:rPr>
          <w:rFonts w:ascii="Georgia" w:hAnsi="Georgia" w:cs="Georgia"/>
          <w:sz w:val="20"/>
          <w:szCs w:val="20"/>
        </w:rPr>
        <w:t>and</w:t>
      </w:r>
      <w:r>
        <w:rPr>
          <w:rFonts w:ascii="Georgia" w:hAnsi="Georgia" w:cs="Georgia"/>
          <w:spacing w:val="-5"/>
          <w:sz w:val="20"/>
          <w:szCs w:val="20"/>
        </w:rPr>
        <w:t xml:space="preserve"> </w:t>
      </w:r>
      <w:r>
        <w:rPr>
          <w:rFonts w:ascii="Georgia" w:hAnsi="Georgia" w:cs="Georgia"/>
          <w:sz w:val="20"/>
          <w:szCs w:val="20"/>
        </w:rPr>
        <w:t>appeals</w:t>
      </w:r>
      <w:r>
        <w:rPr>
          <w:rFonts w:ascii="Georgia" w:hAnsi="Georgia" w:cs="Georgia"/>
          <w:spacing w:val="-5"/>
          <w:sz w:val="20"/>
          <w:szCs w:val="20"/>
        </w:rPr>
        <w:t xml:space="preserve"> </w:t>
      </w:r>
      <w:r>
        <w:rPr>
          <w:rFonts w:ascii="Georgia" w:hAnsi="Georgia" w:cs="Georgia"/>
          <w:spacing w:val="-2"/>
          <w:sz w:val="20"/>
          <w:szCs w:val="20"/>
        </w:rPr>
        <w:t>process</w:t>
      </w:r>
    </w:p>
    <w:p w14:paraId="18B7EB0B" w14:textId="77777777" w:rsidR="00EA0540" w:rsidRDefault="00EA0540">
      <w:pPr>
        <w:pStyle w:val="ListParagraph"/>
        <w:numPr>
          <w:ilvl w:val="0"/>
          <w:numId w:val="8"/>
        </w:numPr>
        <w:tabs>
          <w:tab w:val="left" w:pos="1078"/>
        </w:tabs>
        <w:kinsoku w:val="0"/>
        <w:overflowPunct w:val="0"/>
        <w:spacing w:before="32"/>
        <w:ind w:left="1078" w:hanging="359"/>
        <w:rPr>
          <w:rFonts w:ascii="Georgia" w:hAnsi="Georgia" w:cs="Georgia"/>
          <w:spacing w:val="-4"/>
          <w:sz w:val="20"/>
          <w:szCs w:val="20"/>
        </w:rPr>
      </w:pPr>
      <w:r>
        <w:rPr>
          <w:rFonts w:ascii="Georgia" w:hAnsi="Georgia" w:cs="Georgia"/>
          <w:sz w:val="20"/>
          <w:szCs w:val="20"/>
        </w:rPr>
        <w:t>Issues</w:t>
      </w:r>
      <w:r>
        <w:rPr>
          <w:rFonts w:ascii="Georgia" w:hAnsi="Georgia" w:cs="Georgia"/>
          <w:spacing w:val="-5"/>
          <w:sz w:val="20"/>
          <w:szCs w:val="20"/>
        </w:rPr>
        <w:t xml:space="preserve"> </w:t>
      </w:r>
      <w:r>
        <w:rPr>
          <w:rFonts w:ascii="Georgia" w:hAnsi="Georgia" w:cs="Georgia"/>
          <w:sz w:val="20"/>
          <w:szCs w:val="20"/>
        </w:rPr>
        <w:t>around</w:t>
      </w:r>
      <w:r>
        <w:rPr>
          <w:rFonts w:ascii="Georgia" w:hAnsi="Georgia" w:cs="Georgia"/>
          <w:spacing w:val="-4"/>
          <w:sz w:val="20"/>
          <w:szCs w:val="20"/>
        </w:rPr>
        <w:t xml:space="preserve"> </w:t>
      </w:r>
      <w:r>
        <w:rPr>
          <w:rFonts w:ascii="Georgia" w:hAnsi="Georgia" w:cs="Georgia"/>
          <w:sz w:val="20"/>
          <w:szCs w:val="20"/>
        </w:rPr>
        <w:t>parking</w:t>
      </w:r>
      <w:r>
        <w:rPr>
          <w:rFonts w:ascii="Georgia" w:hAnsi="Georgia" w:cs="Georgia"/>
          <w:spacing w:val="-5"/>
          <w:sz w:val="20"/>
          <w:szCs w:val="20"/>
        </w:rPr>
        <w:t xml:space="preserve"> </w:t>
      </w:r>
      <w:r>
        <w:rPr>
          <w:rFonts w:ascii="Georgia" w:hAnsi="Georgia" w:cs="Georgia"/>
          <w:sz w:val="20"/>
          <w:szCs w:val="20"/>
        </w:rPr>
        <w:t>at</w:t>
      </w:r>
      <w:r>
        <w:rPr>
          <w:rFonts w:ascii="Georgia" w:hAnsi="Georgia" w:cs="Georgia"/>
          <w:spacing w:val="-3"/>
          <w:sz w:val="20"/>
          <w:szCs w:val="20"/>
        </w:rPr>
        <w:t xml:space="preserve"> </w:t>
      </w:r>
      <w:r>
        <w:rPr>
          <w:rFonts w:ascii="Georgia" w:hAnsi="Georgia" w:cs="Georgia"/>
          <w:sz w:val="20"/>
          <w:szCs w:val="20"/>
        </w:rPr>
        <w:t>bicycle</w:t>
      </w:r>
      <w:r>
        <w:rPr>
          <w:rFonts w:ascii="Georgia" w:hAnsi="Georgia" w:cs="Georgia"/>
          <w:spacing w:val="-3"/>
          <w:sz w:val="20"/>
          <w:szCs w:val="20"/>
        </w:rPr>
        <w:t xml:space="preserve"> </w:t>
      </w:r>
      <w:r>
        <w:rPr>
          <w:rFonts w:ascii="Georgia" w:hAnsi="Georgia" w:cs="Georgia"/>
          <w:spacing w:val="-4"/>
          <w:sz w:val="20"/>
          <w:szCs w:val="20"/>
        </w:rPr>
        <w:t>racks</w:t>
      </w:r>
    </w:p>
    <w:p w14:paraId="62C0B0E7" w14:textId="77777777" w:rsidR="00EA0540" w:rsidRDefault="00EA0540">
      <w:pPr>
        <w:pStyle w:val="ListParagraph"/>
        <w:numPr>
          <w:ilvl w:val="0"/>
          <w:numId w:val="8"/>
        </w:numPr>
        <w:tabs>
          <w:tab w:val="left" w:pos="1078"/>
        </w:tabs>
        <w:kinsoku w:val="0"/>
        <w:overflowPunct w:val="0"/>
        <w:spacing w:before="32"/>
        <w:ind w:left="1078" w:hanging="359"/>
        <w:rPr>
          <w:rFonts w:ascii="Georgia" w:hAnsi="Georgia" w:cs="Georgia"/>
          <w:spacing w:val="-2"/>
          <w:sz w:val="20"/>
          <w:szCs w:val="20"/>
        </w:rPr>
      </w:pPr>
      <w:r>
        <w:rPr>
          <w:rFonts w:ascii="Georgia" w:hAnsi="Georgia" w:cs="Georgia"/>
          <w:sz w:val="20"/>
          <w:szCs w:val="20"/>
        </w:rPr>
        <w:t>PSG/PGSG</w:t>
      </w:r>
      <w:r>
        <w:rPr>
          <w:rFonts w:ascii="Georgia" w:hAnsi="Georgia" w:cs="Georgia"/>
          <w:spacing w:val="-8"/>
          <w:sz w:val="20"/>
          <w:szCs w:val="20"/>
        </w:rPr>
        <w:t xml:space="preserve"> </w:t>
      </w:r>
      <w:r>
        <w:rPr>
          <w:rFonts w:ascii="Georgia" w:hAnsi="Georgia" w:cs="Georgia"/>
          <w:sz w:val="20"/>
          <w:szCs w:val="20"/>
        </w:rPr>
        <w:t>resolutions</w:t>
      </w:r>
      <w:r>
        <w:rPr>
          <w:rFonts w:ascii="Georgia" w:hAnsi="Georgia" w:cs="Georgia"/>
          <w:spacing w:val="-6"/>
          <w:sz w:val="20"/>
          <w:szCs w:val="20"/>
        </w:rPr>
        <w:t xml:space="preserve"> </w:t>
      </w:r>
      <w:r>
        <w:rPr>
          <w:rFonts w:ascii="Georgia" w:hAnsi="Georgia" w:cs="Georgia"/>
          <w:sz w:val="20"/>
          <w:szCs w:val="20"/>
        </w:rPr>
        <w:t>around</w:t>
      </w:r>
      <w:r>
        <w:rPr>
          <w:rFonts w:ascii="Georgia" w:hAnsi="Georgia" w:cs="Georgia"/>
          <w:spacing w:val="-6"/>
          <w:sz w:val="20"/>
          <w:szCs w:val="20"/>
        </w:rPr>
        <w:t xml:space="preserve"> </w:t>
      </w:r>
      <w:r>
        <w:rPr>
          <w:rFonts w:ascii="Georgia" w:hAnsi="Georgia" w:cs="Georgia"/>
          <w:sz w:val="20"/>
          <w:szCs w:val="20"/>
        </w:rPr>
        <w:t>voting,</w:t>
      </w:r>
      <w:r>
        <w:rPr>
          <w:rFonts w:ascii="Georgia" w:hAnsi="Georgia" w:cs="Georgia"/>
          <w:spacing w:val="-6"/>
          <w:sz w:val="20"/>
          <w:szCs w:val="20"/>
        </w:rPr>
        <w:t xml:space="preserve"> </w:t>
      </w:r>
      <w:r>
        <w:rPr>
          <w:rFonts w:ascii="Georgia" w:hAnsi="Georgia" w:cs="Georgia"/>
          <w:sz w:val="20"/>
          <w:szCs w:val="20"/>
        </w:rPr>
        <w:t>move-in</w:t>
      </w:r>
      <w:r>
        <w:rPr>
          <w:rFonts w:ascii="Georgia" w:hAnsi="Georgia" w:cs="Georgia"/>
          <w:spacing w:val="-5"/>
          <w:sz w:val="20"/>
          <w:szCs w:val="20"/>
        </w:rPr>
        <w:t xml:space="preserve"> </w:t>
      </w:r>
      <w:r>
        <w:rPr>
          <w:rFonts w:ascii="Georgia" w:hAnsi="Georgia" w:cs="Georgia"/>
          <w:sz w:val="20"/>
          <w:szCs w:val="20"/>
        </w:rPr>
        <w:t>packages</w:t>
      </w:r>
      <w:r>
        <w:rPr>
          <w:rFonts w:ascii="Georgia" w:hAnsi="Georgia" w:cs="Georgia"/>
          <w:spacing w:val="-6"/>
          <w:sz w:val="20"/>
          <w:szCs w:val="20"/>
        </w:rPr>
        <w:t xml:space="preserve"> </w:t>
      </w:r>
      <w:r>
        <w:rPr>
          <w:rFonts w:ascii="Georgia" w:hAnsi="Georgia" w:cs="Georgia"/>
          <w:sz w:val="20"/>
          <w:szCs w:val="20"/>
        </w:rPr>
        <w:t>and</w:t>
      </w:r>
      <w:r>
        <w:rPr>
          <w:rFonts w:ascii="Georgia" w:hAnsi="Georgia" w:cs="Georgia"/>
          <w:spacing w:val="-6"/>
          <w:sz w:val="20"/>
          <w:szCs w:val="20"/>
        </w:rPr>
        <w:t xml:space="preserve"> </w:t>
      </w:r>
      <w:r>
        <w:rPr>
          <w:rFonts w:ascii="Georgia" w:hAnsi="Georgia" w:cs="Georgia"/>
          <w:sz w:val="20"/>
          <w:szCs w:val="20"/>
        </w:rPr>
        <w:t>equitable</w:t>
      </w:r>
      <w:r>
        <w:rPr>
          <w:rFonts w:ascii="Georgia" w:hAnsi="Georgia" w:cs="Georgia"/>
          <w:spacing w:val="-4"/>
          <w:sz w:val="20"/>
          <w:szCs w:val="20"/>
        </w:rPr>
        <w:t xml:space="preserve"> </w:t>
      </w:r>
      <w:r>
        <w:rPr>
          <w:rFonts w:ascii="Georgia" w:hAnsi="Georgia" w:cs="Georgia"/>
          <w:spacing w:val="-2"/>
          <w:sz w:val="20"/>
          <w:szCs w:val="20"/>
        </w:rPr>
        <w:t>parking</w:t>
      </w:r>
    </w:p>
    <w:p w14:paraId="154F78B2" w14:textId="77777777" w:rsidR="00EA0540" w:rsidRDefault="00EA0540">
      <w:pPr>
        <w:pStyle w:val="ListParagraph"/>
        <w:numPr>
          <w:ilvl w:val="0"/>
          <w:numId w:val="8"/>
        </w:numPr>
        <w:tabs>
          <w:tab w:val="left" w:pos="1078"/>
        </w:tabs>
        <w:kinsoku w:val="0"/>
        <w:overflowPunct w:val="0"/>
        <w:spacing w:before="32"/>
        <w:ind w:left="1078" w:hanging="359"/>
        <w:rPr>
          <w:rFonts w:ascii="Georgia" w:hAnsi="Georgia" w:cs="Georgia"/>
          <w:spacing w:val="-2"/>
          <w:sz w:val="20"/>
          <w:szCs w:val="20"/>
        </w:rPr>
        <w:sectPr w:rsidR="00000000">
          <w:pgSz w:w="12240" w:h="15840"/>
          <w:pgMar w:top="1260" w:right="720" w:bottom="960" w:left="720" w:header="0" w:footer="775" w:gutter="0"/>
          <w:cols w:space="720"/>
          <w:noEndnote/>
        </w:sectPr>
      </w:pPr>
    </w:p>
    <w:p w14:paraId="24D5F1EC" w14:textId="77777777" w:rsidR="00EA0540" w:rsidRDefault="00EA0540">
      <w:pPr>
        <w:pStyle w:val="BodyText"/>
        <w:kinsoku w:val="0"/>
        <w:overflowPunct w:val="0"/>
        <w:rPr>
          <w:rFonts w:ascii="Georgia" w:hAnsi="Georgia" w:cs="Georgia"/>
          <w:sz w:val="7"/>
          <w:szCs w:val="7"/>
        </w:rPr>
      </w:pPr>
    </w:p>
    <w:p w14:paraId="3EAEB97C" w14:textId="0494E209" w:rsidR="00EA0540" w:rsidRDefault="00EA0540">
      <w:pPr>
        <w:pStyle w:val="BodyText"/>
        <w:kinsoku w:val="0"/>
        <w:overflowPunct w:val="0"/>
        <w:ind w:left="828" w:right="-58"/>
        <w:rPr>
          <w:rFonts w:ascii="Georgia" w:hAnsi="Georgia" w:cs="Georgia"/>
          <w:sz w:val="20"/>
          <w:szCs w:val="20"/>
        </w:rPr>
      </w:pPr>
      <w:r>
        <w:rPr>
          <w:rFonts w:ascii="Georgia" w:hAnsi="Georgia" w:cs="Georgia"/>
          <w:noProof/>
          <w:sz w:val="20"/>
          <w:szCs w:val="20"/>
        </w:rPr>
        <w:drawing>
          <wp:inline distT="0" distB="0" distL="0" distR="0" wp14:anchorId="05F10133" wp14:editId="6DE851BE">
            <wp:extent cx="2952750" cy="381000"/>
            <wp:effectExtent l="0" t="0" r="0" b="0"/>
            <wp:docPr id="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500EA037" w14:textId="77777777" w:rsidR="00EA0540" w:rsidRDefault="00EA0540">
      <w:pPr>
        <w:pStyle w:val="BodyText"/>
        <w:kinsoku w:val="0"/>
        <w:overflowPunct w:val="0"/>
        <w:rPr>
          <w:rFonts w:ascii="Georgia" w:hAnsi="Georgia" w:cs="Georgia"/>
          <w:sz w:val="20"/>
          <w:szCs w:val="20"/>
        </w:rPr>
      </w:pPr>
    </w:p>
    <w:p w14:paraId="5C253379" w14:textId="77777777" w:rsidR="00EA0540" w:rsidRDefault="00EA0540">
      <w:pPr>
        <w:pStyle w:val="BodyText"/>
        <w:kinsoku w:val="0"/>
        <w:overflowPunct w:val="0"/>
        <w:rPr>
          <w:rFonts w:ascii="Georgia" w:hAnsi="Georgia" w:cs="Georgia"/>
          <w:sz w:val="20"/>
          <w:szCs w:val="20"/>
        </w:rPr>
      </w:pPr>
    </w:p>
    <w:p w14:paraId="1A348C77" w14:textId="77777777" w:rsidR="00EA0540" w:rsidRDefault="00EA0540">
      <w:pPr>
        <w:pStyle w:val="BodyText"/>
        <w:kinsoku w:val="0"/>
        <w:overflowPunct w:val="0"/>
        <w:rPr>
          <w:rFonts w:ascii="Georgia" w:hAnsi="Georgia" w:cs="Georgia"/>
          <w:sz w:val="20"/>
          <w:szCs w:val="20"/>
        </w:rPr>
      </w:pPr>
    </w:p>
    <w:p w14:paraId="6CFD6D19" w14:textId="77777777" w:rsidR="00EA0540" w:rsidRDefault="00EA0540">
      <w:pPr>
        <w:pStyle w:val="BodyText"/>
        <w:kinsoku w:val="0"/>
        <w:overflowPunct w:val="0"/>
        <w:rPr>
          <w:rFonts w:ascii="Georgia" w:hAnsi="Georgia" w:cs="Georgia"/>
          <w:sz w:val="20"/>
          <w:szCs w:val="20"/>
        </w:rPr>
      </w:pPr>
    </w:p>
    <w:p w14:paraId="514F36F1" w14:textId="77777777" w:rsidR="00EA0540" w:rsidRDefault="00EA0540">
      <w:pPr>
        <w:pStyle w:val="BodyText"/>
        <w:kinsoku w:val="0"/>
        <w:overflowPunct w:val="0"/>
        <w:rPr>
          <w:rFonts w:ascii="Georgia" w:hAnsi="Georgia" w:cs="Georgia"/>
          <w:sz w:val="20"/>
          <w:szCs w:val="20"/>
        </w:rPr>
      </w:pPr>
    </w:p>
    <w:p w14:paraId="66FB93E4" w14:textId="77777777" w:rsidR="00EA0540" w:rsidRDefault="00EA0540">
      <w:pPr>
        <w:pStyle w:val="BodyText"/>
        <w:kinsoku w:val="0"/>
        <w:overflowPunct w:val="0"/>
        <w:rPr>
          <w:rFonts w:ascii="Georgia" w:hAnsi="Georgia" w:cs="Georgia"/>
          <w:sz w:val="20"/>
          <w:szCs w:val="20"/>
        </w:rPr>
      </w:pPr>
    </w:p>
    <w:p w14:paraId="5C657196" w14:textId="77777777" w:rsidR="00EA0540" w:rsidRDefault="00EA0540">
      <w:pPr>
        <w:pStyle w:val="BodyText"/>
        <w:kinsoku w:val="0"/>
        <w:overflowPunct w:val="0"/>
        <w:rPr>
          <w:rFonts w:ascii="Georgia" w:hAnsi="Georgia" w:cs="Georgia"/>
          <w:sz w:val="20"/>
          <w:szCs w:val="20"/>
        </w:rPr>
      </w:pPr>
    </w:p>
    <w:p w14:paraId="3AC36694" w14:textId="77777777" w:rsidR="00EA0540" w:rsidRDefault="00EA0540">
      <w:pPr>
        <w:pStyle w:val="BodyText"/>
        <w:kinsoku w:val="0"/>
        <w:overflowPunct w:val="0"/>
        <w:rPr>
          <w:rFonts w:ascii="Georgia" w:hAnsi="Georgia" w:cs="Georgia"/>
          <w:sz w:val="20"/>
          <w:szCs w:val="20"/>
        </w:rPr>
      </w:pPr>
    </w:p>
    <w:p w14:paraId="7543027F" w14:textId="77777777" w:rsidR="00EA0540" w:rsidRDefault="00EA0540">
      <w:pPr>
        <w:pStyle w:val="BodyText"/>
        <w:kinsoku w:val="0"/>
        <w:overflowPunct w:val="0"/>
        <w:rPr>
          <w:rFonts w:ascii="Georgia" w:hAnsi="Georgia" w:cs="Georgia"/>
          <w:sz w:val="20"/>
          <w:szCs w:val="20"/>
        </w:rPr>
      </w:pPr>
    </w:p>
    <w:p w14:paraId="26C3ADF6" w14:textId="77777777" w:rsidR="00EA0540" w:rsidRDefault="00EA0540">
      <w:pPr>
        <w:pStyle w:val="BodyText"/>
        <w:kinsoku w:val="0"/>
        <w:overflowPunct w:val="0"/>
        <w:rPr>
          <w:rFonts w:ascii="Georgia" w:hAnsi="Georgia" w:cs="Georgia"/>
          <w:sz w:val="20"/>
          <w:szCs w:val="20"/>
        </w:rPr>
      </w:pPr>
    </w:p>
    <w:p w14:paraId="3BF57888" w14:textId="77777777" w:rsidR="00EA0540" w:rsidRDefault="00EA0540">
      <w:pPr>
        <w:pStyle w:val="BodyText"/>
        <w:kinsoku w:val="0"/>
        <w:overflowPunct w:val="0"/>
        <w:rPr>
          <w:rFonts w:ascii="Georgia" w:hAnsi="Georgia" w:cs="Georgia"/>
          <w:sz w:val="20"/>
          <w:szCs w:val="20"/>
        </w:rPr>
      </w:pPr>
    </w:p>
    <w:p w14:paraId="531DBBCB" w14:textId="77777777" w:rsidR="00EA0540" w:rsidRDefault="00EA0540">
      <w:pPr>
        <w:pStyle w:val="BodyText"/>
        <w:kinsoku w:val="0"/>
        <w:overflowPunct w:val="0"/>
        <w:rPr>
          <w:rFonts w:ascii="Georgia" w:hAnsi="Georgia" w:cs="Georgia"/>
          <w:sz w:val="20"/>
          <w:szCs w:val="20"/>
        </w:rPr>
      </w:pPr>
    </w:p>
    <w:p w14:paraId="36BA320A" w14:textId="77777777" w:rsidR="00EA0540" w:rsidRDefault="00EA0540">
      <w:pPr>
        <w:pStyle w:val="BodyText"/>
        <w:kinsoku w:val="0"/>
        <w:overflowPunct w:val="0"/>
        <w:rPr>
          <w:rFonts w:ascii="Georgia" w:hAnsi="Georgia" w:cs="Georgia"/>
          <w:sz w:val="20"/>
          <w:szCs w:val="20"/>
        </w:rPr>
      </w:pPr>
    </w:p>
    <w:p w14:paraId="201E7490" w14:textId="77777777" w:rsidR="00EA0540" w:rsidRDefault="00EA0540">
      <w:pPr>
        <w:pStyle w:val="BodyText"/>
        <w:kinsoku w:val="0"/>
        <w:overflowPunct w:val="0"/>
        <w:rPr>
          <w:rFonts w:ascii="Georgia" w:hAnsi="Georgia" w:cs="Georgia"/>
          <w:sz w:val="20"/>
          <w:szCs w:val="20"/>
        </w:rPr>
      </w:pPr>
    </w:p>
    <w:p w14:paraId="4B6A845D" w14:textId="77777777" w:rsidR="00EA0540" w:rsidRDefault="00EA0540">
      <w:pPr>
        <w:pStyle w:val="BodyText"/>
        <w:kinsoku w:val="0"/>
        <w:overflowPunct w:val="0"/>
        <w:rPr>
          <w:rFonts w:ascii="Georgia" w:hAnsi="Georgia" w:cs="Georgia"/>
          <w:sz w:val="20"/>
          <w:szCs w:val="20"/>
        </w:rPr>
      </w:pPr>
    </w:p>
    <w:p w14:paraId="5064CBA3" w14:textId="77777777" w:rsidR="00EA0540" w:rsidRDefault="00EA0540">
      <w:pPr>
        <w:pStyle w:val="BodyText"/>
        <w:kinsoku w:val="0"/>
        <w:overflowPunct w:val="0"/>
        <w:rPr>
          <w:rFonts w:ascii="Georgia" w:hAnsi="Georgia" w:cs="Georgia"/>
          <w:sz w:val="20"/>
          <w:szCs w:val="20"/>
        </w:rPr>
      </w:pPr>
    </w:p>
    <w:p w14:paraId="45E4FC9D" w14:textId="77777777" w:rsidR="00EA0540" w:rsidRDefault="00EA0540">
      <w:pPr>
        <w:pStyle w:val="BodyText"/>
        <w:kinsoku w:val="0"/>
        <w:overflowPunct w:val="0"/>
        <w:rPr>
          <w:rFonts w:ascii="Georgia" w:hAnsi="Georgia" w:cs="Georgia"/>
          <w:sz w:val="20"/>
          <w:szCs w:val="20"/>
        </w:rPr>
      </w:pPr>
    </w:p>
    <w:p w14:paraId="7CBBE90D" w14:textId="77777777" w:rsidR="00EA0540" w:rsidRDefault="00EA0540">
      <w:pPr>
        <w:pStyle w:val="BodyText"/>
        <w:kinsoku w:val="0"/>
        <w:overflowPunct w:val="0"/>
        <w:rPr>
          <w:rFonts w:ascii="Georgia" w:hAnsi="Georgia" w:cs="Georgia"/>
          <w:sz w:val="20"/>
          <w:szCs w:val="20"/>
        </w:rPr>
      </w:pPr>
    </w:p>
    <w:p w14:paraId="4FE885A4" w14:textId="77777777" w:rsidR="00EA0540" w:rsidRDefault="00EA0540">
      <w:pPr>
        <w:pStyle w:val="BodyText"/>
        <w:kinsoku w:val="0"/>
        <w:overflowPunct w:val="0"/>
        <w:rPr>
          <w:rFonts w:ascii="Georgia" w:hAnsi="Georgia" w:cs="Georgia"/>
          <w:sz w:val="20"/>
          <w:szCs w:val="20"/>
        </w:rPr>
      </w:pPr>
    </w:p>
    <w:p w14:paraId="265BD067" w14:textId="77777777" w:rsidR="00EA0540" w:rsidRDefault="00EA0540">
      <w:pPr>
        <w:pStyle w:val="BodyText"/>
        <w:kinsoku w:val="0"/>
        <w:overflowPunct w:val="0"/>
        <w:rPr>
          <w:rFonts w:ascii="Georgia" w:hAnsi="Georgia" w:cs="Georgia"/>
          <w:sz w:val="20"/>
          <w:szCs w:val="20"/>
        </w:rPr>
      </w:pPr>
    </w:p>
    <w:p w14:paraId="2B56C182" w14:textId="77777777" w:rsidR="00EA0540" w:rsidRDefault="00EA0540">
      <w:pPr>
        <w:pStyle w:val="BodyText"/>
        <w:kinsoku w:val="0"/>
        <w:overflowPunct w:val="0"/>
        <w:rPr>
          <w:rFonts w:ascii="Georgia" w:hAnsi="Georgia" w:cs="Georgia"/>
          <w:sz w:val="20"/>
          <w:szCs w:val="20"/>
        </w:rPr>
      </w:pPr>
    </w:p>
    <w:p w14:paraId="3A4A53A5" w14:textId="77777777" w:rsidR="00EA0540" w:rsidRDefault="00EA0540">
      <w:pPr>
        <w:pStyle w:val="BodyText"/>
        <w:kinsoku w:val="0"/>
        <w:overflowPunct w:val="0"/>
        <w:rPr>
          <w:rFonts w:ascii="Georgia" w:hAnsi="Georgia" w:cs="Georgia"/>
          <w:sz w:val="20"/>
          <w:szCs w:val="20"/>
        </w:rPr>
      </w:pPr>
    </w:p>
    <w:p w14:paraId="5077BC5A" w14:textId="77777777" w:rsidR="00EA0540" w:rsidRDefault="00EA0540">
      <w:pPr>
        <w:pStyle w:val="BodyText"/>
        <w:kinsoku w:val="0"/>
        <w:overflowPunct w:val="0"/>
        <w:rPr>
          <w:rFonts w:ascii="Georgia" w:hAnsi="Georgia" w:cs="Georgia"/>
          <w:sz w:val="20"/>
          <w:szCs w:val="20"/>
        </w:rPr>
      </w:pPr>
    </w:p>
    <w:p w14:paraId="1C81B99D" w14:textId="77777777" w:rsidR="00EA0540" w:rsidRDefault="00EA0540">
      <w:pPr>
        <w:pStyle w:val="BodyText"/>
        <w:kinsoku w:val="0"/>
        <w:overflowPunct w:val="0"/>
        <w:rPr>
          <w:rFonts w:ascii="Georgia" w:hAnsi="Georgia" w:cs="Georgia"/>
          <w:sz w:val="20"/>
          <w:szCs w:val="20"/>
        </w:rPr>
      </w:pPr>
    </w:p>
    <w:p w14:paraId="37BA8B9C" w14:textId="77777777" w:rsidR="00EA0540" w:rsidRDefault="00EA0540">
      <w:pPr>
        <w:pStyle w:val="BodyText"/>
        <w:kinsoku w:val="0"/>
        <w:overflowPunct w:val="0"/>
        <w:rPr>
          <w:rFonts w:ascii="Georgia" w:hAnsi="Georgia" w:cs="Georgia"/>
          <w:sz w:val="20"/>
          <w:szCs w:val="20"/>
        </w:rPr>
      </w:pPr>
    </w:p>
    <w:p w14:paraId="0A8AB5C5" w14:textId="77777777" w:rsidR="00EA0540" w:rsidRDefault="00EA0540">
      <w:pPr>
        <w:pStyle w:val="BodyText"/>
        <w:kinsoku w:val="0"/>
        <w:overflowPunct w:val="0"/>
        <w:rPr>
          <w:rFonts w:ascii="Georgia" w:hAnsi="Georgia" w:cs="Georgia"/>
          <w:sz w:val="20"/>
          <w:szCs w:val="20"/>
        </w:rPr>
      </w:pPr>
    </w:p>
    <w:p w14:paraId="066BEEBB" w14:textId="77777777" w:rsidR="00EA0540" w:rsidRDefault="00EA0540">
      <w:pPr>
        <w:pStyle w:val="BodyText"/>
        <w:kinsoku w:val="0"/>
        <w:overflowPunct w:val="0"/>
        <w:rPr>
          <w:rFonts w:ascii="Georgia" w:hAnsi="Georgia" w:cs="Georgia"/>
          <w:sz w:val="20"/>
          <w:szCs w:val="20"/>
        </w:rPr>
      </w:pPr>
    </w:p>
    <w:p w14:paraId="75B23D31" w14:textId="77777777" w:rsidR="00EA0540" w:rsidRDefault="00EA0540">
      <w:pPr>
        <w:pStyle w:val="BodyText"/>
        <w:kinsoku w:val="0"/>
        <w:overflowPunct w:val="0"/>
        <w:rPr>
          <w:rFonts w:ascii="Georgia" w:hAnsi="Georgia" w:cs="Georgia"/>
          <w:sz w:val="20"/>
          <w:szCs w:val="20"/>
        </w:rPr>
      </w:pPr>
    </w:p>
    <w:p w14:paraId="51E28905" w14:textId="77777777" w:rsidR="00EA0540" w:rsidRDefault="00EA0540">
      <w:pPr>
        <w:pStyle w:val="BodyText"/>
        <w:kinsoku w:val="0"/>
        <w:overflowPunct w:val="0"/>
        <w:rPr>
          <w:rFonts w:ascii="Georgia" w:hAnsi="Georgia" w:cs="Georgia"/>
          <w:sz w:val="20"/>
          <w:szCs w:val="20"/>
        </w:rPr>
      </w:pPr>
    </w:p>
    <w:p w14:paraId="7AAF6758" w14:textId="77777777" w:rsidR="00EA0540" w:rsidRDefault="00EA0540">
      <w:pPr>
        <w:pStyle w:val="BodyText"/>
        <w:kinsoku w:val="0"/>
        <w:overflowPunct w:val="0"/>
        <w:rPr>
          <w:rFonts w:ascii="Georgia" w:hAnsi="Georgia" w:cs="Georgia"/>
          <w:sz w:val="20"/>
          <w:szCs w:val="20"/>
        </w:rPr>
      </w:pPr>
    </w:p>
    <w:p w14:paraId="361C95B4" w14:textId="77777777" w:rsidR="00EA0540" w:rsidRDefault="00EA0540">
      <w:pPr>
        <w:pStyle w:val="BodyText"/>
        <w:kinsoku w:val="0"/>
        <w:overflowPunct w:val="0"/>
        <w:rPr>
          <w:rFonts w:ascii="Georgia" w:hAnsi="Georgia" w:cs="Georgia"/>
          <w:sz w:val="20"/>
          <w:szCs w:val="20"/>
        </w:rPr>
      </w:pPr>
    </w:p>
    <w:p w14:paraId="01A7E240" w14:textId="77777777" w:rsidR="00EA0540" w:rsidRDefault="00EA0540">
      <w:pPr>
        <w:pStyle w:val="BodyText"/>
        <w:kinsoku w:val="0"/>
        <w:overflowPunct w:val="0"/>
        <w:rPr>
          <w:rFonts w:ascii="Georgia" w:hAnsi="Georgia" w:cs="Georgia"/>
          <w:sz w:val="20"/>
          <w:szCs w:val="20"/>
        </w:rPr>
      </w:pPr>
    </w:p>
    <w:p w14:paraId="209F6C25" w14:textId="77777777" w:rsidR="00EA0540" w:rsidRDefault="00EA0540">
      <w:pPr>
        <w:pStyle w:val="BodyText"/>
        <w:kinsoku w:val="0"/>
        <w:overflowPunct w:val="0"/>
        <w:rPr>
          <w:rFonts w:ascii="Georgia" w:hAnsi="Georgia" w:cs="Georgia"/>
          <w:sz w:val="20"/>
          <w:szCs w:val="20"/>
        </w:rPr>
      </w:pPr>
    </w:p>
    <w:p w14:paraId="1F049871" w14:textId="77777777" w:rsidR="00EA0540" w:rsidRDefault="00EA0540">
      <w:pPr>
        <w:pStyle w:val="BodyText"/>
        <w:kinsoku w:val="0"/>
        <w:overflowPunct w:val="0"/>
        <w:rPr>
          <w:rFonts w:ascii="Georgia" w:hAnsi="Georgia" w:cs="Georgia"/>
          <w:sz w:val="20"/>
          <w:szCs w:val="20"/>
        </w:rPr>
      </w:pPr>
    </w:p>
    <w:p w14:paraId="0E58F398" w14:textId="77777777" w:rsidR="00EA0540" w:rsidRDefault="00EA0540">
      <w:pPr>
        <w:pStyle w:val="BodyText"/>
        <w:kinsoku w:val="0"/>
        <w:overflowPunct w:val="0"/>
        <w:rPr>
          <w:rFonts w:ascii="Georgia" w:hAnsi="Georgia" w:cs="Georgia"/>
          <w:sz w:val="20"/>
          <w:szCs w:val="20"/>
        </w:rPr>
      </w:pPr>
    </w:p>
    <w:p w14:paraId="0585C376" w14:textId="77777777" w:rsidR="00EA0540" w:rsidRDefault="00EA0540">
      <w:pPr>
        <w:pStyle w:val="BodyText"/>
        <w:kinsoku w:val="0"/>
        <w:overflowPunct w:val="0"/>
        <w:rPr>
          <w:rFonts w:ascii="Georgia" w:hAnsi="Georgia" w:cs="Georgia"/>
          <w:sz w:val="20"/>
          <w:szCs w:val="20"/>
        </w:rPr>
      </w:pPr>
    </w:p>
    <w:p w14:paraId="77A8284B" w14:textId="77777777" w:rsidR="00EA0540" w:rsidRDefault="00EA0540">
      <w:pPr>
        <w:pStyle w:val="BodyText"/>
        <w:kinsoku w:val="0"/>
        <w:overflowPunct w:val="0"/>
        <w:rPr>
          <w:rFonts w:ascii="Georgia" w:hAnsi="Georgia" w:cs="Georgia"/>
          <w:sz w:val="20"/>
          <w:szCs w:val="20"/>
        </w:rPr>
      </w:pPr>
    </w:p>
    <w:p w14:paraId="091EC411" w14:textId="77777777" w:rsidR="00EA0540" w:rsidRDefault="00EA0540">
      <w:pPr>
        <w:pStyle w:val="BodyText"/>
        <w:kinsoku w:val="0"/>
        <w:overflowPunct w:val="0"/>
        <w:rPr>
          <w:rFonts w:ascii="Georgia" w:hAnsi="Georgia" w:cs="Georgia"/>
          <w:sz w:val="20"/>
          <w:szCs w:val="20"/>
        </w:rPr>
      </w:pPr>
    </w:p>
    <w:p w14:paraId="7C5470F3" w14:textId="77777777" w:rsidR="00EA0540" w:rsidRDefault="00EA0540">
      <w:pPr>
        <w:pStyle w:val="BodyText"/>
        <w:kinsoku w:val="0"/>
        <w:overflowPunct w:val="0"/>
        <w:spacing w:before="203"/>
        <w:rPr>
          <w:rFonts w:ascii="Georgia" w:hAnsi="Georgia" w:cs="Georgia"/>
          <w:sz w:val="20"/>
          <w:szCs w:val="20"/>
        </w:rPr>
      </w:pPr>
    </w:p>
    <w:p w14:paraId="4E7E23FF" w14:textId="5F6F3975" w:rsidR="00EA0540" w:rsidRDefault="00EA0540">
      <w:pPr>
        <w:pStyle w:val="BodyText"/>
        <w:kinsoku w:val="0"/>
        <w:overflowPunct w:val="0"/>
        <w:spacing w:before="1"/>
        <w:ind w:left="828"/>
        <w:rPr>
          <w:rFonts w:ascii="Georgia" w:hAnsi="Georgia" w:cs="Georgia"/>
          <w:b/>
          <w:bCs/>
          <w:spacing w:val="-2"/>
          <w:sz w:val="20"/>
          <w:szCs w:val="20"/>
        </w:rPr>
      </w:pPr>
      <w:r>
        <w:rPr>
          <w:noProof/>
        </w:rPr>
        <mc:AlternateContent>
          <mc:Choice Requires="wps">
            <w:drawing>
              <wp:anchor distT="0" distB="0" distL="114300" distR="114300" simplePos="0" relativeHeight="251618816" behindDoc="0" locked="0" layoutInCell="0" allowOverlap="1" wp14:anchorId="09C7AE1D" wp14:editId="414A6E1E">
                <wp:simplePos x="0" y="0"/>
                <wp:positionH relativeFrom="page">
                  <wp:posOffset>913130</wp:posOffset>
                </wp:positionH>
                <wp:positionV relativeFrom="paragraph">
                  <wp:posOffset>-5163185</wp:posOffset>
                </wp:positionV>
                <wp:extent cx="5898515" cy="4950460"/>
                <wp:effectExtent l="0" t="0" r="0" b="0"/>
                <wp:wrapNone/>
                <wp:docPr id="7199540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495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0" w:type="dxa"/>
                              <w:tblLayout w:type="fixed"/>
                              <w:tblCellMar>
                                <w:left w:w="0" w:type="dxa"/>
                                <w:right w:w="0" w:type="dxa"/>
                              </w:tblCellMar>
                              <w:tblLook w:val="0000" w:firstRow="0" w:lastRow="0" w:firstColumn="0" w:lastColumn="0" w:noHBand="0" w:noVBand="0"/>
                            </w:tblPr>
                            <w:tblGrid>
                              <w:gridCol w:w="1748"/>
                              <w:gridCol w:w="7421"/>
                            </w:tblGrid>
                            <w:tr w:rsidR="00000000" w14:paraId="1FBCE185" w14:textId="77777777">
                              <w:tblPrEx>
                                <w:tblCellMar>
                                  <w:top w:w="0" w:type="dxa"/>
                                  <w:left w:w="0" w:type="dxa"/>
                                  <w:bottom w:w="0" w:type="dxa"/>
                                  <w:right w:w="0" w:type="dxa"/>
                                </w:tblCellMar>
                              </w:tblPrEx>
                              <w:trPr>
                                <w:trHeight w:val="292"/>
                              </w:trPr>
                              <w:tc>
                                <w:tcPr>
                                  <w:tcW w:w="1748" w:type="dxa"/>
                                  <w:tcBorders>
                                    <w:top w:val="none" w:sz="6" w:space="0" w:color="auto"/>
                                    <w:left w:val="none" w:sz="6" w:space="0" w:color="auto"/>
                                    <w:bottom w:val="none" w:sz="6" w:space="0" w:color="auto"/>
                                    <w:right w:val="none" w:sz="6" w:space="0" w:color="auto"/>
                                  </w:tcBorders>
                                </w:tcPr>
                                <w:p w14:paraId="23DB0A15" w14:textId="77777777" w:rsidR="00EA0540" w:rsidRDefault="00EA0540">
                                  <w:pPr>
                                    <w:pStyle w:val="TableParagraph"/>
                                    <w:kinsoku w:val="0"/>
                                    <w:overflowPunct w:val="0"/>
                                    <w:spacing w:line="272" w:lineRule="exact"/>
                                    <w:ind w:left="50"/>
                                    <w:rPr>
                                      <w:b/>
                                      <w:bCs/>
                                      <w:spacing w:val="-5"/>
                                    </w:rPr>
                                  </w:pPr>
                                  <w:r>
                                    <w:rPr>
                                      <w:b/>
                                      <w:bCs/>
                                      <w:spacing w:val="-5"/>
                                    </w:rPr>
                                    <w:t>To:</w:t>
                                  </w:r>
                                </w:p>
                              </w:tc>
                              <w:tc>
                                <w:tcPr>
                                  <w:tcW w:w="7421" w:type="dxa"/>
                                  <w:tcBorders>
                                    <w:top w:val="none" w:sz="6" w:space="0" w:color="auto"/>
                                    <w:left w:val="none" w:sz="6" w:space="0" w:color="auto"/>
                                    <w:bottom w:val="none" w:sz="6" w:space="0" w:color="auto"/>
                                    <w:right w:val="none" w:sz="6" w:space="0" w:color="auto"/>
                                  </w:tcBorders>
                                </w:tcPr>
                                <w:p w14:paraId="251E8ABB" w14:textId="77777777" w:rsidR="00EA0540" w:rsidRDefault="00EA0540">
                                  <w:pPr>
                                    <w:pStyle w:val="TableParagraph"/>
                                    <w:kinsoku w:val="0"/>
                                    <w:overflowPunct w:val="0"/>
                                    <w:spacing w:line="272" w:lineRule="exact"/>
                                    <w:ind w:left="185"/>
                                    <w:rPr>
                                      <w:spacing w:val="-2"/>
                                    </w:rPr>
                                  </w:pPr>
                                  <w:r>
                                    <w:t>Purdue</w:t>
                                  </w:r>
                                  <w:r>
                                    <w:rPr>
                                      <w:spacing w:val="-4"/>
                                    </w:rPr>
                                    <w:t xml:space="preserve"> </w:t>
                                  </w:r>
                                  <w:r>
                                    <w:t>University</w:t>
                                  </w:r>
                                  <w:r>
                                    <w:rPr>
                                      <w:spacing w:val="-3"/>
                                    </w:rPr>
                                    <w:t xml:space="preserve"> </w:t>
                                  </w:r>
                                  <w:r>
                                    <w:rPr>
                                      <w:spacing w:val="-2"/>
                                    </w:rPr>
                                    <w:t>Senate</w:t>
                                  </w:r>
                                </w:p>
                              </w:tc>
                            </w:tr>
                            <w:tr w:rsidR="00000000" w14:paraId="1B9F3EFF" w14:textId="77777777">
                              <w:tblPrEx>
                                <w:tblCellMar>
                                  <w:top w:w="0" w:type="dxa"/>
                                  <w:left w:w="0" w:type="dxa"/>
                                  <w:bottom w:w="0" w:type="dxa"/>
                                  <w:right w:w="0" w:type="dxa"/>
                                </w:tblCellMar>
                              </w:tblPrEx>
                              <w:trPr>
                                <w:trHeight w:val="940"/>
                              </w:trPr>
                              <w:tc>
                                <w:tcPr>
                                  <w:tcW w:w="1748" w:type="dxa"/>
                                  <w:tcBorders>
                                    <w:top w:val="none" w:sz="6" w:space="0" w:color="auto"/>
                                    <w:left w:val="none" w:sz="6" w:space="0" w:color="auto"/>
                                    <w:bottom w:val="none" w:sz="6" w:space="0" w:color="auto"/>
                                    <w:right w:val="none" w:sz="6" w:space="0" w:color="auto"/>
                                  </w:tcBorders>
                                </w:tcPr>
                                <w:p w14:paraId="2C246247" w14:textId="77777777" w:rsidR="00EA0540" w:rsidRDefault="00EA0540">
                                  <w:pPr>
                                    <w:pStyle w:val="TableParagraph"/>
                                    <w:kinsoku w:val="0"/>
                                    <w:overflowPunct w:val="0"/>
                                    <w:spacing w:before="19"/>
                                    <w:ind w:left="50"/>
                                    <w:rPr>
                                      <w:b/>
                                      <w:bCs/>
                                      <w:spacing w:val="-2"/>
                                    </w:rPr>
                                  </w:pPr>
                                  <w:r>
                                    <w:rPr>
                                      <w:b/>
                                      <w:bCs/>
                                      <w:spacing w:val="-2"/>
                                    </w:rPr>
                                    <w:t>From:</w:t>
                                  </w:r>
                                </w:p>
                              </w:tc>
                              <w:tc>
                                <w:tcPr>
                                  <w:tcW w:w="7421" w:type="dxa"/>
                                  <w:tcBorders>
                                    <w:top w:val="none" w:sz="6" w:space="0" w:color="auto"/>
                                    <w:left w:val="none" w:sz="6" w:space="0" w:color="auto"/>
                                    <w:bottom w:val="none" w:sz="6" w:space="0" w:color="auto"/>
                                    <w:right w:val="none" w:sz="6" w:space="0" w:color="auto"/>
                                  </w:tcBorders>
                                </w:tcPr>
                                <w:p w14:paraId="0ADB0D68" w14:textId="77777777" w:rsidR="00EA0540" w:rsidRDefault="00EA0540">
                                  <w:pPr>
                                    <w:pStyle w:val="TableParagraph"/>
                                    <w:kinsoku w:val="0"/>
                                    <w:overflowPunct w:val="0"/>
                                    <w:spacing w:before="19"/>
                                    <w:ind w:left="185"/>
                                    <w:rPr>
                                      <w:spacing w:val="-2"/>
                                    </w:rPr>
                                  </w:pPr>
                                  <w:r>
                                    <w:t>University</w:t>
                                  </w:r>
                                  <w:r>
                                    <w:rPr>
                                      <w:spacing w:val="-4"/>
                                    </w:rPr>
                                    <w:t xml:space="preserve"> </w:t>
                                  </w:r>
                                  <w:r>
                                    <w:t>Resources</w:t>
                                  </w:r>
                                  <w:r>
                                    <w:rPr>
                                      <w:spacing w:val="-2"/>
                                    </w:rPr>
                                    <w:t xml:space="preserve"> </w:t>
                                  </w:r>
                                  <w:r>
                                    <w:t>Policy</w:t>
                                  </w:r>
                                  <w:r>
                                    <w:rPr>
                                      <w:spacing w:val="-3"/>
                                    </w:rPr>
                                    <w:t xml:space="preserve"> </w:t>
                                  </w:r>
                                  <w:r>
                                    <w:rPr>
                                      <w:spacing w:val="-2"/>
                                    </w:rPr>
                                    <w:t>Committee</w:t>
                                  </w:r>
                                </w:p>
                                <w:p w14:paraId="109E152E" w14:textId="77777777" w:rsidR="00EA0540" w:rsidRDefault="00EA0540">
                                  <w:pPr>
                                    <w:pStyle w:val="TableParagraph"/>
                                    <w:kinsoku w:val="0"/>
                                    <w:overflowPunct w:val="0"/>
                                    <w:spacing w:before="5" w:line="310" w:lineRule="atLeast"/>
                                    <w:ind w:left="185" w:right="2416"/>
                                  </w:pPr>
                                  <w:r>
                                    <w:t>Purdue</w:t>
                                  </w:r>
                                  <w:r>
                                    <w:rPr>
                                      <w:spacing w:val="-13"/>
                                    </w:rPr>
                                    <w:t xml:space="preserve"> </w:t>
                                  </w:r>
                                  <w:r>
                                    <w:t>Graduate</w:t>
                                  </w:r>
                                  <w:r>
                                    <w:rPr>
                                      <w:spacing w:val="-13"/>
                                    </w:rPr>
                                    <w:t xml:space="preserve"> </w:t>
                                  </w:r>
                                  <w:r>
                                    <w:t>Student</w:t>
                                  </w:r>
                                  <w:r>
                                    <w:rPr>
                                      <w:spacing w:val="-11"/>
                                    </w:rPr>
                                    <w:t xml:space="preserve"> </w:t>
                                  </w:r>
                                  <w:r>
                                    <w:t>Government Purdue Student Government</w:t>
                                  </w:r>
                                </w:p>
                              </w:tc>
                            </w:tr>
                            <w:tr w:rsidR="00000000" w14:paraId="7D06F1EA" w14:textId="77777777">
                              <w:tblPrEx>
                                <w:tblCellMar>
                                  <w:top w:w="0" w:type="dxa"/>
                                  <w:left w:w="0" w:type="dxa"/>
                                  <w:bottom w:w="0" w:type="dxa"/>
                                  <w:right w:w="0" w:type="dxa"/>
                                </w:tblCellMar>
                              </w:tblPrEx>
                              <w:trPr>
                                <w:trHeight w:val="627"/>
                              </w:trPr>
                              <w:tc>
                                <w:tcPr>
                                  <w:tcW w:w="1748" w:type="dxa"/>
                                  <w:tcBorders>
                                    <w:top w:val="none" w:sz="6" w:space="0" w:color="auto"/>
                                    <w:left w:val="none" w:sz="6" w:space="0" w:color="auto"/>
                                    <w:bottom w:val="none" w:sz="6" w:space="0" w:color="auto"/>
                                    <w:right w:val="none" w:sz="6" w:space="0" w:color="auto"/>
                                  </w:tcBorders>
                                </w:tcPr>
                                <w:p w14:paraId="47407E16" w14:textId="77777777" w:rsidR="00EA0540" w:rsidRDefault="00EA0540">
                                  <w:pPr>
                                    <w:pStyle w:val="TableParagraph"/>
                                    <w:kinsoku w:val="0"/>
                                    <w:overflowPunct w:val="0"/>
                                    <w:spacing w:before="19"/>
                                    <w:ind w:left="50"/>
                                    <w:rPr>
                                      <w:b/>
                                      <w:bCs/>
                                      <w:spacing w:val="-2"/>
                                    </w:rPr>
                                  </w:pPr>
                                  <w:r>
                                    <w:rPr>
                                      <w:b/>
                                      <w:bCs/>
                                      <w:spacing w:val="-2"/>
                                    </w:rPr>
                                    <w:t>Subject:</w:t>
                                  </w:r>
                                </w:p>
                              </w:tc>
                              <w:tc>
                                <w:tcPr>
                                  <w:tcW w:w="7421" w:type="dxa"/>
                                  <w:tcBorders>
                                    <w:top w:val="none" w:sz="6" w:space="0" w:color="auto"/>
                                    <w:left w:val="none" w:sz="6" w:space="0" w:color="auto"/>
                                    <w:bottom w:val="none" w:sz="6" w:space="0" w:color="auto"/>
                                    <w:right w:val="none" w:sz="6" w:space="0" w:color="auto"/>
                                  </w:tcBorders>
                                </w:tcPr>
                                <w:p w14:paraId="1031F217" w14:textId="77777777" w:rsidR="00EA0540" w:rsidRDefault="00EA0540">
                                  <w:pPr>
                                    <w:pStyle w:val="TableParagraph"/>
                                    <w:kinsoku w:val="0"/>
                                    <w:overflowPunct w:val="0"/>
                                    <w:spacing w:before="19"/>
                                    <w:ind w:left="185"/>
                                    <w:rPr>
                                      <w:spacing w:val="-2"/>
                                    </w:rPr>
                                  </w:pPr>
                                  <w:r>
                                    <w:t>Resolution</w:t>
                                  </w:r>
                                  <w:r>
                                    <w:rPr>
                                      <w:spacing w:val="-4"/>
                                    </w:rPr>
                                    <w:t xml:space="preserve"> </w:t>
                                  </w:r>
                                  <w:r>
                                    <w:t>in</w:t>
                                  </w:r>
                                  <w:r>
                                    <w:rPr>
                                      <w:spacing w:val="-3"/>
                                    </w:rPr>
                                    <w:t xml:space="preserve"> </w:t>
                                  </w:r>
                                  <w:r>
                                    <w:t>support</w:t>
                                  </w:r>
                                  <w:r>
                                    <w:rPr>
                                      <w:spacing w:val="-3"/>
                                    </w:rPr>
                                    <w:t xml:space="preserve"> </w:t>
                                  </w:r>
                                  <w:r>
                                    <w:t>of</w:t>
                                  </w:r>
                                  <w:r>
                                    <w:rPr>
                                      <w:spacing w:val="-2"/>
                                    </w:rPr>
                                    <w:t xml:space="preserve"> </w:t>
                                  </w:r>
                                  <w:r>
                                    <w:t>a</w:t>
                                  </w:r>
                                  <w:r>
                                    <w:rPr>
                                      <w:spacing w:val="-5"/>
                                    </w:rPr>
                                    <w:t xml:space="preserve"> </w:t>
                                  </w:r>
                                  <w:r>
                                    <w:t>university-wide</w:t>
                                  </w:r>
                                  <w:r>
                                    <w:rPr>
                                      <w:spacing w:val="-1"/>
                                    </w:rPr>
                                    <w:t xml:space="preserve"> </w:t>
                                  </w:r>
                                  <w:r>
                                    <w:t>sustainability</w:t>
                                  </w:r>
                                  <w:r>
                                    <w:rPr>
                                      <w:spacing w:val="-4"/>
                                    </w:rPr>
                                    <w:t xml:space="preserve"> </w:t>
                                  </w:r>
                                  <w:r>
                                    <w:t>task</w:t>
                                  </w:r>
                                  <w:r>
                                    <w:rPr>
                                      <w:spacing w:val="-2"/>
                                    </w:rPr>
                                    <w:t xml:space="preserve"> force</w:t>
                                  </w:r>
                                </w:p>
                                <w:p w14:paraId="6721214A" w14:textId="77777777" w:rsidR="00EA0540" w:rsidRDefault="00EA0540">
                                  <w:pPr>
                                    <w:pStyle w:val="TableParagraph"/>
                                    <w:kinsoku w:val="0"/>
                                    <w:overflowPunct w:val="0"/>
                                    <w:spacing w:before="42"/>
                                    <w:ind w:left="185"/>
                                    <w:rPr>
                                      <w:spacing w:val="-2"/>
                                    </w:rPr>
                                  </w:pPr>
                                  <w:r>
                                    <w:t>for</w:t>
                                  </w:r>
                                  <w:r>
                                    <w:rPr>
                                      <w:spacing w:val="-1"/>
                                    </w:rPr>
                                    <w:t xml:space="preserve"> </w:t>
                                  </w:r>
                                  <w:r>
                                    <w:t>Purdue</w:t>
                                  </w:r>
                                  <w:r>
                                    <w:rPr>
                                      <w:spacing w:val="-1"/>
                                    </w:rPr>
                                    <w:t xml:space="preserve"> </w:t>
                                  </w:r>
                                  <w:r>
                                    <w:rPr>
                                      <w:spacing w:val="-2"/>
                                    </w:rPr>
                                    <w:t>University</w:t>
                                  </w:r>
                                </w:p>
                              </w:tc>
                            </w:tr>
                            <w:tr w:rsidR="00000000" w14:paraId="37FDC22E" w14:textId="77777777">
                              <w:tblPrEx>
                                <w:tblCellMar>
                                  <w:top w:w="0" w:type="dxa"/>
                                  <w:left w:w="0" w:type="dxa"/>
                                  <w:bottom w:w="0" w:type="dxa"/>
                                  <w:right w:w="0" w:type="dxa"/>
                                </w:tblCellMar>
                              </w:tblPrEx>
                              <w:trPr>
                                <w:trHeight w:val="626"/>
                              </w:trPr>
                              <w:tc>
                                <w:tcPr>
                                  <w:tcW w:w="1748" w:type="dxa"/>
                                  <w:tcBorders>
                                    <w:top w:val="none" w:sz="6" w:space="0" w:color="auto"/>
                                    <w:left w:val="none" w:sz="6" w:space="0" w:color="auto"/>
                                    <w:bottom w:val="none" w:sz="6" w:space="0" w:color="auto"/>
                                    <w:right w:val="none" w:sz="6" w:space="0" w:color="auto"/>
                                  </w:tcBorders>
                                </w:tcPr>
                                <w:p w14:paraId="0E7B9CA4" w14:textId="77777777" w:rsidR="00EA0540" w:rsidRDefault="00EA0540">
                                  <w:pPr>
                                    <w:pStyle w:val="TableParagraph"/>
                                    <w:kinsoku w:val="0"/>
                                    <w:overflowPunct w:val="0"/>
                                    <w:spacing w:before="21"/>
                                    <w:ind w:left="50"/>
                                    <w:rPr>
                                      <w:b/>
                                      <w:bCs/>
                                      <w:spacing w:val="-2"/>
                                    </w:rPr>
                                  </w:pPr>
                                  <w:r>
                                    <w:rPr>
                                      <w:b/>
                                      <w:bCs/>
                                      <w:spacing w:val="-2"/>
                                    </w:rPr>
                                    <w:t>Reference:</w:t>
                                  </w:r>
                                </w:p>
                              </w:tc>
                              <w:tc>
                                <w:tcPr>
                                  <w:tcW w:w="7421" w:type="dxa"/>
                                  <w:tcBorders>
                                    <w:top w:val="none" w:sz="6" w:space="0" w:color="auto"/>
                                    <w:left w:val="none" w:sz="6" w:space="0" w:color="auto"/>
                                    <w:bottom w:val="none" w:sz="6" w:space="0" w:color="auto"/>
                                    <w:right w:val="none" w:sz="6" w:space="0" w:color="auto"/>
                                  </w:tcBorders>
                                </w:tcPr>
                                <w:p w14:paraId="3734F228" w14:textId="77777777" w:rsidR="00EA0540" w:rsidRDefault="00EA0540">
                                  <w:pPr>
                                    <w:pStyle w:val="TableParagraph"/>
                                    <w:kinsoku w:val="0"/>
                                    <w:overflowPunct w:val="0"/>
                                    <w:spacing w:before="21"/>
                                    <w:ind w:left="185"/>
                                    <w:rPr>
                                      <w:spacing w:val="-5"/>
                                    </w:rPr>
                                  </w:pPr>
                                  <w:r>
                                    <w:t>Purdue</w:t>
                                  </w:r>
                                  <w:r>
                                    <w:rPr>
                                      <w:spacing w:val="-5"/>
                                    </w:rPr>
                                    <w:t xml:space="preserve"> </w:t>
                                  </w:r>
                                  <w:r>
                                    <w:t>Student</w:t>
                                  </w:r>
                                  <w:r>
                                    <w:rPr>
                                      <w:spacing w:val="-2"/>
                                    </w:rPr>
                                    <w:t xml:space="preserve"> </w:t>
                                  </w:r>
                                  <w:r>
                                    <w:t>Senate,</w:t>
                                  </w:r>
                                  <w:r>
                                    <w:rPr>
                                      <w:spacing w:val="-4"/>
                                    </w:rPr>
                                    <w:t xml:space="preserve"> </w:t>
                                  </w:r>
                                  <w:r>
                                    <w:t>Resolution</w:t>
                                  </w:r>
                                  <w:r>
                                    <w:rPr>
                                      <w:spacing w:val="-3"/>
                                    </w:rPr>
                                    <w:t xml:space="preserve"> </w:t>
                                  </w:r>
                                  <w:r>
                                    <w:t>25-</w:t>
                                  </w:r>
                                  <w:r>
                                    <w:rPr>
                                      <w:spacing w:val="-5"/>
                                    </w:rPr>
                                    <w:t>10</w:t>
                                  </w:r>
                                </w:p>
                                <w:p w14:paraId="053AB350" w14:textId="77777777" w:rsidR="00EA0540" w:rsidRDefault="00EA0540">
                                  <w:pPr>
                                    <w:pStyle w:val="TableParagraph"/>
                                    <w:kinsoku w:val="0"/>
                                    <w:overflowPunct w:val="0"/>
                                    <w:spacing w:before="39"/>
                                    <w:ind w:left="185"/>
                                    <w:rPr>
                                      <w:spacing w:val="-4"/>
                                    </w:rPr>
                                  </w:pPr>
                                  <w:r>
                                    <w:t>Purdue</w:t>
                                  </w:r>
                                  <w:r>
                                    <w:rPr>
                                      <w:spacing w:val="-4"/>
                                    </w:rPr>
                                    <w:t xml:space="preserve"> </w:t>
                                  </w:r>
                                  <w:r>
                                    <w:t>Graduate</w:t>
                                  </w:r>
                                  <w:r>
                                    <w:rPr>
                                      <w:spacing w:val="-4"/>
                                    </w:rPr>
                                    <w:t xml:space="preserve"> </w:t>
                                  </w:r>
                                  <w:r>
                                    <w:t>Student</w:t>
                                  </w:r>
                                  <w:r>
                                    <w:rPr>
                                      <w:spacing w:val="-2"/>
                                    </w:rPr>
                                    <w:t xml:space="preserve"> </w:t>
                                  </w:r>
                                  <w:r>
                                    <w:t>Senate,</w:t>
                                  </w:r>
                                  <w:r>
                                    <w:rPr>
                                      <w:spacing w:val="-3"/>
                                    </w:rPr>
                                    <w:t xml:space="preserve"> </w:t>
                                  </w:r>
                                  <w:r>
                                    <w:t>Resolution</w:t>
                                  </w:r>
                                  <w:r>
                                    <w:rPr>
                                      <w:spacing w:val="-3"/>
                                    </w:rPr>
                                    <w:t xml:space="preserve"> </w:t>
                                  </w:r>
                                  <w:r>
                                    <w:t>FA25-</w:t>
                                  </w:r>
                                  <w:r>
                                    <w:rPr>
                                      <w:spacing w:val="-4"/>
                                    </w:rPr>
                                    <w:t>R001</w:t>
                                  </w:r>
                                </w:p>
                              </w:tc>
                            </w:tr>
                            <w:tr w:rsidR="00000000" w14:paraId="38981E17" w14:textId="77777777">
                              <w:tblPrEx>
                                <w:tblCellMar>
                                  <w:top w:w="0" w:type="dxa"/>
                                  <w:left w:w="0" w:type="dxa"/>
                                  <w:bottom w:w="0" w:type="dxa"/>
                                  <w:right w:w="0" w:type="dxa"/>
                                </w:tblCellMar>
                              </w:tblPrEx>
                              <w:trPr>
                                <w:trHeight w:val="470"/>
                              </w:trPr>
                              <w:tc>
                                <w:tcPr>
                                  <w:tcW w:w="1748" w:type="dxa"/>
                                  <w:tcBorders>
                                    <w:top w:val="none" w:sz="6" w:space="0" w:color="auto"/>
                                    <w:left w:val="none" w:sz="6" w:space="0" w:color="auto"/>
                                    <w:bottom w:val="none" w:sz="6" w:space="0" w:color="auto"/>
                                    <w:right w:val="none" w:sz="6" w:space="0" w:color="auto"/>
                                  </w:tcBorders>
                                </w:tcPr>
                                <w:p w14:paraId="1D0F2871" w14:textId="77777777" w:rsidR="00EA0540" w:rsidRDefault="00EA0540">
                                  <w:pPr>
                                    <w:pStyle w:val="TableParagraph"/>
                                    <w:kinsoku w:val="0"/>
                                    <w:overflowPunct w:val="0"/>
                                    <w:spacing w:before="21"/>
                                    <w:ind w:left="50"/>
                                    <w:rPr>
                                      <w:b/>
                                      <w:bCs/>
                                      <w:spacing w:val="-2"/>
                                    </w:rPr>
                                  </w:pPr>
                                  <w:r>
                                    <w:rPr>
                                      <w:b/>
                                      <w:bCs/>
                                      <w:spacing w:val="-2"/>
                                    </w:rPr>
                                    <w:t>Disposition:</w:t>
                                  </w:r>
                                </w:p>
                              </w:tc>
                              <w:tc>
                                <w:tcPr>
                                  <w:tcW w:w="7421" w:type="dxa"/>
                                  <w:tcBorders>
                                    <w:top w:val="none" w:sz="6" w:space="0" w:color="auto"/>
                                    <w:left w:val="none" w:sz="6" w:space="0" w:color="auto"/>
                                    <w:bottom w:val="none" w:sz="6" w:space="0" w:color="auto"/>
                                    <w:right w:val="none" w:sz="6" w:space="0" w:color="auto"/>
                                  </w:tcBorders>
                                </w:tcPr>
                                <w:p w14:paraId="698F46B3" w14:textId="77777777" w:rsidR="00EA0540" w:rsidRDefault="00EA0540">
                                  <w:pPr>
                                    <w:pStyle w:val="TableParagraph"/>
                                    <w:kinsoku w:val="0"/>
                                    <w:overflowPunct w:val="0"/>
                                    <w:spacing w:before="21"/>
                                    <w:ind w:left="185"/>
                                    <w:rPr>
                                      <w:spacing w:val="-2"/>
                                    </w:rPr>
                                  </w:pPr>
                                  <w:r>
                                    <w:t>University</w:t>
                                  </w:r>
                                  <w:r>
                                    <w:rPr>
                                      <w:spacing w:val="-4"/>
                                    </w:rPr>
                                    <w:t xml:space="preserve"> </w:t>
                                  </w:r>
                                  <w:r>
                                    <w:t>Senate</w:t>
                                  </w:r>
                                  <w:r>
                                    <w:rPr>
                                      <w:spacing w:val="-5"/>
                                    </w:rPr>
                                    <w:t xml:space="preserve"> </w:t>
                                  </w:r>
                                  <w:r>
                                    <w:t>for Discussion</w:t>
                                  </w:r>
                                  <w:r>
                                    <w:rPr>
                                      <w:spacing w:val="-2"/>
                                    </w:rPr>
                                    <w:t xml:space="preserve"> </w:t>
                                  </w:r>
                                  <w:r>
                                    <w:t>and</w:t>
                                  </w:r>
                                  <w:r>
                                    <w:rPr>
                                      <w:spacing w:val="-4"/>
                                    </w:rPr>
                                    <w:t xml:space="preserve"> </w:t>
                                  </w:r>
                                  <w:r>
                                    <w:rPr>
                                      <w:spacing w:val="-2"/>
                                    </w:rPr>
                                    <w:t>Adoption</w:t>
                                  </w:r>
                                </w:p>
                              </w:tc>
                            </w:tr>
                            <w:tr w:rsidR="00000000" w14:paraId="60EEAAA7" w14:textId="77777777">
                              <w:tblPrEx>
                                <w:tblCellMar>
                                  <w:top w:w="0" w:type="dxa"/>
                                  <w:left w:w="0" w:type="dxa"/>
                                  <w:bottom w:w="0" w:type="dxa"/>
                                  <w:right w:w="0" w:type="dxa"/>
                                </w:tblCellMar>
                              </w:tblPrEx>
                              <w:trPr>
                                <w:trHeight w:val="2196"/>
                              </w:trPr>
                              <w:tc>
                                <w:tcPr>
                                  <w:tcW w:w="1748" w:type="dxa"/>
                                  <w:tcBorders>
                                    <w:top w:val="none" w:sz="6" w:space="0" w:color="auto"/>
                                    <w:left w:val="none" w:sz="6" w:space="0" w:color="auto"/>
                                    <w:bottom w:val="none" w:sz="6" w:space="0" w:color="auto"/>
                                    <w:right w:val="none" w:sz="6" w:space="0" w:color="auto"/>
                                  </w:tcBorders>
                                </w:tcPr>
                                <w:p w14:paraId="3EC722C2" w14:textId="77777777" w:rsidR="00EA0540" w:rsidRDefault="00EA0540">
                                  <w:pPr>
                                    <w:pStyle w:val="TableParagraph"/>
                                    <w:kinsoku w:val="0"/>
                                    <w:overflowPunct w:val="0"/>
                                    <w:spacing w:before="177"/>
                                    <w:ind w:left="50"/>
                                    <w:rPr>
                                      <w:b/>
                                      <w:bCs/>
                                      <w:spacing w:val="-2"/>
                                    </w:rPr>
                                  </w:pPr>
                                  <w:r>
                                    <w:rPr>
                                      <w:b/>
                                      <w:bCs/>
                                      <w:spacing w:val="-2"/>
                                    </w:rPr>
                                    <w:t>Rationale:</w:t>
                                  </w:r>
                                </w:p>
                              </w:tc>
                              <w:tc>
                                <w:tcPr>
                                  <w:tcW w:w="7421" w:type="dxa"/>
                                  <w:tcBorders>
                                    <w:top w:val="none" w:sz="6" w:space="0" w:color="auto"/>
                                    <w:left w:val="none" w:sz="6" w:space="0" w:color="auto"/>
                                    <w:bottom w:val="none" w:sz="6" w:space="0" w:color="auto"/>
                                    <w:right w:val="none" w:sz="6" w:space="0" w:color="auto"/>
                                  </w:tcBorders>
                                </w:tcPr>
                                <w:p w14:paraId="788D5479" w14:textId="77777777" w:rsidR="00EA0540" w:rsidRDefault="00EA0540">
                                  <w:pPr>
                                    <w:pStyle w:val="TableParagraph"/>
                                    <w:kinsoku w:val="0"/>
                                    <w:overflowPunct w:val="0"/>
                                    <w:spacing w:before="177" w:line="276" w:lineRule="auto"/>
                                    <w:ind w:left="185"/>
                                  </w:pPr>
                                  <w:r>
                                    <w:t>While</w:t>
                                  </w:r>
                                  <w:r>
                                    <w:rPr>
                                      <w:spacing w:val="-6"/>
                                    </w:rPr>
                                    <w:t xml:space="preserve"> </w:t>
                                  </w:r>
                                  <w:r>
                                    <w:t>Purdue</w:t>
                                  </w:r>
                                  <w:r>
                                    <w:rPr>
                                      <w:spacing w:val="-6"/>
                                    </w:rPr>
                                    <w:t xml:space="preserve"> </w:t>
                                  </w:r>
                                  <w:r>
                                    <w:t>has</w:t>
                                  </w:r>
                                  <w:r>
                                    <w:rPr>
                                      <w:spacing w:val="-5"/>
                                    </w:rPr>
                                    <w:t xml:space="preserve"> </w:t>
                                  </w:r>
                                  <w:r>
                                    <w:t>won</w:t>
                                  </w:r>
                                  <w:r>
                                    <w:rPr>
                                      <w:spacing w:val="-3"/>
                                    </w:rPr>
                                    <w:t xml:space="preserve"> </w:t>
                                  </w:r>
                                  <w:r>
                                    <w:t>several</w:t>
                                  </w:r>
                                  <w:r>
                                    <w:rPr>
                                      <w:spacing w:val="-4"/>
                                    </w:rPr>
                                    <w:t xml:space="preserve"> </w:t>
                                  </w:r>
                                  <w:r>
                                    <w:t>awards</w:t>
                                  </w:r>
                                  <w:r>
                                    <w:rPr>
                                      <w:spacing w:val="-5"/>
                                    </w:rPr>
                                    <w:t xml:space="preserve"> </w:t>
                                  </w:r>
                                  <w:r>
                                    <w:t>for</w:t>
                                  </w:r>
                                  <w:r>
                                    <w:rPr>
                                      <w:spacing w:val="-5"/>
                                    </w:rPr>
                                    <w:t xml:space="preserve"> </w:t>
                                  </w:r>
                                  <w:r>
                                    <w:t>campus</w:t>
                                  </w:r>
                                  <w:r>
                                    <w:rPr>
                                      <w:spacing w:val="-5"/>
                                    </w:rPr>
                                    <w:t xml:space="preserve"> </w:t>
                                  </w:r>
                                  <w:r>
                                    <w:t>sustainability,</w:t>
                                  </w:r>
                                  <w:r>
                                    <w:rPr>
                                      <w:spacing w:val="-5"/>
                                    </w:rPr>
                                    <w:t xml:space="preserve"> </w:t>
                                  </w:r>
                                  <w:r>
                                    <w:t xml:space="preserve">we </w:t>
                                  </w:r>
                                  <w:proofErr w:type="gramStart"/>
                                  <w:r>
                                    <w:t>lag behind</w:t>
                                  </w:r>
                                  <w:proofErr w:type="gramEnd"/>
                                  <w:r>
                                    <w:t xml:space="preserve"> most of our peer institutions in numerous sustainability metrics. Most of the institutions out-performing Purdue on sustainability have campus-wide offices of sustainability. By contrast, Purdue’s Office of Sustainability in housed inside Administrative Operations and has limited public visibility.</w:t>
                                  </w:r>
                                </w:p>
                              </w:tc>
                            </w:tr>
                            <w:tr w:rsidR="00000000" w14:paraId="0AA33F84" w14:textId="77777777">
                              <w:tblPrEx>
                                <w:tblCellMar>
                                  <w:top w:w="0" w:type="dxa"/>
                                  <w:left w:w="0" w:type="dxa"/>
                                  <w:bottom w:w="0" w:type="dxa"/>
                                  <w:right w:w="0" w:type="dxa"/>
                                </w:tblCellMar>
                              </w:tblPrEx>
                              <w:trPr>
                                <w:trHeight w:val="2645"/>
                              </w:trPr>
                              <w:tc>
                                <w:tcPr>
                                  <w:tcW w:w="1748" w:type="dxa"/>
                                  <w:tcBorders>
                                    <w:top w:val="none" w:sz="6" w:space="0" w:color="auto"/>
                                    <w:left w:val="none" w:sz="6" w:space="0" w:color="auto"/>
                                    <w:bottom w:val="none" w:sz="6" w:space="0" w:color="auto"/>
                                    <w:right w:val="none" w:sz="6" w:space="0" w:color="auto"/>
                                  </w:tcBorders>
                                </w:tcPr>
                                <w:p w14:paraId="3F15BCE2" w14:textId="77777777" w:rsidR="00EA0540" w:rsidRDefault="00EA0540">
                                  <w:pPr>
                                    <w:pStyle w:val="TableParagraph"/>
                                    <w:kinsoku w:val="0"/>
                                    <w:overflowPunct w:val="0"/>
                                    <w:spacing w:before="177"/>
                                    <w:ind w:left="50"/>
                                    <w:rPr>
                                      <w:b/>
                                      <w:bCs/>
                                      <w:spacing w:val="-2"/>
                                    </w:rPr>
                                  </w:pPr>
                                  <w:r>
                                    <w:rPr>
                                      <w:b/>
                                      <w:bCs/>
                                      <w:spacing w:val="-2"/>
                                    </w:rPr>
                                    <w:t>Proposal:</w:t>
                                  </w:r>
                                </w:p>
                              </w:tc>
                              <w:tc>
                                <w:tcPr>
                                  <w:tcW w:w="7421" w:type="dxa"/>
                                  <w:tcBorders>
                                    <w:top w:val="none" w:sz="6" w:space="0" w:color="auto"/>
                                    <w:left w:val="none" w:sz="6" w:space="0" w:color="auto"/>
                                    <w:bottom w:val="none" w:sz="6" w:space="0" w:color="auto"/>
                                    <w:right w:val="none" w:sz="6" w:space="0" w:color="auto"/>
                                  </w:tcBorders>
                                </w:tcPr>
                                <w:p w14:paraId="3FFBF960" w14:textId="77777777" w:rsidR="00EA0540" w:rsidRDefault="00EA0540">
                                  <w:pPr>
                                    <w:pStyle w:val="TableParagraph"/>
                                    <w:kinsoku w:val="0"/>
                                    <w:overflowPunct w:val="0"/>
                                    <w:spacing w:before="177" w:line="276" w:lineRule="auto"/>
                                    <w:ind w:left="185"/>
                                  </w:pPr>
                                  <w:proofErr w:type="gramStart"/>
                                  <w:r>
                                    <w:t>In order to</w:t>
                                  </w:r>
                                  <w:proofErr w:type="gramEnd"/>
                                  <w:r>
                                    <w:t xml:space="preserve"> promote campus-wide participation in discussions of sustainability, and </w:t>
                                  </w:r>
                                  <w:proofErr w:type="gramStart"/>
                                  <w:r>
                                    <w:t>in order to</w:t>
                                  </w:r>
                                  <w:proofErr w:type="gramEnd"/>
                                  <w:r>
                                    <w:t xml:space="preserve"> make campus more sustainable, we call for the creation of a university-wide task force, to be commissioned by the President by the end of 2026. We further ask that this committee be populated by a diverse mix of faculty, students,</w:t>
                                  </w:r>
                                  <w:r>
                                    <w:rPr>
                                      <w:spacing w:val="-5"/>
                                    </w:rPr>
                                    <w:t xml:space="preserve"> </w:t>
                                  </w:r>
                                  <w:r>
                                    <w:t>staff</w:t>
                                  </w:r>
                                  <w:r>
                                    <w:rPr>
                                      <w:spacing w:val="-4"/>
                                    </w:rPr>
                                    <w:t xml:space="preserve"> </w:t>
                                  </w:r>
                                  <w:r>
                                    <w:t>and</w:t>
                                  </w:r>
                                  <w:r>
                                    <w:rPr>
                                      <w:spacing w:val="-6"/>
                                    </w:rPr>
                                    <w:t xml:space="preserve"> </w:t>
                                  </w:r>
                                  <w:r>
                                    <w:t>administrators;</w:t>
                                  </w:r>
                                  <w:r>
                                    <w:rPr>
                                      <w:spacing w:val="-5"/>
                                    </w:rPr>
                                    <w:t xml:space="preserve"> </w:t>
                                  </w:r>
                                  <w:r>
                                    <w:t>that</w:t>
                                  </w:r>
                                  <w:r>
                                    <w:rPr>
                                      <w:spacing w:val="-4"/>
                                    </w:rPr>
                                    <w:t xml:space="preserve"> </w:t>
                                  </w:r>
                                  <w:r>
                                    <w:t>this</w:t>
                                  </w:r>
                                  <w:r>
                                    <w:rPr>
                                      <w:spacing w:val="-3"/>
                                    </w:rPr>
                                    <w:t xml:space="preserve"> </w:t>
                                  </w:r>
                                  <w:r>
                                    <w:t>task</w:t>
                                  </w:r>
                                  <w:r>
                                    <w:rPr>
                                      <w:spacing w:val="-4"/>
                                    </w:rPr>
                                    <w:t xml:space="preserve"> </w:t>
                                  </w:r>
                                  <w:r>
                                    <w:t>force</w:t>
                                  </w:r>
                                  <w:r>
                                    <w:rPr>
                                      <w:spacing w:val="-6"/>
                                    </w:rPr>
                                    <w:t xml:space="preserve"> </w:t>
                                  </w:r>
                                  <w:r>
                                    <w:t>be</w:t>
                                  </w:r>
                                  <w:r>
                                    <w:rPr>
                                      <w:spacing w:val="-6"/>
                                    </w:rPr>
                                    <w:t xml:space="preserve"> </w:t>
                                  </w:r>
                                  <w:r>
                                    <w:t>authorized to study any relevant aspects of sustainability on campus; and that</w:t>
                                  </w:r>
                                </w:p>
                                <w:p w14:paraId="409AB875" w14:textId="77777777" w:rsidR="00EA0540" w:rsidRDefault="00EA0540">
                                  <w:pPr>
                                    <w:pStyle w:val="TableParagraph"/>
                                    <w:kinsoku w:val="0"/>
                                    <w:overflowPunct w:val="0"/>
                                    <w:spacing w:line="253" w:lineRule="exact"/>
                                    <w:ind w:left="186"/>
                                    <w:rPr>
                                      <w:spacing w:val="-2"/>
                                    </w:rPr>
                                  </w:pPr>
                                  <w:r>
                                    <w:t>this</w:t>
                                  </w:r>
                                  <w:r>
                                    <w:rPr>
                                      <w:spacing w:val="-3"/>
                                    </w:rPr>
                                    <w:t xml:space="preserve"> </w:t>
                                  </w:r>
                                  <w:r>
                                    <w:t>task</w:t>
                                  </w:r>
                                  <w:r>
                                    <w:rPr>
                                      <w:spacing w:val="-1"/>
                                    </w:rPr>
                                    <w:t xml:space="preserve"> </w:t>
                                  </w:r>
                                  <w:r>
                                    <w:t>force</w:t>
                                  </w:r>
                                  <w:r>
                                    <w:rPr>
                                      <w:spacing w:val="-3"/>
                                    </w:rPr>
                                    <w:t xml:space="preserve"> </w:t>
                                  </w:r>
                                  <w:r>
                                    <w:t>report</w:t>
                                  </w:r>
                                  <w:r>
                                    <w:rPr>
                                      <w:spacing w:val="-1"/>
                                    </w:rPr>
                                    <w:t xml:space="preserve"> </w:t>
                                  </w:r>
                                  <w:r>
                                    <w:t>to</w:t>
                                  </w:r>
                                  <w:r>
                                    <w:rPr>
                                      <w:spacing w:val="-2"/>
                                    </w:rPr>
                                    <w:t xml:space="preserve"> </w:t>
                                  </w:r>
                                  <w:r>
                                    <w:t>the</w:t>
                                  </w:r>
                                  <w:r>
                                    <w:rPr>
                                      <w:spacing w:val="-4"/>
                                    </w:rPr>
                                    <w:t xml:space="preserve"> </w:t>
                                  </w:r>
                                  <w:r>
                                    <w:t>campus community</w:t>
                                  </w:r>
                                  <w:r>
                                    <w:rPr>
                                      <w:spacing w:val="-2"/>
                                    </w:rPr>
                                    <w:t xml:space="preserve"> </w:t>
                                  </w:r>
                                  <w:r>
                                    <w:t>on</w:t>
                                  </w:r>
                                  <w:r>
                                    <w:rPr>
                                      <w:spacing w:val="-2"/>
                                    </w:rPr>
                                    <w:t xml:space="preserve"> </w:t>
                                  </w:r>
                                  <w:r>
                                    <w:t>an</w:t>
                                  </w:r>
                                  <w:r>
                                    <w:rPr>
                                      <w:spacing w:val="-2"/>
                                    </w:rPr>
                                    <w:t xml:space="preserve"> </w:t>
                                  </w:r>
                                  <w:r>
                                    <w:t>annual</w:t>
                                  </w:r>
                                  <w:r>
                                    <w:rPr>
                                      <w:spacing w:val="-1"/>
                                    </w:rPr>
                                    <w:t xml:space="preserve"> </w:t>
                                  </w:r>
                                  <w:r>
                                    <w:rPr>
                                      <w:spacing w:val="-2"/>
                                    </w:rPr>
                                    <w:t>basis.</w:t>
                                  </w:r>
                                </w:p>
                              </w:tc>
                            </w:tr>
                          </w:tbl>
                          <w:p w14:paraId="33C86AB8" w14:textId="77777777" w:rsidR="00EA0540" w:rsidRDefault="00EA0540">
                            <w:pPr>
                              <w:pStyle w:val="BodyText"/>
                              <w:kinsoku w:val="0"/>
                              <w:overflowPunct w:val="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7AE1D" id="_x0000_t202" coordsize="21600,21600" o:spt="202" path="m,l,21600r21600,l21600,xe">
                <v:stroke joinstyle="miter"/>
                <v:path gradientshapeok="t" o:connecttype="rect"/>
              </v:shapetype>
              <v:shape id="Text Box 7" o:spid="_x0000_s1028" type="#_x0000_t202" style="position:absolute;left:0;text-align:left;margin-left:71.9pt;margin-top:-406.55pt;width:464.45pt;height:389.8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" o:allowincell="f" filled="f" stroked="f">
                <v:textbox inset="0,0,0,0">
                  <w:txbxContent>
                    <w:tbl>
                      <w:tblPr>
                        <w:tblW w:w="0" w:type="auto"/>
                        <w:tblInd w:w="60" w:type="dxa"/>
                        <w:tblLayout w:type="fixed"/>
                        <w:tblCellMar>
                          <w:left w:w="0" w:type="dxa"/>
                          <w:right w:w="0" w:type="dxa"/>
                        </w:tblCellMar>
                        <w:tblLook w:val="0000" w:firstRow="0" w:lastRow="0" w:firstColumn="0" w:lastColumn="0" w:noHBand="0" w:noVBand="0"/>
                      </w:tblPr>
                      <w:tblGrid>
                        <w:gridCol w:w="1748"/>
                        <w:gridCol w:w="7421"/>
                      </w:tblGrid>
                      <w:tr w:rsidR="00000000" w14:paraId="1FBCE185" w14:textId="77777777">
                        <w:tblPrEx>
                          <w:tblCellMar>
                            <w:top w:w="0" w:type="dxa"/>
                            <w:left w:w="0" w:type="dxa"/>
                            <w:bottom w:w="0" w:type="dxa"/>
                            <w:right w:w="0" w:type="dxa"/>
                          </w:tblCellMar>
                        </w:tblPrEx>
                        <w:trPr>
                          <w:trHeight w:val="292"/>
                        </w:trPr>
                        <w:tc>
                          <w:tcPr>
                            <w:tcW w:w="1748" w:type="dxa"/>
                            <w:tcBorders>
                              <w:top w:val="none" w:sz="6" w:space="0" w:color="auto"/>
                              <w:left w:val="none" w:sz="6" w:space="0" w:color="auto"/>
                              <w:bottom w:val="none" w:sz="6" w:space="0" w:color="auto"/>
                              <w:right w:val="none" w:sz="6" w:space="0" w:color="auto"/>
                            </w:tcBorders>
                          </w:tcPr>
                          <w:p w14:paraId="23DB0A15" w14:textId="77777777" w:rsidR="00EA0540" w:rsidRDefault="00EA0540">
                            <w:pPr>
                              <w:pStyle w:val="TableParagraph"/>
                              <w:kinsoku w:val="0"/>
                              <w:overflowPunct w:val="0"/>
                              <w:spacing w:line="272" w:lineRule="exact"/>
                              <w:ind w:left="50"/>
                              <w:rPr>
                                <w:b/>
                                <w:bCs/>
                                <w:spacing w:val="-5"/>
                              </w:rPr>
                            </w:pPr>
                            <w:r>
                              <w:rPr>
                                <w:b/>
                                <w:bCs/>
                                <w:spacing w:val="-5"/>
                              </w:rPr>
                              <w:t>To:</w:t>
                            </w:r>
                          </w:p>
                        </w:tc>
                        <w:tc>
                          <w:tcPr>
                            <w:tcW w:w="7421" w:type="dxa"/>
                            <w:tcBorders>
                              <w:top w:val="none" w:sz="6" w:space="0" w:color="auto"/>
                              <w:left w:val="none" w:sz="6" w:space="0" w:color="auto"/>
                              <w:bottom w:val="none" w:sz="6" w:space="0" w:color="auto"/>
                              <w:right w:val="none" w:sz="6" w:space="0" w:color="auto"/>
                            </w:tcBorders>
                          </w:tcPr>
                          <w:p w14:paraId="251E8ABB" w14:textId="77777777" w:rsidR="00EA0540" w:rsidRDefault="00EA0540">
                            <w:pPr>
                              <w:pStyle w:val="TableParagraph"/>
                              <w:kinsoku w:val="0"/>
                              <w:overflowPunct w:val="0"/>
                              <w:spacing w:line="272" w:lineRule="exact"/>
                              <w:ind w:left="185"/>
                              <w:rPr>
                                <w:spacing w:val="-2"/>
                              </w:rPr>
                            </w:pPr>
                            <w:r>
                              <w:t>Purdue</w:t>
                            </w:r>
                            <w:r>
                              <w:rPr>
                                <w:spacing w:val="-4"/>
                              </w:rPr>
                              <w:t xml:space="preserve"> </w:t>
                            </w:r>
                            <w:r>
                              <w:t>University</w:t>
                            </w:r>
                            <w:r>
                              <w:rPr>
                                <w:spacing w:val="-3"/>
                              </w:rPr>
                              <w:t xml:space="preserve"> </w:t>
                            </w:r>
                            <w:r>
                              <w:rPr>
                                <w:spacing w:val="-2"/>
                              </w:rPr>
                              <w:t>Senate</w:t>
                            </w:r>
                          </w:p>
                        </w:tc>
                      </w:tr>
                      <w:tr w:rsidR="00000000" w14:paraId="1B9F3EFF" w14:textId="77777777">
                        <w:tblPrEx>
                          <w:tblCellMar>
                            <w:top w:w="0" w:type="dxa"/>
                            <w:left w:w="0" w:type="dxa"/>
                            <w:bottom w:w="0" w:type="dxa"/>
                            <w:right w:w="0" w:type="dxa"/>
                          </w:tblCellMar>
                        </w:tblPrEx>
                        <w:trPr>
                          <w:trHeight w:val="940"/>
                        </w:trPr>
                        <w:tc>
                          <w:tcPr>
                            <w:tcW w:w="1748" w:type="dxa"/>
                            <w:tcBorders>
                              <w:top w:val="none" w:sz="6" w:space="0" w:color="auto"/>
                              <w:left w:val="none" w:sz="6" w:space="0" w:color="auto"/>
                              <w:bottom w:val="none" w:sz="6" w:space="0" w:color="auto"/>
                              <w:right w:val="none" w:sz="6" w:space="0" w:color="auto"/>
                            </w:tcBorders>
                          </w:tcPr>
                          <w:p w14:paraId="2C246247" w14:textId="77777777" w:rsidR="00EA0540" w:rsidRDefault="00EA0540">
                            <w:pPr>
                              <w:pStyle w:val="TableParagraph"/>
                              <w:kinsoku w:val="0"/>
                              <w:overflowPunct w:val="0"/>
                              <w:spacing w:before="19"/>
                              <w:ind w:left="50"/>
                              <w:rPr>
                                <w:b/>
                                <w:bCs/>
                                <w:spacing w:val="-2"/>
                              </w:rPr>
                            </w:pPr>
                            <w:r>
                              <w:rPr>
                                <w:b/>
                                <w:bCs/>
                                <w:spacing w:val="-2"/>
                              </w:rPr>
                              <w:t>From:</w:t>
                            </w:r>
                          </w:p>
                        </w:tc>
                        <w:tc>
                          <w:tcPr>
                            <w:tcW w:w="7421" w:type="dxa"/>
                            <w:tcBorders>
                              <w:top w:val="none" w:sz="6" w:space="0" w:color="auto"/>
                              <w:left w:val="none" w:sz="6" w:space="0" w:color="auto"/>
                              <w:bottom w:val="none" w:sz="6" w:space="0" w:color="auto"/>
                              <w:right w:val="none" w:sz="6" w:space="0" w:color="auto"/>
                            </w:tcBorders>
                          </w:tcPr>
                          <w:p w14:paraId="0ADB0D68" w14:textId="77777777" w:rsidR="00EA0540" w:rsidRDefault="00EA0540">
                            <w:pPr>
                              <w:pStyle w:val="TableParagraph"/>
                              <w:kinsoku w:val="0"/>
                              <w:overflowPunct w:val="0"/>
                              <w:spacing w:before="19"/>
                              <w:ind w:left="185"/>
                              <w:rPr>
                                <w:spacing w:val="-2"/>
                              </w:rPr>
                            </w:pPr>
                            <w:r>
                              <w:t>University</w:t>
                            </w:r>
                            <w:r>
                              <w:rPr>
                                <w:spacing w:val="-4"/>
                              </w:rPr>
                              <w:t xml:space="preserve"> </w:t>
                            </w:r>
                            <w:r>
                              <w:t>Resources</w:t>
                            </w:r>
                            <w:r>
                              <w:rPr>
                                <w:spacing w:val="-2"/>
                              </w:rPr>
                              <w:t xml:space="preserve"> </w:t>
                            </w:r>
                            <w:r>
                              <w:t>Policy</w:t>
                            </w:r>
                            <w:r>
                              <w:rPr>
                                <w:spacing w:val="-3"/>
                              </w:rPr>
                              <w:t xml:space="preserve"> </w:t>
                            </w:r>
                            <w:r>
                              <w:rPr>
                                <w:spacing w:val="-2"/>
                              </w:rPr>
                              <w:t>Committee</w:t>
                            </w:r>
                          </w:p>
                          <w:p w14:paraId="109E152E" w14:textId="77777777" w:rsidR="00EA0540" w:rsidRDefault="00EA0540">
                            <w:pPr>
                              <w:pStyle w:val="TableParagraph"/>
                              <w:kinsoku w:val="0"/>
                              <w:overflowPunct w:val="0"/>
                              <w:spacing w:before="5" w:line="310" w:lineRule="atLeast"/>
                              <w:ind w:left="185" w:right="2416"/>
                            </w:pPr>
                            <w:r>
                              <w:t>Purdue</w:t>
                            </w:r>
                            <w:r>
                              <w:rPr>
                                <w:spacing w:val="-13"/>
                              </w:rPr>
                              <w:t xml:space="preserve"> </w:t>
                            </w:r>
                            <w:r>
                              <w:t>Graduate</w:t>
                            </w:r>
                            <w:r>
                              <w:rPr>
                                <w:spacing w:val="-13"/>
                              </w:rPr>
                              <w:t xml:space="preserve"> </w:t>
                            </w:r>
                            <w:r>
                              <w:t>Student</w:t>
                            </w:r>
                            <w:r>
                              <w:rPr>
                                <w:spacing w:val="-11"/>
                              </w:rPr>
                              <w:t xml:space="preserve"> </w:t>
                            </w:r>
                            <w:r>
                              <w:t>Government Purdue Student Government</w:t>
                            </w:r>
                          </w:p>
                        </w:tc>
                      </w:tr>
                      <w:tr w:rsidR="00000000" w14:paraId="7D06F1EA" w14:textId="77777777">
                        <w:tblPrEx>
                          <w:tblCellMar>
                            <w:top w:w="0" w:type="dxa"/>
                            <w:left w:w="0" w:type="dxa"/>
                            <w:bottom w:w="0" w:type="dxa"/>
                            <w:right w:w="0" w:type="dxa"/>
                          </w:tblCellMar>
                        </w:tblPrEx>
                        <w:trPr>
                          <w:trHeight w:val="627"/>
                        </w:trPr>
                        <w:tc>
                          <w:tcPr>
                            <w:tcW w:w="1748" w:type="dxa"/>
                            <w:tcBorders>
                              <w:top w:val="none" w:sz="6" w:space="0" w:color="auto"/>
                              <w:left w:val="none" w:sz="6" w:space="0" w:color="auto"/>
                              <w:bottom w:val="none" w:sz="6" w:space="0" w:color="auto"/>
                              <w:right w:val="none" w:sz="6" w:space="0" w:color="auto"/>
                            </w:tcBorders>
                          </w:tcPr>
                          <w:p w14:paraId="47407E16" w14:textId="77777777" w:rsidR="00EA0540" w:rsidRDefault="00EA0540">
                            <w:pPr>
                              <w:pStyle w:val="TableParagraph"/>
                              <w:kinsoku w:val="0"/>
                              <w:overflowPunct w:val="0"/>
                              <w:spacing w:before="19"/>
                              <w:ind w:left="50"/>
                              <w:rPr>
                                <w:b/>
                                <w:bCs/>
                                <w:spacing w:val="-2"/>
                              </w:rPr>
                            </w:pPr>
                            <w:r>
                              <w:rPr>
                                <w:b/>
                                <w:bCs/>
                                <w:spacing w:val="-2"/>
                              </w:rPr>
                              <w:t>Subject:</w:t>
                            </w:r>
                          </w:p>
                        </w:tc>
                        <w:tc>
                          <w:tcPr>
                            <w:tcW w:w="7421" w:type="dxa"/>
                            <w:tcBorders>
                              <w:top w:val="none" w:sz="6" w:space="0" w:color="auto"/>
                              <w:left w:val="none" w:sz="6" w:space="0" w:color="auto"/>
                              <w:bottom w:val="none" w:sz="6" w:space="0" w:color="auto"/>
                              <w:right w:val="none" w:sz="6" w:space="0" w:color="auto"/>
                            </w:tcBorders>
                          </w:tcPr>
                          <w:p w14:paraId="1031F217" w14:textId="77777777" w:rsidR="00EA0540" w:rsidRDefault="00EA0540">
                            <w:pPr>
                              <w:pStyle w:val="TableParagraph"/>
                              <w:kinsoku w:val="0"/>
                              <w:overflowPunct w:val="0"/>
                              <w:spacing w:before="19"/>
                              <w:ind w:left="185"/>
                              <w:rPr>
                                <w:spacing w:val="-2"/>
                              </w:rPr>
                            </w:pPr>
                            <w:r>
                              <w:t>Resolution</w:t>
                            </w:r>
                            <w:r>
                              <w:rPr>
                                <w:spacing w:val="-4"/>
                              </w:rPr>
                              <w:t xml:space="preserve"> </w:t>
                            </w:r>
                            <w:r>
                              <w:t>in</w:t>
                            </w:r>
                            <w:r>
                              <w:rPr>
                                <w:spacing w:val="-3"/>
                              </w:rPr>
                              <w:t xml:space="preserve"> </w:t>
                            </w:r>
                            <w:r>
                              <w:t>support</w:t>
                            </w:r>
                            <w:r>
                              <w:rPr>
                                <w:spacing w:val="-3"/>
                              </w:rPr>
                              <w:t xml:space="preserve"> </w:t>
                            </w:r>
                            <w:r>
                              <w:t>of</w:t>
                            </w:r>
                            <w:r>
                              <w:rPr>
                                <w:spacing w:val="-2"/>
                              </w:rPr>
                              <w:t xml:space="preserve"> </w:t>
                            </w:r>
                            <w:r>
                              <w:t>a</w:t>
                            </w:r>
                            <w:r>
                              <w:rPr>
                                <w:spacing w:val="-5"/>
                              </w:rPr>
                              <w:t xml:space="preserve"> </w:t>
                            </w:r>
                            <w:r>
                              <w:t>university-wide</w:t>
                            </w:r>
                            <w:r>
                              <w:rPr>
                                <w:spacing w:val="-1"/>
                              </w:rPr>
                              <w:t xml:space="preserve"> </w:t>
                            </w:r>
                            <w:r>
                              <w:t>sustainability</w:t>
                            </w:r>
                            <w:r>
                              <w:rPr>
                                <w:spacing w:val="-4"/>
                              </w:rPr>
                              <w:t xml:space="preserve"> </w:t>
                            </w:r>
                            <w:r>
                              <w:t>task</w:t>
                            </w:r>
                            <w:r>
                              <w:rPr>
                                <w:spacing w:val="-2"/>
                              </w:rPr>
                              <w:t xml:space="preserve"> force</w:t>
                            </w:r>
                          </w:p>
                          <w:p w14:paraId="6721214A" w14:textId="77777777" w:rsidR="00EA0540" w:rsidRDefault="00EA0540">
                            <w:pPr>
                              <w:pStyle w:val="TableParagraph"/>
                              <w:kinsoku w:val="0"/>
                              <w:overflowPunct w:val="0"/>
                              <w:spacing w:before="42"/>
                              <w:ind w:left="185"/>
                              <w:rPr>
                                <w:spacing w:val="-2"/>
                              </w:rPr>
                            </w:pPr>
                            <w:r>
                              <w:t>for</w:t>
                            </w:r>
                            <w:r>
                              <w:rPr>
                                <w:spacing w:val="-1"/>
                              </w:rPr>
                              <w:t xml:space="preserve"> </w:t>
                            </w:r>
                            <w:r>
                              <w:t>Purdue</w:t>
                            </w:r>
                            <w:r>
                              <w:rPr>
                                <w:spacing w:val="-1"/>
                              </w:rPr>
                              <w:t xml:space="preserve"> </w:t>
                            </w:r>
                            <w:r>
                              <w:rPr>
                                <w:spacing w:val="-2"/>
                              </w:rPr>
                              <w:t>University</w:t>
                            </w:r>
                          </w:p>
                        </w:tc>
                      </w:tr>
                      <w:tr w:rsidR="00000000" w14:paraId="37FDC22E" w14:textId="77777777">
                        <w:tblPrEx>
                          <w:tblCellMar>
                            <w:top w:w="0" w:type="dxa"/>
                            <w:left w:w="0" w:type="dxa"/>
                            <w:bottom w:w="0" w:type="dxa"/>
                            <w:right w:w="0" w:type="dxa"/>
                          </w:tblCellMar>
                        </w:tblPrEx>
                        <w:trPr>
                          <w:trHeight w:val="626"/>
                        </w:trPr>
                        <w:tc>
                          <w:tcPr>
                            <w:tcW w:w="1748" w:type="dxa"/>
                            <w:tcBorders>
                              <w:top w:val="none" w:sz="6" w:space="0" w:color="auto"/>
                              <w:left w:val="none" w:sz="6" w:space="0" w:color="auto"/>
                              <w:bottom w:val="none" w:sz="6" w:space="0" w:color="auto"/>
                              <w:right w:val="none" w:sz="6" w:space="0" w:color="auto"/>
                            </w:tcBorders>
                          </w:tcPr>
                          <w:p w14:paraId="0E7B9CA4" w14:textId="77777777" w:rsidR="00EA0540" w:rsidRDefault="00EA0540">
                            <w:pPr>
                              <w:pStyle w:val="TableParagraph"/>
                              <w:kinsoku w:val="0"/>
                              <w:overflowPunct w:val="0"/>
                              <w:spacing w:before="21"/>
                              <w:ind w:left="50"/>
                              <w:rPr>
                                <w:b/>
                                <w:bCs/>
                                <w:spacing w:val="-2"/>
                              </w:rPr>
                            </w:pPr>
                            <w:r>
                              <w:rPr>
                                <w:b/>
                                <w:bCs/>
                                <w:spacing w:val="-2"/>
                              </w:rPr>
                              <w:t>Reference:</w:t>
                            </w:r>
                          </w:p>
                        </w:tc>
                        <w:tc>
                          <w:tcPr>
                            <w:tcW w:w="7421" w:type="dxa"/>
                            <w:tcBorders>
                              <w:top w:val="none" w:sz="6" w:space="0" w:color="auto"/>
                              <w:left w:val="none" w:sz="6" w:space="0" w:color="auto"/>
                              <w:bottom w:val="none" w:sz="6" w:space="0" w:color="auto"/>
                              <w:right w:val="none" w:sz="6" w:space="0" w:color="auto"/>
                            </w:tcBorders>
                          </w:tcPr>
                          <w:p w14:paraId="3734F228" w14:textId="77777777" w:rsidR="00EA0540" w:rsidRDefault="00EA0540">
                            <w:pPr>
                              <w:pStyle w:val="TableParagraph"/>
                              <w:kinsoku w:val="0"/>
                              <w:overflowPunct w:val="0"/>
                              <w:spacing w:before="21"/>
                              <w:ind w:left="185"/>
                              <w:rPr>
                                <w:spacing w:val="-5"/>
                              </w:rPr>
                            </w:pPr>
                            <w:r>
                              <w:t>Purdue</w:t>
                            </w:r>
                            <w:r>
                              <w:rPr>
                                <w:spacing w:val="-5"/>
                              </w:rPr>
                              <w:t xml:space="preserve"> </w:t>
                            </w:r>
                            <w:r>
                              <w:t>Student</w:t>
                            </w:r>
                            <w:r>
                              <w:rPr>
                                <w:spacing w:val="-2"/>
                              </w:rPr>
                              <w:t xml:space="preserve"> </w:t>
                            </w:r>
                            <w:r>
                              <w:t>Senate,</w:t>
                            </w:r>
                            <w:r>
                              <w:rPr>
                                <w:spacing w:val="-4"/>
                              </w:rPr>
                              <w:t xml:space="preserve"> </w:t>
                            </w:r>
                            <w:r>
                              <w:t>Resolution</w:t>
                            </w:r>
                            <w:r>
                              <w:rPr>
                                <w:spacing w:val="-3"/>
                              </w:rPr>
                              <w:t xml:space="preserve"> </w:t>
                            </w:r>
                            <w:r>
                              <w:t>25-</w:t>
                            </w:r>
                            <w:r>
                              <w:rPr>
                                <w:spacing w:val="-5"/>
                              </w:rPr>
                              <w:t>10</w:t>
                            </w:r>
                          </w:p>
                          <w:p w14:paraId="053AB350" w14:textId="77777777" w:rsidR="00EA0540" w:rsidRDefault="00EA0540">
                            <w:pPr>
                              <w:pStyle w:val="TableParagraph"/>
                              <w:kinsoku w:val="0"/>
                              <w:overflowPunct w:val="0"/>
                              <w:spacing w:before="39"/>
                              <w:ind w:left="185"/>
                              <w:rPr>
                                <w:spacing w:val="-4"/>
                              </w:rPr>
                            </w:pPr>
                            <w:r>
                              <w:t>Purdue</w:t>
                            </w:r>
                            <w:r>
                              <w:rPr>
                                <w:spacing w:val="-4"/>
                              </w:rPr>
                              <w:t xml:space="preserve"> </w:t>
                            </w:r>
                            <w:r>
                              <w:t>Graduate</w:t>
                            </w:r>
                            <w:r>
                              <w:rPr>
                                <w:spacing w:val="-4"/>
                              </w:rPr>
                              <w:t xml:space="preserve"> </w:t>
                            </w:r>
                            <w:r>
                              <w:t>Student</w:t>
                            </w:r>
                            <w:r>
                              <w:rPr>
                                <w:spacing w:val="-2"/>
                              </w:rPr>
                              <w:t xml:space="preserve"> </w:t>
                            </w:r>
                            <w:r>
                              <w:t>Senate,</w:t>
                            </w:r>
                            <w:r>
                              <w:rPr>
                                <w:spacing w:val="-3"/>
                              </w:rPr>
                              <w:t xml:space="preserve"> </w:t>
                            </w:r>
                            <w:r>
                              <w:t>Resolution</w:t>
                            </w:r>
                            <w:r>
                              <w:rPr>
                                <w:spacing w:val="-3"/>
                              </w:rPr>
                              <w:t xml:space="preserve"> </w:t>
                            </w:r>
                            <w:r>
                              <w:t>FA25-</w:t>
                            </w:r>
                            <w:r>
                              <w:rPr>
                                <w:spacing w:val="-4"/>
                              </w:rPr>
                              <w:t>R001</w:t>
                            </w:r>
                          </w:p>
                        </w:tc>
                      </w:tr>
                      <w:tr w:rsidR="00000000" w14:paraId="38981E17" w14:textId="77777777">
                        <w:tblPrEx>
                          <w:tblCellMar>
                            <w:top w:w="0" w:type="dxa"/>
                            <w:left w:w="0" w:type="dxa"/>
                            <w:bottom w:w="0" w:type="dxa"/>
                            <w:right w:w="0" w:type="dxa"/>
                          </w:tblCellMar>
                        </w:tblPrEx>
                        <w:trPr>
                          <w:trHeight w:val="470"/>
                        </w:trPr>
                        <w:tc>
                          <w:tcPr>
                            <w:tcW w:w="1748" w:type="dxa"/>
                            <w:tcBorders>
                              <w:top w:val="none" w:sz="6" w:space="0" w:color="auto"/>
                              <w:left w:val="none" w:sz="6" w:space="0" w:color="auto"/>
                              <w:bottom w:val="none" w:sz="6" w:space="0" w:color="auto"/>
                              <w:right w:val="none" w:sz="6" w:space="0" w:color="auto"/>
                            </w:tcBorders>
                          </w:tcPr>
                          <w:p w14:paraId="1D0F2871" w14:textId="77777777" w:rsidR="00EA0540" w:rsidRDefault="00EA0540">
                            <w:pPr>
                              <w:pStyle w:val="TableParagraph"/>
                              <w:kinsoku w:val="0"/>
                              <w:overflowPunct w:val="0"/>
                              <w:spacing w:before="21"/>
                              <w:ind w:left="50"/>
                              <w:rPr>
                                <w:b/>
                                <w:bCs/>
                                <w:spacing w:val="-2"/>
                              </w:rPr>
                            </w:pPr>
                            <w:r>
                              <w:rPr>
                                <w:b/>
                                <w:bCs/>
                                <w:spacing w:val="-2"/>
                              </w:rPr>
                              <w:t>Disposition:</w:t>
                            </w:r>
                          </w:p>
                        </w:tc>
                        <w:tc>
                          <w:tcPr>
                            <w:tcW w:w="7421" w:type="dxa"/>
                            <w:tcBorders>
                              <w:top w:val="none" w:sz="6" w:space="0" w:color="auto"/>
                              <w:left w:val="none" w:sz="6" w:space="0" w:color="auto"/>
                              <w:bottom w:val="none" w:sz="6" w:space="0" w:color="auto"/>
                              <w:right w:val="none" w:sz="6" w:space="0" w:color="auto"/>
                            </w:tcBorders>
                          </w:tcPr>
                          <w:p w14:paraId="698F46B3" w14:textId="77777777" w:rsidR="00EA0540" w:rsidRDefault="00EA0540">
                            <w:pPr>
                              <w:pStyle w:val="TableParagraph"/>
                              <w:kinsoku w:val="0"/>
                              <w:overflowPunct w:val="0"/>
                              <w:spacing w:before="21"/>
                              <w:ind w:left="185"/>
                              <w:rPr>
                                <w:spacing w:val="-2"/>
                              </w:rPr>
                            </w:pPr>
                            <w:r>
                              <w:t>University</w:t>
                            </w:r>
                            <w:r>
                              <w:rPr>
                                <w:spacing w:val="-4"/>
                              </w:rPr>
                              <w:t xml:space="preserve"> </w:t>
                            </w:r>
                            <w:r>
                              <w:t>Senate</w:t>
                            </w:r>
                            <w:r>
                              <w:rPr>
                                <w:spacing w:val="-5"/>
                              </w:rPr>
                              <w:t xml:space="preserve"> </w:t>
                            </w:r>
                            <w:r>
                              <w:t>for Discussion</w:t>
                            </w:r>
                            <w:r>
                              <w:rPr>
                                <w:spacing w:val="-2"/>
                              </w:rPr>
                              <w:t xml:space="preserve"> </w:t>
                            </w:r>
                            <w:r>
                              <w:t>and</w:t>
                            </w:r>
                            <w:r>
                              <w:rPr>
                                <w:spacing w:val="-4"/>
                              </w:rPr>
                              <w:t xml:space="preserve"> </w:t>
                            </w:r>
                            <w:r>
                              <w:rPr>
                                <w:spacing w:val="-2"/>
                              </w:rPr>
                              <w:t>Adoption</w:t>
                            </w:r>
                          </w:p>
                        </w:tc>
                      </w:tr>
                      <w:tr w:rsidR="00000000" w14:paraId="60EEAAA7" w14:textId="77777777">
                        <w:tblPrEx>
                          <w:tblCellMar>
                            <w:top w:w="0" w:type="dxa"/>
                            <w:left w:w="0" w:type="dxa"/>
                            <w:bottom w:w="0" w:type="dxa"/>
                            <w:right w:w="0" w:type="dxa"/>
                          </w:tblCellMar>
                        </w:tblPrEx>
                        <w:trPr>
                          <w:trHeight w:val="2196"/>
                        </w:trPr>
                        <w:tc>
                          <w:tcPr>
                            <w:tcW w:w="1748" w:type="dxa"/>
                            <w:tcBorders>
                              <w:top w:val="none" w:sz="6" w:space="0" w:color="auto"/>
                              <w:left w:val="none" w:sz="6" w:space="0" w:color="auto"/>
                              <w:bottom w:val="none" w:sz="6" w:space="0" w:color="auto"/>
                              <w:right w:val="none" w:sz="6" w:space="0" w:color="auto"/>
                            </w:tcBorders>
                          </w:tcPr>
                          <w:p w14:paraId="3EC722C2" w14:textId="77777777" w:rsidR="00EA0540" w:rsidRDefault="00EA0540">
                            <w:pPr>
                              <w:pStyle w:val="TableParagraph"/>
                              <w:kinsoku w:val="0"/>
                              <w:overflowPunct w:val="0"/>
                              <w:spacing w:before="177"/>
                              <w:ind w:left="50"/>
                              <w:rPr>
                                <w:b/>
                                <w:bCs/>
                                <w:spacing w:val="-2"/>
                              </w:rPr>
                            </w:pPr>
                            <w:r>
                              <w:rPr>
                                <w:b/>
                                <w:bCs/>
                                <w:spacing w:val="-2"/>
                              </w:rPr>
                              <w:t>Rationale:</w:t>
                            </w:r>
                          </w:p>
                        </w:tc>
                        <w:tc>
                          <w:tcPr>
                            <w:tcW w:w="7421" w:type="dxa"/>
                            <w:tcBorders>
                              <w:top w:val="none" w:sz="6" w:space="0" w:color="auto"/>
                              <w:left w:val="none" w:sz="6" w:space="0" w:color="auto"/>
                              <w:bottom w:val="none" w:sz="6" w:space="0" w:color="auto"/>
                              <w:right w:val="none" w:sz="6" w:space="0" w:color="auto"/>
                            </w:tcBorders>
                          </w:tcPr>
                          <w:p w14:paraId="788D5479" w14:textId="77777777" w:rsidR="00EA0540" w:rsidRDefault="00EA0540">
                            <w:pPr>
                              <w:pStyle w:val="TableParagraph"/>
                              <w:kinsoku w:val="0"/>
                              <w:overflowPunct w:val="0"/>
                              <w:spacing w:before="177" w:line="276" w:lineRule="auto"/>
                              <w:ind w:left="185"/>
                            </w:pPr>
                            <w:r>
                              <w:t>While</w:t>
                            </w:r>
                            <w:r>
                              <w:rPr>
                                <w:spacing w:val="-6"/>
                              </w:rPr>
                              <w:t xml:space="preserve"> </w:t>
                            </w:r>
                            <w:r>
                              <w:t>Purdue</w:t>
                            </w:r>
                            <w:r>
                              <w:rPr>
                                <w:spacing w:val="-6"/>
                              </w:rPr>
                              <w:t xml:space="preserve"> </w:t>
                            </w:r>
                            <w:r>
                              <w:t>has</w:t>
                            </w:r>
                            <w:r>
                              <w:rPr>
                                <w:spacing w:val="-5"/>
                              </w:rPr>
                              <w:t xml:space="preserve"> </w:t>
                            </w:r>
                            <w:r>
                              <w:t>won</w:t>
                            </w:r>
                            <w:r>
                              <w:rPr>
                                <w:spacing w:val="-3"/>
                              </w:rPr>
                              <w:t xml:space="preserve"> </w:t>
                            </w:r>
                            <w:r>
                              <w:t>several</w:t>
                            </w:r>
                            <w:r>
                              <w:rPr>
                                <w:spacing w:val="-4"/>
                              </w:rPr>
                              <w:t xml:space="preserve"> </w:t>
                            </w:r>
                            <w:r>
                              <w:t>awards</w:t>
                            </w:r>
                            <w:r>
                              <w:rPr>
                                <w:spacing w:val="-5"/>
                              </w:rPr>
                              <w:t xml:space="preserve"> </w:t>
                            </w:r>
                            <w:r>
                              <w:t>for</w:t>
                            </w:r>
                            <w:r>
                              <w:rPr>
                                <w:spacing w:val="-5"/>
                              </w:rPr>
                              <w:t xml:space="preserve"> </w:t>
                            </w:r>
                            <w:r>
                              <w:t>campus</w:t>
                            </w:r>
                            <w:r>
                              <w:rPr>
                                <w:spacing w:val="-5"/>
                              </w:rPr>
                              <w:t xml:space="preserve"> </w:t>
                            </w:r>
                            <w:r>
                              <w:t>sustainability,</w:t>
                            </w:r>
                            <w:r>
                              <w:rPr>
                                <w:spacing w:val="-5"/>
                              </w:rPr>
                              <w:t xml:space="preserve"> </w:t>
                            </w:r>
                            <w:r>
                              <w:t xml:space="preserve">we </w:t>
                            </w:r>
                            <w:proofErr w:type="gramStart"/>
                            <w:r>
                              <w:t>lag behind</w:t>
                            </w:r>
                            <w:proofErr w:type="gramEnd"/>
                            <w:r>
                              <w:t xml:space="preserve"> most of our peer institutions in numerous sustainability metrics. Most of the institutions out-performing Purdue on sustainability have campus-wide offices of sustainability. By contrast, Purdue’s Office of Sustainability in housed inside Administrative Operations and has limited public visibility.</w:t>
                            </w:r>
                          </w:p>
                        </w:tc>
                      </w:tr>
                      <w:tr w:rsidR="00000000" w14:paraId="0AA33F84" w14:textId="77777777">
                        <w:tblPrEx>
                          <w:tblCellMar>
                            <w:top w:w="0" w:type="dxa"/>
                            <w:left w:w="0" w:type="dxa"/>
                            <w:bottom w:w="0" w:type="dxa"/>
                            <w:right w:w="0" w:type="dxa"/>
                          </w:tblCellMar>
                        </w:tblPrEx>
                        <w:trPr>
                          <w:trHeight w:val="2645"/>
                        </w:trPr>
                        <w:tc>
                          <w:tcPr>
                            <w:tcW w:w="1748" w:type="dxa"/>
                            <w:tcBorders>
                              <w:top w:val="none" w:sz="6" w:space="0" w:color="auto"/>
                              <w:left w:val="none" w:sz="6" w:space="0" w:color="auto"/>
                              <w:bottom w:val="none" w:sz="6" w:space="0" w:color="auto"/>
                              <w:right w:val="none" w:sz="6" w:space="0" w:color="auto"/>
                            </w:tcBorders>
                          </w:tcPr>
                          <w:p w14:paraId="3F15BCE2" w14:textId="77777777" w:rsidR="00EA0540" w:rsidRDefault="00EA0540">
                            <w:pPr>
                              <w:pStyle w:val="TableParagraph"/>
                              <w:kinsoku w:val="0"/>
                              <w:overflowPunct w:val="0"/>
                              <w:spacing w:before="177"/>
                              <w:ind w:left="50"/>
                              <w:rPr>
                                <w:b/>
                                <w:bCs/>
                                <w:spacing w:val="-2"/>
                              </w:rPr>
                            </w:pPr>
                            <w:r>
                              <w:rPr>
                                <w:b/>
                                <w:bCs/>
                                <w:spacing w:val="-2"/>
                              </w:rPr>
                              <w:t>Proposal:</w:t>
                            </w:r>
                          </w:p>
                        </w:tc>
                        <w:tc>
                          <w:tcPr>
                            <w:tcW w:w="7421" w:type="dxa"/>
                            <w:tcBorders>
                              <w:top w:val="none" w:sz="6" w:space="0" w:color="auto"/>
                              <w:left w:val="none" w:sz="6" w:space="0" w:color="auto"/>
                              <w:bottom w:val="none" w:sz="6" w:space="0" w:color="auto"/>
                              <w:right w:val="none" w:sz="6" w:space="0" w:color="auto"/>
                            </w:tcBorders>
                          </w:tcPr>
                          <w:p w14:paraId="3FFBF960" w14:textId="77777777" w:rsidR="00EA0540" w:rsidRDefault="00EA0540">
                            <w:pPr>
                              <w:pStyle w:val="TableParagraph"/>
                              <w:kinsoku w:val="0"/>
                              <w:overflowPunct w:val="0"/>
                              <w:spacing w:before="177" w:line="276" w:lineRule="auto"/>
                              <w:ind w:left="185"/>
                            </w:pPr>
                            <w:proofErr w:type="gramStart"/>
                            <w:r>
                              <w:t>In order to</w:t>
                            </w:r>
                            <w:proofErr w:type="gramEnd"/>
                            <w:r>
                              <w:t xml:space="preserve"> promote campus-wide participation in discussions of sustainability, and </w:t>
                            </w:r>
                            <w:proofErr w:type="gramStart"/>
                            <w:r>
                              <w:t>in order to</w:t>
                            </w:r>
                            <w:proofErr w:type="gramEnd"/>
                            <w:r>
                              <w:t xml:space="preserve"> make campus more sustainable, we call for the creation of a university-wide task force, to be commissioned by the President by the end of 2026. We further ask that this committee be populated by a diverse mix of faculty, students,</w:t>
                            </w:r>
                            <w:r>
                              <w:rPr>
                                <w:spacing w:val="-5"/>
                              </w:rPr>
                              <w:t xml:space="preserve"> </w:t>
                            </w:r>
                            <w:r>
                              <w:t>staff</w:t>
                            </w:r>
                            <w:r>
                              <w:rPr>
                                <w:spacing w:val="-4"/>
                              </w:rPr>
                              <w:t xml:space="preserve"> </w:t>
                            </w:r>
                            <w:r>
                              <w:t>and</w:t>
                            </w:r>
                            <w:r>
                              <w:rPr>
                                <w:spacing w:val="-6"/>
                              </w:rPr>
                              <w:t xml:space="preserve"> </w:t>
                            </w:r>
                            <w:r>
                              <w:t>administrators;</w:t>
                            </w:r>
                            <w:r>
                              <w:rPr>
                                <w:spacing w:val="-5"/>
                              </w:rPr>
                              <w:t xml:space="preserve"> </w:t>
                            </w:r>
                            <w:r>
                              <w:t>that</w:t>
                            </w:r>
                            <w:r>
                              <w:rPr>
                                <w:spacing w:val="-4"/>
                              </w:rPr>
                              <w:t xml:space="preserve"> </w:t>
                            </w:r>
                            <w:r>
                              <w:t>this</w:t>
                            </w:r>
                            <w:r>
                              <w:rPr>
                                <w:spacing w:val="-3"/>
                              </w:rPr>
                              <w:t xml:space="preserve"> </w:t>
                            </w:r>
                            <w:r>
                              <w:t>task</w:t>
                            </w:r>
                            <w:r>
                              <w:rPr>
                                <w:spacing w:val="-4"/>
                              </w:rPr>
                              <w:t xml:space="preserve"> </w:t>
                            </w:r>
                            <w:r>
                              <w:t>force</w:t>
                            </w:r>
                            <w:r>
                              <w:rPr>
                                <w:spacing w:val="-6"/>
                              </w:rPr>
                              <w:t xml:space="preserve"> </w:t>
                            </w:r>
                            <w:r>
                              <w:t>be</w:t>
                            </w:r>
                            <w:r>
                              <w:rPr>
                                <w:spacing w:val="-6"/>
                              </w:rPr>
                              <w:t xml:space="preserve"> </w:t>
                            </w:r>
                            <w:r>
                              <w:t>authorized to study any relevant aspects of sustainability on campus; and that</w:t>
                            </w:r>
                          </w:p>
                          <w:p w14:paraId="409AB875" w14:textId="77777777" w:rsidR="00EA0540" w:rsidRDefault="00EA0540">
                            <w:pPr>
                              <w:pStyle w:val="TableParagraph"/>
                              <w:kinsoku w:val="0"/>
                              <w:overflowPunct w:val="0"/>
                              <w:spacing w:line="253" w:lineRule="exact"/>
                              <w:ind w:left="186"/>
                              <w:rPr>
                                <w:spacing w:val="-2"/>
                              </w:rPr>
                            </w:pPr>
                            <w:r>
                              <w:t>this</w:t>
                            </w:r>
                            <w:r>
                              <w:rPr>
                                <w:spacing w:val="-3"/>
                              </w:rPr>
                              <w:t xml:space="preserve"> </w:t>
                            </w:r>
                            <w:r>
                              <w:t>task</w:t>
                            </w:r>
                            <w:r>
                              <w:rPr>
                                <w:spacing w:val="-1"/>
                              </w:rPr>
                              <w:t xml:space="preserve"> </w:t>
                            </w:r>
                            <w:r>
                              <w:t>force</w:t>
                            </w:r>
                            <w:r>
                              <w:rPr>
                                <w:spacing w:val="-3"/>
                              </w:rPr>
                              <w:t xml:space="preserve"> </w:t>
                            </w:r>
                            <w:r>
                              <w:t>report</w:t>
                            </w:r>
                            <w:r>
                              <w:rPr>
                                <w:spacing w:val="-1"/>
                              </w:rPr>
                              <w:t xml:space="preserve"> </w:t>
                            </w:r>
                            <w:r>
                              <w:t>to</w:t>
                            </w:r>
                            <w:r>
                              <w:rPr>
                                <w:spacing w:val="-2"/>
                              </w:rPr>
                              <w:t xml:space="preserve"> </w:t>
                            </w:r>
                            <w:r>
                              <w:t>the</w:t>
                            </w:r>
                            <w:r>
                              <w:rPr>
                                <w:spacing w:val="-4"/>
                              </w:rPr>
                              <w:t xml:space="preserve"> </w:t>
                            </w:r>
                            <w:r>
                              <w:t>campus community</w:t>
                            </w:r>
                            <w:r>
                              <w:rPr>
                                <w:spacing w:val="-2"/>
                              </w:rPr>
                              <w:t xml:space="preserve"> </w:t>
                            </w:r>
                            <w:r>
                              <w:t>on</w:t>
                            </w:r>
                            <w:r>
                              <w:rPr>
                                <w:spacing w:val="-2"/>
                              </w:rPr>
                              <w:t xml:space="preserve"> </w:t>
                            </w:r>
                            <w:r>
                              <w:t>an</w:t>
                            </w:r>
                            <w:r>
                              <w:rPr>
                                <w:spacing w:val="-2"/>
                              </w:rPr>
                              <w:t xml:space="preserve"> </w:t>
                            </w:r>
                            <w:r>
                              <w:t>annual</w:t>
                            </w:r>
                            <w:r>
                              <w:rPr>
                                <w:spacing w:val="-1"/>
                              </w:rPr>
                              <w:t xml:space="preserve"> </w:t>
                            </w:r>
                            <w:r>
                              <w:rPr>
                                <w:spacing w:val="-2"/>
                              </w:rPr>
                              <w:t>basis.</w:t>
                            </w:r>
                          </w:p>
                        </w:tc>
                      </w:tr>
                    </w:tbl>
                    <w:p w14:paraId="33C86AB8" w14:textId="77777777" w:rsidR="00EA0540" w:rsidRDefault="00EA0540">
                      <w:pPr>
                        <w:pStyle w:val="BodyText"/>
                        <w:kinsoku w:val="0"/>
                        <w:overflowPunct w:val="0"/>
                        <w:rPr>
                          <w:rFonts w:ascii="Times New Roman" w:hAnsi="Times New Roman" w:cs="Times New Roman"/>
                        </w:rPr>
                      </w:pPr>
                    </w:p>
                  </w:txbxContent>
                </v:textbox>
                <w10:wrap anchorx="page"/>
              </v:shape>
            </w:pict>
          </mc:Fallback>
        </mc:AlternateContent>
      </w:r>
      <w:bookmarkStart w:id="14" w:name="Senate Document 25-13 Resolution in Supp"/>
      <w:bookmarkStart w:id="15" w:name="_bookmark2"/>
      <w:bookmarkEnd w:id="14"/>
      <w:bookmarkEnd w:id="15"/>
      <w:r>
        <w:rPr>
          <w:rFonts w:ascii="Georgia" w:hAnsi="Georgia" w:cs="Georgia"/>
          <w:b/>
          <w:bCs/>
          <w:sz w:val="20"/>
          <w:szCs w:val="20"/>
        </w:rPr>
        <w:t>URPC</w:t>
      </w:r>
      <w:r>
        <w:rPr>
          <w:rFonts w:ascii="Georgia" w:hAnsi="Georgia" w:cs="Georgia"/>
          <w:b/>
          <w:bCs/>
          <w:spacing w:val="-8"/>
          <w:sz w:val="20"/>
          <w:szCs w:val="20"/>
        </w:rPr>
        <w:t xml:space="preserve"> </w:t>
      </w:r>
      <w:r>
        <w:rPr>
          <w:rFonts w:ascii="Georgia" w:hAnsi="Georgia" w:cs="Georgia"/>
          <w:b/>
          <w:bCs/>
          <w:sz w:val="20"/>
          <w:szCs w:val="20"/>
        </w:rPr>
        <w:t>Committee</w:t>
      </w:r>
      <w:r>
        <w:rPr>
          <w:rFonts w:ascii="Georgia" w:hAnsi="Georgia" w:cs="Georgia"/>
          <w:b/>
          <w:bCs/>
          <w:spacing w:val="-9"/>
          <w:sz w:val="20"/>
          <w:szCs w:val="20"/>
        </w:rPr>
        <w:t xml:space="preserve"> </w:t>
      </w:r>
      <w:r>
        <w:rPr>
          <w:rFonts w:ascii="Georgia" w:hAnsi="Georgia" w:cs="Georgia"/>
          <w:b/>
          <w:bCs/>
          <w:spacing w:val="-2"/>
          <w:sz w:val="20"/>
          <w:szCs w:val="20"/>
        </w:rPr>
        <w:t>Votes:</w:t>
      </w:r>
    </w:p>
    <w:p w14:paraId="5837C214" w14:textId="77777777" w:rsidR="00EA0540" w:rsidRDefault="00EA0540">
      <w:pPr>
        <w:pStyle w:val="Heading7"/>
        <w:kinsoku w:val="0"/>
        <w:overflowPunct w:val="0"/>
        <w:spacing w:before="81"/>
        <w:ind w:right="828"/>
        <w:rPr>
          <w:spacing w:val="-5"/>
        </w:rPr>
      </w:pPr>
      <w:r>
        <w:rPr>
          <w:rFonts w:ascii="Times New Roman" w:hAnsi="Times New Roman" w:cs="Times New Roman"/>
          <w:b w:val="0"/>
          <w:bCs w:val="0"/>
        </w:rPr>
        <w:br w:type="column"/>
      </w:r>
      <w:r>
        <w:t>Senate</w:t>
      </w:r>
      <w:r>
        <w:rPr>
          <w:spacing w:val="-12"/>
        </w:rPr>
        <w:t xml:space="preserve"> </w:t>
      </w:r>
      <w:r>
        <w:t>Document</w:t>
      </w:r>
      <w:r>
        <w:rPr>
          <w:spacing w:val="-15"/>
        </w:rPr>
        <w:t xml:space="preserve"> </w:t>
      </w:r>
      <w:r>
        <w:t>25-</w:t>
      </w:r>
      <w:r>
        <w:rPr>
          <w:spacing w:val="-5"/>
        </w:rPr>
        <w:t>13</w:t>
      </w:r>
    </w:p>
    <w:p w14:paraId="6E1D6E4D" w14:textId="77777777" w:rsidR="00EA0540" w:rsidRDefault="00EA0540">
      <w:pPr>
        <w:pStyle w:val="BodyText"/>
        <w:kinsoku w:val="0"/>
        <w:overflowPunct w:val="0"/>
        <w:spacing w:before="39"/>
        <w:ind w:right="824"/>
        <w:jc w:val="right"/>
        <w:rPr>
          <w:rFonts w:ascii="Franklin Gothic Demi" w:hAnsi="Franklin Gothic Demi" w:cs="Franklin Gothic Demi"/>
          <w:b/>
          <w:bCs/>
          <w:spacing w:val="-4"/>
        </w:rPr>
      </w:pPr>
      <w:r>
        <w:rPr>
          <w:rFonts w:ascii="Franklin Gothic Demi" w:hAnsi="Franklin Gothic Demi" w:cs="Franklin Gothic Demi"/>
          <w:b/>
          <w:bCs/>
        </w:rPr>
        <w:t>26</w:t>
      </w:r>
      <w:r>
        <w:rPr>
          <w:rFonts w:ascii="Franklin Gothic Demi" w:hAnsi="Franklin Gothic Demi" w:cs="Franklin Gothic Demi"/>
          <w:b/>
          <w:bCs/>
          <w:spacing w:val="-8"/>
        </w:rPr>
        <w:t xml:space="preserve"> </w:t>
      </w:r>
      <w:r>
        <w:rPr>
          <w:rFonts w:ascii="Franklin Gothic Demi" w:hAnsi="Franklin Gothic Demi" w:cs="Franklin Gothic Demi"/>
          <w:b/>
          <w:bCs/>
        </w:rPr>
        <w:t>January</w:t>
      </w:r>
      <w:r>
        <w:rPr>
          <w:rFonts w:ascii="Franklin Gothic Demi" w:hAnsi="Franklin Gothic Demi" w:cs="Franklin Gothic Demi"/>
          <w:b/>
          <w:bCs/>
          <w:spacing w:val="-6"/>
        </w:rPr>
        <w:t xml:space="preserve"> </w:t>
      </w:r>
      <w:r>
        <w:rPr>
          <w:rFonts w:ascii="Franklin Gothic Demi" w:hAnsi="Franklin Gothic Demi" w:cs="Franklin Gothic Demi"/>
          <w:b/>
          <w:bCs/>
          <w:spacing w:val="-4"/>
        </w:rPr>
        <w:t>2026</w:t>
      </w:r>
    </w:p>
    <w:p w14:paraId="7A1D7588" w14:textId="77777777" w:rsidR="00EA0540" w:rsidRDefault="00EA0540">
      <w:pPr>
        <w:pStyle w:val="BodyText"/>
        <w:kinsoku w:val="0"/>
        <w:overflowPunct w:val="0"/>
        <w:spacing w:before="39"/>
        <w:ind w:right="824"/>
        <w:jc w:val="right"/>
        <w:rPr>
          <w:rFonts w:ascii="Franklin Gothic Demi" w:hAnsi="Franklin Gothic Demi" w:cs="Franklin Gothic Demi"/>
          <w:b/>
          <w:bCs/>
          <w:spacing w:val="-4"/>
        </w:rPr>
        <w:sectPr w:rsidR="00000000">
          <w:footerReference w:type="default" r:id="rId44"/>
          <w:pgSz w:w="12240" w:h="15840"/>
          <w:pgMar w:top="1360" w:right="720" w:bottom="280" w:left="720" w:header="0" w:footer="0" w:gutter="0"/>
          <w:cols w:num="2" w:space="720" w:equalWidth="0">
            <w:col w:w="5478" w:space="1098"/>
            <w:col w:w="4224"/>
          </w:cols>
          <w:noEndnote/>
        </w:sectPr>
      </w:pPr>
    </w:p>
    <w:p w14:paraId="5732E275" w14:textId="77777777" w:rsidR="00EA0540" w:rsidRDefault="00EA0540">
      <w:pPr>
        <w:pStyle w:val="BodyText"/>
        <w:kinsoku w:val="0"/>
        <w:overflowPunct w:val="0"/>
        <w:spacing w:before="122"/>
        <w:rPr>
          <w:rFonts w:ascii="Franklin Gothic Demi" w:hAnsi="Franklin Gothic Demi" w:cs="Franklin Gothic Demi"/>
          <w:b/>
          <w:bCs/>
          <w:sz w:val="20"/>
          <w:szCs w:val="20"/>
        </w:rPr>
      </w:pPr>
    </w:p>
    <w:tbl>
      <w:tblPr>
        <w:tblW w:w="0" w:type="auto"/>
        <w:tblInd w:w="862" w:type="dxa"/>
        <w:tblLayout w:type="fixed"/>
        <w:tblCellMar>
          <w:left w:w="0" w:type="dxa"/>
          <w:right w:w="0" w:type="dxa"/>
        </w:tblCellMar>
        <w:tblLook w:val="0000" w:firstRow="0" w:lastRow="0" w:firstColumn="0" w:lastColumn="0" w:noHBand="0" w:noVBand="0"/>
      </w:tblPr>
      <w:tblGrid>
        <w:gridCol w:w="2138"/>
        <w:gridCol w:w="2118"/>
        <w:gridCol w:w="2725"/>
        <w:gridCol w:w="2650"/>
      </w:tblGrid>
      <w:tr w:rsidR="00000000" w14:paraId="0DBEA0FC" w14:textId="77777777">
        <w:tblPrEx>
          <w:tblCellMar>
            <w:top w:w="0" w:type="dxa"/>
            <w:left w:w="0" w:type="dxa"/>
            <w:bottom w:w="0" w:type="dxa"/>
            <w:right w:w="0" w:type="dxa"/>
          </w:tblCellMar>
        </w:tblPrEx>
        <w:trPr>
          <w:trHeight w:val="336"/>
        </w:trPr>
        <w:tc>
          <w:tcPr>
            <w:tcW w:w="2138" w:type="dxa"/>
            <w:tcBorders>
              <w:top w:val="none" w:sz="6" w:space="0" w:color="auto"/>
              <w:left w:val="none" w:sz="6" w:space="0" w:color="auto"/>
              <w:bottom w:val="none" w:sz="6" w:space="0" w:color="auto"/>
              <w:right w:val="none" w:sz="6" w:space="0" w:color="auto"/>
            </w:tcBorders>
          </w:tcPr>
          <w:p w14:paraId="56268CAD" w14:textId="77777777" w:rsidR="00EA0540" w:rsidRDefault="00EA0540">
            <w:pPr>
              <w:pStyle w:val="TableParagraph"/>
              <w:kinsoku w:val="0"/>
              <w:overflowPunct w:val="0"/>
              <w:spacing w:line="227" w:lineRule="exact"/>
              <w:ind w:left="50"/>
              <w:rPr>
                <w:b/>
                <w:bCs/>
                <w:spacing w:val="-4"/>
                <w:sz w:val="20"/>
                <w:szCs w:val="20"/>
              </w:rPr>
            </w:pPr>
            <w:r>
              <w:rPr>
                <w:b/>
                <w:bCs/>
                <w:spacing w:val="-4"/>
                <w:sz w:val="20"/>
                <w:szCs w:val="20"/>
                <w:u w:val="single"/>
              </w:rPr>
              <w:t>For:</w:t>
            </w:r>
          </w:p>
        </w:tc>
        <w:tc>
          <w:tcPr>
            <w:tcW w:w="2118" w:type="dxa"/>
            <w:tcBorders>
              <w:top w:val="none" w:sz="6" w:space="0" w:color="auto"/>
              <w:left w:val="none" w:sz="6" w:space="0" w:color="auto"/>
              <w:bottom w:val="none" w:sz="6" w:space="0" w:color="auto"/>
              <w:right w:val="none" w:sz="6" w:space="0" w:color="auto"/>
            </w:tcBorders>
          </w:tcPr>
          <w:p w14:paraId="1FEFB173" w14:textId="77777777" w:rsidR="00EA0540" w:rsidRDefault="00EA0540">
            <w:pPr>
              <w:pStyle w:val="TableParagraph"/>
              <w:kinsoku w:val="0"/>
              <w:overflowPunct w:val="0"/>
              <w:spacing w:line="227" w:lineRule="exact"/>
              <w:ind w:left="431"/>
              <w:rPr>
                <w:b/>
                <w:bCs/>
                <w:spacing w:val="-2"/>
                <w:sz w:val="20"/>
                <w:szCs w:val="20"/>
              </w:rPr>
            </w:pPr>
            <w:r>
              <w:rPr>
                <w:b/>
                <w:bCs/>
                <w:spacing w:val="-2"/>
                <w:sz w:val="20"/>
                <w:szCs w:val="20"/>
                <w:u w:val="single"/>
              </w:rPr>
              <w:t>Against:</w:t>
            </w:r>
          </w:p>
        </w:tc>
        <w:tc>
          <w:tcPr>
            <w:tcW w:w="2725" w:type="dxa"/>
            <w:tcBorders>
              <w:top w:val="none" w:sz="6" w:space="0" w:color="auto"/>
              <w:left w:val="none" w:sz="6" w:space="0" w:color="auto"/>
              <w:bottom w:val="none" w:sz="6" w:space="0" w:color="auto"/>
              <w:right w:val="none" w:sz="6" w:space="0" w:color="auto"/>
            </w:tcBorders>
          </w:tcPr>
          <w:p w14:paraId="49775222" w14:textId="77777777" w:rsidR="00EA0540" w:rsidRDefault="00EA0540">
            <w:pPr>
              <w:pStyle w:val="TableParagraph"/>
              <w:kinsoku w:val="0"/>
              <w:overflowPunct w:val="0"/>
              <w:spacing w:line="227" w:lineRule="exact"/>
              <w:ind w:left="834"/>
              <w:rPr>
                <w:b/>
                <w:bCs/>
                <w:spacing w:val="-2"/>
                <w:sz w:val="20"/>
                <w:szCs w:val="20"/>
              </w:rPr>
            </w:pPr>
            <w:r>
              <w:rPr>
                <w:b/>
                <w:bCs/>
                <w:spacing w:val="-2"/>
                <w:sz w:val="20"/>
                <w:szCs w:val="20"/>
                <w:u w:val="single"/>
              </w:rPr>
              <w:t>Abstained:</w:t>
            </w:r>
          </w:p>
        </w:tc>
        <w:tc>
          <w:tcPr>
            <w:tcW w:w="2650" w:type="dxa"/>
            <w:tcBorders>
              <w:top w:val="none" w:sz="6" w:space="0" w:color="auto"/>
              <w:left w:val="none" w:sz="6" w:space="0" w:color="auto"/>
              <w:bottom w:val="none" w:sz="6" w:space="0" w:color="auto"/>
              <w:right w:val="none" w:sz="6" w:space="0" w:color="auto"/>
            </w:tcBorders>
          </w:tcPr>
          <w:p w14:paraId="0196B587" w14:textId="77777777" w:rsidR="00EA0540" w:rsidRDefault="00EA0540">
            <w:pPr>
              <w:pStyle w:val="TableParagraph"/>
              <w:kinsoku w:val="0"/>
              <w:overflowPunct w:val="0"/>
              <w:spacing w:line="227" w:lineRule="exact"/>
              <w:ind w:left="629"/>
              <w:rPr>
                <w:b/>
                <w:bCs/>
                <w:spacing w:val="-2"/>
                <w:sz w:val="20"/>
                <w:szCs w:val="20"/>
              </w:rPr>
            </w:pPr>
            <w:r>
              <w:rPr>
                <w:b/>
                <w:bCs/>
                <w:spacing w:val="-2"/>
                <w:sz w:val="20"/>
                <w:szCs w:val="20"/>
                <w:u w:val="single"/>
              </w:rPr>
              <w:t>Absent:</w:t>
            </w:r>
          </w:p>
        </w:tc>
      </w:tr>
      <w:tr w:rsidR="00000000" w14:paraId="34F7EDB5" w14:textId="77777777">
        <w:tblPrEx>
          <w:tblCellMar>
            <w:top w:w="0" w:type="dxa"/>
            <w:left w:w="0" w:type="dxa"/>
            <w:bottom w:w="0" w:type="dxa"/>
            <w:right w:w="0" w:type="dxa"/>
          </w:tblCellMar>
        </w:tblPrEx>
        <w:trPr>
          <w:trHeight w:val="2155"/>
        </w:trPr>
        <w:tc>
          <w:tcPr>
            <w:tcW w:w="2138" w:type="dxa"/>
            <w:tcBorders>
              <w:top w:val="none" w:sz="6" w:space="0" w:color="auto"/>
              <w:left w:val="none" w:sz="6" w:space="0" w:color="auto"/>
              <w:bottom w:val="none" w:sz="6" w:space="0" w:color="auto"/>
              <w:right w:val="none" w:sz="6" w:space="0" w:color="auto"/>
            </w:tcBorders>
          </w:tcPr>
          <w:p w14:paraId="6532AC14" w14:textId="77777777" w:rsidR="00EA0540" w:rsidRDefault="00EA0540">
            <w:pPr>
              <w:pStyle w:val="TableParagraph"/>
              <w:kinsoku w:val="0"/>
              <w:overflowPunct w:val="0"/>
              <w:spacing w:before="109"/>
              <w:ind w:left="50" w:right="422"/>
              <w:rPr>
                <w:spacing w:val="-2"/>
                <w:sz w:val="20"/>
                <w:szCs w:val="20"/>
              </w:rPr>
            </w:pPr>
            <w:r>
              <w:rPr>
                <w:b/>
                <w:bCs/>
                <w:sz w:val="20"/>
                <w:szCs w:val="20"/>
              </w:rPr>
              <w:t xml:space="preserve">Senators (12) </w:t>
            </w:r>
            <w:r>
              <w:rPr>
                <w:sz w:val="20"/>
                <w:szCs w:val="20"/>
              </w:rPr>
              <w:t>Benjamin</w:t>
            </w:r>
            <w:r>
              <w:rPr>
                <w:spacing w:val="-13"/>
                <w:sz w:val="20"/>
                <w:szCs w:val="20"/>
              </w:rPr>
              <w:t xml:space="preserve"> </w:t>
            </w:r>
            <w:r>
              <w:rPr>
                <w:sz w:val="20"/>
                <w:szCs w:val="20"/>
              </w:rPr>
              <w:t>Dunford Richard Johnson-</w:t>
            </w:r>
            <w:r>
              <w:rPr>
                <w:spacing w:val="-2"/>
                <w:sz w:val="20"/>
                <w:szCs w:val="20"/>
              </w:rPr>
              <w:t>Sheehan</w:t>
            </w:r>
          </w:p>
          <w:p w14:paraId="64005A03" w14:textId="77777777" w:rsidR="00EA0540" w:rsidRDefault="00EA0540">
            <w:pPr>
              <w:pStyle w:val="TableParagraph"/>
              <w:kinsoku w:val="0"/>
              <w:overflowPunct w:val="0"/>
              <w:spacing w:before="1"/>
              <w:ind w:left="50" w:right="681"/>
              <w:rPr>
                <w:sz w:val="20"/>
                <w:szCs w:val="20"/>
              </w:rPr>
            </w:pPr>
            <w:r>
              <w:rPr>
                <w:sz w:val="20"/>
                <w:szCs w:val="20"/>
              </w:rPr>
              <w:t>Thomas</w:t>
            </w:r>
            <w:r>
              <w:rPr>
                <w:spacing w:val="-13"/>
                <w:sz w:val="20"/>
                <w:szCs w:val="20"/>
              </w:rPr>
              <w:t xml:space="preserve"> </w:t>
            </w:r>
            <w:r>
              <w:rPr>
                <w:sz w:val="20"/>
                <w:szCs w:val="20"/>
              </w:rPr>
              <w:t>Hacker Kyle Haynes Lori Hoagland</w:t>
            </w:r>
          </w:p>
          <w:p w14:paraId="7C8A060B" w14:textId="77777777" w:rsidR="00EA0540" w:rsidRDefault="00EA0540">
            <w:pPr>
              <w:pStyle w:val="TableParagraph"/>
              <w:kinsoku w:val="0"/>
              <w:overflowPunct w:val="0"/>
              <w:spacing w:line="220" w:lineRule="atLeast"/>
              <w:ind w:left="50" w:right="761"/>
              <w:rPr>
                <w:sz w:val="20"/>
                <w:szCs w:val="20"/>
              </w:rPr>
            </w:pPr>
            <w:r>
              <w:rPr>
                <w:sz w:val="20"/>
                <w:szCs w:val="20"/>
              </w:rPr>
              <w:t>Kee-Hong</w:t>
            </w:r>
            <w:r>
              <w:rPr>
                <w:spacing w:val="-13"/>
                <w:sz w:val="20"/>
                <w:szCs w:val="20"/>
              </w:rPr>
              <w:t xml:space="preserve"> </w:t>
            </w:r>
            <w:r>
              <w:rPr>
                <w:sz w:val="20"/>
                <w:szCs w:val="20"/>
              </w:rPr>
              <w:t>Kim Paul Mort</w:t>
            </w:r>
          </w:p>
        </w:tc>
        <w:tc>
          <w:tcPr>
            <w:tcW w:w="2118" w:type="dxa"/>
            <w:tcBorders>
              <w:top w:val="none" w:sz="6" w:space="0" w:color="auto"/>
              <w:left w:val="none" w:sz="6" w:space="0" w:color="auto"/>
              <w:bottom w:val="none" w:sz="6" w:space="0" w:color="auto"/>
              <w:right w:val="none" w:sz="6" w:space="0" w:color="auto"/>
            </w:tcBorders>
          </w:tcPr>
          <w:p w14:paraId="5616D5D9" w14:textId="77777777" w:rsidR="00EA0540" w:rsidRDefault="00EA0540">
            <w:pPr>
              <w:pStyle w:val="TableParagraph"/>
              <w:kinsoku w:val="0"/>
              <w:overflowPunct w:val="0"/>
              <w:rPr>
                <w:rFonts w:ascii="Times New Roman" w:hAnsi="Times New Roman" w:cs="Times New Roman"/>
                <w:sz w:val="22"/>
                <w:szCs w:val="22"/>
              </w:rPr>
            </w:pPr>
          </w:p>
        </w:tc>
        <w:tc>
          <w:tcPr>
            <w:tcW w:w="2725" w:type="dxa"/>
            <w:tcBorders>
              <w:top w:val="none" w:sz="6" w:space="0" w:color="auto"/>
              <w:left w:val="none" w:sz="6" w:space="0" w:color="auto"/>
              <w:bottom w:val="none" w:sz="6" w:space="0" w:color="auto"/>
              <w:right w:val="none" w:sz="6" w:space="0" w:color="auto"/>
            </w:tcBorders>
          </w:tcPr>
          <w:p w14:paraId="4516B76E" w14:textId="77777777" w:rsidR="00EA0540" w:rsidRDefault="00EA0540">
            <w:pPr>
              <w:pStyle w:val="TableParagraph"/>
              <w:kinsoku w:val="0"/>
              <w:overflowPunct w:val="0"/>
              <w:rPr>
                <w:rFonts w:ascii="Franklin Gothic Demi" w:hAnsi="Franklin Gothic Demi" w:cs="Franklin Gothic Demi"/>
                <w:b/>
                <w:bCs/>
                <w:sz w:val="20"/>
                <w:szCs w:val="20"/>
              </w:rPr>
            </w:pPr>
          </w:p>
          <w:p w14:paraId="1387C963" w14:textId="77777777" w:rsidR="00EA0540" w:rsidRDefault="00EA0540">
            <w:pPr>
              <w:pStyle w:val="TableParagraph"/>
              <w:kinsoku w:val="0"/>
              <w:overflowPunct w:val="0"/>
              <w:rPr>
                <w:rFonts w:ascii="Franklin Gothic Demi" w:hAnsi="Franklin Gothic Demi" w:cs="Franklin Gothic Demi"/>
                <w:b/>
                <w:bCs/>
                <w:sz w:val="20"/>
                <w:szCs w:val="20"/>
              </w:rPr>
            </w:pPr>
          </w:p>
          <w:p w14:paraId="5B4586F2" w14:textId="77777777" w:rsidR="00EA0540" w:rsidRDefault="00EA0540">
            <w:pPr>
              <w:pStyle w:val="TableParagraph"/>
              <w:kinsoku w:val="0"/>
              <w:overflowPunct w:val="0"/>
              <w:spacing w:before="110"/>
              <w:rPr>
                <w:rFonts w:ascii="Franklin Gothic Demi" w:hAnsi="Franklin Gothic Demi" w:cs="Franklin Gothic Demi"/>
                <w:b/>
                <w:bCs/>
                <w:sz w:val="20"/>
                <w:szCs w:val="20"/>
              </w:rPr>
            </w:pPr>
          </w:p>
          <w:p w14:paraId="1556E3A8" w14:textId="77777777" w:rsidR="00EA0540" w:rsidRDefault="00EA0540">
            <w:pPr>
              <w:pStyle w:val="TableParagraph"/>
              <w:kinsoku w:val="0"/>
              <w:overflowPunct w:val="0"/>
              <w:spacing w:before="1"/>
              <w:ind w:left="834" w:right="624"/>
              <w:rPr>
                <w:sz w:val="20"/>
                <w:szCs w:val="20"/>
              </w:rPr>
            </w:pPr>
            <w:r>
              <w:rPr>
                <w:b/>
                <w:bCs/>
                <w:sz w:val="20"/>
                <w:szCs w:val="20"/>
              </w:rPr>
              <w:t>Advisors</w:t>
            </w:r>
            <w:r>
              <w:rPr>
                <w:b/>
                <w:bCs/>
                <w:spacing w:val="-13"/>
                <w:sz w:val="20"/>
                <w:szCs w:val="20"/>
              </w:rPr>
              <w:t xml:space="preserve"> </w:t>
            </w:r>
            <w:r>
              <w:rPr>
                <w:b/>
                <w:bCs/>
                <w:sz w:val="20"/>
                <w:szCs w:val="20"/>
              </w:rPr>
              <w:t xml:space="preserve">(2) </w:t>
            </w:r>
            <w:r>
              <w:rPr>
                <w:sz w:val="20"/>
                <w:szCs w:val="20"/>
              </w:rPr>
              <w:t>Carl Krieger Kim Pearson</w:t>
            </w:r>
          </w:p>
        </w:tc>
        <w:tc>
          <w:tcPr>
            <w:tcW w:w="2650" w:type="dxa"/>
            <w:tcBorders>
              <w:top w:val="none" w:sz="6" w:space="0" w:color="auto"/>
              <w:left w:val="none" w:sz="6" w:space="0" w:color="auto"/>
              <w:bottom w:val="none" w:sz="6" w:space="0" w:color="auto"/>
              <w:right w:val="none" w:sz="6" w:space="0" w:color="auto"/>
            </w:tcBorders>
          </w:tcPr>
          <w:p w14:paraId="41687388" w14:textId="77777777" w:rsidR="00EA0540" w:rsidRDefault="00EA0540">
            <w:pPr>
              <w:pStyle w:val="TableParagraph"/>
              <w:kinsoku w:val="0"/>
              <w:overflowPunct w:val="0"/>
              <w:spacing w:before="109"/>
              <w:ind w:left="629" w:right="751"/>
              <w:jc w:val="both"/>
              <w:rPr>
                <w:sz w:val="20"/>
                <w:szCs w:val="20"/>
              </w:rPr>
            </w:pPr>
            <w:r>
              <w:rPr>
                <w:b/>
                <w:bCs/>
                <w:sz w:val="20"/>
                <w:szCs w:val="20"/>
              </w:rPr>
              <w:t>Senators</w:t>
            </w:r>
            <w:r>
              <w:rPr>
                <w:b/>
                <w:bCs/>
                <w:spacing w:val="-13"/>
                <w:sz w:val="20"/>
                <w:szCs w:val="20"/>
              </w:rPr>
              <w:t xml:space="preserve"> </w:t>
            </w:r>
            <w:r>
              <w:rPr>
                <w:b/>
                <w:bCs/>
                <w:sz w:val="20"/>
                <w:szCs w:val="20"/>
              </w:rPr>
              <w:t xml:space="preserve">(2) </w:t>
            </w:r>
            <w:r>
              <w:rPr>
                <w:sz w:val="20"/>
                <w:szCs w:val="20"/>
              </w:rPr>
              <w:t>Amy</w:t>
            </w:r>
            <w:r>
              <w:rPr>
                <w:spacing w:val="-13"/>
                <w:sz w:val="20"/>
                <w:szCs w:val="20"/>
              </w:rPr>
              <w:t xml:space="preserve"> </w:t>
            </w:r>
            <w:r>
              <w:rPr>
                <w:sz w:val="20"/>
                <w:szCs w:val="20"/>
              </w:rPr>
              <w:t>Atkinson Daniel Cziczo</w:t>
            </w:r>
          </w:p>
          <w:p w14:paraId="5F24F787" w14:textId="77777777" w:rsidR="00EA0540" w:rsidRDefault="00EA0540">
            <w:pPr>
              <w:pStyle w:val="TableParagraph"/>
              <w:kinsoku w:val="0"/>
              <w:overflowPunct w:val="0"/>
              <w:spacing w:before="1"/>
              <w:rPr>
                <w:rFonts w:ascii="Franklin Gothic Demi" w:hAnsi="Franklin Gothic Demi" w:cs="Franklin Gothic Demi"/>
                <w:b/>
                <w:bCs/>
                <w:sz w:val="20"/>
                <w:szCs w:val="20"/>
              </w:rPr>
            </w:pPr>
          </w:p>
          <w:p w14:paraId="2838EF0E" w14:textId="77777777" w:rsidR="00EA0540" w:rsidRDefault="00EA0540">
            <w:pPr>
              <w:pStyle w:val="TableParagraph"/>
              <w:kinsoku w:val="0"/>
              <w:overflowPunct w:val="0"/>
              <w:ind w:left="629"/>
              <w:jc w:val="both"/>
              <w:rPr>
                <w:b/>
                <w:bCs/>
                <w:spacing w:val="-5"/>
                <w:sz w:val="20"/>
                <w:szCs w:val="20"/>
              </w:rPr>
            </w:pPr>
            <w:r>
              <w:rPr>
                <w:b/>
                <w:bCs/>
                <w:sz w:val="20"/>
                <w:szCs w:val="20"/>
              </w:rPr>
              <w:t>Advisors</w:t>
            </w:r>
            <w:r>
              <w:rPr>
                <w:b/>
                <w:bCs/>
                <w:spacing w:val="-13"/>
                <w:sz w:val="20"/>
                <w:szCs w:val="20"/>
              </w:rPr>
              <w:t xml:space="preserve"> </w:t>
            </w:r>
            <w:r>
              <w:rPr>
                <w:b/>
                <w:bCs/>
                <w:spacing w:val="-5"/>
                <w:sz w:val="20"/>
                <w:szCs w:val="20"/>
              </w:rPr>
              <w:t>(0)</w:t>
            </w:r>
          </w:p>
          <w:p w14:paraId="2B37ACFA" w14:textId="77777777" w:rsidR="00EA0540" w:rsidRDefault="00EA0540">
            <w:pPr>
              <w:pStyle w:val="TableParagraph"/>
              <w:kinsoku w:val="0"/>
              <w:overflowPunct w:val="0"/>
              <w:spacing w:before="2"/>
              <w:rPr>
                <w:rFonts w:ascii="Franklin Gothic Demi" w:hAnsi="Franklin Gothic Demi" w:cs="Franklin Gothic Demi"/>
                <w:b/>
                <w:bCs/>
                <w:sz w:val="20"/>
                <w:szCs w:val="20"/>
              </w:rPr>
            </w:pPr>
          </w:p>
          <w:p w14:paraId="11F3B1D7" w14:textId="77777777" w:rsidR="00EA0540" w:rsidRDefault="00EA0540">
            <w:pPr>
              <w:pStyle w:val="TableParagraph"/>
              <w:kinsoku w:val="0"/>
              <w:overflowPunct w:val="0"/>
              <w:spacing w:before="1" w:line="226" w:lineRule="exact"/>
              <w:ind w:left="628"/>
              <w:jc w:val="both"/>
              <w:rPr>
                <w:b/>
                <w:bCs/>
                <w:spacing w:val="-5"/>
                <w:sz w:val="20"/>
                <w:szCs w:val="20"/>
              </w:rPr>
            </w:pPr>
            <w:r>
              <w:rPr>
                <w:b/>
                <w:bCs/>
                <w:sz w:val="20"/>
                <w:szCs w:val="20"/>
              </w:rPr>
              <w:t>Students</w:t>
            </w:r>
            <w:r>
              <w:rPr>
                <w:b/>
                <w:bCs/>
                <w:spacing w:val="-12"/>
                <w:sz w:val="20"/>
                <w:szCs w:val="20"/>
              </w:rPr>
              <w:t xml:space="preserve"> </w:t>
            </w:r>
            <w:r>
              <w:rPr>
                <w:b/>
                <w:bCs/>
                <w:spacing w:val="-5"/>
                <w:sz w:val="20"/>
                <w:szCs w:val="20"/>
              </w:rPr>
              <w:t>(1)</w:t>
            </w:r>
          </w:p>
          <w:p w14:paraId="4CFA2F5D" w14:textId="77777777" w:rsidR="00EA0540" w:rsidRDefault="00EA0540">
            <w:pPr>
              <w:pStyle w:val="TableParagraph"/>
              <w:kinsoku w:val="0"/>
              <w:overflowPunct w:val="0"/>
              <w:spacing w:line="226" w:lineRule="exact"/>
              <w:ind w:left="628"/>
              <w:rPr>
                <w:spacing w:val="-2"/>
                <w:sz w:val="20"/>
                <w:szCs w:val="20"/>
              </w:rPr>
            </w:pPr>
            <w:r>
              <w:rPr>
                <w:sz w:val="20"/>
                <w:szCs w:val="20"/>
              </w:rPr>
              <w:t>Elisabeth</w:t>
            </w:r>
            <w:r>
              <w:rPr>
                <w:spacing w:val="-12"/>
                <w:sz w:val="20"/>
                <w:szCs w:val="20"/>
              </w:rPr>
              <w:t xml:space="preserve"> </w:t>
            </w:r>
            <w:r>
              <w:rPr>
                <w:spacing w:val="-2"/>
                <w:sz w:val="20"/>
                <w:szCs w:val="20"/>
              </w:rPr>
              <w:t>Mauermann</w:t>
            </w:r>
          </w:p>
        </w:tc>
      </w:tr>
    </w:tbl>
    <w:p w14:paraId="26671A50" w14:textId="77777777" w:rsidR="00EA0540" w:rsidRDefault="00EA0540">
      <w:pPr>
        <w:rPr>
          <w:rFonts w:ascii="Franklin Gothic Demi" w:hAnsi="Franklin Gothic Demi" w:cs="Franklin Gothic Demi"/>
          <w:b/>
          <w:bCs/>
          <w:sz w:val="20"/>
          <w:szCs w:val="20"/>
        </w:rPr>
        <w:sectPr w:rsidR="00000000">
          <w:type w:val="continuous"/>
          <w:pgSz w:w="12240" w:h="15840"/>
          <w:pgMar w:top="720" w:right="720" w:bottom="280" w:left="720" w:header="720" w:footer="720" w:gutter="0"/>
          <w:cols w:space="720" w:equalWidth="0">
            <w:col w:w="10800"/>
          </w:cols>
          <w:noEndnote/>
        </w:sectPr>
      </w:pPr>
    </w:p>
    <w:p w14:paraId="5C693592" w14:textId="77777777" w:rsidR="00EA0540" w:rsidRDefault="00EA0540">
      <w:pPr>
        <w:pStyle w:val="BodyText"/>
        <w:kinsoku w:val="0"/>
        <w:overflowPunct w:val="0"/>
        <w:spacing w:before="81"/>
        <w:ind w:left="911" w:right="8535"/>
        <w:rPr>
          <w:rFonts w:ascii="Georgia" w:hAnsi="Georgia" w:cs="Georgia"/>
          <w:sz w:val="20"/>
          <w:szCs w:val="20"/>
        </w:rPr>
      </w:pPr>
      <w:r>
        <w:rPr>
          <w:rFonts w:ascii="Georgia" w:hAnsi="Georgia" w:cs="Georgia"/>
          <w:sz w:val="20"/>
          <w:szCs w:val="20"/>
        </w:rPr>
        <w:lastRenderedPageBreak/>
        <w:t>Tae-Hong</w:t>
      </w:r>
      <w:r>
        <w:rPr>
          <w:rFonts w:ascii="Georgia" w:hAnsi="Georgia" w:cs="Georgia"/>
          <w:spacing w:val="-13"/>
          <w:sz w:val="20"/>
          <w:szCs w:val="20"/>
        </w:rPr>
        <w:t xml:space="preserve"> </w:t>
      </w:r>
      <w:r>
        <w:rPr>
          <w:rFonts w:ascii="Georgia" w:hAnsi="Georgia" w:cs="Georgia"/>
          <w:sz w:val="20"/>
          <w:szCs w:val="20"/>
        </w:rPr>
        <w:t>Park Brian Richert</w:t>
      </w:r>
    </w:p>
    <w:p w14:paraId="4B38F8F5" w14:textId="77777777" w:rsidR="00EA0540" w:rsidRDefault="00EA0540">
      <w:pPr>
        <w:pStyle w:val="BodyText"/>
        <w:kinsoku w:val="0"/>
        <w:overflowPunct w:val="0"/>
        <w:ind w:left="912" w:right="6822"/>
        <w:rPr>
          <w:rFonts w:ascii="Georgia" w:hAnsi="Georgia" w:cs="Georgia"/>
          <w:sz w:val="20"/>
          <w:szCs w:val="20"/>
        </w:rPr>
      </w:pPr>
      <w:r>
        <w:rPr>
          <w:rFonts w:ascii="Georgia" w:hAnsi="Georgia" w:cs="Georgia"/>
          <w:sz w:val="20"/>
          <w:szCs w:val="20"/>
        </w:rPr>
        <w:t>Donald</w:t>
      </w:r>
      <w:r>
        <w:rPr>
          <w:rFonts w:ascii="Georgia" w:hAnsi="Georgia" w:cs="Georgia"/>
          <w:spacing w:val="-13"/>
          <w:sz w:val="20"/>
          <w:szCs w:val="20"/>
        </w:rPr>
        <w:t xml:space="preserve"> </w:t>
      </w:r>
      <w:r>
        <w:rPr>
          <w:rFonts w:ascii="Georgia" w:hAnsi="Georgia" w:cs="Georgia"/>
          <w:sz w:val="20"/>
          <w:szCs w:val="20"/>
        </w:rPr>
        <w:t>(Joey)</w:t>
      </w:r>
      <w:r>
        <w:rPr>
          <w:rFonts w:ascii="Georgia" w:hAnsi="Georgia" w:cs="Georgia"/>
          <w:spacing w:val="-12"/>
          <w:sz w:val="20"/>
          <w:szCs w:val="20"/>
        </w:rPr>
        <w:t xml:space="preserve"> </w:t>
      </w:r>
      <w:r>
        <w:rPr>
          <w:rFonts w:ascii="Georgia" w:hAnsi="Georgia" w:cs="Georgia"/>
          <w:sz w:val="20"/>
          <w:szCs w:val="20"/>
        </w:rPr>
        <w:t>Woodyard Changyou Wang</w:t>
      </w:r>
    </w:p>
    <w:p w14:paraId="63B39D74" w14:textId="77777777" w:rsidR="00EA0540" w:rsidRDefault="00EA0540">
      <w:pPr>
        <w:pStyle w:val="BodyText"/>
        <w:kinsoku w:val="0"/>
        <w:overflowPunct w:val="0"/>
        <w:spacing w:line="227" w:lineRule="exact"/>
        <w:ind w:left="912"/>
        <w:rPr>
          <w:rFonts w:ascii="Georgia" w:hAnsi="Georgia" w:cs="Georgia"/>
          <w:spacing w:val="-2"/>
          <w:sz w:val="20"/>
          <w:szCs w:val="20"/>
        </w:rPr>
      </w:pPr>
      <w:r>
        <w:rPr>
          <w:rFonts w:ascii="Georgia" w:hAnsi="Georgia" w:cs="Georgia"/>
          <w:sz w:val="20"/>
          <w:szCs w:val="20"/>
        </w:rPr>
        <w:t>Howard</w:t>
      </w:r>
      <w:r>
        <w:rPr>
          <w:rFonts w:ascii="Georgia" w:hAnsi="Georgia" w:cs="Georgia"/>
          <w:spacing w:val="-9"/>
          <w:sz w:val="20"/>
          <w:szCs w:val="20"/>
        </w:rPr>
        <w:t xml:space="preserve"> </w:t>
      </w:r>
      <w:r>
        <w:rPr>
          <w:rFonts w:ascii="Georgia" w:hAnsi="Georgia" w:cs="Georgia"/>
          <w:spacing w:val="-2"/>
          <w:sz w:val="20"/>
          <w:szCs w:val="20"/>
        </w:rPr>
        <w:t>Zelaznik</w:t>
      </w:r>
    </w:p>
    <w:p w14:paraId="7CAC4BCB" w14:textId="77777777" w:rsidR="00EA0540" w:rsidRDefault="00EA0540">
      <w:pPr>
        <w:pStyle w:val="BodyText"/>
        <w:kinsoku w:val="0"/>
        <w:overflowPunct w:val="0"/>
        <w:spacing w:before="1"/>
        <w:rPr>
          <w:rFonts w:ascii="Georgia" w:hAnsi="Georgia" w:cs="Georgia"/>
          <w:sz w:val="20"/>
          <w:szCs w:val="20"/>
        </w:rPr>
      </w:pPr>
    </w:p>
    <w:p w14:paraId="78E4B715" w14:textId="77777777" w:rsidR="00EA0540" w:rsidRDefault="00EA0540">
      <w:pPr>
        <w:pStyle w:val="BodyText"/>
        <w:kinsoku w:val="0"/>
        <w:overflowPunct w:val="0"/>
        <w:ind w:left="912"/>
        <w:rPr>
          <w:rFonts w:ascii="Georgia" w:hAnsi="Georgia" w:cs="Georgia"/>
          <w:b/>
          <w:bCs/>
          <w:spacing w:val="-5"/>
          <w:sz w:val="20"/>
          <w:szCs w:val="20"/>
        </w:rPr>
      </w:pPr>
      <w:r>
        <w:rPr>
          <w:rFonts w:ascii="Georgia" w:hAnsi="Georgia" w:cs="Georgia"/>
          <w:b/>
          <w:bCs/>
          <w:sz w:val="20"/>
          <w:szCs w:val="20"/>
        </w:rPr>
        <w:t>Advisors</w:t>
      </w:r>
      <w:r>
        <w:rPr>
          <w:rFonts w:ascii="Georgia" w:hAnsi="Georgia" w:cs="Georgia"/>
          <w:b/>
          <w:bCs/>
          <w:spacing w:val="-13"/>
          <w:sz w:val="20"/>
          <w:szCs w:val="20"/>
        </w:rPr>
        <w:t xml:space="preserve"> </w:t>
      </w:r>
      <w:r>
        <w:rPr>
          <w:rFonts w:ascii="Georgia" w:hAnsi="Georgia" w:cs="Georgia"/>
          <w:b/>
          <w:bCs/>
          <w:spacing w:val="-5"/>
          <w:sz w:val="20"/>
          <w:szCs w:val="20"/>
        </w:rPr>
        <w:t>(0)</w:t>
      </w:r>
    </w:p>
    <w:p w14:paraId="7950A912" w14:textId="77777777" w:rsidR="00EA0540" w:rsidRDefault="00EA0540">
      <w:pPr>
        <w:pStyle w:val="BodyText"/>
        <w:kinsoku w:val="0"/>
        <w:overflowPunct w:val="0"/>
        <w:spacing w:before="227"/>
        <w:ind w:left="911" w:right="8621"/>
        <w:jc w:val="both"/>
        <w:rPr>
          <w:rFonts w:ascii="Georgia" w:hAnsi="Georgia" w:cs="Georgia"/>
          <w:sz w:val="20"/>
          <w:szCs w:val="20"/>
        </w:rPr>
      </w:pPr>
      <w:r>
        <w:rPr>
          <w:rFonts w:ascii="Georgia" w:hAnsi="Georgia" w:cs="Georgia"/>
          <w:b/>
          <w:bCs/>
          <w:sz w:val="20"/>
          <w:szCs w:val="20"/>
        </w:rPr>
        <w:t>Students</w:t>
      </w:r>
      <w:r>
        <w:rPr>
          <w:rFonts w:ascii="Georgia" w:hAnsi="Georgia" w:cs="Georgia"/>
          <w:b/>
          <w:bCs/>
          <w:spacing w:val="-13"/>
          <w:sz w:val="20"/>
          <w:szCs w:val="20"/>
        </w:rPr>
        <w:t xml:space="preserve"> </w:t>
      </w:r>
      <w:r>
        <w:rPr>
          <w:rFonts w:ascii="Georgia" w:hAnsi="Georgia" w:cs="Georgia"/>
          <w:b/>
          <w:bCs/>
          <w:sz w:val="20"/>
          <w:szCs w:val="20"/>
        </w:rPr>
        <w:t xml:space="preserve">(2) </w:t>
      </w:r>
      <w:r>
        <w:rPr>
          <w:rFonts w:ascii="Georgia" w:hAnsi="Georgia" w:cs="Georgia"/>
          <w:sz w:val="20"/>
          <w:szCs w:val="20"/>
        </w:rPr>
        <w:t>Ayooluwa</w:t>
      </w:r>
      <w:r>
        <w:rPr>
          <w:rFonts w:ascii="Georgia" w:hAnsi="Georgia" w:cs="Georgia"/>
          <w:spacing w:val="-5"/>
          <w:sz w:val="20"/>
          <w:szCs w:val="20"/>
        </w:rPr>
        <w:t xml:space="preserve"> </w:t>
      </w:r>
      <w:r>
        <w:rPr>
          <w:rFonts w:ascii="Georgia" w:hAnsi="Georgia" w:cs="Georgia"/>
          <w:sz w:val="20"/>
          <w:szCs w:val="20"/>
        </w:rPr>
        <w:t>Ojo Shayne Ryan</w:t>
      </w:r>
    </w:p>
    <w:p w14:paraId="26730EE7" w14:textId="77777777" w:rsidR="00EA0540" w:rsidRDefault="00EA0540">
      <w:pPr>
        <w:pStyle w:val="BodyText"/>
        <w:kinsoku w:val="0"/>
        <w:overflowPunct w:val="0"/>
        <w:rPr>
          <w:rFonts w:ascii="Georgia" w:hAnsi="Georgia" w:cs="Georgia"/>
        </w:rPr>
      </w:pPr>
    </w:p>
    <w:p w14:paraId="270F7508" w14:textId="77777777" w:rsidR="00EA0540" w:rsidRDefault="00EA0540">
      <w:pPr>
        <w:pStyle w:val="BodyText"/>
        <w:kinsoku w:val="0"/>
        <w:overflowPunct w:val="0"/>
        <w:spacing w:before="200"/>
        <w:rPr>
          <w:rFonts w:ascii="Georgia" w:hAnsi="Georgia" w:cs="Georgia"/>
        </w:rPr>
      </w:pPr>
    </w:p>
    <w:p w14:paraId="170987D4" w14:textId="77777777" w:rsidR="00EA0540" w:rsidRDefault="00EA0540">
      <w:pPr>
        <w:pStyle w:val="BodyText"/>
        <w:kinsoku w:val="0"/>
        <w:overflowPunct w:val="0"/>
        <w:ind w:left="720" w:right="717"/>
        <w:jc w:val="both"/>
        <w:rPr>
          <w:rFonts w:ascii="Times New Roman" w:hAnsi="Times New Roman" w:cs="Times New Roman"/>
        </w:rPr>
      </w:pPr>
      <w:r>
        <w:rPr>
          <w:rFonts w:ascii="Times New Roman" w:hAnsi="Times New Roman" w:cs="Times New Roman"/>
          <w:b/>
          <w:bCs/>
          <w:i/>
          <w:iCs/>
        </w:rPr>
        <w:t>WHEREAS</w:t>
      </w:r>
      <w:r>
        <w:rPr>
          <w:rFonts w:ascii="Times New Roman" w:hAnsi="Times New Roman" w:cs="Times New Roman"/>
          <w:b/>
          <w:bCs/>
        </w:rPr>
        <w:t xml:space="preserve">, </w:t>
      </w:r>
      <w:r>
        <w:rPr>
          <w:rFonts w:ascii="Times New Roman" w:hAnsi="Times New Roman" w:cs="Times New Roman"/>
        </w:rPr>
        <w:t>Purdue University has long been recognized as a global leader in innovation, research, and real-world problem solving, named as one of top 50 universities “powering global innovation”</w:t>
      </w:r>
      <w:hyperlink w:anchor="bookmark3" w:history="1">
        <w:r>
          <w:rPr>
            <w:rFonts w:ascii="Times New Roman" w:hAnsi="Times New Roman" w:cs="Times New Roman"/>
            <w:vertAlign w:val="superscript"/>
          </w:rPr>
          <w:t>1</w:t>
        </w:r>
      </w:hyperlink>
      <w:r>
        <w:rPr>
          <w:rFonts w:ascii="Times New Roman" w:hAnsi="Times New Roman" w:cs="Times New Roman"/>
        </w:rPr>
        <w:t>; and</w:t>
      </w:r>
    </w:p>
    <w:p w14:paraId="63AC9446" w14:textId="77777777" w:rsidR="00EA0540" w:rsidRDefault="00EA0540">
      <w:pPr>
        <w:pStyle w:val="BodyText"/>
        <w:kinsoku w:val="0"/>
        <w:overflowPunct w:val="0"/>
        <w:rPr>
          <w:rFonts w:ascii="Times New Roman" w:hAnsi="Times New Roman" w:cs="Times New Roman"/>
        </w:rPr>
      </w:pPr>
    </w:p>
    <w:p w14:paraId="6EC12D79" w14:textId="77777777" w:rsidR="00EA0540" w:rsidRDefault="00EA0540">
      <w:pPr>
        <w:pStyle w:val="BodyText"/>
        <w:kinsoku w:val="0"/>
        <w:overflowPunct w:val="0"/>
        <w:ind w:left="720" w:right="717"/>
        <w:jc w:val="both"/>
        <w:rPr>
          <w:rFonts w:ascii="Times New Roman" w:hAnsi="Times New Roman" w:cs="Times New Roman"/>
        </w:rPr>
      </w:pPr>
      <w:r>
        <w:rPr>
          <w:rFonts w:ascii="Times New Roman" w:hAnsi="Times New Roman" w:cs="Times New Roman"/>
          <w:b/>
          <w:bCs/>
          <w:i/>
          <w:iCs/>
        </w:rPr>
        <w:t xml:space="preserve">WHEREAS, </w:t>
      </w:r>
      <w:r>
        <w:rPr>
          <w:rFonts w:ascii="Times New Roman" w:hAnsi="Times New Roman" w:cs="Times New Roman"/>
        </w:rPr>
        <w:t>Purdue has won several awards recognizing its commitment to sustainability, including being ranked #74 nationally and #5 in the Big Ten by QS World University Rankings</w:t>
      </w:r>
      <w:hyperlink w:anchor="bookmark4" w:history="1">
        <w:r>
          <w:rPr>
            <w:rFonts w:ascii="Times New Roman" w:hAnsi="Times New Roman" w:cs="Times New Roman"/>
            <w:vertAlign w:val="superscript"/>
          </w:rPr>
          <w:t>2</w:t>
        </w:r>
      </w:hyperlink>
      <w:r>
        <w:rPr>
          <w:rFonts w:ascii="Times New Roman" w:hAnsi="Times New Roman" w:cs="Times New Roman"/>
        </w:rPr>
        <w:t xml:space="preserve"> and being named a Tree Campus USA award-winner for sixteen consecutive years</w:t>
      </w:r>
      <w:hyperlink w:anchor="bookmark5" w:history="1">
        <w:r>
          <w:rPr>
            <w:rFonts w:ascii="Times New Roman" w:hAnsi="Times New Roman" w:cs="Times New Roman"/>
            <w:vertAlign w:val="superscript"/>
          </w:rPr>
          <w:t>3</w:t>
        </w:r>
      </w:hyperlink>
      <w:r>
        <w:rPr>
          <w:rFonts w:ascii="Times New Roman" w:hAnsi="Times New Roman" w:cs="Times New Roman"/>
        </w:rPr>
        <w:t>; and</w:t>
      </w:r>
    </w:p>
    <w:p w14:paraId="03FA7851" w14:textId="77777777" w:rsidR="00EA0540" w:rsidRDefault="00EA0540">
      <w:pPr>
        <w:pStyle w:val="BodyText"/>
        <w:kinsoku w:val="0"/>
        <w:overflowPunct w:val="0"/>
        <w:rPr>
          <w:rFonts w:ascii="Times New Roman" w:hAnsi="Times New Roman" w:cs="Times New Roman"/>
        </w:rPr>
      </w:pPr>
    </w:p>
    <w:p w14:paraId="3AE66A8E" w14:textId="77777777" w:rsidR="00EA0540" w:rsidRDefault="00EA0540">
      <w:pPr>
        <w:pStyle w:val="BodyText"/>
        <w:kinsoku w:val="0"/>
        <w:overflowPunct w:val="0"/>
        <w:ind w:left="720" w:right="717"/>
        <w:jc w:val="both"/>
        <w:rPr>
          <w:rFonts w:ascii="Times New Roman" w:hAnsi="Times New Roman" w:cs="Times New Roman"/>
        </w:rPr>
      </w:pPr>
      <w:r>
        <w:rPr>
          <w:rFonts w:ascii="Times New Roman" w:hAnsi="Times New Roman" w:cs="Times New Roman"/>
          <w:b/>
          <w:bCs/>
          <w:i/>
          <w:iCs/>
        </w:rPr>
        <w:t xml:space="preserve">WHEREAS, </w:t>
      </w:r>
      <w:r>
        <w:rPr>
          <w:rFonts w:ascii="Times New Roman" w:hAnsi="Times New Roman" w:cs="Times New Roman"/>
        </w:rPr>
        <w:t>developing a coordinated sustainability strategy would further reinforce this legacy by aligning operational excellence with long-term institutional resilience; and</w:t>
      </w:r>
    </w:p>
    <w:p w14:paraId="3492AD17" w14:textId="77777777" w:rsidR="00EA0540" w:rsidRDefault="00EA0540">
      <w:pPr>
        <w:pStyle w:val="BodyText"/>
        <w:kinsoku w:val="0"/>
        <w:overflowPunct w:val="0"/>
        <w:rPr>
          <w:rFonts w:ascii="Times New Roman" w:hAnsi="Times New Roman" w:cs="Times New Roman"/>
        </w:rPr>
      </w:pPr>
    </w:p>
    <w:p w14:paraId="7A072D95" w14:textId="77777777" w:rsidR="00EA0540" w:rsidRDefault="00EA0540">
      <w:pPr>
        <w:pStyle w:val="BodyText"/>
        <w:kinsoku w:val="0"/>
        <w:overflowPunct w:val="0"/>
        <w:ind w:left="720" w:right="714"/>
        <w:jc w:val="both"/>
        <w:rPr>
          <w:rFonts w:ascii="Times New Roman" w:hAnsi="Times New Roman" w:cs="Times New Roman"/>
        </w:rPr>
      </w:pPr>
      <w:r>
        <w:rPr>
          <w:rFonts w:ascii="Times New Roman" w:hAnsi="Times New Roman" w:cs="Times New Roman"/>
          <w:b/>
          <w:bCs/>
          <w:i/>
          <w:iCs/>
        </w:rPr>
        <w:t xml:space="preserve">WHEREAS, </w:t>
      </w:r>
      <w:r>
        <w:rPr>
          <w:rFonts w:ascii="Times New Roman" w:hAnsi="Times New Roman" w:cs="Times New Roman"/>
        </w:rPr>
        <w:t>Purdue Office of Sustainability is currently housed within Administrative Operations, where it has low public visibility and lacks jurisdiction over large parts of campus (e.g., Residential Life and Athletics); and</w:t>
      </w:r>
    </w:p>
    <w:p w14:paraId="006CB25B" w14:textId="77777777" w:rsidR="00EA0540" w:rsidRDefault="00EA0540">
      <w:pPr>
        <w:pStyle w:val="BodyText"/>
        <w:kinsoku w:val="0"/>
        <w:overflowPunct w:val="0"/>
        <w:rPr>
          <w:rFonts w:ascii="Times New Roman" w:hAnsi="Times New Roman" w:cs="Times New Roman"/>
        </w:rPr>
      </w:pPr>
    </w:p>
    <w:p w14:paraId="6502FF09" w14:textId="77777777" w:rsidR="00EA0540" w:rsidRDefault="00EA0540">
      <w:pPr>
        <w:pStyle w:val="BodyText"/>
        <w:kinsoku w:val="0"/>
        <w:overflowPunct w:val="0"/>
        <w:ind w:left="720" w:right="717"/>
        <w:jc w:val="both"/>
        <w:rPr>
          <w:rFonts w:ascii="Times New Roman" w:hAnsi="Times New Roman" w:cs="Times New Roman"/>
        </w:rPr>
      </w:pPr>
      <w:r>
        <w:rPr>
          <w:rFonts w:ascii="Times New Roman" w:hAnsi="Times New Roman" w:cs="Times New Roman"/>
          <w:b/>
          <w:bCs/>
          <w:i/>
          <w:iCs/>
        </w:rPr>
        <w:t xml:space="preserve">WHEREAS, </w:t>
      </w:r>
      <w:r>
        <w:rPr>
          <w:rFonts w:ascii="Times New Roman" w:hAnsi="Times New Roman" w:cs="Times New Roman"/>
        </w:rPr>
        <w:t>unlike thirteen of the seventeen other Big Ten Universities, Purdue University currently lacks a presidentially directed, university-wide sustainability task force</w:t>
      </w:r>
      <w:hyperlink w:anchor="bookmark6" w:history="1">
        <w:r>
          <w:rPr>
            <w:rFonts w:ascii="Times New Roman" w:hAnsi="Times New Roman" w:cs="Times New Roman"/>
            <w:vertAlign w:val="superscript"/>
          </w:rPr>
          <w:t>4</w:t>
        </w:r>
      </w:hyperlink>
      <w:r>
        <w:rPr>
          <w:rFonts w:ascii="Times New Roman" w:hAnsi="Times New Roman" w:cs="Times New Roman"/>
        </w:rPr>
        <w:t>; and</w:t>
      </w:r>
    </w:p>
    <w:p w14:paraId="3EFEDC08" w14:textId="161B38A0" w:rsidR="00EA0540" w:rsidRDefault="00EA0540">
      <w:pPr>
        <w:pStyle w:val="BodyText"/>
        <w:kinsoku w:val="0"/>
        <w:overflowPunct w:val="0"/>
        <w:spacing w:before="229"/>
        <w:rPr>
          <w:rFonts w:ascii="Times New Roman" w:hAnsi="Times New Roman" w:cs="Times New Roman"/>
          <w:sz w:val="20"/>
          <w:szCs w:val="20"/>
        </w:rPr>
      </w:pPr>
      <w:r>
        <w:rPr>
          <w:noProof/>
        </w:rPr>
        <mc:AlternateContent>
          <mc:Choice Requires="wps">
            <w:drawing>
              <wp:anchor distT="0" distB="0" distL="0" distR="0" simplePos="0" relativeHeight="251619840" behindDoc="0" locked="0" layoutInCell="0" allowOverlap="1" wp14:anchorId="4C6F44EF" wp14:editId="0A666AC8">
                <wp:simplePos x="0" y="0"/>
                <wp:positionH relativeFrom="page">
                  <wp:posOffset>914400</wp:posOffset>
                </wp:positionH>
                <wp:positionV relativeFrom="paragraph">
                  <wp:posOffset>306705</wp:posOffset>
                </wp:positionV>
                <wp:extent cx="1828800" cy="10795"/>
                <wp:effectExtent l="0" t="0" r="0" b="0"/>
                <wp:wrapTopAndBottom/>
                <wp:docPr id="88811385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5016E" id="Freeform 9" o:spid="_x0000_s1026" style="position:absolute;margin-left:1in;margin-top:24.15pt;width:2in;height:.8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" o:allowincell="f" path="m2880,l,,,16r2880,l2880,xe" fillcolor="black" stroked="f">
                <v:path arrowok="t" o:connecttype="custom" o:connectlocs="1828800,0;0,0;0,10160;1828800,10160;1828800,0" o:connectangles="0,0,0,0,0"/>
                <w10:wrap type="topAndBottom" anchorx="page"/>
              </v:shape>
            </w:pict>
          </mc:Fallback>
        </mc:AlternateContent>
      </w:r>
    </w:p>
    <w:p w14:paraId="524BE317" w14:textId="77777777" w:rsidR="00EA0540" w:rsidRDefault="00EA0540">
      <w:pPr>
        <w:pStyle w:val="BodyText"/>
        <w:kinsoku w:val="0"/>
        <w:overflowPunct w:val="0"/>
        <w:rPr>
          <w:rFonts w:ascii="Times New Roman" w:hAnsi="Times New Roman" w:cs="Times New Roman"/>
          <w:sz w:val="14"/>
          <w:szCs w:val="14"/>
        </w:rPr>
      </w:pPr>
    </w:p>
    <w:p w14:paraId="4453CE6F" w14:textId="77777777" w:rsidR="00EA0540" w:rsidRDefault="00EA0540">
      <w:pPr>
        <w:pStyle w:val="BodyText"/>
        <w:kinsoku w:val="0"/>
        <w:overflowPunct w:val="0"/>
        <w:spacing w:before="24"/>
        <w:rPr>
          <w:rFonts w:ascii="Times New Roman" w:hAnsi="Times New Roman" w:cs="Times New Roman"/>
          <w:sz w:val="14"/>
          <w:szCs w:val="14"/>
        </w:rPr>
      </w:pPr>
    </w:p>
    <w:p w14:paraId="5E23536F" w14:textId="77777777" w:rsidR="00EA0540" w:rsidRDefault="00EA0540">
      <w:pPr>
        <w:pStyle w:val="BodyText"/>
        <w:kinsoku w:val="0"/>
        <w:overflowPunct w:val="0"/>
        <w:spacing w:before="1"/>
        <w:ind w:left="720" w:right="3095" w:hanging="1"/>
        <w:rPr>
          <w:rFonts w:ascii="Times New Roman" w:hAnsi="Times New Roman" w:cs="Times New Roman"/>
          <w:color w:val="0562C1"/>
          <w:spacing w:val="-2"/>
          <w:sz w:val="14"/>
          <w:szCs w:val="14"/>
        </w:rPr>
      </w:pPr>
      <w:bookmarkStart w:id="16" w:name="_bookmark3"/>
      <w:bookmarkEnd w:id="16"/>
      <w:r>
        <w:rPr>
          <w:rFonts w:ascii="Times New Roman" w:hAnsi="Times New Roman" w:cs="Times New Roman"/>
          <w:sz w:val="14"/>
          <w:szCs w:val="14"/>
          <w:vertAlign w:val="superscript"/>
        </w:rPr>
        <w:t>1</w:t>
      </w:r>
      <w:r>
        <w:rPr>
          <w:rFonts w:ascii="Times New Roman" w:hAnsi="Times New Roman" w:cs="Times New Roman"/>
          <w:sz w:val="14"/>
          <w:szCs w:val="14"/>
        </w:rPr>
        <w:t xml:space="preserve"> Fiorini, P. (2025, May 14). </w:t>
      </w:r>
      <w:r>
        <w:rPr>
          <w:rFonts w:ascii="Times New Roman" w:hAnsi="Times New Roman" w:cs="Times New Roman"/>
          <w:i/>
          <w:iCs/>
          <w:sz w:val="14"/>
          <w:szCs w:val="14"/>
        </w:rPr>
        <w:t>Purdue ranks among top 50 Global Research Universities Powering Innovation</w:t>
      </w:r>
      <w:r>
        <w:rPr>
          <w:rFonts w:ascii="Times New Roman" w:hAnsi="Times New Roman" w:cs="Times New Roman"/>
          <w:sz w:val="14"/>
          <w:szCs w:val="14"/>
        </w:rPr>
        <w:t>. News.</w:t>
      </w:r>
      <w:r>
        <w:rPr>
          <w:rFonts w:ascii="Times New Roman" w:hAnsi="Times New Roman" w:cs="Times New Roman"/>
          <w:spacing w:val="40"/>
          <w:sz w:val="14"/>
          <w:szCs w:val="14"/>
        </w:rPr>
        <w:t xml:space="preserve"> </w:t>
      </w:r>
      <w:hyperlink r:id="rId45" w:history="1">
        <w:r>
          <w:rPr>
            <w:rFonts w:ascii="Times New Roman" w:hAnsi="Times New Roman" w:cs="Times New Roman"/>
            <w:color w:val="0562C1"/>
            <w:spacing w:val="-2"/>
            <w:sz w:val="14"/>
            <w:szCs w:val="14"/>
            <w:u w:val="single"/>
          </w:rPr>
          <w:t>https://www.purdue.edu/newsroom/2025/Q2/purdue-ranks-among-top-50-global-research-universities-powering-innovation/</w:t>
        </w:r>
      </w:hyperlink>
    </w:p>
    <w:p w14:paraId="0C44C4BC" w14:textId="77777777" w:rsidR="00EA0540" w:rsidRDefault="00EA0540">
      <w:pPr>
        <w:pStyle w:val="BodyText"/>
        <w:kinsoku w:val="0"/>
        <w:overflowPunct w:val="0"/>
        <w:spacing w:before="78"/>
        <w:rPr>
          <w:rFonts w:ascii="Times New Roman" w:hAnsi="Times New Roman" w:cs="Times New Roman"/>
          <w:sz w:val="14"/>
          <w:szCs w:val="14"/>
        </w:rPr>
      </w:pPr>
    </w:p>
    <w:p w14:paraId="453C19FE" w14:textId="77777777" w:rsidR="00EA0540" w:rsidRDefault="00EA0540">
      <w:pPr>
        <w:pStyle w:val="BodyText"/>
        <w:kinsoku w:val="0"/>
        <w:overflowPunct w:val="0"/>
        <w:ind w:left="1286" w:right="846" w:hanging="567"/>
        <w:rPr>
          <w:rFonts w:ascii="Times New Roman" w:hAnsi="Times New Roman" w:cs="Times New Roman"/>
          <w:color w:val="0562C1"/>
          <w:sz w:val="14"/>
          <w:szCs w:val="14"/>
        </w:rPr>
      </w:pPr>
      <w:bookmarkStart w:id="17" w:name="_bookmark4"/>
      <w:bookmarkEnd w:id="17"/>
      <w:r>
        <w:rPr>
          <w:rFonts w:ascii="Times New Roman" w:hAnsi="Times New Roman" w:cs="Times New Roman"/>
          <w:sz w:val="14"/>
          <w:szCs w:val="14"/>
          <w:vertAlign w:val="superscript"/>
        </w:rPr>
        <w:t>2</w:t>
      </w:r>
      <w:r>
        <w:rPr>
          <w:rFonts w:ascii="Times New Roman" w:hAnsi="Times New Roman" w:cs="Times New Roman"/>
          <w:spacing w:val="-3"/>
          <w:sz w:val="14"/>
          <w:szCs w:val="14"/>
        </w:rPr>
        <w:t xml:space="preserve"> </w:t>
      </w:r>
      <w:r>
        <w:rPr>
          <w:rFonts w:ascii="Times New Roman" w:hAnsi="Times New Roman" w:cs="Times New Roman"/>
          <w:sz w:val="14"/>
          <w:szCs w:val="14"/>
        </w:rPr>
        <w:t>Purdue</w:t>
      </w:r>
      <w:r>
        <w:rPr>
          <w:rFonts w:ascii="Times New Roman" w:hAnsi="Times New Roman" w:cs="Times New Roman"/>
          <w:spacing w:val="-3"/>
          <w:sz w:val="14"/>
          <w:szCs w:val="14"/>
        </w:rPr>
        <w:t xml:space="preserve"> </w:t>
      </w:r>
      <w:r>
        <w:rPr>
          <w:rFonts w:ascii="Times New Roman" w:hAnsi="Times New Roman" w:cs="Times New Roman"/>
          <w:sz w:val="14"/>
          <w:szCs w:val="14"/>
        </w:rPr>
        <w:t>Today.</w:t>
      </w:r>
      <w:r>
        <w:rPr>
          <w:rFonts w:ascii="Times New Roman" w:hAnsi="Times New Roman" w:cs="Times New Roman"/>
          <w:spacing w:val="-2"/>
          <w:sz w:val="14"/>
          <w:szCs w:val="14"/>
        </w:rPr>
        <w:t xml:space="preserve"> </w:t>
      </w:r>
      <w:r>
        <w:rPr>
          <w:rFonts w:ascii="Times New Roman" w:hAnsi="Times New Roman" w:cs="Times New Roman"/>
          <w:sz w:val="14"/>
          <w:szCs w:val="14"/>
        </w:rPr>
        <w:t>(2025,</w:t>
      </w:r>
      <w:r>
        <w:rPr>
          <w:rFonts w:ascii="Times New Roman" w:hAnsi="Times New Roman" w:cs="Times New Roman"/>
          <w:spacing w:val="-2"/>
          <w:sz w:val="14"/>
          <w:szCs w:val="14"/>
        </w:rPr>
        <w:t xml:space="preserve"> </w:t>
      </w:r>
      <w:r>
        <w:rPr>
          <w:rFonts w:ascii="Times New Roman" w:hAnsi="Times New Roman" w:cs="Times New Roman"/>
          <w:sz w:val="14"/>
          <w:szCs w:val="14"/>
        </w:rPr>
        <w:t>February</w:t>
      </w:r>
      <w:r>
        <w:rPr>
          <w:rFonts w:ascii="Times New Roman" w:hAnsi="Times New Roman" w:cs="Times New Roman"/>
          <w:spacing w:val="-3"/>
          <w:sz w:val="14"/>
          <w:szCs w:val="14"/>
        </w:rPr>
        <w:t xml:space="preserve"> </w:t>
      </w:r>
      <w:r>
        <w:rPr>
          <w:rFonts w:ascii="Times New Roman" w:hAnsi="Times New Roman" w:cs="Times New Roman"/>
          <w:sz w:val="14"/>
          <w:szCs w:val="14"/>
        </w:rPr>
        <w:t>6).</w:t>
      </w:r>
      <w:r>
        <w:rPr>
          <w:rFonts w:ascii="Times New Roman" w:hAnsi="Times New Roman" w:cs="Times New Roman"/>
          <w:spacing w:val="-2"/>
          <w:sz w:val="14"/>
          <w:szCs w:val="14"/>
        </w:rPr>
        <w:t xml:space="preserve"> </w:t>
      </w:r>
      <w:r>
        <w:rPr>
          <w:rFonts w:ascii="Times New Roman" w:hAnsi="Times New Roman" w:cs="Times New Roman"/>
          <w:i/>
          <w:iCs/>
          <w:sz w:val="14"/>
          <w:szCs w:val="14"/>
        </w:rPr>
        <w:t>Purdue ranks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no.</w:t>
      </w:r>
      <w:r>
        <w:rPr>
          <w:rFonts w:ascii="Times New Roman" w:hAnsi="Times New Roman" w:cs="Times New Roman"/>
          <w:i/>
          <w:iCs/>
          <w:spacing w:val="-5"/>
          <w:sz w:val="14"/>
          <w:szCs w:val="14"/>
        </w:rPr>
        <w:t xml:space="preserve"> </w:t>
      </w:r>
      <w:r>
        <w:rPr>
          <w:rFonts w:ascii="Times New Roman" w:hAnsi="Times New Roman" w:cs="Times New Roman"/>
          <w:i/>
          <w:iCs/>
          <w:sz w:val="14"/>
          <w:szCs w:val="14"/>
        </w:rPr>
        <w:t>5</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in</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big</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ten</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for</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Sustainability</w:t>
      </w:r>
      <w:r>
        <w:rPr>
          <w:rFonts w:ascii="Times New Roman" w:hAnsi="Times New Roman" w:cs="Times New Roman"/>
          <w:sz w:val="14"/>
          <w:szCs w:val="14"/>
        </w:rPr>
        <w:t>.</w:t>
      </w:r>
      <w:r>
        <w:rPr>
          <w:rFonts w:ascii="Times New Roman" w:hAnsi="Times New Roman" w:cs="Times New Roman"/>
          <w:spacing w:val="-2"/>
          <w:sz w:val="14"/>
          <w:szCs w:val="14"/>
        </w:rPr>
        <w:t xml:space="preserve"> </w:t>
      </w:r>
      <w:r>
        <w:rPr>
          <w:rFonts w:ascii="Times New Roman" w:hAnsi="Times New Roman" w:cs="Times New Roman"/>
          <w:sz w:val="14"/>
          <w:szCs w:val="14"/>
        </w:rPr>
        <w:t>News.</w:t>
      </w:r>
      <w:r>
        <w:rPr>
          <w:rFonts w:ascii="Times New Roman" w:hAnsi="Times New Roman" w:cs="Times New Roman"/>
          <w:spacing w:val="-2"/>
          <w:sz w:val="14"/>
          <w:szCs w:val="14"/>
        </w:rPr>
        <w:t xml:space="preserve"> </w:t>
      </w:r>
      <w:hyperlink r:id="rId46" w:history="1">
        <w:r>
          <w:rPr>
            <w:rFonts w:ascii="Times New Roman" w:hAnsi="Times New Roman" w:cs="Times New Roman"/>
            <w:color w:val="0562C1"/>
            <w:sz w:val="14"/>
            <w:szCs w:val="14"/>
            <w:u w:val="single"/>
          </w:rPr>
          <w:t>https://www.purdue.edu/newsroom/purduetoday/2025/Q1/purdue-ranks-</w:t>
        </w:r>
      </w:hyperlink>
      <w:hyperlink r:id="rId47" w:history="1">
        <w:r>
          <w:rPr>
            <w:rFonts w:ascii="Times New Roman" w:hAnsi="Times New Roman" w:cs="Times New Roman"/>
            <w:color w:val="0562C1"/>
            <w:spacing w:val="-2"/>
            <w:sz w:val="14"/>
            <w:szCs w:val="14"/>
            <w:u w:val="single"/>
          </w:rPr>
          <w:t>no-5-in-big-ten-for-sustainability/</w:t>
        </w:r>
      </w:hyperlink>
    </w:p>
    <w:p w14:paraId="2DBDF9DE" w14:textId="77777777" w:rsidR="00EA0540" w:rsidRDefault="00EA0540">
      <w:pPr>
        <w:pStyle w:val="BodyText"/>
        <w:kinsoku w:val="0"/>
        <w:overflowPunct w:val="0"/>
        <w:spacing w:before="79"/>
        <w:rPr>
          <w:rFonts w:ascii="Times New Roman" w:hAnsi="Times New Roman" w:cs="Times New Roman"/>
          <w:sz w:val="14"/>
          <w:szCs w:val="14"/>
        </w:rPr>
      </w:pPr>
    </w:p>
    <w:p w14:paraId="6C279642" w14:textId="77777777" w:rsidR="00EA0540" w:rsidRDefault="00EA0540">
      <w:pPr>
        <w:pStyle w:val="BodyText"/>
        <w:kinsoku w:val="0"/>
        <w:overflowPunct w:val="0"/>
        <w:ind w:left="1286" w:right="3105" w:hanging="567"/>
        <w:rPr>
          <w:rFonts w:ascii="Times New Roman" w:hAnsi="Times New Roman" w:cs="Times New Roman"/>
          <w:color w:val="0562C1"/>
          <w:spacing w:val="-2"/>
          <w:sz w:val="14"/>
          <w:szCs w:val="14"/>
        </w:rPr>
      </w:pPr>
      <w:bookmarkStart w:id="18" w:name="_bookmark5"/>
      <w:bookmarkEnd w:id="18"/>
      <w:r>
        <w:rPr>
          <w:rFonts w:ascii="Times New Roman" w:hAnsi="Times New Roman" w:cs="Times New Roman"/>
          <w:sz w:val="14"/>
          <w:szCs w:val="14"/>
          <w:vertAlign w:val="superscript"/>
        </w:rPr>
        <w:t>3</w:t>
      </w:r>
      <w:r>
        <w:rPr>
          <w:rFonts w:ascii="Times New Roman" w:hAnsi="Times New Roman" w:cs="Times New Roman"/>
          <w:sz w:val="14"/>
          <w:szCs w:val="14"/>
        </w:rPr>
        <w:t xml:space="preserve"> Purdue University. (2025, March 10). </w:t>
      </w:r>
      <w:r>
        <w:rPr>
          <w:rFonts w:ascii="Times New Roman" w:hAnsi="Times New Roman" w:cs="Times New Roman"/>
          <w:i/>
          <w:iCs/>
          <w:sz w:val="14"/>
          <w:szCs w:val="14"/>
        </w:rPr>
        <w:t>Purdue earns 16th consecutive Tree Campus USA Award</w:t>
      </w:r>
      <w:r>
        <w:rPr>
          <w:rFonts w:ascii="Times New Roman" w:hAnsi="Times New Roman" w:cs="Times New Roman"/>
          <w:sz w:val="14"/>
          <w:szCs w:val="14"/>
        </w:rPr>
        <w:t>. News.</w:t>
      </w:r>
      <w:r>
        <w:rPr>
          <w:rFonts w:ascii="Times New Roman" w:hAnsi="Times New Roman" w:cs="Times New Roman"/>
          <w:spacing w:val="40"/>
          <w:sz w:val="14"/>
          <w:szCs w:val="14"/>
        </w:rPr>
        <w:t xml:space="preserve"> </w:t>
      </w:r>
      <w:hyperlink r:id="rId48" w:history="1">
        <w:r>
          <w:rPr>
            <w:rFonts w:ascii="Times New Roman" w:hAnsi="Times New Roman" w:cs="Times New Roman"/>
            <w:color w:val="0562C1"/>
            <w:spacing w:val="-2"/>
            <w:sz w:val="14"/>
            <w:szCs w:val="14"/>
            <w:u w:val="single"/>
          </w:rPr>
          <w:t>https://www.purdue.edu/newsroom/purduetoday/2025/Q1/purdue-earns-16th-consecutive-tree-campus-usa-award/</w:t>
        </w:r>
      </w:hyperlink>
    </w:p>
    <w:p w14:paraId="45BC4F4C" w14:textId="77777777" w:rsidR="00EA0540" w:rsidRDefault="00EA0540">
      <w:pPr>
        <w:pStyle w:val="BodyText"/>
        <w:kinsoku w:val="0"/>
        <w:overflowPunct w:val="0"/>
        <w:spacing w:before="78"/>
        <w:rPr>
          <w:rFonts w:ascii="Times New Roman" w:hAnsi="Times New Roman" w:cs="Times New Roman"/>
          <w:sz w:val="14"/>
          <w:szCs w:val="14"/>
        </w:rPr>
      </w:pPr>
    </w:p>
    <w:p w14:paraId="643AF10C" w14:textId="77777777" w:rsidR="00EA0540" w:rsidRDefault="00EA0540">
      <w:pPr>
        <w:pStyle w:val="BodyText"/>
        <w:kinsoku w:val="0"/>
        <w:overflowPunct w:val="0"/>
        <w:spacing w:before="1"/>
        <w:ind w:left="1286" w:right="2914" w:hanging="567"/>
        <w:rPr>
          <w:rFonts w:ascii="Times New Roman" w:hAnsi="Times New Roman" w:cs="Times New Roman"/>
          <w:color w:val="0562C1"/>
          <w:spacing w:val="-2"/>
          <w:sz w:val="14"/>
          <w:szCs w:val="14"/>
        </w:rPr>
      </w:pPr>
      <w:bookmarkStart w:id="19" w:name="_bookmark6"/>
      <w:bookmarkEnd w:id="19"/>
      <w:r>
        <w:rPr>
          <w:rFonts w:ascii="Times New Roman" w:hAnsi="Times New Roman" w:cs="Times New Roman"/>
          <w:sz w:val="14"/>
          <w:szCs w:val="14"/>
          <w:vertAlign w:val="superscript"/>
        </w:rPr>
        <w:t>4</w:t>
      </w:r>
      <w:r>
        <w:rPr>
          <w:rFonts w:ascii="Times New Roman" w:hAnsi="Times New Roman" w:cs="Times New Roman"/>
          <w:spacing w:val="-4"/>
          <w:sz w:val="14"/>
          <w:szCs w:val="14"/>
        </w:rPr>
        <w:t xml:space="preserve"> </w:t>
      </w:r>
      <w:r>
        <w:rPr>
          <w:rFonts w:ascii="Times New Roman" w:hAnsi="Times New Roman" w:cs="Times New Roman"/>
          <w:sz w:val="14"/>
          <w:szCs w:val="14"/>
        </w:rPr>
        <w:t>University</w:t>
      </w:r>
      <w:r>
        <w:rPr>
          <w:rFonts w:ascii="Times New Roman" w:hAnsi="Times New Roman" w:cs="Times New Roman"/>
          <w:spacing w:val="-4"/>
          <w:sz w:val="14"/>
          <w:szCs w:val="14"/>
        </w:rPr>
        <w:t xml:space="preserve"> </w:t>
      </w:r>
      <w:r>
        <w:rPr>
          <w:rFonts w:ascii="Times New Roman" w:hAnsi="Times New Roman" w:cs="Times New Roman"/>
          <w:sz w:val="14"/>
          <w:szCs w:val="14"/>
        </w:rPr>
        <w:t>of</w:t>
      </w:r>
      <w:r>
        <w:rPr>
          <w:rFonts w:ascii="Times New Roman" w:hAnsi="Times New Roman" w:cs="Times New Roman"/>
          <w:spacing w:val="-5"/>
          <w:sz w:val="14"/>
          <w:szCs w:val="14"/>
        </w:rPr>
        <w:t xml:space="preserve"> </w:t>
      </w:r>
      <w:r>
        <w:rPr>
          <w:rFonts w:ascii="Times New Roman" w:hAnsi="Times New Roman" w:cs="Times New Roman"/>
          <w:sz w:val="14"/>
          <w:szCs w:val="14"/>
        </w:rPr>
        <w:t>Illinois</w:t>
      </w:r>
      <w:r>
        <w:rPr>
          <w:rFonts w:ascii="Times New Roman" w:hAnsi="Times New Roman" w:cs="Times New Roman"/>
          <w:spacing w:val="-3"/>
          <w:sz w:val="14"/>
          <w:szCs w:val="14"/>
        </w:rPr>
        <w:t xml:space="preserve"> </w:t>
      </w:r>
      <w:r>
        <w:rPr>
          <w:rFonts w:ascii="Times New Roman" w:hAnsi="Times New Roman" w:cs="Times New Roman"/>
          <w:sz w:val="14"/>
          <w:szCs w:val="14"/>
        </w:rPr>
        <w:t>Urbana-Champaign.</w:t>
      </w:r>
      <w:r>
        <w:rPr>
          <w:rFonts w:ascii="Times New Roman" w:hAnsi="Times New Roman" w:cs="Times New Roman"/>
          <w:spacing w:val="-3"/>
          <w:sz w:val="14"/>
          <w:szCs w:val="14"/>
        </w:rPr>
        <w:t xml:space="preserve"> </w:t>
      </w:r>
      <w:r>
        <w:rPr>
          <w:rFonts w:ascii="Times New Roman" w:hAnsi="Times New Roman" w:cs="Times New Roman"/>
          <w:sz w:val="14"/>
          <w:szCs w:val="14"/>
        </w:rPr>
        <w:t>(n.d.).</w:t>
      </w:r>
      <w:r>
        <w:rPr>
          <w:rFonts w:ascii="Times New Roman" w:hAnsi="Times New Roman" w:cs="Times New Roman"/>
          <w:spacing w:val="-3"/>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Council</w:t>
      </w:r>
      <w:r>
        <w:rPr>
          <w:rFonts w:ascii="Times New Roman" w:hAnsi="Times New Roman" w:cs="Times New Roman"/>
          <w:sz w:val="14"/>
          <w:szCs w:val="14"/>
        </w:rPr>
        <w:t>.</w:t>
      </w:r>
      <w:r>
        <w:rPr>
          <w:rFonts w:ascii="Times New Roman" w:hAnsi="Times New Roman" w:cs="Times New Roman"/>
          <w:spacing w:val="-3"/>
          <w:sz w:val="14"/>
          <w:szCs w:val="14"/>
        </w:rPr>
        <w:t xml:space="preserve"> </w:t>
      </w:r>
      <w:r>
        <w:rPr>
          <w:rFonts w:ascii="Times New Roman" w:hAnsi="Times New Roman" w:cs="Times New Roman"/>
          <w:sz w:val="14"/>
          <w:szCs w:val="14"/>
        </w:rPr>
        <w:t>Institute</w:t>
      </w:r>
      <w:r>
        <w:rPr>
          <w:rFonts w:ascii="Times New Roman" w:hAnsi="Times New Roman" w:cs="Times New Roman"/>
          <w:spacing w:val="-4"/>
          <w:sz w:val="14"/>
          <w:szCs w:val="14"/>
        </w:rPr>
        <w:t xml:space="preserve"> </w:t>
      </w:r>
      <w:r>
        <w:rPr>
          <w:rFonts w:ascii="Times New Roman" w:hAnsi="Times New Roman" w:cs="Times New Roman"/>
          <w:sz w:val="14"/>
          <w:szCs w:val="14"/>
        </w:rPr>
        <w:t>for</w:t>
      </w:r>
      <w:r>
        <w:rPr>
          <w:rFonts w:ascii="Times New Roman" w:hAnsi="Times New Roman" w:cs="Times New Roman"/>
          <w:spacing w:val="-5"/>
          <w:sz w:val="14"/>
          <w:szCs w:val="14"/>
        </w:rPr>
        <w:t xml:space="preserve"> </w:t>
      </w:r>
      <w:r>
        <w:rPr>
          <w:rFonts w:ascii="Times New Roman" w:hAnsi="Times New Roman" w:cs="Times New Roman"/>
          <w:sz w:val="14"/>
          <w:szCs w:val="14"/>
        </w:rPr>
        <w:t>Sustainability,</w:t>
      </w:r>
      <w:r>
        <w:rPr>
          <w:rFonts w:ascii="Times New Roman" w:hAnsi="Times New Roman" w:cs="Times New Roman"/>
          <w:spacing w:val="-3"/>
          <w:sz w:val="14"/>
          <w:szCs w:val="14"/>
        </w:rPr>
        <w:t xml:space="preserve"> </w:t>
      </w:r>
      <w:r>
        <w:rPr>
          <w:rFonts w:ascii="Times New Roman" w:hAnsi="Times New Roman" w:cs="Times New Roman"/>
          <w:sz w:val="14"/>
          <w:szCs w:val="14"/>
        </w:rPr>
        <w:t>Energy,</w:t>
      </w:r>
      <w:r>
        <w:rPr>
          <w:rFonts w:ascii="Times New Roman" w:hAnsi="Times New Roman" w:cs="Times New Roman"/>
          <w:spacing w:val="-3"/>
          <w:sz w:val="14"/>
          <w:szCs w:val="14"/>
        </w:rPr>
        <w:t xml:space="preserve"> </w:t>
      </w:r>
      <w:r>
        <w:rPr>
          <w:rFonts w:ascii="Times New Roman" w:hAnsi="Times New Roman" w:cs="Times New Roman"/>
          <w:sz w:val="14"/>
          <w:szCs w:val="14"/>
        </w:rPr>
        <w:t>and</w:t>
      </w:r>
      <w:r>
        <w:rPr>
          <w:rFonts w:ascii="Times New Roman" w:hAnsi="Times New Roman" w:cs="Times New Roman"/>
          <w:spacing w:val="-4"/>
          <w:sz w:val="14"/>
          <w:szCs w:val="14"/>
        </w:rPr>
        <w:t xml:space="preserve"> </w:t>
      </w:r>
      <w:r>
        <w:rPr>
          <w:rFonts w:ascii="Times New Roman" w:hAnsi="Times New Roman" w:cs="Times New Roman"/>
          <w:sz w:val="14"/>
          <w:szCs w:val="14"/>
        </w:rPr>
        <w:t>Environment.</w:t>
      </w:r>
      <w:r>
        <w:rPr>
          <w:rFonts w:ascii="Times New Roman" w:hAnsi="Times New Roman" w:cs="Times New Roman"/>
          <w:spacing w:val="40"/>
          <w:sz w:val="14"/>
          <w:szCs w:val="14"/>
        </w:rPr>
        <w:t xml:space="preserve"> </w:t>
      </w:r>
      <w:hyperlink r:id="rId49" w:history="1">
        <w:r>
          <w:rPr>
            <w:rFonts w:ascii="Times New Roman" w:hAnsi="Times New Roman" w:cs="Times New Roman"/>
            <w:color w:val="0562C1"/>
            <w:spacing w:val="-2"/>
            <w:sz w:val="14"/>
            <w:szCs w:val="14"/>
            <w:u w:val="single"/>
          </w:rPr>
          <w:t>https://sustainability.illinois.edu/campus-sustainability/icap/sustainability-council/</w:t>
        </w:r>
      </w:hyperlink>
    </w:p>
    <w:p w14:paraId="443E3C6A" w14:textId="77777777" w:rsidR="00EA0540" w:rsidRDefault="00EA0540">
      <w:pPr>
        <w:pStyle w:val="BodyText"/>
        <w:kinsoku w:val="0"/>
        <w:overflowPunct w:val="0"/>
        <w:spacing w:before="80"/>
        <w:rPr>
          <w:rFonts w:ascii="Times New Roman" w:hAnsi="Times New Roman" w:cs="Times New Roman"/>
          <w:sz w:val="14"/>
          <w:szCs w:val="14"/>
        </w:rPr>
      </w:pPr>
    </w:p>
    <w:p w14:paraId="22A08D4B" w14:textId="77777777" w:rsidR="00EA0540" w:rsidRDefault="00EA0540">
      <w:pPr>
        <w:pStyle w:val="BodyText"/>
        <w:kinsoku w:val="0"/>
        <w:overflowPunct w:val="0"/>
        <w:spacing w:before="1"/>
        <w:ind w:left="1286" w:right="1638" w:hanging="567"/>
        <w:rPr>
          <w:rFonts w:ascii="Times New Roman" w:hAnsi="Times New Roman" w:cs="Times New Roman"/>
          <w:color w:val="0562C1"/>
          <w:spacing w:val="-2"/>
          <w:sz w:val="14"/>
          <w:szCs w:val="14"/>
        </w:rPr>
      </w:pPr>
      <w:r>
        <w:rPr>
          <w:rFonts w:ascii="Times New Roman" w:hAnsi="Times New Roman" w:cs="Times New Roman"/>
          <w:sz w:val="14"/>
          <w:szCs w:val="14"/>
        </w:rPr>
        <w:t>Indiana</w:t>
      </w:r>
      <w:r>
        <w:rPr>
          <w:rFonts w:ascii="Times New Roman" w:hAnsi="Times New Roman" w:cs="Times New Roman"/>
          <w:spacing w:val="-3"/>
          <w:sz w:val="14"/>
          <w:szCs w:val="14"/>
        </w:rPr>
        <w:t xml:space="preserve"> </w:t>
      </w:r>
      <w:r>
        <w:rPr>
          <w:rFonts w:ascii="Times New Roman" w:hAnsi="Times New Roman" w:cs="Times New Roman"/>
          <w:sz w:val="14"/>
          <w:szCs w:val="14"/>
        </w:rPr>
        <w:t>University</w:t>
      </w:r>
      <w:r>
        <w:rPr>
          <w:rFonts w:ascii="Times New Roman" w:hAnsi="Times New Roman" w:cs="Times New Roman"/>
          <w:spacing w:val="-3"/>
          <w:sz w:val="14"/>
          <w:szCs w:val="14"/>
        </w:rPr>
        <w:t xml:space="preserve"> </w:t>
      </w:r>
      <w:r>
        <w:rPr>
          <w:rFonts w:ascii="Times New Roman" w:hAnsi="Times New Roman" w:cs="Times New Roman"/>
          <w:sz w:val="14"/>
          <w:szCs w:val="14"/>
        </w:rPr>
        <w:t>Bloomington.</w:t>
      </w:r>
      <w:r>
        <w:rPr>
          <w:rFonts w:ascii="Times New Roman" w:hAnsi="Times New Roman" w:cs="Times New Roman"/>
          <w:spacing w:val="-2"/>
          <w:sz w:val="14"/>
          <w:szCs w:val="14"/>
        </w:rPr>
        <w:t xml:space="preserve"> </w:t>
      </w:r>
      <w:r>
        <w:rPr>
          <w:rFonts w:ascii="Times New Roman" w:hAnsi="Times New Roman" w:cs="Times New Roman"/>
          <w:sz w:val="14"/>
          <w:szCs w:val="14"/>
        </w:rPr>
        <w:t>(2022,</w:t>
      </w:r>
      <w:r>
        <w:rPr>
          <w:rFonts w:ascii="Times New Roman" w:hAnsi="Times New Roman" w:cs="Times New Roman"/>
          <w:spacing w:val="-2"/>
          <w:sz w:val="14"/>
          <w:szCs w:val="14"/>
        </w:rPr>
        <w:t xml:space="preserve"> </w:t>
      </w:r>
      <w:r>
        <w:rPr>
          <w:rFonts w:ascii="Times New Roman" w:hAnsi="Times New Roman" w:cs="Times New Roman"/>
          <w:sz w:val="14"/>
          <w:szCs w:val="14"/>
        </w:rPr>
        <w:t>April</w:t>
      </w:r>
      <w:r>
        <w:rPr>
          <w:rFonts w:ascii="Times New Roman" w:hAnsi="Times New Roman" w:cs="Times New Roman"/>
          <w:spacing w:val="-4"/>
          <w:sz w:val="14"/>
          <w:szCs w:val="14"/>
        </w:rPr>
        <w:t xml:space="preserve"> </w:t>
      </w:r>
      <w:r>
        <w:rPr>
          <w:rFonts w:ascii="Times New Roman" w:hAnsi="Times New Roman" w:cs="Times New Roman"/>
          <w:sz w:val="14"/>
          <w:szCs w:val="14"/>
        </w:rPr>
        <w:t>7).</w:t>
      </w:r>
      <w:r>
        <w:rPr>
          <w:rFonts w:ascii="Times New Roman" w:hAnsi="Times New Roman" w:cs="Times New Roman"/>
          <w:spacing w:val="-2"/>
          <w:sz w:val="14"/>
          <w:szCs w:val="14"/>
        </w:rPr>
        <w:t xml:space="preserve"> </w:t>
      </w:r>
      <w:r>
        <w:rPr>
          <w:rFonts w:ascii="Times New Roman" w:hAnsi="Times New Roman" w:cs="Times New Roman"/>
          <w:i/>
          <w:iCs/>
          <w:sz w:val="14"/>
          <w:szCs w:val="14"/>
        </w:rPr>
        <w:t>IU</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renews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its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commitment</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to</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with</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New</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Climate</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Action</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Planning</w:t>
      </w:r>
      <w:r>
        <w:rPr>
          <w:rFonts w:ascii="Times New Roman" w:hAnsi="Times New Roman" w:cs="Times New Roman"/>
          <w:i/>
          <w:iCs/>
          <w:spacing w:val="-1"/>
          <w:sz w:val="14"/>
          <w:szCs w:val="14"/>
        </w:rPr>
        <w:t xml:space="preserve"> </w:t>
      </w:r>
      <w:r>
        <w:rPr>
          <w:rFonts w:ascii="Times New Roman" w:hAnsi="Times New Roman" w:cs="Times New Roman"/>
          <w:i/>
          <w:iCs/>
          <w:sz w:val="14"/>
          <w:szCs w:val="14"/>
        </w:rPr>
        <w:t>Committee</w:t>
      </w:r>
      <w:r>
        <w:rPr>
          <w:rFonts w:ascii="Times New Roman" w:hAnsi="Times New Roman" w:cs="Times New Roman"/>
          <w:sz w:val="14"/>
          <w:szCs w:val="14"/>
        </w:rPr>
        <w:t>.</w:t>
      </w:r>
      <w:r>
        <w:rPr>
          <w:rFonts w:ascii="Times New Roman" w:hAnsi="Times New Roman" w:cs="Times New Roman"/>
          <w:spacing w:val="-2"/>
          <w:sz w:val="14"/>
          <w:szCs w:val="14"/>
        </w:rPr>
        <w:t xml:space="preserve"> </w:t>
      </w:r>
      <w:r>
        <w:rPr>
          <w:rFonts w:ascii="Times New Roman" w:hAnsi="Times New Roman" w:cs="Times New Roman"/>
          <w:sz w:val="14"/>
          <w:szCs w:val="14"/>
        </w:rPr>
        <w:t>IU</w:t>
      </w:r>
      <w:r>
        <w:rPr>
          <w:rFonts w:ascii="Times New Roman" w:hAnsi="Times New Roman" w:cs="Times New Roman"/>
          <w:spacing w:val="-3"/>
          <w:sz w:val="14"/>
          <w:szCs w:val="14"/>
        </w:rPr>
        <w:t xml:space="preserve"> </w:t>
      </w:r>
      <w:r>
        <w:rPr>
          <w:rFonts w:ascii="Times New Roman" w:hAnsi="Times New Roman" w:cs="Times New Roman"/>
          <w:sz w:val="14"/>
          <w:szCs w:val="14"/>
        </w:rPr>
        <w:t>News.</w:t>
      </w:r>
      <w:r>
        <w:rPr>
          <w:rFonts w:ascii="Times New Roman" w:hAnsi="Times New Roman" w:cs="Times New Roman"/>
          <w:spacing w:val="40"/>
          <w:sz w:val="14"/>
          <w:szCs w:val="14"/>
        </w:rPr>
        <w:t xml:space="preserve"> </w:t>
      </w:r>
      <w:hyperlink r:id="rId50" w:history="1">
        <w:r>
          <w:rPr>
            <w:rFonts w:ascii="Times New Roman" w:hAnsi="Times New Roman" w:cs="Times New Roman"/>
            <w:color w:val="0562C1"/>
            <w:spacing w:val="-2"/>
            <w:sz w:val="14"/>
            <w:szCs w:val="14"/>
            <w:u w:val="single"/>
          </w:rPr>
          <w:t>https://news.iu.edu/live/news/27915-iu-renews-its-commitment-to-sustainability-with</w:t>
        </w:r>
      </w:hyperlink>
    </w:p>
    <w:p w14:paraId="04594779" w14:textId="77777777" w:rsidR="00EA0540" w:rsidRDefault="00EA0540">
      <w:pPr>
        <w:pStyle w:val="BodyText"/>
        <w:kinsoku w:val="0"/>
        <w:overflowPunct w:val="0"/>
        <w:spacing w:before="78"/>
        <w:rPr>
          <w:rFonts w:ascii="Times New Roman" w:hAnsi="Times New Roman" w:cs="Times New Roman"/>
          <w:sz w:val="14"/>
          <w:szCs w:val="14"/>
        </w:rPr>
      </w:pPr>
    </w:p>
    <w:p w14:paraId="70179C89" w14:textId="77777777" w:rsidR="00EA0540" w:rsidRDefault="00EA0540">
      <w:pPr>
        <w:pStyle w:val="BodyText"/>
        <w:kinsoku w:val="0"/>
        <w:overflowPunct w:val="0"/>
        <w:ind w:left="1286" w:right="2041" w:hanging="567"/>
        <w:rPr>
          <w:rFonts w:ascii="Times New Roman" w:hAnsi="Times New Roman" w:cs="Times New Roman"/>
          <w:color w:val="0562C1"/>
          <w:spacing w:val="-2"/>
          <w:sz w:val="14"/>
          <w:szCs w:val="14"/>
        </w:rPr>
      </w:pPr>
      <w:r>
        <w:rPr>
          <w:rFonts w:ascii="Times New Roman" w:hAnsi="Times New Roman" w:cs="Times New Roman"/>
          <w:sz w:val="14"/>
          <w:szCs w:val="14"/>
        </w:rPr>
        <w:t>White,</w:t>
      </w:r>
      <w:r>
        <w:rPr>
          <w:rFonts w:ascii="Times New Roman" w:hAnsi="Times New Roman" w:cs="Times New Roman"/>
          <w:spacing w:val="-2"/>
          <w:sz w:val="14"/>
          <w:szCs w:val="14"/>
        </w:rPr>
        <w:t xml:space="preserve"> </w:t>
      </w:r>
      <w:r>
        <w:rPr>
          <w:rFonts w:ascii="Times New Roman" w:hAnsi="Times New Roman" w:cs="Times New Roman"/>
          <w:sz w:val="14"/>
          <w:szCs w:val="14"/>
        </w:rPr>
        <w:t>L.</w:t>
      </w:r>
      <w:r>
        <w:rPr>
          <w:rFonts w:ascii="Times New Roman" w:hAnsi="Times New Roman" w:cs="Times New Roman"/>
          <w:spacing w:val="-2"/>
          <w:sz w:val="14"/>
          <w:szCs w:val="14"/>
        </w:rPr>
        <w:t xml:space="preserve"> </w:t>
      </w:r>
      <w:r>
        <w:rPr>
          <w:rFonts w:ascii="Times New Roman" w:hAnsi="Times New Roman" w:cs="Times New Roman"/>
          <w:sz w:val="14"/>
          <w:szCs w:val="14"/>
        </w:rPr>
        <w:t>(2020,</w:t>
      </w:r>
      <w:r>
        <w:rPr>
          <w:rFonts w:ascii="Times New Roman" w:hAnsi="Times New Roman" w:cs="Times New Roman"/>
          <w:spacing w:val="-2"/>
          <w:sz w:val="14"/>
          <w:szCs w:val="14"/>
        </w:rPr>
        <w:t xml:space="preserve"> </w:t>
      </w:r>
      <w:r>
        <w:rPr>
          <w:rFonts w:ascii="Times New Roman" w:hAnsi="Times New Roman" w:cs="Times New Roman"/>
          <w:sz w:val="14"/>
          <w:szCs w:val="14"/>
        </w:rPr>
        <w:t>February</w:t>
      </w:r>
      <w:r>
        <w:rPr>
          <w:rFonts w:ascii="Times New Roman" w:hAnsi="Times New Roman" w:cs="Times New Roman"/>
          <w:spacing w:val="-3"/>
          <w:sz w:val="14"/>
          <w:szCs w:val="14"/>
        </w:rPr>
        <w:t xml:space="preserve"> </w:t>
      </w:r>
      <w:r>
        <w:rPr>
          <w:rFonts w:ascii="Times New Roman" w:hAnsi="Times New Roman" w:cs="Times New Roman"/>
          <w:sz w:val="14"/>
          <w:szCs w:val="14"/>
        </w:rPr>
        <w:t>17).</w:t>
      </w:r>
      <w:r>
        <w:rPr>
          <w:rFonts w:ascii="Times New Roman" w:hAnsi="Times New Roman" w:cs="Times New Roman"/>
          <w:spacing w:val="-2"/>
          <w:sz w:val="14"/>
          <w:szCs w:val="14"/>
        </w:rPr>
        <w:t xml:space="preserve"> </w:t>
      </w:r>
      <w:r>
        <w:rPr>
          <w:rFonts w:ascii="Times New Roman" w:hAnsi="Times New Roman" w:cs="Times New Roman"/>
          <w:i/>
          <w:iCs/>
          <w:sz w:val="14"/>
          <w:szCs w:val="14"/>
        </w:rPr>
        <w:t>University</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of</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Iowa</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creates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Task</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Force</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to</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establish</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campus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goals</w:t>
      </w:r>
      <w:r>
        <w:rPr>
          <w:rFonts w:ascii="Times New Roman" w:hAnsi="Times New Roman" w:cs="Times New Roman"/>
          <w:sz w:val="14"/>
          <w:szCs w:val="14"/>
        </w:rPr>
        <w:t>.</w:t>
      </w:r>
      <w:r>
        <w:rPr>
          <w:rFonts w:ascii="Times New Roman" w:hAnsi="Times New Roman" w:cs="Times New Roman"/>
          <w:spacing w:val="-2"/>
          <w:sz w:val="14"/>
          <w:szCs w:val="14"/>
        </w:rPr>
        <w:t xml:space="preserve"> </w:t>
      </w:r>
      <w:r>
        <w:rPr>
          <w:rFonts w:ascii="Times New Roman" w:hAnsi="Times New Roman" w:cs="Times New Roman"/>
          <w:sz w:val="14"/>
          <w:szCs w:val="14"/>
        </w:rPr>
        <w:t>The</w:t>
      </w:r>
      <w:r>
        <w:rPr>
          <w:rFonts w:ascii="Times New Roman" w:hAnsi="Times New Roman" w:cs="Times New Roman"/>
          <w:spacing w:val="-4"/>
          <w:sz w:val="14"/>
          <w:szCs w:val="14"/>
        </w:rPr>
        <w:t xml:space="preserve"> </w:t>
      </w:r>
      <w:r>
        <w:rPr>
          <w:rFonts w:ascii="Times New Roman" w:hAnsi="Times New Roman" w:cs="Times New Roman"/>
          <w:sz w:val="14"/>
          <w:szCs w:val="14"/>
        </w:rPr>
        <w:t>Daily</w:t>
      </w:r>
      <w:r>
        <w:rPr>
          <w:rFonts w:ascii="Times New Roman" w:hAnsi="Times New Roman" w:cs="Times New Roman"/>
          <w:spacing w:val="-3"/>
          <w:sz w:val="14"/>
          <w:szCs w:val="14"/>
        </w:rPr>
        <w:t xml:space="preserve"> </w:t>
      </w:r>
      <w:r>
        <w:rPr>
          <w:rFonts w:ascii="Times New Roman" w:hAnsi="Times New Roman" w:cs="Times New Roman"/>
          <w:sz w:val="14"/>
          <w:szCs w:val="14"/>
        </w:rPr>
        <w:t>Iowan.</w:t>
      </w:r>
      <w:r>
        <w:rPr>
          <w:rFonts w:ascii="Times New Roman" w:hAnsi="Times New Roman" w:cs="Times New Roman"/>
          <w:spacing w:val="40"/>
          <w:sz w:val="14"/>
          <w:szCs w:val="14"/>
        </w:rPr>
        <w:t xml:space="preserve"> </w:t>
      </w:r>
      <w:hyperlink r:id="rId51" w:history="1">
        <w:r>
          <w:rPr>
            <w:rFonts w:ascii="Times New Roman" w:hAnsi="Times New Roman" w:cs="Times New Roman"/>
            <w:color w:val="0562C1"/>
            <w:spacing w:val="-2"/>
            <w:sz w:val="14"/>
            <w:szCs w:val="14"/>
            <w:u w:val="single"/>
          </w:rPr>
          <w:t>https://dailyiowan.com/2020/02/17/university-of-iowa-creates-sustainability-task-force-to-establish-campus-sustainability-goals/</w:t>
        </w:r>
      </w:hyperlink>
    </w:p>
    <w:p w14:paraId="54DD1AB8" w14:textId="77777777" w:rsidR="00EA0540" w:rsidRDefault="00EA0540">
      <w:pPr>
        <w:pStyle w:val="BodyText"/>
        <w:kinsoku w:val="0"/>
        <w:overflowPunct w:val="0"/>
        <w:spacing w:before="79"/>
        <w:rPr>
          <w:rFonts w:ascii="Times New Roman" w:hAnsi="Times New Roman" w:cs="Times New Roman"/>
          <w:sz w:val="14"/>
          <w:szCs w:val="14"/>
        </w:rPr>
      </w:pPr>
    </w:p>
    <w:p w14:paraId="4156F4DD" w14:textId="77777777" w:rsidR="00EA0540" w:rsidRDefault="00EA0540">
      <w:pPr>
        <w:pStyle w:val="BodyText"/>
        <w:kinsoku w:val="0"/>
        <w:overflowPunct w:val="0"/>
        <w:ind w:left="720"/>
        <w:rPr>
          <w:rFonts w:ascii="Times New Roman" w:hAnsi="Times New Roman" w:cs="Times New Roman"/>
          <w:color w:val="0562C1"/>
          <w:spacing w:val="-2"/>
          <w:sz w:val="14"/>
          <w:szCs w:val="14"/>
        </w:rPr>
      </w:pPr>
      <w:r>
        <w:rPr>
          <w:rFonts w:ascii="Times New Roman" w:hAnsi="Times New Roman" w:cs="Times New Roman"/>
          <w:spacing w:val="-2"/>
          <w:sz w:val="14"/>
          <w:szCs w:val="14"/>
        </w:rPr>
        <w:t>University</w:t>
      </w:r>
      <w:r>
        <w:rPr>
          <w:rFonts w:ascii="Times New Roman" w:hAnsi="Times New Roman" w:cs="Times New Roman"/>
          <w:spacing w:val="22"/>
          <w:sz w:val="14"/>
          <w:szCs w:val="14"/>
        </w:rPr>
        <w:t xml:space="preserve"> </w:t>
      </w:r>
      <w:r>
        <w:rPr>
          <w:rFonts w:ascii="Times New Roman" w:hAnsi="Times New Roman" w:cs="Times New Roman"/>
          <w:spacing w:val="-2"/>
          <w:sz w:val="14"/>
          <w:szCs w:val="14"/>
        </w:rPr>
        <w:t>of</w:t>
      </w:r>
      <w:r>
        <w:rPr>
          <w:rFonts w:ascii="Times New Roman" w:hAnsi="Times New Roman" w:cs="Times New Roman"/>
          <w:spacing w:val="21"/>
          <w:sz w:val="14"/>
          <w:szCs w:val="14"/>
        </w:rPr>
        <w:t xml:space="preserve"> </w:t>
      </w:r>
      <w:r>
        <w:rPr>
          <w:rFonts w:ascii="Times New Roman" w:hAnsi="Times New Roman" w:cs="Times New Roman"/>
          <w:spacing w:val="-2"/>
          <w:sz w:val="14"/>
          <w:szCs w:val="14"/>
        </w:rPr>
        <w:t>Maryland.</w:t>
      </w:r>
      <w:r>
        <w:rPr>
          <w:rFonts w:ascii="Times New Roman" w:hAnsi="Times New Roman" w:cs="Times New Roman"/>
          <w:spacing w:val="24"/>
          <w:sz w:val="14"/>
          <w:szCs w:val="14"/>
        </w:rPr>
        <w:t xml:space="preserve"> </w:t>
      </w:r>
      <w:r>
        <w:rPr>
          <w:rFonts w:ascii="Times New Roman" w:hAnsi="Times New Roman" w:cs="Times New Roman"/>
          <w:spacing w:val="-2"/>
          <w:sz w:val="14"/>
          <w:szCs w:val="14"/>
        </w:rPr>
        <w:t>(n.d.).</w:t>
      </w:r>
      <w:r>
        <w:rPr>
          <w:rFonts w:ascii="Times New Roman" w:hAnsi="Times New Roman" w:cs="Times New Roman"/>
          <w:spacing w:val="24"/>
          <w:sz w:val="14"/>
          <w:szCs w:val="14"/>
        </w:rPr>
        <w:t xml:space="preserve"> </w:t>
      </w:r>
      <w:r>
        <w:rPr>
          <w:rFonts w:ascii="Times New Roman" w:hAnsi="Times New Roman" w:cs="Times New Roman"/>
          <w:i/>
          <w:iCs/>
          <w:spacing w:val="-2"/>
          <w:sz w:val="14"/>
          <w:szCs w:val="14"/>
        </w:rPr>
        <w:t>Sustainability</w:t>
      </w:r>
      <w:r>
        <w:rPr>
          <w:rFonts w:ascii="Times New Roman" w:hAnsi="Times New Roman" w:cs="Times New Roman"/>
          <w:i/>
          <w:iCs/>
          <w:spacing w:val="22"/>
          <w:sz w:val="14"/>
          <w:szCs w:val="14"/>
        </w:rPr>
        <w:t xml:space="preserve"> </w:t>
      </w:r>
      <w:r>
        <w:rPr>
          <w:rFonts w:ascii="Times New Roman" w:hAnsi="Times New Roman" w:cs="Times New Roman"/>
          <w:i/>
          <w:iCs/>
          <w:spacing w:val="-2"/>
          <w:sz w:val="14"/>
          <w:szCs w:val="14"/>
        </w:rPr>
        <w:t>Council</w:t>
      </w:r>
      <w:r>
        <w:rPr>
          <w:rFonts w:ascii="Times New Roman" w:hAnsi="Times New Roman" w:cs="Times New Roman"/>
          <w:spacing w:val="-2"/>
          <w:sz w:val="14"/>
          <w:szCs w:val="14"/>
        </w:rPr>
        <w:t>.</w:t>
      </w:r>
      <w:r>
        <w:rPr>
          <w:rFonts w:ascii="Times New Roman" w:hAnsi="Times New Roman" w:cs="Times New Roman"/>
          <w:spacing w:val="24"/>
          <w:sz w:val="14"/>
          <w:szCs w:val="14"/>
        </w:rPr>
        <w:t xml:space="preserve"> </w:t>
      </w:r>
      <w:proofErr w:type="spellStart"/>
      <w:r>
        <w:rPr>
          <w:rFonts w:ascii="Times New Roman" w:hAnsi="Times New Roman" w:cs="Times New Roman"/>
          <w:spacing w:val="-2"/>
          <w:sz w:val="14"/>
          <w:szCs w:val="14"/>
        </w:rPr>
        <w:t>SustainableUMD</w:t>
      </w:r>
      <w:proofErr w:type="spellEnd"/>
      <w:r>
        <w:rPr>
          <w:rFonts w:ascii="Times New Roman" w:hAnsi="Times New Roman" w:cs="Times New Roman"/>
          <w:spacing w:val="-2"/>
          <w:sz w:val="14"/>
          <w:szCs w:val="14"/>
        </w:rPr>
        <w:t>.</w:t>
      </w:r>
      <w:r>
        <w:rPr>
          <w:rFonts w:ascii="Times New Roman" w:hAnsi="Times New Roman" w:cs="Times New Roman"/>
          <w:spacing w:val="24"/>
          <w:sz w:val="14"/>
          <w:szCs w:val="14"/>
        </w:rPr>
        <w:t xml:space="preserve"> </w:t>
      </w:r>
      <w:hyperlink r:id="rId52" w:history="1">
        <w:r>
          <w:rPr>
            <w:rFonts w:ascii="Times New Roman" w:hAnsi="Times New Roman" w:cs="Times New Roman"/>
            <w:color w:val="0562C1"/>
            <w:spacing w:val="-2"/>
            <w:sz w:val="14"/>
            <w:szCs w:val="14"/>
            <w:u w:val="single"/>
          </w:rPr>
          <w:t>https://sustainability.umd.edu/about/sustainability-counci</w:t>
        </w:r>
        <w:r>
          <w:rPr>
            <w:rFonts w:ascii="Times New Roman" w:hAnsi="Times New Roman" w:cs="Times New Roman"/>
            <w:color w:val="0562C1"/>
            <w:spacing w:val="-2"/>
            <w:sz w:val="14"/>
            <w:szCs w:val="14"/>
          </w:rPr>
          <w:t>l</w:t>
        </w:r>
      </w:hyperlink>
    </w:p>
    <w:p w14:paraId="3FFC8AF7" w14:textId="77777777" w:rsidR="00EA0540" w:rsidRDefault="00EA0540">
      <w:pPr>
        <w:pStyle w:val="BodyText"/>
        <w:kinsoku w:val="0"/>
        <w:overflowPunct w:val="0"/>
        <w:ind w:left="720"/>
        <w:rPr>
          <w:rFonts w:ascii="Times New Roman" w:hAnsi="Times New Roman" w:cs="Times New Roman"/>
          <w:color w:val="0562C1"/>
          <w:spacing w:val="-2"/>
          <w:sz w:val="14"/>
          <w:szCs w:val="14"/>
        </w:rPr>
        <w:sectPr w:rsidR="00000000">
          <w:footerReference w:type="default" r:id="rId53"/>
          <w:pgSz w:w="12240" w:h="15840"/>
          <w:pgMar w:top="1360" w:right="720" w:bottom="1820" w:left="720" w:header="0" w:footer="1635" w:gutter="0"/>
          <w:cols w:space="720"/>
          <w:noEndnote/>
        </w:sectPr>
      </w:pPr>
    </w:p>
    <w:p w14:paraId="566C06E9" w14:textId="77777777" w:rsidR="00EA0540" w:rsidRDefault="00EA0540">
      <w:pPr>
        <w:pStyle w:val="BodyText"/>
        <w:kinsoku w:val="0"/>
        <w:overflowPunct w:val="0"/>
        <w:spacing w:before="171"/>
        <w:ind w:left="720" w:right="716"/>
        <w:jc w:val="both"/>
        <w:rPr>
          <w:rFonts w:ascii="Times New Roman" w:hAnsi="Times New Roman" w:cs="Times New Roman"/>
        </w:rPr>
      </w:pPr>
      <w:bookmarkStart w:id="20" w:name="_bookmark9"/>
      <w:bookmarkEnd w:id="20"/>
      <w:proofErr w:type="gramStart"/>
      <w:r>
        <w:rPr>
          <w:rFonts w:ascii="Times New Roman" w:hAnsi="Times New Roman" w:cs="Times New Roman"/>
          <w:b/>
          <w:bCs/>
          <w:i/>
          <w:iCs/>
        </w:rPr>
        <w:lastRenderedPageBreak/>
        <w:t>WHEREAS,</w:t>
      </w:r>
      <w:proofErr w:type="gramEnd"/>
      <w:r>
        <w:rPr>
          <w:rFonts w:ascii="Times New Roman" w:hAnsi="Times New Roman" w:cs="Times New Roman"/>
          <w:b/>
          <w:bCs/>
          <w:i/>
          <w:iCs/>
        </w:rPr>
        <w:t xml:space="preserve"> </w:t>
      </w:r>
      <w:r>
        <w:rPr>
          <w:rFonts w:ascii="Times New Roman" w:hAnsi="Times New Roman" w:cs="Times New Roman"/>
        </w:rPr>
        <w:t>there is a clear desire among the Purdue community for the university to develop a more</w:t>
      </w:r>
      <w:r>
        <w:rPr>
          <w:rFonts w:ascii="Times New Roman" w:hAnsi="Times New Roman" w:cs="Times New Roman"/>
          <w:spacing w:val="-8"/>
        </w:rPr>
        <w:t xml:space="preserve"> </w:t>
      </w:r>
      <w:r>
        <w:rPr>
          <w:rFonts w:ascii="Times New Roman" w:hAnsi="Times New Roman" w:cs="Times New Roman"/>
        </w:rPr>
        <w:t>robust</w:t>
      </w:r>
      <w:r>
        <w:rPr>
          <w:rFonts w:ascii="Times New Roman" w:hAnsi="Times New Roman" w:cs="Times New Roman"/>
          <w:spacing w:val="-6"/>
        </w:rPr>
        <w:t xml:space="preserve"> </w:t>
      </w:r>
      <w:r>
        <w:rPr>
          <w:rFonts w:ascii="Times New Roman" w:hAnsi="Times New Roman" w:cs="Times New Roman"/>
        </w:rPr>
        <w:t>approach</w:t>
      </w:r>
      <w:r>
        <w:rPr>
          <w:rFonts w:ascii="Times New Roman" w:hAnsi="Times New Roman" w:cs="Times New Roman"/>
          <w:spacing w:val="-7"/>
        </w:rPr>
        <w:t xml:space="preserve"> </w:t>
      </w:r>
      <w:r>
        <w:rPr>
          <w:rFonts w:ascii="Times New Roman" w:hAnsi="Times New Roman" w:cs="Times New Roman"/>
        </w:rPr>
        <w:t>to</w:t>
      </w:r>
      <w:r>
        <w:rPr>
          <w:rFonts w:ascii="Times New Roman" w:hAnsi="Times New Roman" w:cs="Times New Roman"/>
          <w:spacing w:val="-4"/>
        </w:rPr>
        <w:t xml:space="preserve"> </w:t>
      </w:r>
      <w:r>
        <w:rPr>
          <w:rFonts w:ascii="Times New Roman" w:hAnsi="Times New Roman" w:cs="Times New Roman"/>
        </w:rPr>
        <w:t>sustainability,</w:t>
      </w:r>
      <w:r>
        <w:rPr>
          <w:rFonts w:ascii="Times New Roman" w:hAnsi="Times New Roman" w:cs="Times New Roman"/>
          <w:spacing w:val="-7"/>
        </w:rPr>
        <w:t xml:space="preserve"> </w:t>
      </w:r>
      <w:r>
        <w:rPr>
          <w:rFonts w:ascii="Times New Roman" w:hAnsi="Times New Roman" w:cs="Times New Roman"/>
        </w:rPr>
        <w:t>with</w:t>
      </w:r>
      <w:r>
        <w:rPr>
          <w:rFonts w:ascii="Times New Roman" w:hAnsi="Times New Roman" w:cs="Times New Roman"/>
          <w:spacing w:val="-8"/>
        </w:rPr>
        <w:t xml:space="preserve"> </w:t>
      </w:r>
      <w:r>
        <w:rPr>
          <w:rFonts w:ascii="Times New Roman" w:hAnsi="Times New Roman" w:cs="Times New Roman"/>
        </w:rPr>
        <w:t>specific</w:t>
      </w:r>
      <w:r>
        <w:rPr>
          <w:rFonts w:ascii="Times New Roman" w:hAnsi="Times New Roman" w:cs="Times New Roman"/>
          <w:spacing w:val="-8"/>
        </w:rPr>
        <w:t xml:space="preserve"> </w:t>
      </w:r>
      <w:r>
        <w:rPr>
          <w:rFonts w:ascii="Times New Roman" w:hAnsi="Times New Roman" w:cs="Times New Roman"/>
        </w:rPr>
        <w:t>decarbonization</w:t>
      </w:r>
      <w:r>
        <w:rPr>
          <w:rFonts w:ascii="Times New Roman" w:hAnsi="Times New Roman" w:cs="Times New Roman"/>
          <w:spacing w:val="-7"/>
        </w:rPr>
        <w:t xml:space="preserve"> </w:t>
      </w:r>
      <w:r>
        <w:rPr>
          <w:rFonts w:ascii="Times New Roman" w:hAnsi="Times New Roman" w:cs="Times New Roman"/>
        </w:rPr>
        <w:t>targets,</w:t>
      </w:r>
      <w:r>
        <w:rPr>
          <w:rFonts w:ascii="Times New Roman" w:hAnsi="Times New Roman" w:cs="Times New Roman"/>
          <w:spacing w:val="-7"/>
        </w:rPr>
        <w:t xml:space="preserve"> </w:t>
      </w:r>
      <w:r>
        <w:rPr>
          <w:rFonts w:ascii="Times New Roman" w:hAnsi="Times New Roman" w:cs="Times New Roman"/>
        </w:rPr>
        <w:t>as</w:t>
      </w:r>
      <w:r>
        <w:rPr>
          <w:rFonts w:ascii="Times New Roman" w:hAnsi="Times New Roman" w:cs="Times New Roman"/>
          <w:spacing w:val="-7"/>
        </w:rPr>
        <w:t xml:space="preserve"> </w:t>
      </w:r>
      <w:r>
        <w:rPr>
          <w:rFonts w:ascii="Times New Roman" w:hAnsi="Times New Roman" w:cs="Times New Roman"/>
        </w:rPr>
        <w:t>evidenced</w:t>
      </w:r>
      <w:r>
        <w:rPr>
          <w:rFonts w:ascii="Times New Roman" w:hAnsi="Times New Roman" w:cs="Times New Roman"/>
          <w:spacing w:val="-7"/>
        </w:rPr>
        <w:t xml:space="preserve"> </w:t>
      </w:r>
      <w:r>
        <w:rPr>
          <w:rFonts w:ascii="Times New Roman" w:hAnsi="Times New Roman" w:cs="Times New Roman"/>
        </w:rPr>
        <w:t>by</w:t>
      </w:r>
      <w:r>
        <w:rPr>
          <w:rFonts w:ascii="Times New Roman" w:hAnsi="Times New Roman" w:cs="Times New Roman"/>
          <w:spacing w:val="-7"/>
        </w:rPr>
        <w:t xml:space="preserve"> </w:t>
      </w:r>
      <w:r>
        <w:rPr>
          <w:rFonts w:ascii="Times New Roman" w:hAnsi="Times New Roman" w:cs="Times New Roman"/>
        </w:rPr>
        <w:t>two separate petitions with over 10,000 signatures between them</w:t>
      </w:r>
      <w:hyperlink w:anchor="bookmark7" w:history="1">
        <w:r>
          <w:rPr>
            <w:rFonts w:ascii="Times New Roman" w:hAnsi="Times New Roman" w:cs="Times New Roman"/>
            <w:vertAlign w:val="superscript"/>
          </w:rPr>
          <w:t>5</w:t>
        </w:r>
      </w:hyperlink>
      <w:r>
        <w:rPr>
          <w:rFonts w:ascii="Times New Roman" w:hAnsi="Times New Roman" w:cs="Times New Roman"/>
        </w:rPr>
        <w:t>; and</w:t>
      </w:r>
    </w:p>
    <w:p w14:paraId="0952090A" w14:textId="77777777" w:rsidR="00EA0540" w:rsidRDefault="00EA0540">
      <w:pPr>
        <w:pStyle w:val="BodyText"/>
        <w:kinsoku w:val="0"/>
        <w:overflowPunct w:val="0"/>
        <w:rPr>
          <w:rFonts w:ascii="Times New Roman" w:hAnsi="Times New Roman" w:cs="Times New Roman"/>
        </w:rPr>
      </w:pPr>
    </w:p>
    <w:p w14:paraId="2B3189CB" w14:textId="77777777" w:rsidR="00EA0540" w:rsidRDefault="00EA0540">
      <w:pPr>
        <w:pStyle w:val="BodyText"/>
        <w:kinsoku w:val="0"/>
        <w:overflowPunct w:val="0"/>
        <w:ind w:left="720" w:right="717"/>
        <w:jc w:val="both"/>
        <w:rPr>
          <w:rFonts w:ascii="Times New Roman" w:hAnsi="Times New Roman" w:cs="Times New Roman"/>
        </w:rPr>
      </w:pPr>
      <w:proofErr w:type="gramStart"/>
      <w:r>
        <w:rPr>
          <w:rFonts w:ascii="Times New Roman" w:hAnsi="Times New Roman" w:cs="Times New Roman"/>
          <w:b/>
          <w:bCs/>
          <w:i/>
          <w:iCs/>
        </w:rPr>
        <w:t>WHEREAS,</w:t>
      </w:r>
      <w:proofErr w:type="gramEnd"/>
      <w:r>
        <w:rPr>
          <w:rFonts w:ascii="Times New Roman" w:hAnsi="Times New Roman" w:cs="Times New Roman"/>
          <w:b/>
          <w:bCs/>
          <w:i/>
          <w:iCs/>
          <w:spacing w:val="-9"/>
        </w:rPr>
        <w:t xml:space="preserve"> </w:t>
      </w:r>
      <w:r>
        <w:rPr>
          <w:rFonts w:ascii="Times New Roman" w:hAnsi="Times New Roman" w:cs="Times New Roman"/>
        </w:rPr>
        <w:t>there</w:t>
      </w:r>
      <w:r>
        <w:rPr>
          <w:rFonts w:ascii="Times New Roman" w:hAnsi="Times New Roman" w:cs="Times New Roman"/>
          <w:spacing w:val="-10"/>
        </w:rPr>
        <w:t xml:space="preserve"> </w:t>
      </w:r>
      <w:r>
        <w:rPr>
          <w:rFonts w:ascii="Times New Roman" w:hAnsi="Times New Roman" w:cs="Times New Roman"/>
        </w:rPr>
        <w:t>is</w:t>
      </w:r>
      <w:r>
        <w:rPr>
          <w:rFonts w:ascii="Times New Roman" w:hAnsi="Times New Roman" w:cs="Times New Roman"/>
          <w:spacing w:val="-8"/>
        </w:rPr>
        <w:t xml:space="preserve"> </w:t>
      </w:r>
      <w:r>
        <w:rPr>
          <w:rFonts w:ascii="Times New Roman" w:hAnsi="Times New Roman" w:cs="Times New Roman"/>
        </w:rPr>
        <w:t>a</w:t>
      </w:r>
      <w:r>
        <w:rPr>
          <w:rFonts w:ascii="Times New Roman" w:hAnsi="Times New Roman" w:cs="Times New Roman"/>
          <w:spacing w:val="-7"/>
        </w:rPr>
        <w:t xml:space="preserve"> </w:t>
      </w:r>
      <w:r>
        <w:rPr>
          <w:rFonts w:ascii="Times New Roman" w:hAnsi="Times New Roman" w:cs="Times New Roman"/>
        </w:rPr>
        <w:t>clear</w:t>
      </w:r>
      <w:r>
        <w:rPr>
          <w:rFonts w:ascii="Times New Roman" w:hAnsi="Times New Roman" w:cs="Times New Roman"/>
          <w:spacing w:val="-7"/>
        </w:rPr>
        <w:t xml:space="preserve"> </w:t>
      </w:r>
      <w:r>
        <w:rPr>
          <w:rFonts w:ascii="Times New Roman" w:hAnsi="Times New Roman" w:cs="Times New Roman"/>
        </w:rPr>
        <w:t>desire</w:t>
      </w:r>
      <w:r>
        <w:rPr>
          <w:rFonts w:ascii="Times New Roman" w:hAnsi="Times New Roman" w:cs="Times New Roman"/>
          <w:spacing w:val="-7"/>
        </w:rPr>
        <w:t xml:space="preserve"> </w:t>
      </w:r>
      <w:r>
        <w:rPr>
          <w:rFonts w:ascii="Times New Roman" w:hAnsi="Times New Roman" w:cs="Times New Roman"/>
        </w:rPr>
        <w:t>among</w:t>
      </w:r>
      <w:r>
        <w:rPr>
          <w:rFonts w:ascii="Times New Roman" w:hAnsi="Times New Roman" w:cs="Times New Roman"/>
          <w:spacing w:val="-9"/>
        </w:rPr>
        <w:t xml:space="preserve"> </w:t>
      </w:r>
      <w:r>
        <w:rPr>
          <w:rFonts w:ascii="Times New Roman" w:hAnsi="Times New Roman" w:cs="Times New Roman"/>
        </w:rPr>
        <w:t>the</w:t>
      </w:r>
      <w:r>
        <w:rPr>
          <w:rFonts w:ascii="Times New Roman" w:hAnsi="Times New Roman" w:cs="Times New Roman"/>
          <w:spacing w:val="-10"/>
        </w:rPr>
        <w:t xml:space="preserve"> </w:t>
      </w:r>
      <w:r>
        <w:rPr>
          <w:rFonts w:ascii="Times New Roman" w:hAnsi="Times New Roman" w:cs="Times New Roman"/>
        </w:rPr>
        <w:t>Purdue</w:t>
      </w:r>
      <w:r>
        <w:rPr>
          <w:rFonts w:ascii="Times New Roman" w:hAnsi="Times New Roman" w:cs="Times New Roman"/>
          <w:spacing w:val="-10"/>
        </w:rPr>
        <w:t xml:space="preserve"> </w:t>
      </w:r>
      <w:r>
        <w:rPr>
          <w:rFonts w:ascii="Times New Roman" w:hAnsi="Times New Roman" w:cs="Times New Roman"/>
        </w:rPr>
        <w:t>faculty,</w:t>
      </w:r>
      <w:r>
        <w:rPr>
          <w:rFonts w:ascii="Times New Roman" w:hAnsi="Times New Roman" w:cs="Times New Roman"/>
          <w:spacing w:val="-9"/>
        </w:rPr>
        <w:t xml:space="preserve"> </w:t>
      </w:r>
      <w:r>
        <w:rPr>
          <w:rFonts w:ascii="Times New Roman" w:hAnsi="Times New Roman" w:cs="Times New Roman"/>
        </w:rPr>
        <w:t>staff,</w:t>
      </w:r>
      <w:r>
        <w:rPr>
          <w:rFonts w:ascii="Times New Roman" w:hAnsi="Times New Roman" w:cs="Times New Roman"/>
          <w:spacing w:val="-9"/>
        </w:rPr>
        <w:t xml:space="preserve"> </w:t>
      </w:r>
      <w:r>
        <w:rPr>
          <w:rFonts w:ascii="Times New Roman" w:hAnsi="Times New Roman" w:cs="Times New Roman"/>
        </w:rPr>
        <w:t>and</w:t>
      </w:r>
      <w:r>
        <w:rPr>
          <w:rFonts w:ascii="Times New Roman" w:hAnsi="Times New Roman" w:cs="Times New Roman"/>
          <w:spacing w:val="-6"/>
        </w:rPr>
        <w:t xml:space="preserve"> </w:t>
      </w:r>
      <w:r>
        <w:rPr>
          <w:rFonts w:ascii="Times New Roman" w:hAnsi="Times New Roman" w:cs="Times New Roman"/>
        </w:rPr>
        <w:t>students</w:t>
      </w:r>
      <w:r>
        <w:rPr>
          <w:rFonts w:ascii="Times New Roman" w:hAnsi="Times New Roman" w:cs="Times New Roman"/>
          <w:spacing w:val="-8"/>
        </w:rPr>
        <w:t xml:space="preserve"> </w:t>
      </w:r>
      <w:r>
        <w:rPr>
          <w:rFonts w:ascii="Times New Roman" w:hAnsi="Times New Roman" w:cs="Times New Roman"/>
        </w:rPr>
        <w:t>to</w:t>
      </w:r>
      <w:r>
        <w:rPr>
          <w:rFonts w:ascii="Times New Roman" w:hAnsi="Times New Roman" w:cs="Times New Roman"/>
          <w:spacing w:val="-9"/>
        </w:rPr>
        <w:t xml:space="preserve"> </w:t>
      </w:r>
      <w:r>
        <w:rPr>
          <w:rFonts w:ascii="Times New Roman" w:hAnsi="Times New Roman" w:cs="Times New Roman"/>
        </w:rPr>
        <w:t>have</w:t>
      </w:r>
      <w:r>
        <w:rPr>
          <w:rFonts w:ascii="Times New Roman" w:hAnsi="Times New Roman" w:cs="Times New Roman"/>
          <w:spacing w:val="-10"/>
        </w:rPr>
        <w:t xml:space="preserve"> </w:t>
      </w:r>
      <w:r>
        <w:rPr>
          <w:rFonts w:ascii="Times New Roman" w:hAnsi="Times New Roman" w:cs="Times New Roman"/>
        </w:rPr>
        <w:t>input</w:t>
      </w:r>
      <w:r>
        <w:rPr>
          <w:rFonts w:ascii="Times New Roman" w:hAnsi="Times New Roman" w:cs="Times New Roman"/>
          <w:spacing w:val="-8"/>
        </w:rPr>
        <w:t xml:space="preserve"> </w:t>
      </w:r>
      <w:r>
        <w:rPr>
          <w:rFonts w:ascii="Times New Roman" w:hAnsi="Times New Roman" w:cs="Times New Roman"/>
        </w:rPr>
        <w:t>into decisions involving the sustainability of our beloved campus</w:t>
      </w:r>
      <w:hyperlink w:anchor="bookmark8" w:history="1">
        <w:r>
          <w:rPr>
            <w:rFonts w:ascii="Times New Roman" w:hAnsi="Times New Roman" w:cs="Times New Roman"/>
            <w:vertAlign w:val="superscript"/>
          </w:rPr>
          <w:t>6</w:t>
        </w:r>
      </w:hyperlink>
      <w:r>
        <w:rPr>
          <w:rFonts w:ascii="Times New Roman" w:hAnsi="Times New Roman" w:cs="Times New Roman"/>
        </w:rPr>
        <w:t>; and</w:t>
      </w:r>
    </w:p>
    <w:p w14:paraId="267FFD53" w14:textId="77777777" w:rsidR="00EA0540" w:rsidRDefault="00EA0540">
      <w:pPr>
        <w:pStyle w:val="BodyText"/>
        <w:kinsoku w:val="0"/>
        <w:overflowPunct w:val="0"/>
        <w:rPr>
          <w:rFonts w:ascii="Times New Roman" w:hAnsi="Times New Roman" w:cs="Times New Roman"/>
        </w:rPr>
      </w:pPr>
    </w:p>
    <w:p w14:paraId="1726250F" w14:textId="77777777" w:rsidR="00EA0540" w:rsidRDefault="00EA0540">
      <w:pPr>
        <w:pStyle w:val="BodyText"/>
        <w:kinsoku w:val="0"/>
        <w:overflowPunct w:val="0"/>
        <w:ind w:left="719" w:right="717"/>
        <w:jc w:val="both"/>
        <w:rPr>
          <w:rFonts w:ascii="Times New Roman" w:hAnsi="Times New Roman" w:cs="Times New Roman"/>
        </w:rPr>
      </w:pPr>
      <w:r>
        <w:rPr>
          <w:rFonts w:ascii="Times New Roman" w:hAnsi="Times New Roman" w:cs="Times New Roman"/>
          <w:b/>
          <w:bCs/>
          <w:i/>
          <w:iCs/>
        </w:rPr>
        <w:t>WHEREAS,</w:t>
      </w:r>
      <w:r>
        <w:rPr>
          <w:rFonts w:ascii="Times New Roman" w:hAnsi="Times New Roman" w:cs="Times New Roman"/>
          <w:b/>
          <w:bCs/>
          <w:i/>
          <w:iCs/>
          <w:spacing w:val="-15"/>
        </w:rPr>
        <w:t xml:space="preserve"> </w:t>
      </w:r>
      <w:r>
        <w:rPr>
          <w:rFonts w:ascii="Times New Roman" w:hAnsi="Times New Roman" w:cs="Times New Roman"/>
        </w:rPr>
        <w:t>in</w:t>
      </w:r>
      <w:r>
        <w:rPr>
          <w:rFonts w:ascii="Times New Roman" w:hAnsi="Times New Roman" w:cs="Times New Roman"/>
          <w:spacing w:val="-15"/>
        </w:rPr>
        <w:t xml:space="preserve"> </w:t>
      </w:r>
      <w:r>
        <w:rPr>
          <w:rFonts w:ascii="Times New Roman" w:hAnsi="Times New Roman" w:cs="Times New Roman"/>
        </w:rPr>
        <w:t>2023,</w:t>
      </w:r>
      <w:r>
        <w:rPr>
          <w:rFonts w:ascii="Times New Roman" w:hAnsi="Times New Roman" w:cs="Times New Roman"/>
          <w:spacing w:val="-15"/>
        </w:rPr>
        <w:t xml:space="preserve"> </w:t>
      </w:r>
      <w:r>
        <w:rPr>
          <w:rFonts w:ascii="Times New Roman" w:hAnsi="Times New Roman" w:cs="Times New Roman"/>
        </w:rPr>
        <w:t>the</w:t>
      </w:r>
      <w:r>
        <w:rPr>
          <w:rFonts w:ascii="Times New Roman" w:hAnsi="Times New Roman" w:cs="Times New Roman"/>
          <w:spacing w:val="-15"/>
        </w:rPr>
        <w:t xml:space="preserve"> </w:t>
      </w:r>
      <w:r>
        <w:rPr>
          <w:rFonts w:ascii="Times New Roman" w:hAnsi="Times New Roman" w:cs="Times New Roman"/>
        </w:rPr>
        <w:t>University</w:t>
      </w:r>
      <w:r>
        <w:rPr>
          <w:rFonts w:ascii="Times New Roman" w:hAnsi="Times New Roman" w:cs="Times New Roman"/>
          <w:spacing w:val="-15"/>
        </w:rPr>
        <w:t xml:space="preserve"> </w:t>
      </w:r>
      <w:r>
        <w:rPr>
          <w:rFonts w:ascii="Times New Roman" w:hAnsi="Times New Roman" w:cs="Times New Roman"/>
        </w:rPr>
        <w:t>Senate</w:t>
      </w:r>
      <w:r>
        <w:rPr>
          <w:rFonts w:ascii="Times New Roman" w:hAnsi="Times New Roman" w:cs="Times New Roman"/>
          <w:spacing w:val="-15"/>
        </w:rPr>
        <w:t xml:space="preserve"> </w:t>
      </w:r>
      <w:r>
        <w:rPr>
          <w:rFonts w:ascii="Times New Roman" w:hAnsi="Times New Roman" w:cs="Times New Roman"/>
        </w:rPr>
        <w:t>endorsed</w:t>
      </w:r>
      <w:r>
        <w:rPr>
          <w:rFonts w:ascii="Times New Roman" w:hAnsi="Times New Roman" w:cs="Times New Roman"/>
          <w:spacing w:val="-15"/>
        </w:rPr>
        <w:t xml:space="preserve"> </w:t>
      </w:r>
      <w:r>
        <w:rPr>
          <w:rFonts w:ascii="Times New Roman" w:hAnsi="Times New Roman" w:cs="Times New Roman"/>
        </w:rPr>
        <w:t>a</w:t>
      </w:r>
      <w:r>
        <w:rPr>
          <w:rFonts w:ascii="Times New Roman" w:hAnsi="Times New Roman" w:cs="Times New Roman"/>
          <w:spacing w:val="-15"/>
        </w:rPr>
        <w:t xml:space="preserve"> </w:t>
      </w:r>
      <w:r>
        <w:rPr>
          <w:rFonts w:ascii="Times New Roman" w:hAnsi="Times New Roman" w:cs="Times New Roman"/>
        </w:rPr>
        <w:t>Climate</w:t>
      </w:r>
      <w:r>
        <w:rPr>
          <w:rFonts w:ascii="Times New Roman" w:hAnsi="Times New Roman" w:cs="Times New Roman"/>
          <w:spacing w:val="-15"/>
        </w:rPr>
        <w:t xml:space="preserve"> </w:t>
      </w:r>
      <w:r>
        <w:rPr>
          <w:rFonts w:ascii="Times New Roman" w:hAnsi="Times New Roman" w:cs="Times New Roman"/>
        </w:rPr>
        <w:t>Action</w:t>
      </w:r>
      <w:r>
        <w:rPr>
          <w:rFonts w:ascii="Times New Roman" w:hAnsi="Times New Roman" w:cs="Times New Roman"/>
          <w:spacing w:val="-15"/>
        </w:rPr>
        <w:t xml:space="preserve"> </w:t>
      </w:r>
      <w:r>
        <w:rPr>
          <w:rFonts w:ascii="Times New Roman" w:hAnsi="Times New Roman" w:cs="Times New Roman"/>
        </w:rPr>
        <w:t>Plan,</w:t>
      </w:r>
      <w:r>
        <w:rPr>
          <w:rFonts w:ascii="Times New Roman" w:hAnsi="Times New Roman" w:cs="Times New Roman"/>
          <w:spacing w:val="-15"/>
        </w:rPr>
        <w:t xml:space="preserve"> </w:t>
      </w:r>
      <w:r>
        <w:rPr>
          <w:rFonts w:ascii="Times New Roman" w:hAnsi="Times New Roman" w:cs="Times New Roman"/>
        </w:rPr>
        <w:t>which</w:t>
      </w:r>
      <w:r>
        <w:rPr>
          <w:rFonts w:ascii="Times New Roman" w:hAnsi="Times New Roman" w:cs="Times New Roman"/>
          <w:spacing w:val="-15"/>
        </w:rPr>
        <w:t xml:space="preserve"> </w:t>
      </w:r>
      <w:r>
        <w:rPr>
          <w:rFonts w:ascii="Times New Roman" w:hAnsi="Times New Roman" w:cs="Times New Roman"/>
        </w:rPr>
        <w:t>was</w:t>
      </w:r>
      <w:r>
        <w:rPr>
          <w:rFonts w:ascii="Times New Roman" w:hAnsi="Times New Roman" w:cs="Times New Roman"/>
          <w:spacing w:val="-15"/>
        </w:rPr>
        <w:t xml:space="preserve"> </w:t>
      </w:r>
      <w:r>
        <w:rPr>
          <w:rFonts w:ascii="Times New Roman" w:hAnsi="Times New Roman" w:cs="Times New Roman"/>
        </w:rPr>
        <w:t>previously endorsed by Purdue</w:t>
      </w:r>
      <w:r>
        <w:rPr>
          <w:rFonts w:ascii="Times New Roman" w:hAnsi="Times New Roman" w:cs="Times New Roman"/>
          <w:spacing w:val="-1"/>
        </w:rPr>
        <w:t xml:space="preserve"> </w:t>
      </w:r>
      <w:r>
        <w:rPr>
          <w:rFonts w:ascii="Times New Roman" w:hAnsi="Times New Roman" w:cs="Times New Roman"/>
        </w:rPr>
        <w:t>Student Government and Purdue</w:t>
      </w:r>
      <w:r>
        <w:rPr>
          <w:rFonts w:ascii="Times New Roman" w:hAnsi="Times New Roman" w:cs="Times New Roman"/>
          <w:spacing w:val="-1"/>
        </w:rPr>
        <w:t xml:space="preserve"> </w:t>
      </w:r>
      <w:r>
        <w:rPr>
          <w:rFonts w:ascii="Times New Roman" w:hAnsi="Times New Roman" w:cs="Times New Roman"/>
        </w:rPr>
        <w:t>Graduate</w:t>
      </w:r>
      <w:r>
        <w:rPr>
          <w:rFonts w:ascii="Times New Roman" w:hAnsi="Times New Roman" w:cs="Times New Roman"/>
          <w:spacing w:val="-1"/>
        </w:rPr>
        <w:t xml:space="preserve"> </w:t>
      </w:r>
      <w:r>
        <w:rPr>
          <w:rFonts w:ascii="Times New Roman" w:hAnsi="Times New Roman" w:cs="Times New Roman"/>
        </w:rPr>
        <w:t>Student Government, that has yet to be implemented by the administration</w:t>
      </w:r>
      <w:hyperlink w:anchor="bookmark9" w:history="1">
        <w:r>
          <w:rPr>
            <w:rFonts w:ascii="Times New Roman" w:hAnsi="Times New Roman" w:cs="Times New Roman"/>
            <w:vertAlign w:val="superscript"/>
          </w:rPr>
          <w:t>7</w:t>
        </w:r>
      </w:hyperlink>
      <w:r>
        <w:rPr>
          <w:rFonts w:ascii="Times New Roman" w:hAnsi="Times New Roman" w:cs="Times New Roman"/>
        </w:rPr>
        <w:t>; and</w:t>
      </w:r>
    </w:p>
    <w:p w14:paraId="2D686400" w14:textId="77777777" w:rsidR="00EA0540" w:rsidRDefault="00EA0540">
      <w:pPr>
        <w:pStyle w:val="BodyText"/>
        <w:kinsoku w:val="0"/>
        <w:overflowPunct w:val="0"/>
        <w:rPr>
          <w:rFonts w:ascii="Times New Roman" w:hAnsi="Times New Roman" w:cs="Times New Roman"/>
        </w:rPr>
      </w:pPr>
    </w:p>
    <w:p w14:paraId="18D12CA5" w14:textId="77777777" w:rsidR="00EA0540" w:rsidRDefault="00EA0540">
      <w:pPr>
        <w:pStyle w:val="BodyText"/>
        <w:kinsoku w:val="0"/>
        <w:overflowPunct w:val="0"/>
        <w:ind w:left="719" w:right="717"/>
        <w:jc w:val="both"/>
        <w:rPr>
          <w:rFonts w:ascii="Times New Roman" w:hAnsi="Times New Roman" w:cs="Times New Roman"/>
        </w:rPr>
      </w:pPr>
      <w:r>
        <w:rPr>
          <w:rFonts w:ascii="Times New Roman" w:hAnsi="Times New Roman" w:cs="Times New Roman"/>
          <w:b/>
          <w:bCs/>
          <w:i/>
          <w:iCs/>
        </w:rPr>
        <w:t xml:space="preserve">WHEREAS, </w:t>
      </w:r>
      <w:r>
        <w:rPr>
          <w:rFonts w:ascii="Times New Roman" w:hAnsi="Times New Roman" w:cs="Times New Roman"/>
        </w:rPr>
        <w:t>a dedicated, university-wide sustainability task force, endorsed by President Mung Chiang and the Board of Trustees, would provide the administrative structure to identify cost-saving opportunities, and coordinate efforts in energy efficiency, waste reduction, sustainable transportation, and operational optimization; and</w:t>
      </w:r>
    </w:p>
    <w:p w14:paraId="2BAA64D9" w14:textId="77777777" w:rsidR="00EA0540" w:rsidRDefault="00EA0540">
      <w:pPr>
        <w:pStyle w:val="BodyText"/>
        <w:kinsoku w:val="0"/>
        <w:overflowPunct w:val="0"/>
        <w:rPr>
          <w:rFonts w:ascii="Times New Roman" w:hAnsi="Times New Roman" w:cs="Times New Roman"/>
          <w:sz w:val="20"/>
          <w:szCs w:val="20"/>
        </w:rPr>
      </w:pPr>
    </w:p>
    <w:p w14:paraId="42EBA76F" w14:textId="77777777" w:rsidR="00EA0540" w:rsidRDefault="00EA0540">
      <w:pPr>
        <w:pStyle w:val="BodyText"/>
        <w:kinsoku w:val="0"/>
        <w:overflowPunct w:val="0"/>
        <w:rPr>
          <w:rFonts w:ascii="Times New Roman" w:hAnsi="Times New Roman" w:cs="Times New Roman"/>
          <w:sz w:val="20"/>
          <w:szCs w:val="20"/>
        </w:rPr>
      </w:pPr>
    </w:p>
    <w:p w14:paraId="6583158E" w14:textId="742CD077" w:rsidR="00EA0540" w:rsidRDefault="00EA0540">
      <w:pPr>
        <w:pStyle w:val="BodyText"/>
        <w:kinsoku w:val="0"/>
        <w:overflowPunct w:val="0"/>
        <w:spacing w:before="125"/>
        <w:rPr>
          <w:rFonts w:ascii="Times New Roman" w:hAnsi="Times New Roman" w:cs="Times New Roman"/>
          <w:sz w:val="20"/>
          <w:szCs w:val="20"/>
        </w:rPr>
      </w:pPr>
      <w:r>
        <w:rPr>
          <w:noProof/>
        </w:rPr>
        <mc:AlternateContent>
          <mc:Choice Requires="wps">
            <w:drawing>
              <wp:anchor distT="0" distB="0" distL="0" distR="0" simplePos="0" relativeHeight="251620864" behindDoc="0" locked="0" layoutInCell="0" allowOverlap="1" wp14:anchorId="63B459B7" wp14:editId="2F9B4EDA">
                <wp:simplePos x="0" y="0"/>
                <wp:positionH relativeFrom="page">
                  <wp:posOffset>914400</wp:posOffset>
                </wp:positionH>
                <wp:positionV relativeFrom="paragraph">
                  <wp:posOffset>240030</wp:posOffset>
                </wp:positionV>
                <wp:extent cx="1828800" cy="10795"/>
                <wp:effectExtent l="0" t="0" r="0" b="0"/>
                <wp:wrapTopAndBottom/>
                <wp:docPr id="171262049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5713E" id="Freeform 11" o:spid="_x0000_s1026" style="position:absolute;margin-left:1in;margin-top:18.9pt;width:2in;height:.8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" o:allowincell="f" path="m2880,l,,,16r2880,l2880,xe" fillcolor="black" stroked="f">
                <v:path arrowok="t" o:connecttype="custom" o:connectlocs="1828800,0;0,0;0,10160;1828800,10160;1828800,0" o:connectangles="0,0,0,0,0"/>
                <w10:wrap type="topAndBottom" anchorx="page"/>
              </v:shape>
            </w:pict>
          </mc:Fallback>
        </mc:AlternateContent>
      </w:r>
    </w:p>
    <w:p w14:paraId="70DEC652" w14:textId="77777777" w:rsidR="00EA0540" w:rsidRDefault="00EA0540">
      <w:pPr>
        <w:pStyle w:val="BodyText"/>
        <w:kinsoku w:val="0"/>
        <w:overflowPunct w:val="0"/>
        <w:spacing w:before="107"/>
        <w:ind w:left="1286" w:right="789" w:hanging="567"/>
        <w:rPr>
          <w:rFonts w:ascii="Times New Roman" w:hAnsi="Times New Roman" w:cs="Times New Roman"/>
          <w:color w:val="0562C1"/>
          <w:sz w:val="14"/>
          <w:szCs w:val="14"/>
        </w:rPr>
      </w:pPr>
      <w:r>
        <w:rPr>
          <w:rFonts w:ascii="Times New Roman" w:hAnsi="Times New Roman" w:cs="Times New Roman"/>
          <w:sz w:val="14"/>
          <w:szCs w:val="14"/>
        </w:rPr>
        <w:t>University</w:t>
      </w:r>
      <w:r>
        <w:rPr>
          <w:rFonts w:ascii="Times New Roman" w:hAnsi="Times New Roman" w:cs="Times New Roman"/>
          <w:spacing w:val="-2"/>
          <w:sz w:val="14"/>
          <w:szCs w:val="14"/>
        </w:rPr>
        <w:t xml:space="preserve"> </w:t>
      </w:r>
      <w:r>
        <w:rPr>
          <w:rFonts w:ascii="Times New Roman" w:hAnsi="Times New Roman" w:cs="Times New Roman"/>
          <w:sz w:val="14"/>
          <w:szCs w:val="14"/>
        </w:rPr>
        <w:t>of</w:t>
      </w:r>
      <w:r>
        <w:rPr>
          <w:rFonts w:ascii="Times New Roman" w:hAnsi="Times New Roman" w:cs="Times New Roman"/>
          <w:spacing w:val="-3"/>
          <w:sz w:val="14"/>
          <w:szCs w:val="14"/>
        </w:rPr>
        <w:t xml:space="preserve"> </w:t>
      </w:r>
      <w:r>
        <w:rPr>
          <w:rFonts w:ascii="Times New Roman" w:hAnsi="Times New Roman" w:cs="Times New Roman"/>
          <w:sz w:val="14"/>
          <w:szCs w:val="14"/>
        </w:rPr>
        <w:t>Minnesota</w:t>
      </w:r>
      <w:r>
        <w:rPr>
          <w:rFonts w:ascii="Times New Roman" w:hAnsi="Times New Roman" w:cs="Times New Roman"/>
          <w:spacing w:val="-2"/>
          <w:sz w:val="14"/>
          <w:szCs w:val="14"/>
        </w:rPr>
        <w:t xml:space="preserve"> </w:t>
      </w:r>
      <w:r>
        <w:rPr>
          <w:rFonts w:ascii="Times New Roman" w:hAnsi="Times New Roman" w:cs="Times New Roman"/>
          <w:sz w:val="14"/>
          <w:szCs w:val="14"/>
        </w:rPr>
        <w:t>Twin</w:t>
      </w:r>
      <w:r>
        <w:rPr>
          <w:rFonts w:ascii="Times New Roman" w:hAnsi="Times New Roman" w:cs="Times New Roman"/>
          <w:spacing w:val="-2"/>
          <w:sz w:val="14"/>
          <w:szCs w:val="14"/>
        </w:rPr>
        <w:t xml:space="preserve"> </w:t>
      </w:r>
      <w:r>
        <w:rPr>
          <w:rFonts w:ascii="Times New Roman" w:hAnsi="Times New Roman" w:cs="Times New Roman"/>
          <w:sz w:val="14"/>
          <w:szCs w:val="14"/>
        </w:rPr>
        <w:t>Cities.</w:t>
      </w:r>
      <w:r>
        <w:rPr>
          <w:rFonts w:ascii="Times New Roman" w:hAnsi="Times New Roman" w:cs="Times New Roman"/>
          <w:spacing w:val="-2"/>
          <w:sz w:val="14"/>
          <w:szCs w:val="14"/>
        </w:rPr>
        <w:t xml:space="preserve"> </w:t>
      </w:r>
      <w:r>
        <w:rPr>
          <w:rFonts w:ascii="Times New Roman" w:hAnsi="Times New Roman" w:cs="Times New Roman"/>
          <w:sz w:val="14"/>
          <w:szCs w:val="14"/>
        </w:rPr>
        <w:t>(n.d.).</w:t>
      </w:r>
      <w:r>
        <w:rPr>
          <w:rFonts w:ascii="Times New Roman" w:hAnsi="Times New Roman" w:cs="Times New Roman"/>
          <w:spacing w:val="-2"/>
          <w:sz w:val="14"/>
          <w:szCs w:val="14"/>
        </w:rPr>
        <w:t xml:space="preserve"> </w:t>
      </w:r>
      <w:r>
        <w:rPr>
          <w:rFonts w:ascii="Times New Roman" w:hAnsi="Times New Roman" w:cs="Times New Roman"/>
          <w:i/>
          <w:iCs/>
          <w:sz w:val="14"/>
          <w:szCs w:val="14"/>
        </w:rPr>
        <w:t>UMN</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Twin</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Cities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Committee</w:t>
      </w:r>
      <w:r>
        <w:rPr>
          <w:rFonts w:ascii="Times New Roman" w:hAnsi="Times New Roman" w:cs="Times New Roman"/>
          <w:sz w:val="14"/>
          <w:szCs w:val="14"/>
        </w:rPr>
        <w:t>.</w:t>
      </w:r>
      <w:r>
        <w:rPr>
          <w:rFonts w:ascii="Times New Roman" w:hAnsi="Times New Roman" w:cs="Times New Roman"/>
          <w:spacing w:val="-2"/>
          <w:sz w:val="14"/>
          <w:szCs w:val="14"/>
        </w:rPr>
        <w:t xml:space="preserve"> </w:t>
      </w:r>
      <w:r>
        <w:rPr>
          <w:rFonts w:ascii="Times New Roman" w:hAnsi="Times New Roman" w:cs="Times New Roman"/>
          <w:sz w:val="14"/>
          <w:szCs w:val="14"/>
        </w:rPr>
        <w:t>UMN</w:t>
      </w:r>
      <w:r>
        <w:rPr>
          <w:rFonts w:ascii="Times New Roman" w:hAnsi="Times New Roman" w:cs="Times New Roman"/>
          <w:spacing w:val="-5"/>
          <w:sz w:val="14"/>
          <w:szCs w:val="14"/>
        </w:rPr>
        <w:t xml:space="preserve"> </w:t>
      </w:r>
      <w:r>
        <w:rPr>
          <w:rFonts w:ascii="Times New Roman" w:hAnsi="Times New Roman" w:cs="Times New Roman"/>
          <w:sz w:val="14"/>
          <w:szCs w:val="14"/>
        </w:rPr>
        <w:t>Twin</w:t>
      </w:r>
      <w:r>
        <w:rPr>
          <w:rFonts w:ascii="Times New Roman" w:hAnsi="Times New Roman" w:cs="Times New Roman"/>
          <w:spacing w:val="-2"/>
          <w:sz w:val="14"/>
          <w:szCs w:val="14"/>
        </w:rPr>
        <w:t xml:space="preserve"> </w:t>
      </w:r>
      <w:r>
        <w:rPr>
          <w:rFonts w:ascii="Times New Roman" w:hAnsi="Times New Roman" w:cs="Times New Roman"/>
          <w:sz w:val="14"/>
          <w:szCs w:val="14"/>
        </w:rPr>
        <w:t>Cities</w:t>
      </w:r>
      <w:r>
        <w:rPr>
          <w:rFonts w:ascii="Times New Roman" w:hAnsi="Times New Roman" w:cs="Times New Roman"/>
          <w:spacing w:val="-2"/>
          <w:sz w:val="14"/>
          <w:szCs w:val="14"/>
        </w:rPr>
        <w:t xml:space="preserve"> </w:t>
      </w:r>
      <w:r>
        <w:rPr>
          <w:rFonts w:ascii="Times New Roman" w:hAnsi="Times New Roman" w:cs="Times New Roman"/>
          <w:sz w:val="14"/>
          <w:szCs w:val="14"/>
        </w:rPr>
        <w:t>Sustainability</w:t>
      </w:r>
      <w:r>
        <w:rPr>
          <w:rFonts w:ascii="Times New Roman" w:hAnsi="Times New Roman" w:cs="Times New Roman"/>
          <w:spacing w:val="-2"/>
          <w:sz w:val="14"/>
          <w:szCs w:val="14"/>
        </w:rPr>
        <w:t xml:space="preserve"> </w:t>
      </w:r>
      <w:r>
        <w:rPr>
          <w:rFonts w:ascii="Times New Roman" w:hAnsi="Times New Roman" w:cs="Times New Roman"/>
          <w:sz w:val="14"/>
          <w:szCs w:val="14"/>
        </w:rPr>
        <w:t>Committee</w:t>
      </w:r>
      <w:r>
        <w:rPr>
          <w:rFonts w:ascii="Times New Roman" w:hAnsi="Times New Roman" w:cs="Times New Roman"/>
          <w:spacing w:val="-2"/>
          <w:sz w:val="14"/>
          <w:szCs w:val="14"/>
        </w:rPr>
        <w:t xml:space="preserve"> </w:t>
      </w:r>
      <w:r>
        <w:rPr>
          <w:rFonts w:ascii="Times New Roman" w:hAnsi="Times New Roman" w:cs="Times New Roman"/>
          <w:sz w:val="14"/>
          <w:szCs w:val="14"/>
        </w:rPr>
        <w:t>|</w:t>
      </w:r>
      <w:r>
        <w:rPr>
          <w:rFonts w:ascii="Times New Roman" w:hAnsi="Times New Roman" w:cs="Times New Roman"/>
          <w:spacing w:val="-4"/>
          <w:sz w:val="14"/>
          <w:szCs w:val="14"/>
        </w:rPr>
        <w:t xml:space="preserve"> </w:t>
      </w:r>
      <w:r>
        <w:rPr>
          <w:rFonts w:ascii="Times New Roman" w:hAnsi="Times New Roman" w:cs="Times New Roman"/>
          <w:sz w:val="14"/>
          <w:szCs w:val="14"/>
        </w:rPr>
        <w:t>Office</w:t>
      </w:r>
      <w:r>
        <w:rPr>
          <w:rFonts w:ascii="Times New Roman" w:hAnsi="Times New Roman" w:cs="Times New Roman"/>
          <w:spacing w:val="-2"/>
          <w:sz w:val="14"/>
          <w:szCs w:val="14"/>
        </w:rPr>
        <w:t xml:space="preserve"> </w:t>
      </w:r>
      <w:r>
        <w:rPr>
          <w:rFonts w:ascii="Times New Roman" w:hAnsi="Times New Roman" w:cs="Times New Roman"/>
          <w:sz w:val="14"/>
          <w:szCs w:val="14"/>
        </w:rPr>
        <w:t>of</w:t>
      </w:r>
      <w:r>
        <w:rPr>
          <w:rFonts w:ascii="Times New Roman" w:hAnsi="Times New Roman" w:cs="Times New Roman"/>
          <w:spacing w:val="-3"/>
          <w:sz w:val="14"/>
          <w:szCs w:val="14"/>
        </w:rPr>
        <w:t xml:space="preserve"> </w:t>
      </w:r>
      <w:r>
        <w:rPr>
          <w:rFonts w:ascii="Times New Roman" w:hAnsi="Times New Roman" w:cs="Times New Roman"/>
          <w:sz w:val="14"/>
          <w:szCs w:val="14"/>
        </w:rPr>
        <w:t>Sustainability,</w:t>
      </w:r>
      <w:r>
        <w:rPr>
          <w:rFonts w:ascii="Times New Roman" w:hAnsi="Times New Roman" w:cs="Times New Roman"/>
          <w:spacing w:val="40"/>
          <w:sz w:val="14"/>
          <w:szCs w:val="14"/>
        </w:rPr>
        <w:t xml:space="preserve"> </w:t>
      </w:r>
      <w:r>
        <w:rPr>
          <w:rFonts w:ascii="Times New Roman" w:hAnsi="Times New Roman" w:cs="Times New Roman"/>
          <w:sz w:val="14"/>
          <w:szCs w:val="14"/>
        </w:rPr>
        <w:t xml:space="preserve">University of Minnesota Twin Cities. </w:t>
      </w:r>
      <w:hyperlink r:id="rId54" w:history="1">
        <w:r>
          <w:rPr>
            <w:rFonts w:ascii="Times New Roman" w:hAnsi="Times New Roman" w:cs="Times New Roman"/>
            <w:color w:val="0562C1"/>
            <w:sz w:val="14"/>
            <w:szCs w:val="14"/>
            <w:u w:val="single"/>
          </w:rPr>
          <w:t>https://sustainable.umn.edu/sustainability-committee</w:t>
        </w:r>
      </w:hyperlink>
    </w:p>
    <w:p w14:paraId="2D6B1A8C" w14:textId="77777777" w:rsidR="00EA0540" w:rsidRDefault="00EA0540">
      <w:pPr>
        <w:pStyle w:val="BodyText"/>
        <w:kinsoku w:val="0"/>
        <w:overflowPunct w:val="0"/>
        <w:spacing w:before="78"/>
        <w:rPr>
          <w:rFonts w:ascii="Times New Roman" w:hAnsi="Times New Roman" w:cs="Times New Roman"/>
          <w:sz w:val="14"/>
          <w:szCs w:val="14"/>
        </w:rPr>
      </w:pPr>
    </w:p>
    <w:p w14:paraId="00E62FED" w14:textId="77777777" w:rsidR="00EA0540" w:rsidRDefault="00EA0540">
      <w:pPr>
        <w:pStyle w:val="BodyText"/>
        <w:kinsoku w:val="0"/>
        <w:overflowPunct w:val="0"/>
        <w:ind w:left="1286" w:right="863" w:hanging="567"/>
        <w:rPr>
          <w:rFonts w:ascii="Times New Roman" w:hAnsi="Times New Roman" w:cs="Times New Roman"/>
          <w:color w:val="0562C1"/>
          <w:sz w:val="14"/>
          <w:szCs w:val="14"/>
        </w:rPr>
      </w:pPr>
      <w:r>
        <w:rPr>
          <w:rFonts w:ascii="Times New Roman" w:hAnsi="Times New Roman" w:cs="Times New Roman"/>
          <w:sz w:val="14"/>
          <w:szCs w:val="14"/>
        </w:rPr>
        <w:t>University</w:t>
      </w:r>
      <w:r>
        <w:rPr>
          <w:rFonts w:ascii="Times New Roman" w:hAnsi="Times New Roman" w:cs="Times New Roman"/>
          <w:spacing w:val="-3"/>
          <w:sz w:val="14"/>
          <w:szCs w:val="14"/>
        </w:rPr>
        <w:t xml:space="preserve"> </w:t>
      </w:r>
      <w:r>
        <w:rPr>
          <w:rFonts w:ascii="Times New Roman" w:hAnsi="Times New Roman" w:cs="Times New Roman"/>
          <w:sz w:val="14"/>
          <w:szCs w:val="14"/>
        </w:rPr>
        <w:t>of</w:t>
      </w:r>
      <w:r>
        <w:rPr>
          <w:rFonts w:ascii="Times New Roman" w:hAnsi="Times New Roman" w:cs="Times New Roman"/>
          <w:spacing w:val="-4"/>
          <w:sz w:val="14"/>
          <w:szCs w:val="14"/>
        </w:rPr>
        <w:t xml:space="preserve"> </w:t>
      </w:r>
      <w:r>
        <w:rPr>
          <w:rFonts w:ascii="Times New Roman" w:hAnsi="Times New Roman" w:cs="Times New Roman"/>
          <w:sz w:val="14"/>
          <w:szCs w:val="14"/>
        </w:rPr>
        <w:t>Nebraska-Lincoln.</w:t>
      </w:r>
      <w:r>
        <w:rPr>
          <w:rFonts w:ascii="Times New Roman" w:hAnsi="Times New Roman" w:cs="Times New Roman"/>
          <w:spacing w:val="-2"/>
          <w:sz w:val="14"/>
          <w:szCs w:val="14"/>
        </w:rPr>
        <w:t xml:space="preserve"> </w:t>
      </w:r>
      <w:r>
        <w:rPr>
          <w:rFonts w:ascii="Times New Roman" w:hAnsi="Times New Roman" w:cs="Times New Roman"/>
          <w:sz w:val="14"/>
          <w:szCs w:val="14"/>
        </w:rPr>
        <w:t>(2023,</w:t>
      </w:r>
      <w:r>
        <w:rPr>
          <w:rFonts w:ascii="Times New Roman" w:hAnsi="Times New Roman" w:cs="Times New Roman"/>
          <w:spacing w:val="-2"/>
          <w:sz w:val="14"/>
          <w:szCs w:val="14"/>
        </w:rPr>
        <w:t xml:space="preserve"> </w:t>
      </w:r>
      <w:r>
        <w:rPr>
          <w:rFonts w:ascii="Times New Roman" w:hAnsi="Times New Roman" w:cs="Times New Roman"/>
          <w:sz w:val="14"/>
          <w:szCs w:val="14"/>
        </w:rPr>
        <w:t>April</w:t>
      </w:r>
      <w:r>
        <w:rPr>
          <w:rFonts w:ascii="Times New Roman" w:hAnsi="Times New Roman" w:cs="Times New Roman"/>
          <w:spacing w:val="-4"/>
          <w:sz w:val="14"/>
          <w:szCs w:val="14"/>
        </w:rPr>
        <w:t xml:space="preserve"> </w:t>
      </w:r>
      <w:r>
        <w:rPr>
          <w:rFonts w:ascii="Times New Roman" w:hAnsi="Times New Roman" w:cs="Times New Roman"/>
          <w:sz w:val="14"/>
          <w:szCs w:val="14"/>
        </w:rPr>
        <w:t>17).</w:t>
      </w:r>
      <w:r>
        <w:rPr>
          <w:rFonts w:ascii="Times New Roman" w:hAnsi="Times New Roman" w:cs="Times New Roman"/>
          <w:spacing w:val="-2"/>
          <w:sz w:val="14"/>
          <w:szCs w:val="14"/>
        </w:rPr>
        <w:t xml:space="preserve"> </w:t>
      </w:r>
      <w:r>
        <w:rPr>
          <w:rFonts w:ascii="Times New Roman" w:hAnsi="Times New Roman" w:cs="Times New Roman"/>
          <w:i/>
          <w:iCs/>
          <w:sz w:val="14"/>
          <w:szCs w:val="14"/>
        </w:rPr>
        <w:t>Council</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formed</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to</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support</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university’s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goals</w:t>
      </w:r>
      <w:r>
        <w:rPr>
          <w:rFonts w:ascii="Times New Roman" w:hAnsi="Times New Roman" w:cs="Times New Roman"/>
          <w:sz w:val="14"/>
          <w:szCs w:val="14"/>
        </w:rPr>
        <w:t>.</w:t>
      </w:r>
      <w:r>
        <w:rPr>
          <w:rFonts w:ascii="Times New Roman" w:hAnsi="Times New Roman" w:cs="Times New Roman"/>
          <w:spacing w:val="-2"/>
          <w:sz w:val="14"/>
          <w:szCs w:val="14"/>
        </w:rPr>
        <w:t xml:space="preserve"> </w:t>
      </w:r>
      <w:r>
        <w:rPr>
          <w:rFonts w:ascii="Times New Roman" w:hAnsi="Times New Roman" w:cs="Times New Roman"/>
          <w:sz w:val="14"/>
          <w:szCs w:val="14"/>
        </w:rPr>
        <w:t>Nebraska</w:t>
      </w:r>
      <w:r>
        <w:rPr>
          <w:rFonts w:ascii="Times New Roman" w:hAnsi="Times New Roman" w:cs="Times New Roman"/>
          <w:spacing w:val="-3"/>
          <w:sz w:val="14"/>
          <w:szCs w:val="14"/>
        </w:rPr>
        <w:t xml:space="preserve"> </w:t>
      </w:r>
      <w:r>
        <w:rPr>
          <w:rFonts w:ascii="Times New Roman" w:hAnsi="Times New Roman" w:cs="Times New Roman"/>
          <w:sz w:val="14"/>
          <w:szCs w:val="14"/>
        </w:rPr>
        <w:t>Today.</w:t>
      </w:r>
      <w:r>
        <w:rPr>
          <w:rFonts w:ascii="Times New Roman" w:hAnsi="Times New Roman" w:cs="Times New Roman"/>
          <w:spacing w:val="-2"/>
          <w:sz w:val="14"/>
          <w:szCs w:val="14"/>
        </w:rPr>
        <w:t xml:space="preserve"> </w:t>
      </w:r>
      <w:hyperlink r:id="rId55" w:history="1">
        <w:r>
          <w:rPr>
            <w:rFonts w:ascii="Times New Roman" w:hAnsi="Times New Roman" w:cs="Times New Roman"/>
            <w:color w:val="0562C1"/>
            <w:sz w:val="14"/>
            <w:szCs w:val="14"/>
            <w:u w:val="single"/>
          </w:rPr>
          <w:t>https://news.unl.edu/article/council-</w:t>
        </w:r>
      </w:hyperlink>
      <w:hyperlink r:id="rId56" w:history="1">
        <w:r>
          <w:rPr>
            <w:rFonts w:ascii="Times New Roman" w:hAnsi="Times New Roman" w:cs="Times New Roman"/>
            <w:color w:val="0562C1"/>
            <w:spacing w:val="-2"/>
            <w:sz w:val="14"/>
            <w:szCs w:val="14"/>
            <w:u w:val="single"/>
          </w:rPr>
          <w:t>formed-to-support-universitys-sustainability-goals</w:t>
        </w:r>
      </w:hyperlink>
    </w:p>
    <w:p w14:paraId="19C93A04" w14:textId="77777777" w:rsidR="00EA0540" w:rsidRDefault="00EA0540">
      <w:pPr>
        <w:pStyle w:val="BodyText"/>
        <w:kinsoku w:val="0"/>
        <w:overflowPunct w:val="0"/>
        <w:spacing w:before="79"/>
        <w:rPr>
          <w:rFonts w:ascii="Times New Roman" w:hAnsi="Times New Roman" w:cs="Times New Roman"/>
          <w:sz w:val="14"/>
          <w:szCs w:val="14"/>
        </w:rPr>
      </w:pPr>
    </w:p>
    <w:p w14:paraId="57C377A8" w14:textId="77777777" w:rsidR="00EA0540" w:rsidRDefault="00EA0540">
      <w:pPr>
        <w:pStyle w:val="BodyText"/>
        <w:kinsoku w:val="0"/>
        <w:overflowPunct w:val="0"/>
        <w:ind w:left="1286" w:hanging="567"/>
        <w:rPr>
          <w:rFonts w:ascii="Times New Roman" w:hAnsi="Times New Roman" w:cs="Times New Roman"/>
          <w:color w:val="0562C1"/>
          <w:spacing w:val="-2"/>
          <w:sz w:val="14"/>
          <w:szCs w:val="14"/>
        </w:rPr>
      </w:pPr>
      <w:r>
        <w:rPr>
          <w:rFonts w:ascii="Times New Roman" w:hAnsi="Times New Roman" w:cs="Times New Roman"/>
          <w:sz w:val="14"/>
          <w:szCs w:val="14"/>
        </w:rPr>
        <w:t>The</w:t>
      </w:r>
      <w:r>
        <w:rPr>
          <w:rFonts w:ascii="Times New Roman" w:hAnsi="Times New Roman" w:cs="Times New Roman"/>
          <w:spacing w:val="-3"/>
          <w:sz w:val="14"/>
          <w:szCs w:val="14"/>
        </w:rPr>
        <w:t xml:space="preserve"> </w:t>
      </w:r>
      <w:r>
        <w:rPr>
          <w:rFonts w:ascii="Times New Roman" w:hAnsi="Times New Roman" w:cs="Times New Roman"/>
          <w:sz w:val="14"/>
          <w:szCs w:val="14"/>
        </w:rPr>
        <w:t>Ohio</w:t>
      </w:r>
      <w:r>
        <w:rPr>
          <w:rFonts w:ascii="Times New Roman" w:hAnsi="Times New Roman" w:cs="Times New Roman"/>
          <w:spacing w:val="-3"/>
          <w:sz w:val="14"/>
          <w:szCs w:val="14"/>
        </w:rPr>
        <w:t xml:space="preserve"> </w:t>
      </w:r>
      <w:r>
        <w:rPr>
          <w:rFonts w:ascii="Times New Roman" w:hAnsi="Times New Roman" w:cs="Times New Roman"/>
          <w:sz w:val="14"/>
          <w:szCs w:val="14"/>
        </w:rPr>
        <w:t>State</w:t>
      </w:r>
      <w:r>
        <w:rPr>
          <w:rFonts w:ascii="Times New Roman" w:hAnsi="Times New Roman" w:cs="Times New Roman"/>
          <w:spacing w:val="-3"/>
          <w:sz w:val="14"/>
          <w:szCs w:val="14"/>
        </w:rPr>
        <w:t xml:space="preserve"> </w:t>
      </w:r>
      <w:r>
        <w:rPr>
          <w:rFonts w:ascii="Times New Roman" w:hAnsi="Times New Roman" w:cs="Times New Roman"/>
          <w:sz w:val="14"/>
          <w:szCs w:val="14"/>
        </w:rPr>
        <w:t>University.</w:t>
      </w:r>
      <w:r>
        <w:rPr>
          <w:rFonts w:ascii="Times New Roman" w:hAnsi="Times New Roman" w:cs="Times New Roman"/>
          <w:spacing w:val="-2"/>
          <w:sz w:val="14"/>
          <w:szCs w:val="14"/>
        </w:rPr>
        <w:t xml:space="preserve"> </w:t>
      </w:r>
      <w:r>
        <w:rPr>
          <w:rFonts w:ascii="Times New Roman" w:hAnsi="Times New Roman" w:cs="Times New Roman"/>
          <w:sz w:val="14"/>
          <w:szCs w:val="14"/>
        </w:rPr>
        <w:t>(2019,</w:t>
      </w:r>
      <w:r>
        <w:rPr>
          <w:rFonts w:ascii="Times New Roman" w:hAnsi="Times New Roman" w:cs="Times New Roman"/>
          <w:spacing w:val="-2"/>
          <w:sz w:val="14"/>
          <w:szCs w:val="14"/>
        </w:rPr>
        <w:t xml:space="preserve"> </w:t>
      </w:r>
      <w:r>
        <w:rPr>
          <w:rFonts w:ascii="Times New Roman" w:hAnsi="Times New Roman" w:cs="Times New Roman"/>
          <w:sz w:val="14"/>
          <w:szCs w:val="14"/>
        </w:rPr>
        <w:t>August</w:t>
      </w:r>
      <w:r>
        <w:rPr>
          <w:rFonts w:ascii="Times New Roman" w:hAnsi="Times New Roman" w:cs="Times New Roman"/>
          <w:spacing w:val="-4"/>
          <w:sz w:val="14"/>
          <w:szCs w:val="14"/>
        </w:rPr>
        <w:t xml:space="preserve"> </w:t>
      </w:r>
      <w:r>
        <w:rPr>
          <w:rFonts w:ascii="Times New Roman" w:hAnsi="Times New Roman" w:cs="Times New Roman"/>
          <w:sz w:val="14"/>
          <w:szCs w:val="14"/>
        </w:rPr>
        <w:t>21).</w:t>
      </w:r>
      <w:r>
        <w:rPr>
          <w:rFonts w:ascii="Times New Roman" w:hAnsi="Times New Roman" w:cs="Times New Roman"/>
          <w:spacing w:val="-2"/>
          <w:sz w:val="14"/>
          <w:szCs w:val="14"/>
        </w:rPr>
        <w:t xml:space="preserve"> </w:t>
      </w:r>
      <w:r>
        <w:rPr>
          <w:rFonts w:ascii="Times New Roman" w:hAnsi="Times New Roman" w:cs="Times New Roman"/>
          <w:i/>
          <w:iCs/>
          <w:sz w:val="14"/>
          <w:szCs w:val="14"/>
        </w:rPr>
        <w:t>President</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and</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Provost’s</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Council</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on</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Committee</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Charter.</w:t>
      </w:r>
      <w:r>
        <w:rPr>
          <w:rFonts w:ascii="Times New Roman" w:hAnsi="Times New Roman" w:cs="Times New Roman"/>
          <w:i/>
          <w:iCs/>
          <w:spacing w:val="-3"/>
          <w:sz w:val="14"/>
          <w:szCs w:val="14"/>
        </w:rPr>
        <w:t xml:space="preserve"> </w:t>
      </w:r>
      <w:r>
        <w:rPr>
          <w:rFonts w:ascii="Times New Roman" w:hAnsi="Times New Roman" w:cs="Times New Roman"/>
          <w:sz w:val="14"/>
          <w:szCs w:val="14"/>
        </w:rPr>
        <w:t>PPCS.</w:t>
      </w:r>
      <w:r>
        <w:rPr>
          <w:rFonts w:ascii="Times New Roman" w:hAnsi="Times New Roman" w:cs="Times New Roman"/>
          <w:spacing w:val="40"/>
          <w:sz w:val="14"/>
          <w:szCs w:val="14"/>
        </w:rPr>
        <w:t xml:space="preserve"> </w:t>
      </w:r>
      <w:hyperlink r:id="rId57" w:history="1">
        <w:r>
          <w:rPr>
            <w:rFonts w:ascii="Times New Roman" w:hAnsi="Times New Roman" w:cs="Times New Roman"/>
            <w:color w:val="0562C1"/>
            <w:spacing w:val="-2"/>
            <w:sz w:val="14"/>
            <w:szCs w:val="14"/>
          </w:rPr>
          <w:t>https://president.osu.edu/sites/default/files/documents/2019/11/PPCS%20Charter%20Updated%208.21.2019.pdf</w:t>
        </w:r>
      </w:hyperlink>
    </w:p>
    <w:p w14:paraId="00D242F6" w14:textId="312EA771" w:rsidR="00EA0540" w:rsidRDefault="00EA0540">
      <w:pPr>
        <w:pStyle w:val="BodyText"/>
        <w:kinsoku w:val="0"/>
        <w:overflowPunct w:val="0"/>
        <w:spacing w:line="20" w:lineRule="exact"/>
        <w:ind w:left="1286"/>
        <w:rPr>
          <w:rFonts w:ascii="Times New Roman" w:hAnsi="Times New Roman" w:cs="Times New Roman"/>
          <w:sz w:val="2"/>
          <w:szCs w:val="2"/>
        </w:rPr>
      </w:pPr>
      <w:r>
        <w:rPr>
          <w:rFonts w:ascii="Times New Roman" w:hAnsi="Times New Roman" w:cs="Times New Roman"/>
          <w:noProof/>
          <w:sz w:val="2"/>
          <w:szCs w:val="2"/>
        </w:rPr>
        <mc:AlternateContent>
          <mc:Choice Requires="wpg">
            <w:drawing>
              <wp:inline distT="0" distB="0" distL="0" distR="0" wp14:anchorId="18E2B9F8" wp14:editId="54E35B33">
                <wp:extent cx="4011295" cy="12700"/>
                <wp:effectExtent l="0" t="0" r="1270" b="0"/>
                <wp:docPr id="75093606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1295" cy="12700"/>
                          <a:chOff x="0" y="0"/>
                          <a:chExt cx="6317" cy="20"/>
                        </a:xfrm>
                      </wpg:grpSpPr>
                      <wps:wsp>
                        <wps:cNvPr id="771690478" name="Freeform 13"/>
                        <wps:cNvSpPr>
                          <a:spLocks/>
                        </wps:cNvSpPr>
                        <wps:spPr bwMode="auto">
                          <a:xfrm>
                            <a:off x="0" y="0"/>
                            <a:ext cx="6317" cy="8"/>
                          </a:xfrm>
                          <a:custGeom>
                            <a:avLst/>
                            <a:gdLst>
                              <a:gd name="T0" fmla="*/ 6316 w 6317"/>
                              <a:gd name="T1" fmla="*/ 0 h 8"/>
                              <a:gd name="T2" fmla="*/ 0 w 6317"/>
                              <a:gd name="T3" fmla="*/ 0 h 8"/>
                              <a:gd name="T4" fmla="*/ 0 w 6317"/>
                              <a:gd name="T5" fmla="*/ 7 h 8"/>
                              <a:gd name="T6" fmla="*/ 6316 w 6317"/>
                              <a:gd name="T7" fmla="*/ 7 h 8"/>
                              <a:gd name="T8" fmla="*/ 6316 w 6317"/>
                              <a:gd name="T9" fmla="*/ 0 h 8"/>
                            </a:gdLst>
                            <a:ahLst/>
                            <a:cxnLst>
                              <a:cxn ang="0">
                                <a:pos x="T0" y="T1"/>
                              </a:cxn>
                              <a:cxn ang="0">
                                <a:pos x="T2" y="T3"/>
                              </a:cxn>
                              <a:cxn ang="0">
                                <a:pos x="T4" y="T5"/>
                              </a:cxn>
                              <a:cxn ang="0">
                                <a:pos x="T6" y="T7"/>
                              </a:cxn>
                              <a:cxn ang="0">
                                <a:pos x="T8" y="T9"/>
                              </a:cxn>
                            </a:cxnLst>
                            <a:rect l="0" t="0" r="r" b="b"/>
                            <a:pathLst>
                              <a:path w="6317" h="8">
                                <a:moveTo>
                                  <a:pt x="6316" y="0"/>
                                </a:moveTo>
                                <a:lnTo>
                                  <a:pt x="0" y="0"/>
                                </a:lnTo>
                                <a:lnTo>
                                  <a:pt x="0" y="7"/>
                                </a:lnTo>
                                <a:lnTo>
                                  <a:pt x="6316" y="7"/>
                                </a:lnTo>
                                <a:lnTo>
                                  <a:pt x="6316" y="0"/>
                                </a:lnTo>
                                <a:close/>
                              </a:path>
                            </a:pathLst>
                          </a:custGeom>
                          <a:solidFill>
                            <a:srgbClr val="0562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6CCCCB" id="Group 12" o:spid="_x0000_s1026" style="width:315.85pt;height:1pt;mso-position-horizontal-relative:char;mso-position-vertical-relative:line" coordsize="63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">
                <v:shape id="Freeform 13" o:spid="_x0000_s1027" style="position:absolute;width:6317;height:8;visibility:visible;mso-wrap-style:square;v-text-anchor:top" coordsize="6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" path="m6316,l,,,7r6316,l6316,xe" fillcolor="#0562c1" stroked="f">
                  <v:path arrowok="t" o:connecttype="custom" o:connectlocs="6316,0;0,0;0,7;6316,7;6316,0" o:connectangles="0,0,0,0,0"/>
                </v:shape>
                <w10:anchorlock/>
              </v:group>
            </w:pict>
          </mc:Fallback>
        </mc:AlternateContent>
      </w:r>
    </w:p>
    <w:p w14:paraId="1D5F87C6" w14:textId="77777777" w:rsidR="00EA0540" w:rsidRDefault="00EA0540">
      <w:pPr>
        <w:pStyle w:val="BodyText"/>
        <w:kinsoku w:val="0"/>
        <w:overflowPunct w:val="0"/>
        <w:spacing w:before="58"/>
        <w:rPr>
          <w:rFonts w:ascii="Times New Roman" w:hAnsi="Times New Roman" w:cs="Times New Roman"/>
          <w:sz w:val="14"/>
          <w:szCs w:val="14"/>
        </w:rPr>
      </w:pPr>
    </w:p>
    <w:p w14:paraId="74E87771" w14:textId="5F63D885" w:rsidR="00EA0540" w:rsidRDefault="00EA0540">
      <w:pPr>
        <w:pStyle w:val="BodyText"/>
        <w:kinsoku w:val="0"/>
        <w:overflowPunct w:val="0"/>
        <w:spacing w:before="1" w:line="242" w:lineRule="auto"/>
        <w:ind w:left="1286" w:right="1161" w:hanging="567"/>
        <w:rPr>
          <w:rFonts w:ascii="Times New Roman" w:hAnsi="Times New Roman" w:cs="Times New Roman"/>
          <w:color w:val="0562C1"/>
          <w:spacing w:val="-2"/>
          <w:sz w:val="14"/>
          <w:szCs w:val="14"/>
        </w:rPr>
      </w:pPr>
      <w:r>
        <w:rPr>
          <w:noProof/>
        </w:rPr>
        <mc:AlternateContent>
          <mc:Choice Requires="wps">
            <w:drawing>
              <wp:anchor distT="0" distB="0" distL="114300" distR="114300" simplePos="0" relativeHeight="251621888" behindDoc="0" locked="0" layoutInCell="0" allowOverlap="1" wp14:anchorId="57193789" wp14:editId="1BCE962C">
                <wp:simplePos x="0" y="0"/>
                <wp:positionH relativeFrom="page">
                  <wp:posOffset>5307965</wp:posOffset>
                </wp:positionH>
                <wp:positionV relativeFrom="paragraph">
                  <wp:posOffset>92075</wp:posOffset>
                </wp:positionV>
                <wp:extent cx="1270000" cy="5080"/>
                <wp:effectExtent l="0" t="0" r="0" b="0"/>
                <wp:wrapNone/>
                <wp:docPr id="101567673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0" cy="5080"/>
                        </a:xfrm>
                        <a:custGeom>
                          <a:avLst/>
                          <a:gdLst>
                            <a:gd name="T0" fmla="*/ 1999 w 2000"/>
                            <a:gd name="T1" fmla="*/ 0 h 8"/>
                            <a:gd name="T2" fmla="*/ 0 w 2000"/>
                            <a:gd name="T3" fmla="*/ 0 h 8"/>
                            <a:gd name="T4" fmla="*/ 0 w 2000"/>
                            <a:gd name="T5" fmla="*/ 7 h 8"/>
                            <a:gd name="T6" fmla="*/ 1999 w 2000"/>
                            <a:gd name="T7" fmla="*/ 7 h 8"/>
                            <a:gd name="T8" fmla="*/ 1999 w 2000"/>
                            <a:gd name="T9" fmla="*/ 0 h 8"/>
                          </a:gdLst>
                          <a:ahLst/>
                          <a:cxnLst>
                            <a:cxn ang="0">
                              <a:pos x="T0" y="T1"/>
                            </a:cxn>
                            <a:cxn ang="0">
                              <a:pos x="T2" y="T3"/>
                            </a:cxn>
                            <a:cxn ang="0">
                              <a:pos x="T4" y="T5"/>
                            </a:cxn>
                            <a:cxn ang="0">
                              <a:pos x="T6" y="T7"/>
                            </a:cxn>
                            <a:cxn ang="0">
                              <a:pos x="T8" y="T9"/>
                            </a:cxn>
                          </a:cxnLst>
                          <a:rect l="0" t="0" r="r" b="b"/>
                          <a:pathLst>
                            <a:path w="2000" h="8">
                              <a:moveTo>
                                <a:pt x="1999" y="0"/>
                              </a:moveTo>
                              <a:lnTo>
                                <a:pt x="0" y="0"/>
                              </a:lnTo>
                              <a:lnTo>
                                <a:pt x="0" y="7"/>
                              </a:lnTo>
                              <a:lnTo>
                                <a:pt x="1999" y="7"/>
                              </a:lnTo>
                              <a:lnTo>
                                <a:pt x="1999" y="0"/>
                              </a:lnTo>
                              <a:close/>
                            </a:path>
                          </a:pathLst>
                        </a:custGeom>
                        <a:solidFill>
                          <a:srgbClr val="0562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4D428" id="Freeform 14" o:spid="_x0000_s1026" style="position:absolute;margin-left:417.95pt;margin-top:7.25pt;width:100pt;height:.4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" o:allowincell="f" path="m1999,l,,,7r1999,l1999,xe" fillcolor="#0562c1" stroked="f">
                <v:path arrowok="t" o:connecttype="custom" o:connectlocs="1269365,0;0,0;0,4445;1269365,4445;1269365,0" o:connectangles="0,0,0,0,0"/>
                <w10:wrap anchorx="page"/>
              </v:shape>
            </w:pict>
          </mc:Fallback>
        </mc:AlternateContent>
      </w:r>
      <w:r>
        <w:rPr>
          <w:rFonts w:ascii="Times New Roman" w:hAnsi="Times New Roman" w:cs="Times New Roman"/>
          <w:sz w:val="14"/>
          <w:szCs w:val="14"/>
        </w:rPr>
        <w:t>Pennsylvania</w:t>
      </w:r>
      <w:r>
        <w:rPr>
          <w:rFonts w:ascii="Times New Roman" w:hAnsi="Times New Roman" w:cs="Times New Roman"/>
          <w:spacing w:val="-4"/>
          <w:sz w:val="14"/>
          <w:szCs w:val="14"/>
        </w:rPr>
        <w:t xml:space="preserve"> </w:t>
      </w:r>
      <w:r>
        <w:rPr>
          <w:rFonts w:ascii="Times New Roman" w:hAnsi="Times New Roman" w:cs="Times New Roman"/>
          <w:sz w:val="14"/>
          <w:szCs w:val="14"/>
        </w:rPr>
        <w:t>State</w:t>
      </w:r>
      <w:r>
        <w:rPr>
          <w:rFonts w:ascii="Times New Roman" w:hAnsi="Times New Roman" w:cs="Times New Roman"/>
          <w:spacing w:val="-4"/>
          <w:sz w:val="14"/>
          <w:szCs w:val="14"/>
        </w:rPr>
        <w:t xml:space="preserve"> </w:t>
      </w:r>
      <w:r>
        <w:rPr>
          <w:rFonts w:ascii="Times New Roman" w:hAnsi="Times New Roman" w:cs="Times New Roman"/>
          <w:sz w:val="14"/>
          <w:szCs w:val="14"/>
        </w:rPr>
        <w:t>University.</w:t>
      </w:r>
      <w:r>
        <w:rPr>
          <w:rFonts w:ascii="Times New Roman" w:hAnsi="Times New Roman" w:cs="Times New Roman"/>
          <w:spacing w:val="-3"/>
          <w:sz w:val="14"/>
          <w:szCs w:val="14"/>
        </w:rPr>
        <w:t xml:space="preserve"> </w:t>
      </w:r>
      <w:r>
        <w:rPr>
          <w:rFonts w:ascii="Times New Roman" w:hAnsi="Times New Roman" w:cs="Times New Roman"/>
          <w:sz w:val="14"/>
          <w:szCs w:val="14"/>
        </w:rPr>
        <w:t>(2025,</w:t>
      </w:r>
      <w:r>
        <w:rPr>
          <w:rFonts w:ascii="Times New Roman" w:hAnsi="Times New Roman" w:cs="Times New Roman"/>
          <w:spacing w:val="-3"/>
          <w:sz w:val="14"/>
          <w:szCs w:val="14"/>
        </w:rPr>
        <w:t xml:space="preserve"> </w:t>
      </w:r>
      <w:r>
        <w:rPr>
          <w:rFonts w:ascii="Times New Roman" w:hAnsi="Times New Roman" w:cs="Times New Roman"/>
          <w:sz w:val="14"/>
          <w:szCs w:val="14"/>
        </w:rPr>
        <w:t>August</w:t>
      </w:r>
      <w:r>
        <w:rPr>
          <w:rFonts w:ascii="Times New Roman" w:hAnsi="Times New Roman" w:cs="Times New Roman"/>
          <w:spacing w:val="-4"/>
          <w:sz w:val="14"/>
          <w:szCs w:val="14"/>
        </w:rPr>
        <w:t xml:space="preserve"> </w:t>
      </w:r>
      <w:r>
        <w:rPr>
          <w:rFonts w:ascii="Times New Roman" w:hAnsi="Times New Roman" w:cs="Times New Roman"/>
          <w:sz w:val="14"/>
          <w:szCs w:val="14"/>
        </w:rPr>
        <w:t>13).</w:t>
      </w:r>
      <w:r>
        <w:rPr>
          <w:rFonts w:ascii="Times New Roman" w:hAnsi="Times New Roman" w:cs="Times New Roman"/>
          <w:spacing w:val="-3"/>
          <w:sz w:val="14"/>
          <w:szCs w:val="14"/>
        </w:rPr>
        <w:t xml:space="preserve"> </w:t>
      </w:r>
      <w:r>
        <w:rPr>
          <w:rFonts w:ascii="Times New Roman" w:hAnsi="Times New Roman" w:cs="Times New Roman"/>
          <w:i/>
          <w:iCs/>
          <w:sz w:val="14"/>
          <w:szCs w:val="14"/>
        </w:rPr>
        <w:t>College</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and</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Division</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1"/>
          <w:sz w:val="14"/>
          <w:szCs w:val="14"/>
        </w:rPr>
        <w:t xml:space="preserve"> </w:t>
      </w:r>
      <w:r>
        <w:rPr>
          <w:rFonts w:ascii="Times New Roman" w:hAnsi="Times New Roman" w:cs="Times New Roman"/>
          <w:i/>
          <w:iCs/>
          <w:sz w:val="14"/>
          <w:szCs w:val="14"/>
        </w:rPr>
        <w:t>Councils</w:t>
      </w:r>
      <w:r>
        <w:rPr>
          <w:rFonts w:ascii="Times New Roman" w:hAnsi="Times New Roman" w:cs="Times New Roman"/>
          <w:sz w:val="14"/>
          <w:szCs w:val="14"/>
        </w:rPr>
        <w:t>.</w:t>
      </w:r>
      <w:r>
        <w:rPr>
          <w:rFonts w:ascii="Times New Roman" w:hAnsi="Times New Roman" w:cs="Times New Roman"/>
          <w:spacing w:val="-3"/>
          <w:sz w:val="14"/>
          <w:szCs w:val="14"/>
        </w:rPr>
        <w:t xml:space="preserve"> </w:t>
      </w:r>
      <w:r>
        <w:rPr>
          <w:rFonts w:ascii="Times New Roman" w:hAnsi="Times New Roman" w:cs="Times New Roman"/>
          <w:sz w:val="14"/>
          <w:szCs w:val="14"/>
        </w:rPr>
        <w:t>Penn</w:t>
      </w:r>
      <w:r>
        <w:rPr>
          <w:rFonts w:ascii="Times New Roman" w:hAnsi="Times New Roman" w:cs="Times New Roman"/>
          <w:spacing w:val="-4"/>
          <w:sz w:val="14"/>
          <w:szCs w:val="14"/>
        </w:rPr>
        <w:t xml:space="preserve"> </w:t>
      </w:r>
      <w:r>
        <w:rPr>
          <w:rFonts w:ascii="Times New Roman" w:hAnsi="Times New Roman" w:cs="Times New Roman"/>
          <w:sz w:val="14"/>
          <w:szCs w:val="14"/>
        </w:rPr>
        <w:t>State</w:t>
      </w:r>
      <w:r>
        <w:rPr>
          <w:rFonts w:ascii="Times New Roman" w:hAnsi="Times New Roman" w:cs="Times New Roman"/>
          <w:spacing w:val="-4"/>
          <w:sz w:val="14"/>
          <w:szCs w:val="14"/>
        </w:rPr>
        <w:t xml:space="preserve"> </w:t>
      </w:r>
      <w:r>
        <w:rPr>
          <w:rFonts w:ascii="Times New Roman" w:hAnsi="Times New Roman" w:cs="Times New Roman"/>
          <w:sz w:val="14"/>
          <w:szCs w:val="14"/>
        </w:rPr>
        <w:t>Sustainability.</w:t>
      </w:r>
      <w:r>
        <w:rPr>
          <w:rFonts w:ascii="Times New Roman" w:hAnsi="Times New Roman" w:cs="Times New Roman"/>
          <w:spacing w:val="-3"/>
          <w:sz w:val="14"/>
          <w:szCs w:val="14"/>
        </w:rPr>
        <w:t xml:space="preserve"> </w:t>
      </w:r>
      <w:hyperlink r:id="rId58" w:history="1">
        <w:r>
          <w:rPr>
            <w:rFonts w:ascii="Times New Roman" w:hAnsi="Times New Roman" w:cs="Times New Roman"/>
            <w:color w:val="0562C1"/>
            <w:sz w:val="14"/>
            <w:szCs w:val="14"/>
          </w:rPr>
          <w:t>https://sustainability.psu.edu/about-</w:t>
        </w:r>
      </w:hyperlink>
      <w:hyperlink r:id="rId59" w:history="1">
        <w:r>
          <w:rPr>
            <w:rFonts w:ascii="Times New Roman" w:hAnsi="Times New Roman" w:cs="Times New Roman"/>
            <w:color w:val="0562C1"/>
            <w:spacing w:val="-2"/>
            <w:sz w:val="14"/>
            <w:szCs w:val="14"/>
            <w:u w:val="single"/>
          </w:rPr>
          <w:t>us/sustainability-councils/college-councils/</w:t>
        </w:r>
      </w:hyperlink>
    </w:p>
    <w:p w14:paraId="153B1E74" w14:textId="77777777" w:rsidR="00EA0540" w:rsidRDefault="00EA0540">
      <w:pPr>
        <w:pStyle w:val="BodyText"/>
        <w:kinsoku w:val="0"/>
        <w:overflowPunct w:val="0"/>
        <w:spacing w:before="77"/>
        <w:rPr>
          <w:rFonts w:ascii="Times New Roman" w:hAnsi="Times New Roman" w:cs="Times New Roman"/>
          <w:sz w:val="14"/>
          <w:szCs w:val="14"/>
        </w:rPr>
      </w:pPr>
    </w:p>
    <w:p w14:paraId="180C15B2" w14:textId="77777777" w:rsidR="00EA0540" w:rsidRDefault="00EA0540">
      <w:pPr>
        <w:pStyle w:val="BodyText"/>
        <w:kinsoku w:val="0"/>
        <w:overflowPunct w:val="0"/>
        <w:ind w:left="720"/>
        <w:rPr>
          <w:rFonts w:ascii="Times New Roman" w:hAnsi="Times New Roman" w:cs="Times New Roman"/>
          <w:color w:val="0562C1"/>
          <w:sz w:val="14"/>
          <w:szCs w:val="14"/>
        </w:rPr>
      </w:pPr>
      <w:r>
        <w:rPr>
          <w:rFonts w:ascii="Times New Roman" w:hAnsi="Times New Roman" w:cs="Times New Roman"/>
          <w:sz w:val="14"/>
          <w:szCs w:val="14"/>
        </w:rPr>
        <w:t>University</w:t>
      </w:r>
      <w:r>
        <w:rPr>
          <w:rFonts w:ascii="Times New Roman" w:hAnsi="Times New Roman" w:cs="Times New Roman"/>
          <w:spacing w:val="-9"/>
          <w:sz w:val="14"/>
          <w:szCs w:val="14"/>
        </w:rPr>
        <w:t xml:space="preserve"> </w:t>
      </w:r>
      <w:r>
        <w:rPr>
          <w:rFonts w:ascii="Times New Roman" w:hAnsi="Times New Roman" w:cs="Times New Roman"/>
          <w:sz w:val="14"/>
          <w:szCs w:val="14"/>
        </w:rPr>
        <w:t>of</w:t>
      </w:r>
      <w:r>
        <w:rPr>
          <w:rFonts w:ascii="Times New Roman" w:hAnsi="Times New Roman" w:cs="Times New Roman"/>
          <w:spacing w:val="-8"/>
          <w:sz w:val="14"/>
          <w:szCs w:val="14"/>
        </w:rPr>
        <w:t xml:space="preserve"> </w:t>
      </w:r>
      <w:r>
        <w:rPr>
          <w:rFonts w:ascii="Times New Roman" w:hAnsi="Times New Roman" w:cs="Times New Roman"/>
          <w:sz w:val="14"/>
          <w:szCs w:val="14"/>
        </w:rPr>
        <w:t>California</w:t>
      </w:r>
      <w:r>
        <w:rPr>
          <w:rFonts w:ascii="Times New Roman" w:hAnsi="Times New Roman" w:cs="Times New Roman"/>
          <w:spacing w:val="-8"/>
          <w:sz w:val="14"/>
          <w:szCs w:val="14"/>
        </w:rPr>
        <w:t xml:space="preserve"> </w:t>
      </w:r>
      <w:r>
        <w:rPr>
          <w:rFonts w:ascii="Times New Roman" w:hAnsi="Times New Roman" w:cs="Times New Roman"/>
          <w:sz w:val="14"/>
          <w:szCs w:val="14"/>
        </w:rPr>
        <w:t>Los</w:t>
      </w:r>
      <w:r>
        <w:rPr>
          <w:rFonts w:ascii="Times New Roman" w:hAnsi="Times New Roman" w:cs="Times New Roman"/>
          <w:spacing w:val="-8"/>
          <w:sz w:val="14"/>
          <w:szCs w:val="14"/>
        </w:rPr>
        <w:t xml:space="preserve"> </w:t>
      </w:r>
      <w:r>
        <w:rPr>
          <w:rFonts w:ascii="Times New Roman" w:hAnsi="Times New Roman" w:cs="Times New Roman"/>
          <w:sz w:val="14"/>
          <w:szCs w:val="14"/>
        </w:rPr>
        <w:t>Angeles.</w:t>
      </w:r>
      <w:r>
        <w:rPr>
          <w:rFonts w:ascii="Times New Roman" w:hAnsi="Times New Roman" w:cs="Times New Roman"/>
          <w:spacing w:val="-7"/>
          <w:sz w:val="14"/>
          <w:szCs w:val="14"/>
        </w:rPr>
        <w:t xml:space="preserve"> </w:t>
      </w:r>
      <w:r>
        <w:rPr>
          <w:rFonts w:ascii="Times New Roman" w:hAnsi="Times New Roman" w:cs="Times New Roman"/>
          <w:sz w:val="14"/>
          <w:szCs w:val="14"/>
        </w:rPr>
        <w:t>(n.d.).</w:t>
      </w:r>
      <w:r>
        <w:rPr>
          <w:rFonts w:ascii="Times New Roman" w:hAnsi="Times New Roman" w:cs="Times New Roman"/>
          <w:spacing w:val="-7"/>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8"/>
          <w:sz w:val="14"/>
          <w:szCs w:val="14"/>
        </w:rPr>
        <w:t xml:space="preserve"> </w:t>
      </w:r>
      <w:r>
        <w:rPr>
          <w:rFonts w:ascii="Times New Roman" w:hAnsi="Times New Roman" w:cs="Times New Roman"/>
          <w:i/>
          <w:iCs/>
          <w:sz w:val="14"/>
          <w:szCs w:val="14"/>
        </w:rPr>
        <w:t>Committee</w:t>
      </w:r>
      <w:r>
        <w:rPr>
          <w:rFonts w:ascii="Times New Roman" w:hAnsi="Times New Roman" w:cs="Times New Roman"/>
          <w:sz w:val="14"/>
          <w:szCs w:val="14"/>
        </w:rPr>
        <w:t>.</w:t>
      </w:r>
      <w:r>
        <w:rPr>
          <w:rFonts w:ascii="Times New Roman" w:hAnsi="Times New Roman" w:cs="Times New Roman"/>
          <w:spacing w:val="-7"/>
          <w:sz w:val="14"/>
          <w:szCs w:val="14"/>
        </w:rPr>
        <w:t xml:space="preserve"> </w:t>
      </w:r>
      <w:r>
        <w:rPr>
          <w:rFonts w:ascii="Times New Roman" w:hAnsi="Times New Roman" w:cs="Times New Roman"/>
          <w:sz w:val="14"/>
          <w:szCs w:val="14"/>
        </w:rPr>
        <w:t>UCLA</w:t>
      </w:r>
      <w:r>
        <w:rPr>
          <w:rFonts w:ascii="Times New Roman" w:hAnsi="Times New Roman" w:cs="Times New Roman"/>
          <w:spacing w:val="-9"/>
          <w:sz w:val="14"/>
          <w:szCs w:val="14"/>
        </w:rPr>
        <w:t xml:space="preserve"> </w:t>
      </w:r>
      <w:r>
        <w:rPr>
          <w:rFonts w:ascii="Times New Roman" w:hAnsi="Times New Roman" w:cs="Times New Roman"/>
          <w:sz w:val="14"/>
          <w:szCs w:val="14"/>
        </w:rPr>
        <w:t>Sustainability.</w:t>
      </w:r>
      <w:r>
        <w:rPr>
          <w:rFonts w:ascii="Times New Roman" w:hAnsi="Times New Roman" w:cs="Times New Roman"/>
          <w:spacing w:val="-7"/>
          <w:sz w:val="14"/>
          <w:szCs w:val="14"/>
        </w:rPr>
        <w:t xml:space="preserve"> </w:t>
      </w:r>
      <w:hyperlink r:id="rId60" w:history="1">
        <w:r>
          <w:rPr>
            <w:rFonts w:ascii="Times New Roman" w:hAnsi="Times New Roman" w:cs="Times New Roman"/>
            <w:color w:val="0562C1"/>
            <w:sz w:val="14"/>
            <w:szCs w:val="14"/>
            <w:u w:val="single"/>
          </w:rPr>
          <w:t>https://sustain.ucla.edu/sustainability-</w:t>
        </w:r>
        <w:r>
          <w:rPr>
            <w:rFonts w:ascii="Times New Roman" w:hAnsi="Times New Roman" w:cs="Times New Roman"/>
            <w:color w:val="0562C1"/>
            <w:spacing w:val="-2"/>
            <w:sz w:val="14"/>
            <w:szCs w:val="14"/>
            <w:u w:val="single"/>
          </w:rPr>
          <w:t>committee/</w:t>
        </w:r>
      </w:hyperlink>
    </w:p>
    <w:p w14:paraId="22A90111" w14:textId="77777777" w:rsidR="00EA0540" w:rsidRDefault="00EA0540">
      <w:pPr>
        <w:pStyle w:val="BodyText"/>
        <w:kinsoku w:val="0"/>
        <w:overflowPunct w:val="0"/>
        <w:spacing w:before="79"/>
        <w:rPr>
          <w:rFonts w:ascii="Times New Roman" w:hAnsi="Times New Roman" w:cs="Times New Roman"/>
          <w:sz w:val="14"/>
          <w:szCs w:val="14"/>
        </w:rPr>
      </w:pPr>
    </w:p>
    <w:p w14:paraId="489AB3E1" w14:textId="77777777" w:rsidR="00EA0540" w:rsidRDefault="00EA0540">
      <w:pPr>
        <w:pStyle w:val="BodyText"/>
        <w:kinsoku w:val="0"/>
        <w:overflowPunct w:val="0"/>
        <w:ind w:left="1286" w:right="1422" w:hanging="567"/>
        <w:rPr>
          <w:rFonts w:ascii="Times New Roman" w:hAnsi="Times New Roman" w:cs="Times New Roman"/>
          <w:color w:val="0562C1"/>
          <w:spacing w:val="-2"/>
          <w:sz w:val="14"/>
          <w:szCs w:val="14"/>
        </w:rPr>
      </w:pPr>
      <w:r>
        <w:rPr>
          <w:rFonts w:ascii="Times New Roman" w:hAnsi="Times New Roman" w:cs="Times New Roman"/>
          <w:sz w:val="14"/>
          <w:szCs w:val="14"/>
        </w:rPr>
        <w:t>University</w:t>
      </w:r>
      <w:r>
        <w:rPr>
          <w:rFonts w:ascii="Times New Roman" w:hAnsi="Times New Roman" w:cs="Times New Roman"/>
          <w:spacing w:val="-3"/>
          <w:sz w:val="14"/>
          <w:szCs w:val="14"/>
        </w:rPr>
        <w:t xml:space="preserve"> </w:t>
      </w:r>
      <w:r>
        <w:rPr>
          <w:rFonts w:ascii="Times New Roman" w:hAnsi="Times New Roman" w:cs="Times New Roman"/>
          <w:sz w:val="14"/>
          <w:szCs w:val="14"/>
        </w:rPr>
        <w:t>of</w:t>
      </w:r>
      <w:r>
        <w:rPr>
          <w:rFonts w:ascii="Times New Roman" w:hAnsi="Times New Roman" w:cs="Times New Roman"/>
          <w:spacing w:val="-4"/>
          <w:sz w:val="14"/>
          <w:szCs w:val="14"/>
        </w:rPr>
        <w:t xml:space="preserve"> </w:t>
      </w:r>
      <w:r>
        <w:rPr>
          <w:rFonts w:ascii="Times New Roman" w:hAnsi="Times New Roman" w:cs="Times New Roman"/>
          <w:sz w:val="14"/>
          <w:szCs w:val="14"/>
        </w:rPr>
        <w:t>Southern</w:t>
      </w:r>
      <w:r>
        <w:rPr>
          <w:rFonts w:ascii="Times New Roman" w:hAnsi="Times New Roman" w:cs="Times New Roman"/>
          <w:spacing w:val="-3"/>
          <w:sz w:val="14"/>
          <w:szCs w:val="14"/>
        </w:rPr>
        <w:t xml:space="preserve"> </w:t>
      </w:r>
      <w:r>
        <w:rPr>
          <w:rFonts w:ascii="Times New Roman" w:hAnsi="Times New Roman" w:cs="Times New Roman"/>
          <w:sz w:val="14"/>
          <w:szCs w:val="14"/>
        </w:rPr>
        <w:t>California.</w:t>
      </w:r>
      <w:r>
        <w:rPr>
          <w:rFonts w:ascii="Times New Roman" w:hAnsi="Times New Roman" w:cs="Times New Roman"/>
          <w:spacing w:val="-2"/>
          <w:sz w:val="14"/>
          <w:szCs w:val="14"/>
        </w:rPr>
        <w:t xml:space="preserve"> </w:t>
      </w:r>
      <w:r>
        <w:rPr>
          <w:rFonts w:ascii="Times New Roman" w:hAnsi="Times New Roman" w:cs="Times New Roman"/>
          <w:sz w:val="14"/>
          <w:szCs w:val="14"/>
        </w:rPr>
        <w:t>(2025,</w:t>
      </w:r>
      <w:r>
        <w:rPr>
          <w:rFonts w:ascii="Times New Roman" w:hAnsi="Times New Roman" w:cs="Times New Roman"/>
          <w:spacing w:val="-2"/>
          <w:sz w:val="14"/>
          <w:szCs w:val="14"/>
        </w:rPr>
        <w:t xml:space="preserve"> </w:t>
      </w:r>
      <w:r>
        <w:rPr>
          <w:rFonts w:ascii="Times New Roman" w:hAnsi="Times New Roman" w:cs="Times New Roman"/>
          <w:sz w:val="14"/>
          <w:szCs w:val="14"/>
        </w:rPr>
        <w:t>August</w:t>
      </w:r>
      <w:r>
        <w:rPr>
          <w:rFonts w:ascii="Times New Roman" w:hAnsi="Times New Roman" w:cs="Times New Roman"/>
          <w:spacing w:val="-4"/>
          <w:sz w:val="14"/>
          <w:szCs w:val="14"/>
        </w:rPr>
        <w:t xml:space="preserve"> </w:t>
      </w:r>
      <w:r>
        <w:rPr>
          <w:rFonts w:ascii="Times New Roman" w:hAnsi="Times New Roman" w:cs="Times New Roman"/>
          <w:sz w:val="14"/>
          <w:szCs w:val="14"/>
        </w:rPr>
        <w:t>7).</w:t>
      </w:r>
      <w:r>
        <w:rPr>
          <w:rFonts w:ascii="Times New Roman" w:hAnsi="Times New Roman" w:cs="Times New Roman"/>
          <w:spacing w:val="-2"/>
          <w:sz w:val="14"/>
          <w:szCs w:val="14"/>
        </w:rPr>
        <w:t xml:space="preserve"> </w:t>
      </w:r>
      <w:r>
        <w:rPr>
          <w:rFonts w:ascii="Times New Roman" w:hAnsi="Times New Roman" w:cs="Times New Roman"/>
          <w:i/>
          <w:iCs/>
          <w:sz w:val="14"/>
          <w:szCs w:val="14"/>
        </w:rPr>
        <w:t>Presidential</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Working</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Group</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on</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in</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Education,</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research</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and</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Operations</w:t>
      </w:r>
      <w:r>
        <w:rPr>
          <w:rFonts w:ascii="Times New Roman" w:hAnsi="Times New Roman" w:cs="Times New Roman"/>
          <w:sz w:val="14"/>
          <w:szCs w:val="14"/>
        </w:rPr>
        <w:t>.</w:t>
      </w:r>
      <w:r>
        <w:rPr>
          <w:rFonts w:ascii="Times New Roman" w:hAnsi="Times New Roman" w:cs="Times New Roman"/>
          <w:spacing w:val="-2"/>
          <w:sz w:val="14"/>
          <w:szCs w:val="14"/>
        </w:rPr>
        <w:t xml:space="preserve"> </w:t>
      </w:r>
      <w:r>
        <w:rPr>
          <w:rFonts w:ascii="Times New Roman" w:hAnsi="Times New Roman" w:cs="Times New Roman"/>
          <w:sz w:val="14"/>
          <w:szCs w:val="14"/>
        </w:rPr>
        <w:t>Sustainability.</w:t>
      </w:r>
      <w:r>
        <w:rPr>
          <w:rFonts w:ascii="Times New Roman" w:hAnsi="Times New Roman" w:cs="Times New Roman"/>
          <w:spacing w:val="40"/>
          <w:sz w:val="14"/>
          <w:szCs w:val="14"/>
        </w:rPr>
        <w:t xml:space="preserve"> </w:t>
      </w:r>
      <w:hyperlink r:id="rId61" w:history="1">
        <w:r>
          <w:rPr>
            <w:rFonts w:ascii="Times New Roman" w:hAnsi="Times New Roman" w:cs="Times New Roman"/>
            <w:color w:val="0562C1"/>
            <w:spacing w:val="-2"/>
            <w:sz w:val="14"/>
            <w:szCs w:val="14"/>
            <w:u w:val="single"/>
          </w:rPr>
          <w:t>https://sustainability.usc.edu/assignment-earth/presidential-working-group/</w:t>
        </w:r>
      </w:hyperlink>
    </w:p>
    <w:p w14:paraId="71F39C3F" w14:textId="77777777" w:rsidR="00EA0540" w:rsidRDefault="00EA0540">
      <w:pPr>
        <w:pStyle w:val="BodyText"/>
        <w:kinsoku w:val="0"/>
        <w:overflowPunct w:val="0"/>
        <w:spacing w:before="79"/>
        <w:rPr>
          <w:rFonts w:ascii="Times New Roman" w:hAnsi="Times New Roman" w:cs="Times New Roman"/>
          <w:sz w:val="14"/>
          <w:szCs w:val="14"/>
        </w:rPr>
      </w:pPr>
    </w:p>
    <w:p w14:paraId="29BE111A" w14:textId="77777777" w:rsidR="00EA0540" w:rsidRDefault="00EA0540">
      <w:pPr>
        <w:pStyle w:val="BodyText"/>
        <w:kinsoku w:val="0"/>
        <w:overflowPunct w:val="0"/>
        <w:ind w:left="720"/>
        <w:rPr>
          <w:rFonts w:ascii="Times New Roman" w:hAnsi="Times New Roman" w:cs="Times New Roman"/>
          <w:color w:val="0562C1"/>
          <w:spacing w:val="-2"/>
          <w:sz w:val="14"/>
          <w:szCs w:val="14"/>
        </w:rPr>
      </w:pPr>
      <w:r>
        <w:rPr>
          <w:rFonts w:ascii="Times New Roman" w:hAnsi="Times New Roman" w:cs="Times New Roman"/>
          <w:spacing w:val="-2"/>
          <w:sz w:val="14"/>
          <w:szCs w:val="14"/>
        </w:rPr>
        <w:t>University</w:t>
      </w:r>
      <w:r>
        <w:rPr>
          <w:rFonts w:ascii="Times New Roman" w:hAnsi="Times New Roman" w:cs="Times New Roman"/>
          <w:spacing w:val="19"/>
          <w:sz w:val="14"/>
          <w:szCs w:val="14"/>
        </w:rPr>
        <w:t xml:space="preserve"> </w:t>
      </w:r>
      <w:r>
        <w:rPr>
          <w:rFonts w:ascii="Times New Roman" w:hAnsi="Times New Roman" w:cs="Times New Roman"/>
          <w:spacing w:val="-2"/>
          <w:sz w:val="14"/>
          <w:szCs w:val="14"/>
        </w:rPr>
        <w:t>of</w:t>
      </w:r>
      <w:r>
        <w:rPr>
          <w:rFonts w:ascii="Times New Roman" w:hAnsi="Times New Roman" w:cs="Times New Roman"/>
          <w:spacing w:val="18"/>
          <w:sz w:val="14"/>
          <w:szCs w:val="14"/>
        </w:rPr>
        <w:t xml:space="preserve"> </w:t>
      </w:r>
      <w:r>
        <w:rPr>
          <w:rFonts w:ascii="Times New Roman" w:hAnsi="Times New Roman" w:cs="Times New Roman"/>
          <w:spacing w:val="-2"/>
          <w:sz w:val="14"/>
          <w:szCs w:val="14"/>
        </w:rPr>
        <w:t>Washington.</w:t>
      </w:r>
      <w:r>
        <w:rPr>
          <w:rFonts w:ascii="Times New Roman" w:hAnsi="Times New Roman" w:cs="Times New Roman"/>
          <w:spacing w:val="22"/>
          <w:sz w:val="14"/>
          <w:szCs w:val="14"/>
        </w:rPr>
        <w:t xml:space="preserve"> </w:t>
      </w:r>
      <w:r>
        <w:rPr>
          <w:rFonts w:ascii="Times New Roman" w:hAnsi="Times New Roman" w:cs="Times New Roman"/>
          <w:spacing w:val="-2"/>
          <w:sz w:val="14"/>
          <w:szCs w:val="14"/>
        </w:rPr>
        <w:t>(n.d.).</w:t>
      </w:r>
      <w:r>
        <w:rPr>
          <w:rFonts w:ascii="Times New Roman" w:hAnsi="Times New Roman" w:cs="Times New Roman"/>
          <w:spacing w:val="21"/>
          <w:sz w:val="14"/>
          <w:szCs w:val="14"/>
        </w:rPr>
        <w:t xml:space="preserve"> </w:t>
      </w:r>
      <w:r>
        <w:rPr>
          <w:rFonts w:ascii="Times New Roman" w:hAnsi="Times New Roman" w:cs="Times New Roman"/>
          <w:i/>
          <w:iCs/>
          <w:spacing w:val="-2"/>
          <w:sz w:val="14"/>
          <w:szCs w:val="14"/>
        </w:rPr>
        <w:t>Environmental</w:t>
      </w:r>
      <w:r>
        <w:rPr>
          <w:rFonts w:ascii="Times New Roman" w:hAnsi="Times New Roman" w:cs="Times New Roman"/>
          <w:i/>
          <w:iCs/>
          <w:spacing w:val="18"/>
          <w:sz w:val="14"/>
          <w:szCs w:val="14"/>
        </w:rPr>
        <w:t xml:space="preserve"> </w:t>
      </w:r>
      <w:r>
        <w:rPr>
          <w:rFonts w:ascii="Times New Roman" w:hAnsi="Times New Roman" w:cs="Times New Roman"/>
          <w:i/>
          <w:iCs/>
          <w:spacing w:val="-2"/>
          <w:sz w:val="14"/>
          <w:szCs w:val="14"/>
        </w:rPr>
        <w:t>Stewardship</w:t>
      </w:r>
      <w:r>
        <w:rPr>
          <w:rFonts w:ascii="Times New Roman" w:hAnsi="Times New Roman" w:cs="Times New Roman"/>
          <w:i/>
          <w:iCs/>
          <w:spacing w:val="20"/>
          <w:sz w:val="14"/>
          <w:szCs w:val="14"/>
        </w:rPr>
        <w:t xml:space="preserve"> </w:t>
      </w:r>
      <w:r>
        <w:rPr>
          <w:rFonts w:ascii="Times New Roman" w:hAnsi="Times New Roman" w:cs="Times New Roman"/>
          <w:i/>
          <w:iCs/>
          <w:spacing w:val="-2"/>
          <w:sz w:val="14"/>
          <w:szCs w:val="14"/>
        </w:rPr>
        <w:t>Committee</w:t>
      </w:r>
      <w:r>
        <w:rPr>
          <w:rFonts w:ascii="Times New Roman" w:hAnsi="Times New Roman" w:cs="Times New Roman"/>
          <w:spacing w:val="-2"/>
          <w:sz w:val="14"/>
          <w:szCs w:val="14"/>
        </w:rPr>
        <w:t>.</w:t>
      </w:r>
      <w:r>
        <w:rPr>
          <w:rFonts w:ascii="Times New Roman" w:hAnsi="Times New Roman" w:cs="Times New Roman"/>
          <w:spacing w:val="21"/>
          <w:sz w:val="14"/>
          <w:szCs w:val="14"/>
        </w:rPr>
        <w:t xml:space="preserve"> </w:t>
      </w:r>
      <w:r>
        <w:rPr>
          <w:rFonts w:ascii="Times New Roman" w:hAnsi="Times New Roman" w:cs="Times New Roman"/>
          <w:spacing w:val="-2"/>
          <w:sz w:val="14"/>
          <w:szCs w:val="14"/>
        </w:rPr>
        <w:t>UW</w:t>
      </w:r>
      <w:r>
        <w:rPr>
          <w:rFonts w:ascii="Times New Roman" w:hAnsi="Times New Roman" w:cs="Times New Roman"/>
          <w:spacing w:val="20"/>
          <w:sz w:val="14"/>
          <w:szCs w:val="14"/>
        </w:rPr>
        <w:t xml:space="preserve"> </w:t>
      </w:r>
      <w:r>
        <w:rPr>
          <w:rFonts w:ascii="Times New Roman" w:hAnsi="Times New Roman" w:cs="Times New Roman"/>
          <w:spacing w:val="-2"/>
          <w:sz w:val="14"/>
          <w:szCs w:val="14"/>
        </w:rPr>
        <w:t>Sustainability.</w:t>
      </w:r>
      <w:r>
        <w:rPr>
          <w:rFonts w:ascii="Times New Roman" w:hAnsi="Times New Roman" w:cs="Times New Roman"/>
          <w:spacing w:val="21"/>
          <w:sz w:val="14"/>
          <w:szCs w:val="14"/>
        </w:rPr>
        <w:t xml:space="preserve"> </w:t>
      </w:r>
      <w:hyperlink r:id="rId62" w:history="1">
        <w:r>
          <w:rPr>
            <w:rFonts w:ascii="Times New Roman" w:hAnsi="Times New Roman" w:cs="Times New Roman"/>
            <w:color w:val="0562C1"/>
            <w:spacing w:val="-2"/>
            <w:sz w:val="14"/>
            <w:szCs w:val="14"/>
            <w:u w:val="single"/>
          </w:rPr>
          <w:t>https://sustainability.uw.edu/environmental-stewardship-committee</w:t>
        </w:r>
      </w:hyperlink>
    </w:p>
    <w:p w14:paraId="7BA2E1CB" w14:textId="77777777" w:rsidR="00EA0540" w:rsidRDefault="00EA0540">
      <w:pPr>
        <w:pStyle w:val="BodyText"/>
        <w:kinsoku w:val="0"/>
        <w:overflowPunct w:val="0"/>
        <w:spacing w:before="78"/>
        <w:rPr>
          <w:rFonts w:ascii="Times New Roman" w:hAnsi="Times New Roman" w:cs="Times New Roman"/>
          <w:sz w:val="14"/>
          <w:szCs w:val="14"/>
        </w:rPr>
      </w:pPr>
    </w:p>
    <w:p w14:paraId="32BD104C" w14:textId="77777777" w:rsidR="00EA0540" w:rsidRDefault="00EA0540">
      <w:pPr>
        <w:pStyle w:val="BodyText"/>
        <w:kinsoku w:val="0"/>
        <w:overflowPunct w:val="0"/>
        <w:spacing w:before="1"/>
        <w:ind w:left="1286" w:right="1391" w:hanging="567"/>
        <w:rPr>
          <w:rFonts w:ascii="Times New Roman" w:hAnsi="Times New Roman" w:cs="Times New Roman"/>
          <w:color w:val="0562C1"/>
          <w:sz w:val="14"/>
          <w:szCs w:val="14"/>
        </w:rPr>
      </w:pPr>
      <w:r>
        <w:rPr>
          <w:rFonts w:ascii="Times New Roman" w:hAnsi="Times New Roman" w:cs="Times New Roman"/>
          <w:sz w:val="14"/>
          <w:szCs w:val="14"/>
          <w:vertAlign w:val="superscript"/>
        </w:rPr>
        <w:t>4</w:t>
      </w:r>
      <w:r>
        <w:rPr>
          <w:rFonts w:ascii="Times New Roman" w:hAnsi="Times New Roman" w:cs="Times New Roman"/>
          <w:spacing w:val="-4"/>
          <w:sz w:val="14"/>
          <w:szCs w:val="14"/>
        </w:rPr>
        <w:t xml:space="preserve"> </w:t>
      </w:r>
      <w:r>
        <w:rPr>
          <w:rFonts w:ascii="Times New Roman" w:hAnsi="Times New Roman" w:cs="Times New Roman"/>
          <w:sz w:val="14"/>
          <w:szCs w:val="14"/>
        </w:rPr>
        <w:t>University</w:t>
      </w:r>
      <w:r>
        <w:rPr>
          <w:rFonts w:ascii="Times New Roman" w:hAnsi="Times New Roman" w:cs="Times New Roman"/>
          <w:spacing w:val="-4"/>
          <w:sz w:val="14"/>
          <w:szCs w:val="14"/>
        </w:rPr>
        <w:t xml:space="preserve"> </w:t>
      </w:r>
      <w:r>
        <w:rPr>
          <w:rFonts w:ascii="Times New Roman" w:hAnsi="Times New Roman" w:cs="Times New Roman"/>
          <w:sz w:val="14"/>
          <w:szCs w:val="14"/>
        </w:rPr>
        <w:t>of</w:t>
      </w:r>
      <w:r>
        <w:rPr>
          <w:rFonts w:ascii="Times New Roman" w:hAnsi="Times New Roman" w:cs="Times New Roman"/>
          <w:spacing w:val="-5"/>
          <w:sz w:val="14"/>
          <w:szCs w:val="14"/>
        </w:rPr>
        <w:t xml:space="preserve"> </w:t>
      </w:r>
      <w:r>
        <w:rPr>
          <w:rFonts w:ascii="Times New Roman" w:hAnsi="Times New Roman" w:cs="Times New Roman"/>
          <w:sz w:val="14"/>
          <w:szCs w:val="14"/>
        </w:rPr>
        <w:t>Wisconsin-Madison.</w:t>
      </w:r>
      <w:r>
        <w:rPr>
          <w:rFonts w:ascii="Times New Roman" w:hAnsi="Times New Roman" w:cs="Times New Roman"/>
          <w:spacing w:val="-3"/>
          <w:sz w:val="14"/>
          <w:szCs w:val="14"/>
        </w:rPr>
        <w:t xml:space="preserve"> </w:t>
      </w:r>
      <w:r>
        <w:rPr>
          <w:rFonts w:ascii="Times New Roman" w:hAnsi="Times New Roman" w:cs="Times New Roman"/>
          <w:sz w:val="14"/>
          <w:szCs w:val="14"/>
        </w:rPr>
        <w:t>(n.d.).</w:t>
      </w:r>
      <w:r>
        <w:rPr>
          <w:rFonts w:ascii="Times New Roman" w:hAnsi="Times New Roman" w:cs="Times New Roman"/>
          <w:spacing w:val="-3"/>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Advisory</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Council</w:t>
      </w:r>
      <w:r>
        <w:rPr>
          <w:rFonts w:ascii="Times New Roman" w:hAnsi="Times New Roman" w:cs="Times New Roman"/>
          <w:sz w:val="14"/>
          <w:szCs w:val="14"/>
        </w:rPr>
        <w:t>.</w:t>
      </w:r>
      <w:r>
        <w:rPr>
          <w:rFonts w:ascii="Times New Roman" w:hAnsi="Times New Roman" w:cs="Times New Roman"/>
          <w:spacing w:val="-3"/>
          <w:sz w:val="14"/>
          <w:szCs w:val="14"/>
        </w:rPr>
        <w:t xml:space="preserve"> </w:t>
      </w:r>
      <w:r>
        <w:rPr>
          <w:rFonts w:ascii="Times New Roman" w:hAnsi="Times New Roman" w:cs="Times New Roman"/>
          <w:sz w:val="14"/>
          <w:szCs w:val="14"/>
        </w:rPr>
        <w:t>Office</w:t>
      </w:r>
      <w:r>
        <w:rPr>
          <w:rFonts w:ascii="Times New Roman" w:hAnsi="Times New Roman" w:cs="Times New Roman"/>
          <w:spacing w:val="-4"/>
          <w:sz w:val="14"/>
          <w:szCs w:val="14"/>
        </w:rPr>
        <w:t xml:space="preserve"> </w:t>
      </w:r>
      <w:r>
        <w:rPr>
          <w:rFonts w:ascii="Times New Roman" w:hAnsi="Times New Roman" w:cs="Times New Roman"/>
          <w:sz w:val="14"/>
          <w:szCs w:val="14"/>
        </w:rPr>
        <w:t>of</w:t>
      </w:r>
      <w:r>
        <w:rPr>
          <w:rFonts w:ascii="Times New Roman" w:hAnsi="Times New Roman" w:cs="Times New Roman"/>
          <w:spacing w:val="-5"/>
          <w:sz w:val="14"/>
          <w:szCs w:val="14"/>
        </w:rPr>
        <w:t xml:space="preserve"> </w:t>
      </w:r>
      <w:r>
        <w:rPr>
          <w:rFonts w:ascii="Times New Roman" w:hAnsi="Times New Roman" w:cs="Times New Roman"/>
          <w:sz w:val="14"/>
          <w:szCs w:val="14"/>
        </w:rPr>
        <w:t>Sustainability.</w:t>
      </w:r>
      <w:r>
        <w:rPr>
          <w:rFonts w:ascii="Times New Roman" w:hAnsi="Times New Roman" w:cs="Times New Roman"/>
          <w:spacing w:val="-3"/>
          <w:sz w:val="14"/>
          <w:szCs w:val="14"/>
        </w:rPr>
        <w:t xml:space="preserve"> </w:t>
      </w:r>
      <w:hyperlink r:id="rId63" w:history="1">
        <w:r>
          <w:rPr>
            <w:rFonts w:ascii="Times New Roman" w:hAnsi="Times New Roman" w:cs="Times New Roman"/>
            <w:color w:val="0562C1"/>
            <w:sz w:val="14"/>
            <w:szCs w:val="14"/>
            <w:u w:val="single"/>
          </w:rPr>
          <w:t>https://sustainability.wisc.edu/sustainability-advisory-</w:t>
        </w:r>
      </w:hyperlink>
      <w:hyperlink r:id="rId64" w:history="1">
        <w:r>
          <w:rPr>
            <w:rFonts w:ascii="Times New Roman" w:hAnsi="Times New Roman" w:cs="Times New Roman"/>
            <w:color w:val="0562C1"/>
            <w:spacing w:val="-2"/>
            <w:sz w:val="14"/>
            <w:szCs w:val="14"/>
            <w:u w:val="single"/>
          </w:rPr>
          <w:t>council/#living-report</w:t>
        </w:r>
      </w:hyperlink>
    </w:p>
    <w:p w14:paraId="1A270EA6" w14:textId="77777777" w:rsidR="00EA0540" w:rsidRDefault="00EA0540">
      <w:pPr>
        <w:pStyle w:val="BodyText"/>
        <w:kinsoku w:val="0"/>
        <w:overflowPunct w:val="0"/>
        <w:spacing w:before="78"/>
        <w:rPr>
          <w:rFonts w:ascii="Times New Roman" w:hAnsi="Times New Roman" w:cs="Times New Roman"/>
          <w:sz w:val="14"/>
          <w:szCs w:val="14"/>
        </w:rPr>
      </w:pPr>
    </w:p>
    <w:p w14:paraId="6769C461" w14:textId="77777777" w:rsidR="00EA0540" w:rsidRDefault="00EA0540">
      <w:pPr>
        <w:pStyle w:val="BodyText"/>
        <w:kinsoku w:val="0"/>
        <w:overflowPunct w:val="0"/>
        <w:ind w:left="1286" w:right="1268" w:hanging="567"/>
        <w:rPr>
          <w:rFonts w:ascii="Times New Roman" w:hAnsi="Times New Roman" w:cs="Times New Roman"/>
          <w:color w:val="0562C1"/>
          <w:spacing w:val="-2"/>
          <w:sz w:val="14"/>
          <w:szCs w:val="14"/>
        </w:rPr>
      </w:pPr>
      <w:bookmarkStart w:id="21" w:name="_bookmark7"/>
      <w:bookmarkEnd w:id="21"/>
      <w:r>
        <w:rPr>
          <w:rFonts w:ascii="Times New Roman" w:hAnsi="Times New Roman" w:cs="Times New Roman"/>
          <w:sz w:val="14"/>
          <w:szCs w:val="14"/>
          <w:vertAlign w:val="superscript"/>
        </w:rPr>
        <w:t>5</w:t>
      </w:r>
      <w:r>
        <w:rPr>
          <w:rFonts w:ascii="Times New Roman" w:hAnsi="Times New Roman" w:cs="Times New Roman"/>
          <w:sz w:val="14"/>
          <w:szCs w:val="14"/>
        </w:rPr>
        <w:t xml:space="preserve"> Smith, J. (2020, July 30). </w:t>
      </w:r>
      <w:r>
        <w:rPr>
          <w:rFonts w:ascii="Times New Roman" w:hAnsi="Times New Roman" w:cs="Times New Roman"/>
          <w:i/>
          <w:iCs/>
          <w:sz w:val="14"/>
          <w:szCs w:val="14"/>
        </w:rPr>
        <w:t>Thousands of students petition Purdue for carbon neutrality by 2030</w:t>
      </w:r>
      <w:r>
        <w:rPr>
          <w:rFonts w:ascii="Times New Roman" w:hAnsi="Times New Roman" w:cs="Times New Roman"/>
          <w:sz w:val="14"/>
          <w:szCs w:val="14"/>
        </w:rPr>
        <w:t>. Purdue Exponent.</w:t>
      </w:r>
      <w:r>
        <w:rPr>
          <w:rFonts w:ascii="Times New Roman" w:hAnsi="Times New Roman" w:cs="Times New Roman"/>
          <w:spacing w:val="40"/>
          <w:sz w:val="14"/>
          <w:szCs w:val="14"/>
        </w:rPr>
        <w:t xml:space="preserve"> </w:t>
      </w:r>
      <w:hyperlink r:id="rId65" w:history="1">
        <w:r>
          <w:rPr>
            <w:rFonts w:ascii="Times New Roman" w:hAnsi="Times New Roman" w:cs="Times New Roman"/>
            <w:color w:val="0562C1"/>
            <w:spacing w:val="-2"/>
            <w:sz w:val="14"/>
            <w:szCs w:val="14"/>
            <w:u w:val="single"/>
          </w:rPr>
          <w:t>https://www.purdueexponent.org/campus/thousands-of-students-petition-purdue-for-carbon-neutrality-by-2030/article_3cbb5394-d27a-11ea-8d95-</w:t>
        </w:r>
      </w:hyperlink>
      <w:hyperlink r:id="rId66" w:history="1">
        <w:r>
          <w:rPr>
            <w:rFonts w:ascii="Times New Roman" w:hAnsi="Times New Roman" w:cs="Times New Roman"/>
            <w:color w:val="0562C1"/>
            <w:spacing w:val="-2"/>
            <w:sz w:val="14"/>
            <w:szCs w:val="14"/>
            <w:u w:val="single"/>
          </w:rPr>
          <w:t>efad3d7293d1.html</w:t>
        </w:r>
      </w:hyperlink>
    </w:p>
    <w:p w14:paraId="5F9FA16A" w14:textId="77777777" w:rsidR="00EA0540" w:rsidRDefault="00EA0540">
      <w:pPr>
        <w:pStyle w:val="BodyText"/>
        <w:kinsoku w:val="0"/>
        <w:overflowPunct w:val="0"/>
        <w:spacing w:before="79"/>
        <w:rPr>
          <w:rFonts w:ascii="Times New Roman" w:hAnsi="Times New Roman" w:cs="Times New Roman"/>
          <w:sz w:val="14"/>
          <w:szCs w:val="14"/>
        </w:rPr>
      </w:pPr>
    </w:p>
    <w:p w14:paraId="0A005A18" w14:textId="77777777" w:rsidR="00EA0540" w:rsidRDefault="00EA0540">
      <w:pPr>
        <w:pStyle w:val="BodyText"/>
        <w:kinsoku w:val="0"/>
        <w:overflowPunct w:val="0"/>
        <w:ind w:left="1286" w:right="1084" w:hanging="567"/>
        <w:rPr>
          <w:rFonts w:ascii="Times New Roman" w:hAnsi="Times New Roman" w:cs="Times New Roman"/>
          <w:color w:val="0562C1"/>
          <w:sz w:val="14"/>
          <w:szCs w:val="14"/>
        </w:rPr>
      </w:pPr>
      <w:r>
        <w:rPr>
          <w:rFonts w:ascii="Times New Roman" w:hAnsi="Times New Roman" w:cs="Times New Roman"/>
          <w:sz w:val="14"/>
          <w:szCs w:val="14"/>
        </w:rPr>
        <w:t>Denham,</w:t>
      </w:r>
      <w:r>
        <w:rPr>
          <w:rFonts w:ascii="Times New Roman" w:hAnsi="Times New Roman" w:cs="Times New Roman"/>
          <w:spacing w:val="-3"/>
          <w:sz w:val="14"/>
          <w:szCs w:val="14"/>
        </w:rPr>
        <w:t xml:space="preserve"> </w:t>
      </w:r>
      <w:r>
        <w:rPr>
          <w:rFonts w:ascii="Times New Roman" w:hAnsi="Times New Roman" w:cs="Times New Roman"/>
          <w:sz w:val="14"/>
          <w:szCs w:val="14"/>
        </w:rPr>
        <w:t>E.</w:t>
      </w:r>
      <w:r>
        <w:rPr>
          <w:rFonts w:ascii="Times New Roman" w:hAnsi="Times New Roman" w:cs="Times New Roman"/>
          <w:spacing w:val="-3"/>
          <w:sz w:val="14"/>
          <w:szCs w:val="14"/>
        </w:rPr>
        <w:t xml:space="preserve"> </w:t>
      </w:r>
      <w:r>
        <w:rPr>
          <w:rFonts w:ascii="Times New Roman" w:hAnsi="Times New Roman" w:cs="Times New Roman"/>
          <w:sz w:val="14"/>
          <w:szCs w:val="14"/>
        </w:rPr>
        <w:t>(2024,</w:t>
      </w:r>
      <w:r>
        <w:rPr>
          <w:rFonts w:ascii="Times New Roman" w:hAnsi="Times New Roman" w:cs="Times New Roman"/>
          <w:spacing w:val="-3"/>
          <w:sz w:val="14"/>
          <w:szCs w:val="14"/>
        </w:rPr>
        <w:t xml:space="preserve"> </w:t>
      </w:r>
      <w:r>
        <w:rPr>
          <w:rFonts w:ascii="Times New Roman" w:hAnsi="Times New Roman" w:cs="Times New Roman"/>
          <w:sz w:val="14"/>
          <w:szCs w:val="14"/>
        </w:rPr>
        <w:t>October</w:t>
      </w:r>
      <w:r>
        <w:rPr>
          <w:rFonts w:ascii="Times New Roman" w:hAnsi="Times New Roman" w:cs="Times New Roman"/>
          <w:spacing w:val="-5"/>
          <w:sz w:val="14"/>
          <w:szCs w:val="14"/>
        </w:rPr>
        <w:t xml:space="preserve"> </w:t>
      </w:r>
      <w:r>
        <w:rPr>
          <w:rFonts w:ascii="Times New Roman" w:hAnsi="Times New Roman" w:cs="Times New Roman"/>
          <w:sz w:val="14"/>
          <w:szCs w:val="14"/>
        </w:rPr>
        <w:t>24).</w:t>
      </w:r>
      <w:r>
        <w:rPr>
          <w:rFonts w:ascii="Times New Roman" w:hAnsi="Times New Roman" w:cs="Times New Roman"/>
          <w:spacing w:val="-3"/>
          <w:sz w:val="14"/>
          <w:szCs w:val="14"/>
        </w:rPr>
        <w:t xml:space="preserve"> </w:t>
      </w:r>
      <w:r>
        <w:rPr>
          <w:rFonts w:ascii="Times New Roman" w:hAnsi="Times New Roman" w:cs="Times New Roman"/>
          <w:i/>
          <w:iCs/>
          <w:sz w:val="14"/>
          <w:szCs w:val="14"/>
        </w:rPr>
        <w:t>Where</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is</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Purdue’s</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climate</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action</w:t>
      </w:r>
      <w:r>
        <w:rPr>
          <w:rFonts w:ascii="Times New Roman" w:hAnsi="Times New Roman" w:cs="Times New Roman"/>
          <w:i/>
          <w:iCs/>
          <w:spacing w:val="-4"/>
          <w:sz w:val="14"/>
          <w:szCs w:val="14"/>
        </w:rPr>
        <w:t xml:space="preserve"> </w:t>
      </w:r>
      <w:r>
        <w:rPr>
          <w:rFonts w:ascii="Times New Roman" w:hAnsi="Times New Roman" w:cs="Times New Roman"/>
          <w:i/>
          <w:iCs/>
          <w:sz w:val="14"/>
          <w:szCs w:val="14"/>
        </w:rPr>
        <w:t>plan?</w:t>
      </w:r>
      <w:r>
        <w:rPr>
          <w:rFonts w:ascii="Times New Roman" w:hAnsi="Times New Roman" w:cs="Times New Roman"/>
          <w:i/>
          <w:iCs/>
          <w:spacing w:val="-5"/>
          <w:sz w:val="14"/>
          <w:szCs w:val="14"/>
        </w:rPr>
        <w:t xml:space="preserve"> </w:t>
      </w:r>
      <w:r>
        <w:rPr>
          <w:rFonts w:ascii="Times New Roman" w:hAnsi="Times New Roman" w:cs="Times New Roman"/>
          <w:sz w:val="14"/>
          <w:szCs w:val="14"/>
        </w:rPr>
        <w:t>Purdue</w:t>
      </w:r>
      <w:r>
        <w:rPr>
          <w:rFonts w:ascii="Times New Roman" w:hAnsi="Times New Roman" w:cs="Times New Roman"/>
          <w:spacing w:val="-4"/>
          <w:sz w:val="14"/>
          <w:szCs w:val="14"/>
        </w:rPr>
        <w:t xml:space="preserve"> </w:t>
      </w:r>
      <w:r>
        <w:rPr>
          <w:rFonts w:ascii="Times New Roman" w:hAnsi="Times New Roman" w:cs="Times New Roman"/>
          <w:sz w:val="14"/>
          <w:szCs w:val="14"/>
        </w:rPr>
        <w:t>Exponent.</w:t>
      </w:r>
      <w:r>
        <w:rPr>
          <w:rFonts w:ascii="Times New Roman" w:hAnsi="Times New Roman" w:cs="Times New Roman"/>
          <w:spacing w:val="-3"/>
          <w:sz w:val="14"/>
          <w:szCs w:val="14"/>
        </w:rPr>
        <w:t xml:space="preserve"> </w:t>
      </w:r>
      <w:hyperlink r:id="rId67" w:history="1">
        <w:r>
          <w:rPr>
            <w:rFonts w:ascii="Times New Roman" w:hAnsi="Times New Roman" w:cs="Times New Roman"/>
            <w:color w:val="0562C1"/>
            <w:sz w:val="14"/>
            <w:szCs w:val="14"/>
            <w:u w:val="single"/>
          </w:rPr>
          <w:t>https://www.purdueexponent.org/campus/purdue-university-climate-</w:t>
        </w:r>
      </w:hyperlink>
      <w:hyperlink r:id="rId68" w:history="1">
        <w:r>
          <w:rPr>
            <w:rFonts w:ascii="Times New Roman" w:hAnsi="Times New Roman" w:cs="Times New Roman"/>
            <w:color w:val="0562C1"/>
            <w:spacing w:val="-2"/>
            <w:sz w:val="14"/>
            <w:szCs w:val="14"/>
            <w:u w:val="single"/>
          </w:rPr>
          <w:t>action-plan-environment-petition-carbon-emissions-west-lafayette/article_53b202ee-8b37-11ef-9694-77e3b5665dcc.html</w:t>
        </w:r>
      </w:hyperlink>
    </w:p>
    <w:p w14:paraId="4A8D047D" w14:textId="77777777" w:rsidR="00EA0540" w:rsidRDefault="00EA0540">
      <w:pPr>
        <w:pStyle w:val="BodyText"/>
        <w:kinsoku w:val="0"/>
        <w:overflowPunct w:val="0"/>
        <w:spacing w:before="78"/>
        <w:rPr>
          <w:rFonts w:ascii="Times New Roman" w:hAnsi="Times New Roman" w:cs="Times New Roman"/>
          <w:sz w:val="14"/>
          <w:szCs w:val="14"/>
        </w:rPr>
      </w:pPr>
    </w:p>
    <w:p w14:paraId="1EF20AFA" w14:textId="77777777" w:rsidR="00EA0540" w:rsidRDefault="00EA0540">
      <w:pPr>
        <w:pStyle w:val="BodyText"/>
        <w:kinsoku w:val="0"/>
        <w:overflowPunct w:val="0"/>
        <w:ind w:left="1286" w:right="976" w:hanging="567"/>
        <w:rPr>
          <w:rFonts w:ascii="Times New Roman" w:hAnsi="Times New Roman" w:cs="Times New Roman"/>
          <w:color w:val="0562C1"/>
          <w:spacing w:val="-2"/>
          <w:sz w:val="14"/>
          <w:szCs w:val="14"/>
        </w:rPr>
      </w:pPr>
      <w:bookmarkStart w:id="22" w:name="_bookmark8"/>
      <w:bookmarkEnd w:id="22"/>
      <w:r>
        <w:rPr>
          <w:rFonts w:ascii="Times New Roman" w:hAnsi="Times New Roman" w:cs="Times New Roman"/>
          <w:sz w:val="14"/>
          <w:szCs w:val="14"/>
          <w:vertAlign w:val="superscript"/>
        </w:rPr>
        <w:t>6</w:t>
      </w:r>
      <w:r>
        <w:rPr>
          <w:rFonts w:ascii="Times New Roman" w:hAnsi="Times New Roman" w:cs="Times New Roman"/>
          <w:sz w:val="14"/>
          <w:szCs w:val="14"/>
        </w:rPr>
        <w:t xml:space="preserve"> Kircher, K., &amp; Johnston, M. (2025, October 20). </w:t>
      </w:r>
      <w:r>
        <w:rPr>
          <w:rFonts w:ascii="Times New Roman" w:hAnsi="Times New Roman" w:cs="Times New Roman"/>
          <w:i/>
          <w:iCs/>
          <w:sz w:val="14"/>
          <w:szCs w:val="14"/>
        </w:rPr>
        <w:t xml:space="preserve">On Climate Action, a View </w:t>
      </w:r>
      <w:proofErr w:type="gramStart"/>
      <w:r>
        <w:rPr>
          <w:rFonts w:ascii="Times New Roman" w:hAnsi="Times New Roman" w:cs="Times New Roman"/>
          <w:i/>
          <w:iCs/>
          <w:sz w:val="14"/>
          <w:szCs w:val="14"/>
        </w:rPr>
        <w:t>From</w:t>
      </w:r>
      <w:proofErr w:type="gramEnd"/>
      <w:r>
        <w:rPr>
          <w:rFonts w:ascii="Times New Roman" w:hAnsi="Times New Roman" w:cs="Times New Roman"/>
          <w:i/>
          <w:iCs/>
          <w:sz w:val="14"/>
          <w:szCs w:val="14"/>
        </w:rPr>
        <w:t xml:space="preserve"> Behind the Pack (opinion)</w:t>
      </w:r>
      <w:r>
        <w:rPr>
          <w:rFonts w:ascii="Times New Roman" w:hAnsi="Times New Roman" w:cs="Times New Roman"/>
          <w:sz w:val="14"/>
          <w:szCs w:val="14"/>
        </w:rPr>
        <w:t>. Opinion | Views.</w:t>
      </w:r>
      <w:r>
        <w:rPr>
          <w:rFonts w:ascii="Times New Roman" w:hAnsi="Times New Roman" w:cs="Times New Roman"/>
          <w:spacing w:val="40"/>
          <w:sz w:val="14"/>
          <w:szCs w:val="14"/>
        </w:rPr>
        <w:t xml:space="preserve"> </w:t>
      </w:r>
      <w:hyperlink r:id="rId69" w:history="1">
        <w:r>
          <w:rPr>
            <w:rFonts w:ascii="Times New Roman" w:hAnsi="Times New Roman" w:cs="Times New Roman"/>
            <w:color w:val="0562C1"/>
            <w:spacing w:val="-2"/>
            <w:sz w:val="14"/>
            <w:szCs w:val="14"/>
            <w:u w:val="single"/>
          </w:rPr>
          <w:t>https://</w:t>
        </w:r>
        <w:r>
          <w:rPr>
            <w:rFonts w:ascii="Times New Roman" w:hAnsi="Times New Roman" w:cs="Times New Roman"/>
            <w:color w:val="0562C1"/>
            <w:spacing w:val="-2"/>
            <w:sz w:val="14"/>
            <w:szCs w:val="14"/>
            <w:u w:val="single"/>
          </w:rPr>
          <w:t>www.insidehighered.com/opinion/views/2025/10/20/climate-action-view-behind-pack-</w:t>
        </w:r>
      </w:hyperlink>
      <w:hyperlink r:id="rId70" w:history="1">
        <w:r>
          <w:rPr>
            <w:rFonts w:ascii="Times New Roman" w:hAnsi="Times New Roman" w:cs="Times New Roman"/>
            <w:color w:val="0562C1"/>
            <w:spacing w:val="-2"/>
            <w:sz w:val="14"/>
            <w:szCs w:val="14"/>
            <w:u w:val="single"/>
          </w:rPr>
          <w:t>opinion?utm_source=Inside%2BHigher%2BEd&amp;utm_campaign=9c6148f256-DNU_2021_COPY_02&amp;utm_medium=email&amp;utm_term=0_1fcbc04421-</w:t>
        </w:r>
      </w:hyperlink>
      <w:hyperlink r:id="rId71" w:history="1">
        <w:r>
          <w:rPr>
            <w:rFonts w:ascii="Times New Roman" w:hAnsi="Times New Roman" w:cs="Times New Roman"/>
            <w:color w:val="0562C1"/>
            <w:spacing w:val="-2"/>
            <w:sz w:val="14"/>
            <w:szCs w:val="14"/>
            <w:u w:val="single"/>
          </w:rPr>
          <w:t>9c6148f256-198152633&amp;mc_cid=9c6148f256&amp;mc_eid=e8fc0c9aba</w:t>
        </w:r>
      </w:hyperlink>
    </w:p>
    <w:p w14:paraId="469BCAF3" w14:textId="77777777" w:rsidR="00EA0540" w:rsidRDefault="00EA0540">
      <w:pPr>
        <w:pStyle w:val="BodyText"/>
        <w:kinsoku w:val="0"/>
        <w:overflowPunct w:val="0"/>
        <w:spacing w:before="81"/>
        <w:rPr>
          <w:rFonts w:ascii="Times New Roman" w:hAnsi="Times New Roman" w:cs="Times New Roman"/>
          <w:sz w:val="14"/>
          <w:szCs w:val="14"/>
        </w:rPr>
      </w:pPr>
    </w:p>
    <w:p w14:paraId="61C5939B" w14:textId="77777777" w:rsidR="00EA0540" w:rsidRDefault="00EA0540">
      <w:pPr>
        <w:pStyle w:val="BodyText"/>
        <w:kinsoku w:val="0"/>
        <w:overflowPunct w:val="0"/>
        <w:ind w:left="1286" w:right="1377" w:hanging="567"/>
        <w:rPr>
          <w:rFonts w:ascii="Times New Roman" w:hAnsi="Times New Roman" w:cs="Times New Roman"/>
          <w:color w:val="0562C1"/>
          <w:spacing w:val="-2"/>
          <w:sz w:val="14"/>
          <w:szCs w:val="14"/>
        </w:rPr>
      </w:pPr>
      <w:r>
        <w:rPr>
          <w:rFonts w:ascii="Times New Roman" w:hAnsi="Times New Roman" w:cs="Times New Roman"/>
          <w:sz w:val="14"/>
          <w:szCs w:val="14"/>
        </w:rPr>
        <w:t xml:space="preserve">Holguin, Q. (2025, April 4). </w:t>
      </w:r>
      <w:r>
        <w:rPr>
          <w:rFonts w:ascii="Times New Roman" w:hAnsi="Times New Roman" w:cs="Times New Roman"/>
          <w:i/>
          <w:iCs/>
          <w:sz w:val="14"/>
          <w:szCs w:val="14"/>
        </w:rPr>
        <w:t>PCAC student protest attempts to fight Purdue’s lack of climate plan</w:t>
      </w:r>
      <w:r>
        <w:rPr>
          <w:rFonts w:ascii="Times New Roman" w:hAnsi="Times New Roman" w:cs="Times New Roman"/>
          <w:sz w:val="14"/>
          <w:szCs w:val="14"/>
        </w:rPr>
        <w:t>. Purdue Exponent.</w:t>
      </w:r>
      <w:r>
        <w:rPr>
          <w:rFonts w:ascii="Times New Roman" w:hAnsi="Times New Roman" w:cs="Times New Roman"/>
          <w:spacing w:val="40"/>
          <w:sz w:val="14"/>
          <w:szCs w:val="14"/>
        </w:rPr>
        <w:t xml:space="preserve"> </w:t>
      </w:r>
      <w:hyperlink r:id="rId72" w:history="1">
        <w:r>
          <w:rPr>
            <w:rFonts w:ascii="Times New Roman" w:hAnsi="Times New Roman" w:cs="Times New Roman"/>
            <w:color w:val="0562C1"/>
            <w:spacing w:val="-2"/>
            <w:sz w:val="14"/>
            <w:szCs w:val="14"/>
            <w:u w:val="single"/>
          </w:rPr>
          <w:t>https://www.purdueexponent.org/campus/general_news/purdue-climate-plan-protests-pcac/article_f11cb8ae-b359-497e-bb0f-9df69f2114b9.html</w:t>
        </w:r>
      </w:hyperlink>
    </w:p>
    <w:p w14:paraId="73BC9E83" w14:textId="77777777" w:rsidR="00EA0540" w:rsidRDefault="00EA0540">
      <w:pPr>
        <w:pStyle w:val="BodyText"/>
        <w:kinsoku w:val="0"/>
        <w:overflowPunct w:val="0"/>
        <w:ind w:left="1286" w:right="1377" w:hanging="567"/>
        <w:rPr>
          <w:rFonts w:ascii="Times New Roman" w:hAnsi="Times New Roman" w:cs="Times New Roman"/>
          <w:color w:val="0562C1"/>
          <w:spacing w:val="-2"/>
          <w:sz w:val="14"/>
          <w:szCs w:val="14"/>
        </w:rPr>
        <w:sectPr w:rsidR="00000000">
          <w:footerReference w:type="default" r:id="rId73"/>
          <w:pgSz w:w="12240" w:h="15840"/>
          <w:pgMar w:top="1820" w:right="720" w:bottom="1840" w:left="720" w:header="0" w:footer="1643" w:gutter="0"/>
          <w:cols w:space="720"/>
          <w:noEndnote/>
        </w:sectPr>
      </w:pPr>
    </w:p>
    <w:p w14:paraId="2619F570" w14:textId="77777777" w:rsidR="00EA0540" w:rsidRDefault="00EA0540">
      <w:pPr>
        <w:pStyle w:val="BodyText"/>
        <w:kinsoku w:val="0"/>
        <w:overflowPunct w:val="0"/>
        <w:spacing w:before="79"/>
        <w:ind w:left="720" w:right="716"/>
        <w:jc w:val="both"/>
        <w:rPr>
          <w:rFonts w:ascii="Times New Roman" w:hAnsi="Times New Roman" w:cs="Times New Roman"/>
        </w:rPr>
      </w:pPr>
      <w:r>
        <w:rPr>
          <w:rFonts w:ascii="Times New Roman" w:hAnsi="Times New Roman" w:cs="Times New Roman"/>
          <w:b/>
          <w:bCs/>
          <w:i/>
          <w:iCs/>
        </w:rPr>
        <w:lastRenderedPageBreak/>
        <w:t xml:space="preserve">WHEREAS, </w:t>
      </w:r>
      <w:r>
        <w:rPr>
          <w:rFonts w:ascii="Times New Roman" w:hAnsi="Times New Roman" w:cs="Times New Roman"/>
        </w:rPr>
        <w:t>a sustainability task force would provide the administrative structure to coordinate and manage transparent data collection and publication across campuses, ensuring reliability, accessibility, and continued institutional accountability; and</w:t>
      </w:r>
    </w:p>
    <w:p w14:paraId="4CE98841" w14:textId="77777777" w:rsidR="00EA0540" w:rsidRDefault="00EA0540">
      <w:pPr>
        <w:pStyle w:val="BodyText"/>
        <w:kinsoku w:val="0"/>
        <w:overflowPunct w:val="0"/>
        <w:rPr>
          <w:rFonts w:ascii="Times New Roman" w:hAnsi="Times New Roman" w:cs="Times New Roman"/>
        </w:rPr>
      </w:pPr>
    </w:p>
    <w:p w14:paraId="361CF2CA" w14:textId="77777777" w:rsidR="00EA0540" w:rsidRDefault="00EA0540">
      <w:pPr>
        <w:pStyle w:val="BodyText"/>
        <w:kinsoku w:val="0"/>
        <w:overflowPunct w:val="0"/>
        <w:ind w:left="720" w:right="719"/>
        <w:jc w:val="both"/>
        <w:rPr>
          <w:rFonts w:ascii="Times New Roman" w:hAnsi="Times New Roman" w:cs="Times New Roman"/>
        </w:rPr>
      </w:pPr>
      <w:proofErr w:type="gramStart"/>
      <w:r>
        <w:rPr>
          <w:rFonts w:ascii="Times New Roman" w:hAnsi="Times New Roman" w:cs="Times New Roman"/>
          <w:b/>
          <w:bCs/>
          <w:i/>
          <w:iCs/>
        </w:rPr>
        <w:t>WHEREAS,</w:t>
      </w:r>
      <w:proofErr w:type="gramEnd"/>
      <w:r>
        <w:rPr>
          <w:rFonts w:ascii="Times New Roman" w:hAnsi="Times New Roman" w:cs="Times New Roman"/>
          <w:b/>
          <w:bCs/>
          <w:i/>
          <w:iCs/>
          <w:spacing w:val="-3"/>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establishment</w:t>
      </w:r>
      <w:r>
        <w:rPr>
          <w:rFonts w:ascii="Times New Roman" w:hAnsi="Times New Roman" w:cs="Times New Roman"/>
          <w:spacing w:val="-3"/>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rPr>
        <w:t>such</w:t>
      </w:r>
      <w:r>
        <w:rPr>
          <w:rFonts w:ascii="Times New Roman" w:hAnsi="Times New Roman" w:cs="Times New Roman"/>
          <w:spacing w:val="-3"/>
        </w:rPr>
        <w:t xml:space="preserve"> </w:t>
      </w:r>
      <w:r>
        <w:rPr>
          <w:rFonts w:ascii="Times New Roman" w:hAnsi="Times New Roman" w:cs="Times New Roman"/>
        </w:rPr>
        <w:t>a</w:t>
      </w:r>
      <w:r>
        <w:rPr>
          <w:rFonts w:ascii="Times New Roman" w:hAnsi="Times New Roman" w:cs="Times New Roman"/>
          <w:spacing w:val="-4"/>
        </w:rPr>
        <w:t xml:space="preserve"> </w:t>
      </w:r>
      <w:r>
        <w:rPr>
          <w:rFonts w:ascii="Times New Roman" w:hAnsi="Times New Roman" w:cs="Times New Roman"/>
        </w:rPr>
        <w:t>task</w:t>
      </w:r>
      <w:r>
        <w:rPr>
          <w:rFonts w:ascii="Times New Roman" w:hAnsi="Times New Roman" w:cs="Times New Roman"/>
          <w:spacing w:val="-1"/>
        </w:rPr>
        <w:t xml:space="preserve"> </w:t>
      </w:r>
      <w:r>
        <w:rPr>
          <w:rFonts w:ascii="Times New Roman" w:hAnsi="Times New Roman" w:cs="Times New Roman"/>
        </w:rPr>
        <w:t>force</w:t>
      </w:r>
      <w:r>
        <w:rPr>
          <w:rFonts w:ascii="Times New Roman" w:hAnsi="Times New Roman" w:cs="Times New Roman"/>
          <w:spacing w:val="-4"/>
        </w:rPr>
        <w:t xml:space="preserve"> </w:t>
      </w:r>
      <w:r>
        <w:rPr>
          <w:rFonts w:ascii="Times New Roman" w:hAnsi="Times New Roman" w:cs="Times New Roman"/>
        </w:rPr>
        <w:t>would</w:t>
      </w:r>
      <w:r>
        <w:rPr>
          <w:rFonts w:ascii="Times New Roman" w:hAnsi="Times New Roman" w:cs="Times New Roman"/>
          <w:spacing w:val="-3"/>
        </w:rPr>
        <w:t xml:space="preserve"> </w:t>
      </w:r>
      <w:r>
        <w:rPr>
          <w:rFonts w:ascii="Times New Roman" w:hAnsi="Times New Roman" w:cs="Times New Roman"/>
        </w:rPr>
        <w:t>significantly</w:t>
      </w:r>
      <w:r>
        <w:rPr>
          <w:rFonts w:ascii="Times New Roman" w:hAnsi="Times New Roman" w:cs="Times New Roman"/>
          <w:spacing w:val="-3"/>
        </w:rPr>
        <w:t xml:space="preserve"> </w:t>
      </w:r>
      <w:r>
        <w:rPr>
          <w:rFonts w:ascii="Times New Roman" w:hAnsi="Times New Roman" w:cs="Times New Roman"/>
        </w:rPr>
        <w:t>enhance</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well-being</w:t>
      </w:r>
      <w:r>
        <w:rPr>
          <w:rFonts w:ascii="Times New Roman" w:hAnsi="Times New Roman" w:cs="Times New Roman"/>
          <w:spacing w:val="-3"/>
        </w:rPr>
        <w:t xml:space="preserve"> </w:t>
      </w:r>
      <w:r>
        <w:rPr>
          <w:rFonts w:ascii="Times New Roman" w:hAnsi="Times New Roman" w:cs="Times New Roman"/>
        </w:rPr>
        <w:t>of our community; and</w:t>
      </w:r>
    </w:p>
    <w:p w14:paraId="0F9B0CAC" w14:textId="77777777" w:rsidR="00EA0540" w:rsidRDefault="00EA0540">
      <w:pPr>
        <w:pStyle w:val="BodyText"/>
        <w:kinsoku w:val="0"/>
        <w:overflowPunct w:val="0"/>
        <w:rPr>
          <w:rFonts w:ascii="Times New Roman" w:hAnsi="Times New Roman" w:cs="Times New Roman"/>
        </w:rPr>
      </w:pPr>
    </w:p>
    <w:p w14:paraId="4A41DB6E" w14:textId="77777777" w:rsidR="00EA0540" w:rsidRDefault="00EA0540">
      <w:pPr>
        <w:pStyle w:val="BodyText"/>
        <w:kinsoku w:val="0"/>
        <w:overflowPunct w:val="0"/>
        <w:ind w:left="720" w:right="717"/>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b/>
          <w:bCs/>
        </w:rPr>
        <w:t xml:space="preserve">, </w:t>
      </w:r>
      <w:r>
        <w:rPr>
          <w:rFonts w:ascii="Times New Roman" w:hAnsi="Times New Roman" w:cs="Times New Roman"/>
        </w:rPr>
        <w:t>in Fall 2025, the Purdue Student Government and the Purdue Graduate Student Government</w:t>
      </w:r>
      <w:r>
        <w:rPr>
          <w:rFonts w:ascii="Times New Roman" w:hAnsi="Times New Roman" w:cs="Times New Roman"/>
          <w:spacing w:val="-10"/>
        </w:rPr>
        <w:t xml:space="preserve"> </w:t>
      </w:r>
      <w:r>
        <w:rPr>
          <w:rFonts w:ascii="Times New Roman" w:hAnsi="Times New Roman" w:cs="Times New Roman"/>
        </w:rPr>
        <w:t>each</w:t>
      </w:r>
      <w:r>
        <w:rPr>
          <w:rFonts w:ascii="Times New Roman" w:hAnsi="Times New Roman" w:cs="Times New Roman"/>
          <w:spacing w:val="-11"/>
        </w:rPr>
        <w:t xml:space="preserve"> </w:t>
      </w:r>
      <w:r>
        <w:rPr>
          <w:rFonts w:ascii="Times New Roman" w:hAnsi="Times New Roman" w:cs="Times New Roman"/>
        </w:rPr>
        <w:t>passed</w:t>
      </w:r>
      <w:r>
        <w:rPr>
          <w:rFonts w:ascii="Times New Roman" w:hAnsi="Times New Roman" w:cs="Times New Roman"/>
          <w:spacing w:val="-8"/>
        </w:rPr>
        <w:t xml:space="preserve"> </w:t>
      </w:r>
      <w:r>
        <w:rPr>
          <w:rFonts w:ascii="Times New Roman" w:hAnsi="Times New Roman" w:cs="Times New Roman"/>
        </w:rPr>
        <w:t>a</w:t>
      </w:r>
      <w:r>
        <w:rPr>
          <w:rFonts w:ascii="Times New Roman" w:hAnsi="Times New Roman" w:cs="Times New Roman"/>
          <w:spacing w:val="-12"/>
        </w:rPr>
        <w:t xml:space="preserve"> </w:t>
      </w:r>
      <w:r>
        <w:rPr>
          <w:rFonts w:ascii="Times New Roman" w:hAnsi="Times New Roman" w:cs="Times New Roman"/>
        </w:rPr>
        <w:t>resolution</w:t>
      </w:r>
      <w:r>
        <w:rPr>
          <w:rFonts w:ascii="Times New Roman" w:hAnsi="Times New Roman" w:cs="Times New Roman"/>
          <w:spacing w:val="-11"/>
        </w:rPr>
        <w:t xml:space="preserve"> </w:t>
      </w:r>
      <w:r>
        <w:rPr>
          <w:rFonts w:ascii="Times New Roman" w:hAnsi="Times New Roman" w:cs="Times New Roman"/>
        </w:rPr>
        <w:t>calling</w:t>
      </w:r>
      <w:r>
        <w:rPr>
          <w:rFonts w:ascii="Times New Roman" w:hAnsi="Times New Roman" w:cs="Times New Roman"/>
          <w:spacing w:val="-11"/>
        </w:rPr>
        <w:t xml:space="preserve"> </w:t>
      </w:r>
      <w:r>
        <w:rPr>
          <w:rFonts w:ascii="Times New Roman" w:hAnsi="Times New Roman" w:cs="Times New Roman"/>
        </w:rPr>
        <w:t>upon</w:t>
      </w:r>
      <w:r>
        <w:rPr>
          <w:rFonts w:ascii="Times New Roman" w:hAnsi="Times New Roman" w:cs="Times New Roman"/>
          <w:spacing w:val="-11"/>
        </w:rPr>
        <w:t xml:space="preserve"> </w:t>
      </w:r>
      <w:r>
        <w:rPr>
          <w:rFonts w:ascii="Times New Roman" w:hAnsi="Times New Roman" w:cs="Times New Roman"/>
        </w:rPr>
        <w:t>Purdue</w:t>
      </w:r>
      <w:r>
        <w:rPr>
          <w:rFonts w:ascii="Times New Roman" w:hAnsi="Times New Roman" w:cs="Times New Roman"/>
          <w:spacing w:val="-12"/>
        </w:rPr>
        <w:t xml:space="preserve"> </w:t>
      </w:r>
      <w:r>
        <w:rPr>
          <w:rFonts w:ascii="Times New Roman" w:hAnsi="Times New Roman" w:cs="Times New Roman"/>
        </w:rPr>
        <w:t>University</w:t>
      </w:r>
      <w:r>
        <w:rPr>
          <w:rFonts w:ascii="Times New Roman" w:hAnsi="Times New Roman" w:cs="Times New Roman"/>
          <w:spacing w:val="-11"/>
        </w:rPr>
        <w:t xml:space="preserve"> </w:t>
      </w:r>
      <w:r>
        <w:rPr>
          <w:rFonts w:ascii="Times New Roman" w:hAnsi="Times New Roman" w:cs="Times New Roman"/>
        </w:rPr>
        <w:t>to</w:t>
      </w:r>
      <w:r>
        <w:rPr>
          <w:rFonts w:ascii="Times New Roman" w:hAnsi="Times New Roman" w:cs="Times New Roman"/>
          <w:spacing w:val="-11"/>
        </w:rPr>
        <w:t xml:space="preserve"> </w:t>
      </w:r>
      <w:r>
        <w:rPr>
          <w:rFonts w:ascii="Times New Roman" w:hAnsi="Times New Roman" w:cs="Times New Roman"/>
        </w:rPr>
        <w:t>establish</w:t>
      </w:r>
      <w:r>
        <w:rPr>
          <w:rFonts w:ascii="Times New Roman" w:hAnsi="Times New Roman" w:cs="Times New Roman"/>
          <w:spacing w:val="-11"/>
        </w:rPr>
        <w:t xml:space="preserve"> </w:t>
      </w:r>
      <w:r>
        <w:rPr>
          <w:rFonts w:ascii="Times New Roman" w:hAnsi="Times New Roman" w:cs="Times New Roman"/>
        </w:rPr>
        <w:t>a</w:t>
      </w:r>
      <w:r>
        <w:rPr>
          <w:rFonts w:ascii="Times New Roman" w:hAnsi="Times New Roman" w:cs="Times New Roman"/>
          <w:spacing w:val="-12"/>
        </w:rPr>
        <w:t xml:space="preserve"> </w:t>
      </w:r>
      <w:r>
        <w:rPr>
          <w:rFonts w:ascii="Times New Roman" w:hAnsi="Times New Roman" w:cs="Times New Roman"/>
        </w:rPr>
        <w:t>university-side sustainability task force.</w:t>
      </w:r>
      <w:hyperlink w:anchor="bookmark10" w:history="1">
        <w:r>
          <w:rPr>
            <w:rFonts w:ascii="Times New Roman" w:hAnsi="Times New Roman" w:cs="Times New Roman"/>
            <w:vertAlign w:val="superscript"/>
          </w:rPr>
          <w:t>8</w:t>
        </w:r>
      </w:hyperlink>
    </w:p>
    <w:p w14:paraId="5B8BE699" w14:textId="77777777" w:rsidR="00EA0540" w:rsidRDefault="00EA0540">
      <w:pPr>
        <w:pStyle w:val="BodyText"/>
        <w:kinsoku w:val="0"/>
        <w:overflowPunct w:val="0"/>
        <w:rPr>
          <w:rFonts w:ascii="Times New Roman" w:hAnsi="Times New Roman" w:cs="Times New Roman"/>
        </w:rPr>
      </w:pPr>
    </w:p>
    <w:p w14:paraId="211A5B0B" w14:textId="77777777" w:rsidR="00EA0540" w:rsidRDefault="00EA0540">
      <w:pPr>
        <w:pStyle w:val="BodyText"/>
        <w:kinsoku w:val="0"/>
        <w:overflowPunct w:val="0"/>
        <w:rPr>
          <w:rFonts w:ascii="Times New Roman" w:hAnsi="Times New Roman" w:cs="Times New Roman"/>
        </w:rPr>
      </w:pPr>
    </w:p>
    <w:p w14:paraId="0B237836" w14:textId="77777777" w:rsidR="00EA0540" w:rsidRDefault="00EA0540">
      <w:pPr>
        <w:pStyle w:val="Heading7"/>
        <w:kinsoku w:val="0"/>
        <w:overflowPunct w:val="0"/>
        <w:spacing w:before="0"/>
        <w:ind w:left="355" w:right="355"/>
        <w:jc w:val="center"/>
        <w:rPr>
          <w:rFonts w:ascii="Times New Roman" w:hAnsi="Times New Roman" w:cs="Times New Roman"/>
          <w:spacing w:val="-2"/>
        </w:rPr>
      </w:pPr>
      <w:r>
        <w:rPr>
          <w:rFonts w:ascii="Times New Roman" w:hAnsi="Times New Roman" w:cs="Times New Roman"/>
        </w:rPr>
        <w:t>Therefore,</w:t>
      </w:r>
      <w:r>
        <w:rPr>
          <w:rFonts w:ascii="Times New Roman" w:hAnsi="Times New Roman" w:cs="Times New Roman"/>
          <w:spacing w:val="-2"/>
        </w:rPr>
        <w:t xml:space="preserve"> </w:t>
      </w:r>
      <w:r>
        <w:rPr>
          <w:rFonts w:ascii="Times New Roman" w:hAnsi="Times New Roman" w:cs="Times New Roman"/>
        </w:rPr>
        <w:t>be</w:t>
      </w:r>
      <w:r>
        <w:rPr>
          <w:rFonts w:ascii="Times New Roman" w:hAnsi="Times New Roman" w:cs="Times New Roman"/>
          <w:spacing w:val="-2"/>
        </w:rPr>
        <w:t xml:space="preserve"> </w:t>
      </w:r>
      <w:r>
        <w:rPr>
          <w:rFonts w:ascii="Times New Roman" w:hAnsi="Times New Roman" w:cs="Times New Roman"/>
        </w:rPr>
        <w:t>it</w:t>
      </w:r>
      <w:r>
        <w:rPr>
          <w:rFonts w:ascii="Times New Roman" w:hAnsi="Times New Roman" w:cs="Times New Roman"/>
          <w:spacing w:val="-2"/>
        </w:rPr>
        <w:t xml:space="preserve"> RESOLVED,</w:t>
      </w:r>
    </w:p>
    <w:p w14:paraId="6AC76078" w14:textId="77777777" w:rsidR="00EA0540" w:rsidRDefault="00EA0540">
      <w:pPr>
        <w:pStyle w:val="BodyText"/>
        <w:kinsoku w:val="0"/>
        <w:overflowPunct w:val="0"/>
        <w:rPr>
          <w:rFonts w:ascii="Times New Roman" w:hAnsi="Times New Roman" w:cs="Times New Roman"/>
          <w:b/>
          <w:bCs/>
        </w:rPr>
      </w:pPr>
    </w:p>
    <w:p w14:paraId="7DCCC5EA" w14:textId="77777777" w:rsidR="00EA0540" w:rsidRDefault="00EA0540">
      <w:pPr>
        <w:pStyle w:val="BodyText"/>
        <w:kinsoku w:val="0"/>
        <w:overflowPunct w:val="0"/>
        <w:ind w:left="720" w:right="717"/>
        <w:jc w:val="both"/>
        <w:rPr>
          <w:rFonts w:ascii="Times New Roman" w:hAnsi="Times New Roman" w:cs="Times New Roman"/>
        </w:rPr>
      </w:pPr>
      <w:r>
        <w:rPr>
          <w:rFonts w:ascii="Times New Roman" w:hAnsi="Times New Roman" w:cs="Times New Roman"/>
          <w:b/>
          <w:bCs/>
          <w:i/>
          <w:iCs/>
        </w:rPr>
        <w:t>THAT</w:t>
      </w:r>
      <w:r>
        <w:rPr>
          <w:rFonts w:ascii="Times New Roman" w:hAnsi="Times New Roman" w:cs="Times New Roman"/>
        </w:rPr>
        <w:t>, we call upon President Chiang, the Board of Trustees, and Administrative Operations of Purdue Universi</w:t>
      </w:r>
      <w:r>
        <w:rPr>
          <w:rFonts w:ascii="Times New Roman" w:hAnsi="Times New Roman" w:cs="Times New Roman"/>
        </w:rPr>
        <w:t>ty to collaborate on the formation and public establishment of a university-wide sustainability task force commissioned by the president by the end of calendar year 2026; and</w:t>
      </w:r>
    </w:p>
    <w:p w14:paraId="33D1989F" w14:textId="77777777" w:rsidR="00EA0540" w:rsidRDefault="00EA0540">
      <w:pPr>
        <w:pStyle w:val="BodyText"/>
        <w:kinsoku w:val="0"/>
        <w:overflowPunct w:val="0"/>
        <w:rPr>
          <w:rFonts w:ascii="Times New Roman" w:hAnsi="Times New Roman" w:cs="Times New Roman"/>
        </w:rPr>
      </w:pPr>
    </w:p>
    <w:p w14:paraId="0AD8D3EC" w14:textId="77777777" w:rsidR="00EA0540" w:rsidRDefault="00EA0540">
      <w:pPr>
        <w:pStyle w:val="BodyText"/>
        <w:kinsoku w:val="0"/>
        <w:overflowPunct w:val="0"/>
        <w:ind w:left="720" w:right="717"/>
        <w:jc w:val="both"/>
        <w:rPr>
          <w:rFonts w:ascii="Times New Roman" w:hAnsi="Times New Roman" w:cs="Times New Roman"/>
        </w:rPr>
      </w:pPr>
      <w:r>
        <w:rPr>
          <w:rFonts w:ascii="Times New Roman" w:hAnsi="Times New Roman" w:cs="Times New Roman"/>
          <w:b/>
          <w:bCs/>
          <w:i/>
          <w:iCs/>
        </w:rPr>
        <w:t>THAT</w:t>
      </w:r>
      <w:r>
        <w:rPr>
          <w:rFonts w:ascii="Times New Roman" w:hAnsi="Times New Roman" w:cs="Times New Roman"/>
          <w:b/>
          <w:bCs/>
        </w:rPr>
        <w:t xml:space="preserve">, </w:t>
      </w:r>
      <w:r>
        <w:rPr>
          <w:rFonts w:ascii="Times New Roman" w:hAnsi="Times New Roman" w:cs="Times New Roman"/>
        </w:rPr>
        <w:t>we call upon the administration of Purdue University to include students, faculty, staff, and at minimum one Purdue Student Government and one Purdue Graduate Student government representative on this task force; and</w:t>
      </w:r>
    </w:p>
    <w:p w14:paraId="3B46B523" w14:textId="77777777" w:rsidR="00EA0540" w:rsidRDefault="00EA0540">
      <w:pPr>
        <w:pStyle w:val="BodyText"/>
        <w:kinsoku w:val="0"/>
        <w:overflowPunct w:val="0"/>
        <w:rPr>
          <w:rFonts w:ascii="Times New Roman" w:hAnsi="Times New Roman" w:cs="Times New Roman"/>
        </w:rPr>
      </w:pPr>
    </w:p>
    <w:p w14:paraId="229FE698" w14:textId="77777777" w:rsidR="00EA0540" w:rsidRDefault="00EA0540">
      <w:pPr>
        <w:pStyle w:val="BodyText"/>
        <w:kinsoku w:val="0"/>
        <w:overflowPunct w:val="0"/>
        <w:ind w:left="720" w:right="715"/>
        <w:jc w:val="both"/>
        <w:rPr>
          <w:rFonts w:ascii="Times New Roman" w:hAnsi="Times New Roman" w:cs="Times New Roman"/>
        </w:rPr>
      </w:pPr>
      <w:r>
        <w:rPr>
          <w:rFonts w:ascii="Times New Roman" w:hAnsi="Times New Roman" w:cs="Times New Roman"/>
          <w:b/>
          <w:bCs/>
          <w:i/>
          <w:iCs/>
        </w:rPr>
        <w:t>THAT</w:t>
      </w:r>
      <w:r>
        <w:rPr>
          <w:rFonts w:ascii="Times New Roman" w:hAnsi="Times New Roman" w:cs="Times New Roman"/>
          <w:b/>
          <w:bCs/>
        </w:rPr>
        <w:t>,</w:t>
      </w:r>
      <w:r>
        <w:rPr>
          <w:rFonts w:ascii="Times New Roman" w:hAnsi="Times New Roman" w:cs="Times New Roman"/>
          <w:b/>
          <w:bCs/>
          <w:spacing w:val="-2"/>
        </w:rPr>
        <w:t xml:space="preserve"> </w:t>
      </w:r>
      <w:r>
        <w:rPr>
          <w:rFonts w:ascii="Times New Roman" w:hAnsi="Times New Roman" w:cs="Times New Roman"/>
        </w:rPr>
        <w:t>we</w:t>
      </w:r>
      <w:r>
        <w:rPr>
          <w:rFonts w:ascii="Times New Roman" w:hAnsi="Times New Roman" w:cs="Times New Roman"/>
          <w:spacing w:val="-3"/>
        </w:rPr>
        <w:t xml:space="preserve"> </w:t>
      </w:r>
      <w:r>
        <w:rPr>
          <w:rFonts w:ascii="Times New Roman" w:hAnsi="Times New Roman" w:cs="Times New Roman"/>
        </w:rPr>
        <w:t>call</w:t>
      </w:r>
      <w:r>
        <w:rPr>
          <w:rFonts w:ascii="Times New Roman" w:hAnsi="Times New Roman" w:cs="Times New Roman"/>
          <w:spacing w:val="-2"/>
        </w:rPr>
        <w:t xml:space="preserve"> </w:t>
      </w:r>
      <w:r>
        <w:rPr>
          <w:rFonts w:ascii="Times New Roman" w:hAnsi="Times New Roman" w:cs="Times New Roman"/>
        </w:rPr>
        <w:t>upon</w:t>
      </w:r>
      <w:r>
        <w:rPr>
          <w:rFonts w:ascii="Times New Roman" w:hAnsi="Times New Roman" w:cs="Times New Roman"/>
          <w:spacing w:val="-2"/>
        </w:rPr>
        <w:t xml:space="preserve"> </w:t>
      </w:r>
      <w:r>
        <w:rPr>
          <w:rFonts w:ascii="Times New Roman" w:hAnsi="Times New Roman" w:cs="Times New Roman"/>
        </w:rPr>
        <w:t>all</w:t>
      </w:r>
      <w:r>
        <w:rPr>
          <w:rFonts w:ascii="Times New Roman" w:hAnsi="Times New Roman" w:cs="Times New Roman"/>
          <w:spacing w:val="-2"/>
        </w:rPr>
        <w:t xml:space="preserve"> </w:t>
      </w:r>
      <w:r>
        <w:rPr>
          <w:rFonts w:ascii="Times New Roman" w:hAnsi="Times New Roman" w:cs="Times New Roman"/>
        </w:rPr>
        <w:t>administrative</w:t>
      </w:r>
      <w:r>
        <w:rPr>
          <w:rFonts w:ascii="Times New Roman" w:hAnsi="Times New Roman" w:cs="Times New Roman"/>
          <w:spacing w:val="-3"/>
        </w:rPr>
        <w:t xml:space="preserve"> </w:t>
      </w:r>
      <w:r>
        <w:rPr>
          <w:rFonts w:ascii="Times New Roman" w:hAnsi="Times New Roman" w:cs="Times New Roman"/>
        </w:rPr>
        <w:t>offices</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Purdue</w:t>
      </w:r>
      <w:r>
        <w:rPr>
          <w:rFonts w:ascii="Times New Roman" w:hAnsi="Times New Roman" w:cs="Times New Roman"/>
          <w:spacing w:val="-3"/>
        </w:rPr>
        <w:t xml:space="preserve"> </w:t>
      </w:r>
      <w:r>
        <w:rPr>
          <w:rFonts w:ascii="Times New Roman" w:hAnsi="Times New Roman" w:cs="Times New Roman"/>
        </w:rPr>
        <w:t>University</w:t>
      </w:r>
      <w:r>
        <w:rPr>
          <w:rFonts w:ascii="Times New Roman" w:hAnsi="Times New Roman" w:cs="Times New Roman"/>
          <w:spacing w:val="-2"/>
        </w:rPr>
        <w:t xml:space="preserve"> </w:t>
      </w:r>
      <w:r>
        <w:rPr>
          <w:rFonts w:ascii="Times New Roman" w:hAnsi="Times New Roman" w:cs="Times New Roman"/>
        </w:rPr>
        <w:t>to</w:t>
      </w:r>
      <w:r>
        <w:rPr>
          <w:rFonts w:ascii="Times New Roman" w:hAnsi="Times New Roman" w:cs="Times New Roman"/>
          <w:spacing w:val="-2"/>
        </w:rPr>
        <w:t xml:space="preserve"> </w:t>
      </w:r>
      <w:r>
        <w:rPr>
          <w:rFonts w:ascii="Times New Roman" w:hAnsi="Times New Roman" w:cs="Times New Roman"/>
        </w:rPr>
        <w:t>authorize</w:t>
      </w:r>
      <w:r>
        <w:rPr>
          <w:rFonts w:ascii="Times New Roman" w:hAnsi="Times New Roman" w:cs="Times New Roman"/>
          <w:spacing w:val="-3"/>
        </w:rPr>
        <w:t xml:space="preserve"> </w:t>
      </w:r>
      <w:r>
        <w:rPr>
          <w:rFonts w:ascii="Times New Roman" w:hAnsi="Times New Roman" w:cs="Times New Roman"/>
        </w:rPr>
        <w:t>this</w:t>
      </w:r>
      <w:r>
        <w:rPr>
          <w:rFonts w:ascii="Times New Roman" w:hAnsi="Times New Roman" w:cs="Times New Roman"/>
          <w:spacing w:val="-2"/>
        </w:rPr>
        <w:t xml:space="preserve"> </w:t>
      </w:r>
      <w:r>
        <w:rPr>
          <w:rFonts w:ascii="Times New Roman" w:hAnsi="Times New Roman" w:cs="Times New Roman"/>
        </w:rPr>
        <w:t>task</w:t>
      </w:r>
      <w:r>
        <w:rPr>
          <w:rFonts w:ascii="Times New Roman" w:hAnsi="Times New Roman" w:cs="Times New Roman"/>
          <w:spacing w:val="-2"/>
        </w:rPr>
        <w:t xml:space="preserve"> </w:t>
      </w:r>
      <w:r>
        <w:rPr>
          <w:rFonts w:ascii="Times New Roman" w:hAnsi="Times New Roman" w:cs="Times New Roman"/>
        </w:rPr>
        <w:t>force</w:t>
      </w:r>
      <w:r>
        <w:rPr>
          <w:rFonts w:ascii="Times New Roman" w:hAnsi="Times New Roman" w:cs="Times New Roman"/>
          <w:spacing w:val="-3"/>
        </w:rPr>
        <w:t xml:space="preserve"> </w:t>
      </w:r>
      <w:r>
        <w:rPr>
          <w:rFonts w:ascii="Times New Roman" w:hAnsi="Times New Roman" w:cs="Times New Roman"/>
        </w:rPr>
        <w:t>to study all aspects of campus sustainability that the task force shall deem relevant, facilitating the task force’s work by supplying necessary data (recognizing that some data may be confidential and</w:t>
      </w:r>
      <w:r>
        <w:rPr>
          <w:rFonts w:ascii="Times New Roman" w:hAnsi="Times New Roman" w:cs="Times New Roman"/>
          <w:spacing w:val="-6"/>
        </w:rPr>
        <w:t xml:space="preserve"> </w:t>
      </w:r>
      <w:r>
        <w:rPr>
          <w:rFonts w:ascii="Times New Roman" w:hAnsi="Times New Roman" w:cs="Times New Roman"/>
        </w:rPr>
        <w:t>cannot</w:t>
      </w:r>
      <w:r>
        <w:rPr>
          <w:rFonts w:ascii="Times New Roman" w:hAnsi="Times New Roman" w:cs="Times New Roman"/>
          <w:spacing w:val="-5"/>
        </w:rPr>
        <w:t xml:space="preserve"> </w:t>
      </w:r>
      <w:r>
        <w:rPr>
          <w:rFonts w:ascii="Times New Roman" w:hAnsi="Times New Roman" w:cs="Times New Roman"/>
        </w:rPr>
        <w:t>be</w:t>
      </w:r>
      <w:r>
        <w:rPr>
          <w:rFonts w:ascii="Times New Roman" w:hAnsi="Times New Roman" w:cs="Times New Roman"/>
          <w:spacing w:val="-7"/>
        </w:rPr>
        <w:t xml:space="preserve"> </w:t>
      </w:r>
      <w:r>
        <w:rPr>
          <w:rFonts w:ascii="Times New Roman" w:hAnsi="Times New Roman" w:cs="Times New Roman"/>
        </w:rPr>
        <w:t>shared</w:t>
      </w:r>
      <w:r>
        <w:rPr>
          <w:rFonts w:ascii="Times New Roman" w:hAnsi="Times New Roman" w:cs="Times New Roman"/>
          <w:spacing w:val="-6"/>
        </w:rPr>
        <w:t xml:space="preserve"> </w:t>
      </w:r>
      <w:r>
        <w:rPr>
          <w:rFonts w:ascii="Times New Roman" w:hAnsi="Times New Roman" w:cs="Times New Roman"/>
        </w:rPr>
        <w:t>outside</w:t>
      </w:r>
      <w:r>
        <w:rPr>
          <w:rFonts w:ascii="Times New Roman" w:hAnsi="Times New Roman" w:cs="Times New Roman"/>
          <w:spacing w:val="-7"/>
        </w:rPr>
        <w:t xml:space="preserve"> </w:t>
      </w:r>
      <w:r>
        <w:rPr>
          <w:rFonts w:ascii="Times New Roman" w:hAnsi="Times New Roman" w:cs="Times New Roman"/>
        </w:rPr>
        <w:t>of</w:t>
      </w:r>
      <w:r>
        <w:rPr>
          <w:rFonts w:ascii="Times New Roman" w:hAnsi="Times New Roman" w:cs="Times New Roman"/>
          <w:spacing w:val="-7"/>
        </w:rPr>
        <w:t xml:space="preserve"> </w:t>
      </w:r>
      <w:r>
        <w:rPr>
          <w:rFonts w:ascii="Times New Roman" w:hAnsi="Times New Roman" w:cs="Times New Roman"/>
        </w:rPr>
        <w:t>the</w:t>
      </w:r>
      <w:r>
        <w:rPr>
          <w:rFonts w:ascii="Times New Roman" w:hAnsi="Times New Roman" w:cs="Times New Roman"/>
          <w:spacing w:val="-7"/>
        </w:rPr>
        <w:t xml:space="preserve"> </w:t>
      </w:r>
      <w:r>
        <w:rPr>
          <w:rFonts w:ascii="Times New Roman" w:hAnsi="Times New Roman" w:cs="Times New Roman"/>
        </w:rPr>
        <w:t>committee)</w:t>
      </w:r>
      <w:r>
        <w:rPr>
          <w:rFonts w:ascii="Times New Roman" w:hAnsi="Times New Roman" w:cs="Times New Roman"/>
          <w:spacing w:val="-7"/>
        </w:rPr>
        <w:t xml:space="preserve"> </w:t>
      </w:r>
      <w:r>
        <w:rPr>
          <w:rFonts w:ascii="Times New Roman" w:hAnsi="Times New Roman" w:cs="Times New Roman"/>
        </w:rPr>
        <w:t>and</w:t>
      </w:r>
      <w:r>
        <w:rPr>
          <w:rFonts w:ascii="Times New Roman" w:hAnsi="Times New Roman" w:cs="Times New Roman"/>
          <w:spacing w:val="-6"/>
        </w:rPr>
        <w:t xml:space="preserve"> </w:t>
      </w:r>
      <w:r>
        <w:rPr>
          <w:rFonts w:ascii="Times New Roman" w:hAnsi="Times New Roman" w:cs="Times New Roman"/>
        </w:rPr>
        <w:t>coordinating</w:t>
      </w:r>
      <w:r>
        <w:rPr>
          <w:rFonts w:ascii="Times New Roman" w:hAnsi="Times New Roman" w:cs="Times New Roman"/>
          <w:spacing w:val="-6"/>
        </w:rPr>
        <w:t xml:space="preserve"> </w:t>
      </w:r>
      <w:r>
        <w:rPr>
          <w:rFonts w:ascii="Times New Roman" w:hAnsi="Times New Roman" w:cs="Times New Roman"/>
        </w:rPr>
        <w:t>the</w:t>
      </w:r>
      <w:r>
        <w:rPr>
          <w:rFonts w:ascii="Times New Roman" w:hAnsi="Times New Roman" w:cs="Times New Roman"/>
          <w:spacing w:val="-7"/>
        </w:rPr>
        <w:t xml:space="preserve"> </w:t>
      </w:r>
      <w:r>
        <w:rPr>
          <w:rFonts w:ascii="Times New Roman" w:hAnsi="Times New Roman" w:cs="Times New Roman"/>
        </w:rPr>
        <w:t>implementation</w:t>
      </w:r>
      <w:r>
        <w:rPr>
          <w:rFonts w:ascii="Times New Roman" w:hAnsi="Times New Roman" w:cs="Times New Roman"/>
          <w:spacing w:val="-6"/>
        </w:rPr>
        <w:t xml:space="preserve"> </w:t>
      </w:r>
      <w:r>
        <w:rPr>
          <w:rFonts w:ascii="Times New Roman" w:hAnsi="Times New Roman" w:cs="Times New Roman"/>
        </w:rPr>
        <w:t>of</w:t>
      </w:r>
      <w:r>
        <w:rPr>
          <w:rFonts w:ascii="Times New Roman" w:hAnsi="Times New Roman" w:cs="Times New Roman"/>
          <w:spacing w:val="-7"/>
        </w:rPr>
        <w:t xml:space="preserve"> </w:t>
      </w:r>
      <w:r>
        <w:rPr>
          <w:rFonts w:ascii="Times New Roman" w:hAnsi="Times New Roman" w:cs="Times New Roman"/>
        </w:rPr>
        <w:t>initiatives arising from their work; and</w:t>
      </w:r>
    </w:p>
    <w:p w14:paraId="6B5E17C1" w14:textId="77777777" w:rsidR="00EA0540" w:rsidRDefault="00EA0540">
      <w:pPr>
        <w:pStyle w:val="BodyText"/>
        <w:kinsoku w:val="0"/>
        <w:overflowPunct w:val="0"/>
        <w:rPr>
          <w:rFonts w:ascii="Times New Roman" w:hAnsi="Times New Roman" w:cs="Times New Roman"/>
        </w:rPr>
      </w:pPr>
    </w:p>
    <w:p w14:paraId="13C22C58" w14:textId="77777777" w:rsidR="00EA0540" w:rsidRDefault="00EA0540">
      <w:pPr>
        <w:pStyle w:val="BodyText"/>
        <w:kinsoku w:val="0"/>
        <w:overflowPunct w:val="0"/>
        <w:ind w:left="720" w:right="719"/>
        <w:jc w:val="both"/>
        <w:rPr>
          <w:rFonts w:ascii="Times New Roman" w:hAnsi="Times New Roman" w:cs="Times New Roman"/>
        </w:rPr>
      </w:pPr>
      <w:r>
        <w:rPr>
          <w:rFonts w:ascii="Times New Roman" w:hAnsi="Times New Roman" w:cs="Times New Roman"/>
          <w:b/>
          <w:bCs/>
          <w:i/>
          <w:iCs/>
        </w:rPr>
        <w:t>THAT</w:t>
      </w:r>
      <w:r>
        <w:rPr>
          <w:rFonts w:ascii="Times New Roman" w:hAnsi="Times New Roman" w:cs="Times New Roman"/>
          <w:b/>
          <w:bCs/>
        </w:rPr>
        <w:t xml:space="preserve">, </w:t>
      </w:r>
      <w:r>
        <w:rPr>
          <w:rFonts w:ascii="Times New Roman" w:hAnsi="Times New Roman" w:cs="Times New Roman"/>
        </w:rPr>
        <w:t>to establish a transparent foundation for decision making, this task force shall release a comprehensive</w:t>
      </w:r>
      <w:r>
        <w:rPr>
          <w:rFonts w:ascii="Times New Roman" w:hAnsi="Times New Roman" w:cs="Times New Roman"/>
          <w:spacing w:val="-10"/>
        </w:rPr>
        <w:t xml:space="preserve"> </w:t>
      </w:r>
      <w:r>
        <w:rPr>
          <w:rFonts w:ascii="Times New Roman" w:hAnsi="Times New Roman" w:cs="Times New Roman"/>
        </w:rPr>
        <w:t>annual</w:t>
      </w:r>
      <w:r>
        <w:rPr>
          <w:rFonts w:ascii="Times New Roman" w:hAnsi="Times New Roman" w:cs="Times New Roman"/>
          <w:spacing w:val="-9"/>
        </w:rPr>
        <w:t xml:space="preserve"> </w:t>
      </w:r>
      <w:r>
        <w:rPr>
          <w:rFonts w:ascii="Times New Roman" w:hAnsi="Times New Roman" w:cs="Times New Roman"/>
        </w:rPr>
        <w:t>progress</w:t>
      </w:r>
      <w:r>
        <w:rPr>
          <w:rFonts w:ascii="Times New Roman" w:hAnsi="Times New Roman" w:cs="Times New Roman"/>
          <w:spacing w:val="-11"/>
        </w:rPr>
        <w:t xml:space="preserve"> </w:t>
      </w:r>
      <w:r>
        <w:rPr>
          <w:rFonts w:ascii="Times New Roman" w:hAnsi="Times New Roman" w:cs="Times New Roman"/>
        </w:rPr>
        <w:t>report,</w:t>
      </w:r>
      <w:r>
        <w:rPr>
          <w:rFonts w:ascii="Times New Roman" w:hAnsi="Times New Roman" w:cs="Times New Roman"/>
          <w:spacing w:val="-12"/>
        </w:rPr>
        <w:t xml:space="preserve"> </w:t>
      </w:r>
      <w:r>
        <w:rPr>
          <w:rFonts w:ascii="Times New Roman" w:hAnsi="Times New Roman" w:cs="Times New Roman"/>
        </w:rPr>
        <w:t>beginning</w:t>
      </w:r>
      <w:r>
        <w:rPr>
          <w:rFonts w:ascii="Times New Roman" w:hAnsi="Times New Roman" w:cs="Times New Roman"/>
          <w:spacing w:val="-12"/>
        </w:rPr>
        <w:t xml:space="preserve"> </w:t>
      </w:r>
      <w:r>
        <w:rPr>
          <w:rFonts w:ascii="Times New Roman" w:hAnsi="Times New Roman" w:cs="Times New Roman"/>
        </w:rPr>
        <w:t>in</w:t>
      </w:r>
      <w:r>
        <w:rPr>
          <w:rFonts w:ascii="Times New Roman" w:hAnsi="Times New Roman" w:cs="Times New Roman"/>
          <w:spacing w:val="-12"/>
        </w:rPr>
        <w:t xml:space="preserve"> </w:t>
      </w:r>
      <w:r>
        <w:rPr>
          <w:rFonts w:ascii="Times New Roman" w:hAnsi="Times New Roman" w:cs="Times New Roman"/>
        </w:rPr>
        <w:t>2027,</w:t>
      </w:r>
      <w:r>
        <w:rPr>
          <w:rFonts w:ascii="Times New Roman" w:hAnsi="Times New Roman" w:cs="Times New Roman"/>
          <w:spacing w:val="-12"/>
        </w:rPr>
        <w:t xml:space="preserve"> </w:t>
      </w:r>
      <w:r>
        <w:rPr>
          <w:rFonts w:ascii="Times New Roman" w:hAnsi="Times New Roman" w:cs="Times New Roman"/>
        </w:rPr>
        <w:t>regarding</w:t>
      </w:r>
      <w:r>
        <w:rPr>
          <w:rFonts w:ascii="Times New Roman" w:hAnsi="Times New Roman" w:cs="Times New Roman"/>
          <w:spacing w:val="-9"/>
        </w:rPr>
        <w:t xml:space="preserve"> </w:t>
      </w:r>
      <w:r>
        <w:rPr>
          <w:rFonts w:ascii="Times New Roman" w:hAnsi="Times New Roman" w:cs="Times New Roman"/>
        </w:rPr>
        <w:t>emissions,</w:t>
      </w:r>
      <w:r>
        <w:rPr>
          <w:rFonts w:ascii="Times New Roman" w:hAnsi="Times New Roman" w:cs="Times New Roman"/>
          <w:spacing w:val="-12"/>
        </w:rPr>
        <w:t xml:space="preserve"> </w:t>
      </w:r>
      <w:r>
        <w:rPr>
          <w:rFonts w:ascii="Times New Roman" w:hAnsi="Times New Roman" w:cs="Times New Roman"/>
        </w:rPr>
        <w:t>energy</w:t>
      </w:r>
      <w:r>
        <w:rPr>
          <w:rFonts w:ascii="Times New Roman" w:hAnsi="Times New Roman" w:cs="Times New Roman"/>
          <w:spacing w:val="-9"/>
        </w:rPr>
        <w:t xml:space="preserve"> </w:t>
      </w:r>
      <w:r>
        <w:rPr>
          <w:rFonts w:ascii="Times New Roman" w:hAnsi="Times New Roman" w:cs="Times New Roman"/>
        </w:rPr>
        <w:t>efficiency, waste reduction, the vehicle fleet, and any other relevant items to the Purdue community; and</w:t>
      </w:r>
    </w:p>
    <w:p w14:paraId="1B2BEEBC" w14:textId="77777777" w:rsidR="00EA0540" w:rsidRDefault="00EA0540">
      <w:pPr>
        <w:pStyle w:val="BodyText"/>
        <w:kinsoku w:val="0"/>
        <w:overflowPunct w:val="0"/>
        <w:rPr>
          <w:rFonts w:ascii="Times New Roman" w:hAnsi="Times New Roman" w:cs="Times New Roman"/>
        </w:rPr>
      </w:pPr>
    </w:p>
    <w:p w14:paraId="7F724FB3" w14:textId="77777777" w:rsidR="00EA0540" w:rsidRDefault="00EA0540">
      <w:pPr>
        <w:pStyle w:val="BodyText"/>
        <w:kinsoku w:val="0"/>
        <w:overflowPunct w:val="0"/>
        <w:spacing w:before="1"/>
        <w:ind w:left="720" w:right="714"/>
        <w:jc w:val="both"/>
        <w:rPr>
          <w:rFonts w:ascii="Times New Roman" w:hAnsi="Times New Roman" w:cs="Times New Roman"/>
        </w:rPr>
      </w:pPr>
      <w:r>
        <w:rPr>
          <w:rFonts w:ascii="Times New Roman" w:hAnsi="Times New Roman" w:cs="Times New Roman"/>
          <w:b/>
          <w:bCs/>
          <w:i/>
          <w:iCs/>
        </w:rPr>
        <w:t>THAT</w:t>
      </w:r>
      <w:r>
        <w:rPr>
          <w:rFonts w:ascii="Times New Roman" w:hAnsi="Times New Roman" w:cs="Times New Roman"/>
          <w:b/>
          <w:bCs/>
        </w:rPr>
        <w:t xml:space="preserve">, </w:t>
      </w:r>
      <w:r>
        <w:rPr>
          <w:rFonts w:ascii="Times New Roman" w:hAnsi="Times New Roman" w:cs="Times New Roman"/>
        </w:rPr>
        <w:t>we call upon the administration of Purdue University to support and facilitate the public dissemination of the work of this presidentially directed, university-wide task force.</w:t>
      </w:r>
    </w:p>
    <w:p w14:paraId="5F688913" w14:textId="77777777" w:rsidR="00EA0540" w:rsidRDefault="00EA0540">
      <w:pPr>
        <w:pStyle w:val="BodyText"/>
        <w:kinsoku w:val="0"/>
        <w:overflowPunct w:val="0"/>
        <w:rPr>
          <w:rFonts w:ascii="Times New Roman" w:hAnsi="Times New Roman" w:cs="Times New Roman"/>
          <w:sz w:val="20"/>
          <w:szCs w:val="20"/>
        </w:rPr>
      </w:pPr>
    </w:p>
    <w:p w14:paraId="485F9244" w14:textId="77777777" w:rsidR="00EA0540" w:rsidRDefault="00EA0540">
      <w:pPr>
        <w:pStyle w:val="BodyText"/>
        <w:kinsoku w:val="0"/>
        <w:overflowPunct w:val="0"/>
        <w:rPr>
          <w:rFonts w:ascii="Times New Roman" w:hAnsi="Times New Roman" w:cs="Times New Roman"/>
          <w:sz w:val="20"/>
          <w:szCs w:val="20"/>
        </w:rPr>
      </w:pPr>
    </w:p>
    <w:p w14:paraId="157B17EB" w14:textId="77777777" w:rsidR="00EA0540" w:rsidRDefault="00EA0540">
      <w:pPr>
        <w:pStyle w:val="BodyText"/>
        <w:kinsoku w:val="0"/>
        <w:overflowPunct w:val="0"/>
        <w:rPr>
          <w:rFonts w:ascii="Times New Roman" w:hAnsi="Times New Roman" w:cs="Times New Roman"/>
          <w:sz w:val="20"/>
          <w:szCs w:val="20"/>
        </w:rPr>
      </w:pPr>
    </w:p>
    <w:p w14:paraId="2E51445A" w14:textId="77777777" w:rsidR="00EA0540" w:rsidRDefault="00EA0540">
      <w:pPr>
        <w:pStyle w:val="BodyText"/>
        <w:kinsoku w:val="0"/>
        <w:overflowPunct w:val="0"/>
        <w:rPr>
          <w:rFonts w:ascii="Times New Roman" w:hAnsi="Times New Roman" w:cs="Times New Roman"/>
          <w:sz w:val="20"/>
          <w:szCs w:val="20"/>
        </w:rPr>
      </w:pPr>
    </w:p>
    <w:p w14:paraId="7EB7EA16" w14:textId="77777777" w:rsidR="00EA0540" w:rsidRDefault="00EA0540">
      <w:pPr>
        <w:pStyle w:val="BodyText"/>
        <w:kinsoku w:val="0"/>
        <w:overflowPunct w:val="0"/>
        <w:rPr>
          <w:rFonts w:ascii="Times New Roman" w:hAnsi="Times New Roman" w:cs="Times New Roman"/>
          <w:sz w:val="20"/>
          <w:szCs w:val="20"/>
        </w:rPr>
      </w:pPr>
    </w:p>
    <w:p w14:paraId="709C5370" w14:textId="77777777" w:rsidR="00EA0540" w:rsidRDefault="00EA0540">
      <w:pPr>
        <w:pStyle w:val="BodyText"/>
        <w:kinsoku w:val="0"/>
        <w:overflowPunct w:val="0"/>
        <w:rPr>
          <w:rFonts w:ascii="Times New Roman" w:hAnsi="Times New Roman" w:cs="Times New Roman"/>
          <w:sz w:val="20"/>
          <w:szCs w:val="20"/>
        </w:rPr>
      </w:pPr>
    </w:p>
    <w:p w14:paraId="3839DCDC" w14:textId="77777777" w:rsidR="00EA0540" w:rsidRDefault="00EA0540">
      <w:pPr>
        <w:pStyle w:val="BodyText"/>
        <w:kinsoku w:val="0"/>
        <w:overflowPunct w:val="0"/>
        <w:rPr>
          <w:rFonts w:ascii="Times New Roman" w:hAnsi="Times New Roman" w:cs="Times New Roman"/>
          <w:sz w:val="20"/>
          <w:szCs w:val="20"/>
        </w:rPr>
      </w:pPr>
    </w:p>
    <w:p w14:paraId="1EDAB06D" w14:textId="77777777" w:rsidR="00EA0540" w:rsidRDefault="00EA0540">
      <w:pPr>
        <w:pStyle w:val="BodyText"/>
        <w:kinsoku w:val="0"/>
        <w:overflowPunct w:val="0"/>
        <w:rPr>
          <w:rFonts w:ascii="Times New Roman" w:hAnsi="Times New Roman" w:cs="Times New Roman"/>
          <w:sz w:val="20"/>
          <w:szCs w:val="20"/>
        </w:rPr>
      </w:pPr>
    </w:p>
    <w:p w14:paraId="46AF0A88" w14:textId="77777777" w:rsidR="00EA0540" w:rsidRDefault="00EA0540">
      <w:pPr>
        <w:pStyle w:val="BodyText"/>
        <w:kinsoku w:val="0"/>
        <w:overflowPunct w:val="0"/>
        <w:rPr>
          <w:rFonts w:ascii="Times New Roman" w:hAnsi="Times New Roman" w:cs="Times New Roman"/>
          <w:sz w:val="20"/>
          <w:szCs w:val="20"/>
        </w:rPr>
      </w:pPr>
    </w:p>
    <w:p w14:paraId="4433E171" w14:textId="77777777" w:rsidR="00EA0540" w:rsidRDefault="00EA0540">
      <w:pPr>
        <w:pStyle w:val="BodyText"/>
        <w:kinsoku w:val="0"/>
        <w:overflowPunct w:val="0"/>
        <w:rPr>
          <w:rFonts w:ascii="Times New Roman" w:hAnsi="Times New Roman" w:cs="Times New Roman"/>
          <w:sz w:val="20"/>
          <w:szCs w:val="20"/>
        </w:rPr>
      </w:pPr>
    </w:p>
    <w:p w14:paraId="155C8452" w14:textId="77777777" w:rsidR="00EA0540" w:rsidRDefault="00EA0540">
      <w:pPr>
        <w:pStyle w:val="BodyText"/>
        <w:kinsoku w:val="0"/>
        <w:overflowPunct w:val="0"/>
        <w:rPr>
          <w:rFonts w:ascii="Times New Roman" w:hAnsi="Times New Roman" w:cs="Times New Roman"/>
          <w:sz w:val="20"/>
          <w:szCs w:val="20"/>
        </w:rPr>
      </w:pPr>
    </w:p>
    <w:p w14:paraId="194CF038" w14:textId="77777777" w:rsidR="00EA0540" w:rsidRDefault="00EA0540">
      <w:pPr>
        <w:pStyle w:val="BodyText"/>
        <w:kinsoku w:val="0"/>
        <w:overflowPunct w:val="0"/>
        <w:rPr>
          <w:rFonts w:ascii="Times New Roman" w:hAnsi="Times New Roman" w:cs="Times New Roman"/>
          <w:sz w:val="20"/>
          <w:szCs w:val="20"/>
        </w:rPr>
      </w:pPr>
    </w:p>
    <w:p w14:paraId="37A85130" w14:textId="77777777" w:rsidR="00EA0540" w:rsidRDefault="00EA0540">
      <w:pPr>
        <w:pStyle w:val="BodyText"/>
        <w:kinsoku w:val="0"/>
        <w:overflowPunct w:val="0"/>
        <w:rPr>
          <w:rFonts w:ascii="Times New Roman" w:hAnsi="Times New Roman" w:cs="Times New Roman"/>
          <w:sz w:val="20"/>
          <w:szCs w:val="20"/>
        </w:rPr>
      </w:pPr>
    </w:p>
    <w:p w14:paraId="4F3F64CB" w14:textId="74DC444F" w:rsidR="00EA0540" w:rsidRDefault="00EA0540">
      <w:pPr>
        <w:pStyle w:val="BodyText"/>
        <w:kinsoku w:val="0"/>
        <w:overflowPunct w:val="0"/>
        <w:spacing w:before="47"/>
        <w:rPr>
          <w:rFonts w:ascii="Times New Roman" w:hAnsi="Times New Roman" w:cs="Times New Roman"/>
          <w:sz w:val="20"/>
          <w:szCs w:val="20"/>
        </w:rPr>
      </w:pPr>
      <w:r>
        <w:rPr>
          <w:noProof/>
        </w:rPr>
        <mc:AlternateContent>
          <mc:Choice Requires="wps">
            <w:drawing>
              <wp:anchor distT="0" distB="0" distL="0" distR="0" simplePos="0" relativeHeight="251622912" behindDoc="0" locked="0" layoutInCell="0" allowOverlap="1" wp14:anchorId="7D747721" wp14:editId="3874D355">
                <wp:simplePos x="0" y="0"/>
                <wp:positionH relativeFrom="page">
                  <wp:posOffset>914400</wp:posOffset>
                </wp:positionH>
                <wp:positionV relativeFrom="paragraph">
                  <wp:posOffset>191135</wp:posOffset>
                </wp:positionV>
                <wp:extent cx="1828800" cy="10795"/>
                <wp:effectExtent l="0" t="0" r="0" b="0"/>
                <wp:wrapTopAndBottom/>
                <wp:docPr id="53319874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C27F" id="Freeform 15" o:spid="_x0000_s1026" style="position:absolute;margin-left:1in;margin-top:15.05pt;width:2in;height:.8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" o:allowincell="f" path="m2880,l,,,16r2880,l2880,xe" fillcolor="black" stroked="f">
                <v:path arrowok="t" o:connecttype="custom" o:connectlocs="1828800,0;0,0;0,10160;1828800,10160;1828800,0" o:connectangles="0,0,0,0,0"/>
                <w10:wrap type="topAndBottom" anchorx="page"/>
              </v:shape>
            </w:pict>
          </mc:Fallback>
        </mc:AlternateContent>
      </w:r>
    </w:p>
    <w:p w14:paraId="4E0AAF17" w14:textId="77777777" w:rsidR="00EA0540" w:rsidRDefault="00EA0540">
      <w:pPr>
        <w:pStyle w:val="BodyText"/>
        <w:kinsoku w:val="0"/>
        <w:overflowPunct w:val="0"/>
        <w:spacing w:before="107"/>
        <w:ind w:left="720"/>
        <w:rPr>
          <w:rFonts w:ascii="Times New Roman" w:hAnsi="Times New Roman" w:cs="Times New Roman"/>
          <w:spacing w:val="-2"/>
          <w:sz w:val="14"/>
          <w:szCs w:val="14"/>
        </w:rPr>
      </w:pPr>
      <w:bookmarkStart w:id="23" w:name="_bookmark10"/>
      <w:bookmarkEnd w:id="23"/>
      <w:r>
        <w:rPr>
          <w:rFonts w:ascii="Times New Roman" w:hAnsi="Times New Roman" w:cs="Times New Roman"/>
          <w:sz w:val="14"/>
          <w:szCs w:val="14"/>
          <w:vertAlign w:val="superscript"/>
        </w:rPr>
        <w:t>8</w:t>
      </w:r>
      <w:r>
        <w:rPr>
          <w:rFonts w:ascii="Times New Roman" w:hAnsi="Times New Roman" w:cs="Times New Roman"/>
          <w:spacing w:val="-6"/>
          <w:sz w:val="14"/>
          <w:szCs w:val="14"/>
        </w:rPr>
        <w:t xml:space="preserve"> </w:t>
      </w:r>
      <w:r>
        <w:rPr>
          <w:rFonts w:ascii="Times New Roman" w:hAnsi="Times New Roman" w:cs="Times New Roman"/>
          <w:sz w:val="14"/>
          <w:szCs w:val="14"/>
        </w:rPr>
        <w:t>Purdue</w:t>
      </w:r>
      <w:r>
        <w:rPr>
          <w:rFonts w:ascii="Times New Roman" w:hAnsi="Times New Roman" w:cs="Times New Roman"/>
          <w:spacing w:val="-5"/>
          <w:sz w:val="14"/>
          <w:szCs w:val="14"/>
        </w:rPr>
        <w:t xml:space="preserve"> </w:t>
      </w:r>
      <w:r>
        <w:rPr>
          <w:rFonts w:ascii="Times New Roman" w:hAnsi="Times New Roman" w:cs="Times New Roman"/>
          <w:sz w:val="14"/>
          <w:szCs w:val="14"/>
        </w:rPr>
        <w:t>Student</w:t>
      </w:r>
      <w:r>
        <w:rPr>
          <w:rFonts w:ascii="Times New Roman" w:hAnsi="Times New Roman" w:cs="Times New Roman"/>
          <w:spacing w:val="-6"/>
          <w:sz w:val="14"/>
          <w:szCs w:val="14"/>
        </w:rPr>
        <w:t xml:space="preserve"> </w:t>
      </w:r>
      <w:r>
        <w:rPr>
          <w:rFonts w:ascii="Times New Roman" w:hAnsi="Times New Roman" w:cs="Times New Roman"/>
          <w:sz w:val="14"/>
          <w:szCs w:val="14"/>
        </w:rPr>
        <w:t>Senate,</w:t>
      </w:r>
      <w:r>
        <w:rPr>
          <w:rFonts w:ascii="Times New Roman" w:hAnsi="Times New Roman" w:cs="Times New Roman"/>
          <w:spacing w:val="-4"/>
          <w:sz w:val="14"/>
          <w:szCs w:val="14"/>
        </w:rPr>
        <w:t xml:space="preserve"> </w:t>
      </w:r>
      <w:r>
        <w:rPr>
          <w:rFonts w:ascii="Times New Roman" w:hAnsi="Times New Roman" w:cs="Times New Roman"/>
          <w:sz w:val="14"/>
          <w:szCs w:val="14"/>
        </w:rPr>
        <w:t>Resolution</w:t>
      </w:r>
      <w:r>
        <w:rPr>
          <w:rFonts w:ascii="Times New Roman" w:hAnsi="Times New Roman" w:cs="Times New Roman"/>
          <w:spacing w:val="-5"/>
          <w:sz w:val="14"/>
          <w:szCs w:val="14"/>
        </w:rPr>
        <w:t xml:space="preserve"> </w:t>
      </w:r>
      <w:r>
        <w:rPr>
          <w:rFonts w:ascii="Times New Roman" w:hAnsi="Times New Roman" w:cs="Times New Roman"/>
          <w:sz w:val="14"/>
          <w:szCs w:val="14"/>
        </w:rPr>
        <w:t>25-10;</w:t>
      </w:r>
      <w:r>
        <w:rPr>
          <w:rFonts w:ascii="Times New Roman" w:hAnsi="Times New Roman" w:cs="Times New Roman"/>
          <w:spacing w:val="-6"/>
          <w:sz w:val="14"/>
          <w:szCs w:val="14"/>
        </w:rPr>
        <w:t xml:space="preserve"> </w:t>
      </w:r>
      <w:r>
        <w:rPr>
          <w:rFonts w:ascii="Times New Roman" w:hAnsi="Times New Roman" w:cs="Times New Roman"/>
          <w:sz w:val="14"/>
          <w:szCs w:val="14"/>
        </w:rPr>
        <w:t>Purdue</w:t>
      </w:r>
      <w:r>
        <w:rPr>
          <w:rFonts w:ascii="Times New Roman" w:hAnsi="Times New Roman" w:cs="Times New Roman"/>
          <w:spacing w:val="-3"/>
          <w:sz w:val="14"/>
          <w:szCs w:val="14"/>
        </w:rPr>
        <w:t xml:space="preserve"> </w:t>
      </w:r>
      <w:r>
        <w:rPr>
          <w:rFonts w:ascii="Times New Roman" w:hAnsi="Times New Roman" w:cs="Times New Roman"/>
          <w:sz w:val="14"/>
          <w:szCs w:val="14"/>
        </w:rPr>
        <w:t>Graduate</w:t>
      </w:r>
      <w:r>
        <w:rPr>
          <w:rFonts w:ascii="Times New Roman" w:hAnsi="Times New Roman" w:cs="Times New Roman"/>
          <w:spacing w:val="-5"/>
          <w:sz w:val="14"/>
          <w:szCs w:val="14"/>
        </w:rPr>
        <w:t xml:space="preserve"> </w:t>
      </w:r>
      <w:r>
        <w:rPr>
          <w:rFonts w:ascii="Times New Roman" w:hAnsi="Times New Roman" w:cs="Times New Roman"/>
          <w:sz w:val="14"/>
          <w:szCs w:val="14"/>
        </w:rPr>
        <w:t>Student</w:t>
      </w:r>
      <w:r>
        <w:rPr>
          <w:rFonts w:ascii="Times New Roman" w:hAnsi="Times New Roman" w:cs="Times New Roman"/>
          <w:spacing w:val="-3"/>
          <w:sz w:val="14"/>
          <w:szCs w:val="14"/>
        </w:rPr>
        <w:t xml:space="preserve"> </w:t>
      </w:r>
      <w:r>
        <w:rPr>
          <w:rFonts w:ascii="Times New Roman" w:hAnsi="Times New Roman" w:cs="Times New Roman"/>
          <w:sz w:val="14"/>
          <w:szCs w:val="14"/>
        </w:rPr>
        <w:t>Senate,</w:t>
      </w:r>
      <w:r>
        <w:rPr>
          <w:rFonts w:ascii="Times New Roman" w:hAnsi="Times New Roman" w:cs="Times New Roman"/>
          <w:spacing w:val="-5"/>
          <w:sz w:val="14"/>
          <w:szCs w:val="14"/>
        </w:rPr>
        <w:t xml:space="preserve"> </w:t>
      </w:r>
      <w:r>
        <w:rPr>
          <w:rFonts w:ascii="Times New Roman" w:hAnsi="Times New Roman" w:cs="Times New Roman"/>
          <w:sz w:val="14"/>
          <w:szCs w:val="14"/>
        </w:rPr>
        <w:t>Resolution</w:t>
      </w:r>
      <w:r>
        <w:rPr>
          <w:rFonts w:ascii="Times New Roman" w:hAnsi="Times New Roman" w:cs="Times New Roman"/>
          <w:spacing w:val="-5"/>
          <w:sz w:val="14"/>
          <w:szCs w:val="14"/>
        </w:rPr>
        <w:t xml:space="preserve"> </w:t>
      </w:r>
      <w:r>
        <w:rPr>
          <w:rFonts w:ascii="Times New Roman" w:hAnsi="Times New Roman" w:cs="Times New Roman"/>
          <w:sz w:val="14"/>
          <w:szCs w:val="14"/>
        </w:rPr>
        <w:t>FA25-</w:t>
      </w:r>
      <w:r>
        <w:rPr>
          <w:rFonts w:ascii="Times New Roman" w:hAnsi="Times New Roman" w:cs="Times New Roman"/>
          <w:spacing w:val="-2"/>
          <w:sz w:val="14"/>
          <w:szCs w:val="14"/>
        </w:rPr>
        <w:t>R001.</w:t>
      </w:r>
    </w:p>
    <w:p w14:paraId="0AEBDC0D" w14:textId="77777777" w:rsidR="00EA0540" w:rsidRDefault="00EA0540">
      <w:pPr>
        <w:pStyle w:val="BodyText"/>
        <w:kinsoku w:val="0"/>
        <w:overflowPunct w:val="0"/>
        <w:spacing w:before="107"/>
        <w:ind w:left="720"/>
        <w:rPr>
          <w:rFonts w:ascii="Times New Roman" w:hAnsi="Times New Roman" w:cs="Times New Roman"/>
          <w:spacing w:val="-2"/>
          <w:sz w:val="14"/>
          <w:szCs w:val="14"/>
        </w:rPr>
        <w:sectPr w:rsidR="00000000">
          <w:footerReference w:type="default" r:id="rId74"/>
          <w:pgSz w:w="12240" w:h="15840"/>
          <w:pgMar w:top="1360" w:right="720" w:bottom="280" w:left="720" w:header="0" w:footer="0" w:gutter="0"/>
          <w:cols w:space="720"/>
          <w:noEndnote/>
        </w:sectPr>
      </w:pPr>
    </w:p>
    <w:p w14:paraId="15659845" w14:textId="60A06823" w:rsidR="00EA0540" w:rsidRDefault="00EA0540">
      <w:pPr>
        <w:pStyle w:val="Heading7"/>
        <w:kinsoku w:val="0"/>
        <w:overflowPunct w:val="0"/>
        <w:spacing w:before="81"/>
        <w:ind w:right="826"/>
        <w:rPr>
          <w:spacing w:val="-5"/>
        </w:rPr>
      </w:pPr>
      <w:r>
        <w:rPr>
          <w:noProof/>
        </w:rPr>
        <w:lastRenderedPageBreak/>
        <mc:AlternateContent>
          <mc:Choice Requires="wps">
            <w:drawing>
              <wp:anchor distT="0" distB="0" distL="114300" distR="114300" simplePos="0" relativeHeight="251623936" behindDoc="0" locked="0" layoutInCell="0" allowOverlap="1" wp14:anchorId="780B308F" wp14:editId="335BB7A1">
                <wp:simplePos x="0" y="0"/>
                <wp:positionH relativeFrom="page">
                  <wp:posOffset>982980</wp:posOffset>
                </wp:positionH>
                <wp:positionV relativeFrom="paragraph">
                  <wp:posOffset>50800</wp:posOffset>
                </wp:positionV>
                <wp:extent cx="2921000" cy="381000"/>
                <wp:effectExtent l="0" t="0" r="0" b="0"/>
                <wp:wrapNone/>
                <wp:docPr id="157131656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BBD50" w14:textId="0B923A61" w:rsidR="00EA0540" w:rsidRDefault="00EA0540">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9383C2" wp14:editId="619AD2B4">
                                  <wp:extent cx="2924175" cy="381000"/>
                                  <wp:effectExtent l="0" t="0" r="0" b="0"/>
                                  <wp:docPr id="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4175" cy="381000"/>
                                          </a:xfrm>
                                          <a:prstGeom prst="rect">
                                            <a:avLst/>
                                          </a:prstGeom>
                                          <a:noFill/>
                                          <a:ln>
                                            <a:noFill/>
                                          </a:ln>
                                        </pic:spPr>
                                      </pic:pic>
                                    </a:graphicData>
                                  </a:graphic>
                                </wp:inline>
                              </w:drawing>
                            </w:r>
                          </w:p>
                          <w:p w14:paraId="7C6A6500"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B308F" id="Rectangle 16" o:spid="_x0000_s1029" style="position:absolute;left:0;text-align:left;margin-left:77.4pt;margin-top:4pt;width:230pt;height:30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" o:allowincell="f" filled="f" stroked="f">
                <v:textbox inset="0,0,0,0">
                  <w:txbxContent>
                    <w:p w14:paraId="2B0BBD50" w14:textId="0B923A61" w:rsidR="00EA0540" w:rsidRDefault="00EA0540">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29383C2" wp14:editId="619AD2B4">
                            <wp:extent cx="2924175" cy="381000"/>
                            <wp:effectExtent l="0" t="0" r="0" b="0"/>
                            <wp:docPr id="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4175" cy="381000"/>
                                    </a:xfrm>
                                    <a:prstGeom prst="rect">
                                      <a:avLst/>
                                    </a:prstGeom>
                                    <a:noFill/>
                                    <a:ln>
                                      <a:noFill/>
                                    </a:ln>
                                  </pic:spPr>
                                </pic:pic>
                              </a:graphicData>
                            </a:graphic>
                          </wp:inline>
                        </w:drawing>
                      </w:r>
                    </w:p>
                    <w:p w14:paraId="7C6A6500" w14:textId="77777777" w:rsidR="00EA0540" w:rsidRDefault="00EA0540">
                      <w:pPr>
                        <w:rPr>
                          <w:rFonts w:ascii="Times New Roman" w:hAnsi="Times New Roman" w:cs="Times New Roman"/>
                          <w:sz w:val="24"/>
                          <w:szCs w:val="24"/>
                        </w:rPr>
                      </w:pPr>
                    </w:p>
                  </w:txbxContent>
                </v:textbox>
                <w10:wrap anchorx="page"/>
              </v:rect>
            </w:pict>
          </mc:Fallback>
        </mc:AlternateContent>
      </w:r>
      <w:bookmarkStart w:id="24" w:name="Senate Document 25-14 Resolution in Supp"/>
      <w:bookmarkStart w:id="25" w:name="_bookmark11"/>
      <w:bookmarkEnd w:id="24"/>
      <w:bookmarkEnd w:id="25"/>
      <w:r>
        <w:t>Senate</w:t>
      </w:r>
      <w:r>
        <w:rPr>
          <w:spacing w:val="-12"/>
        </w:rPr>
        <w:t xml:space="preserve"> </w:t>
      </w:r>
      <w:r>
        <w:t>Document</w:t>
      </w:r>
      <w:r>
        <w:rPr>
          <w:spacing w:val="-15"/>
        </w:rPr>
        <w:t xml:space="preserve"> </w:t>
      </w:r>
      <w:r>
        <w:t>25-</w:t>
      </w:r>
      <w:r>
        <w:rPr>
          <w:spacing w:val="-5"/>
        </w:rPr>
        <w:t>14</w:t>
      </w:r>
    </w:p>
    <w:p w14:paraId="758F55B9" w14:textId="77777777" w:rsidR="00EA0540" w:rsidRDefault="00EA0540">
      <w:pPr>
        <w:pStyle w:val="BodyText"/>
        <w:kinsoku w:val="0"/>
        <w:overflowPunct w:val="0"/>
        <w:spacing w:before="39"/>
        <w:ind w:right="824"/>
        <w:jc w:val="right"/>
        <w:rPr>
          <w:rFonts w:ascii="Franklin Gothic Demi" w:hAnsi="Franklin Gothic Demi" w:cs="Franklin Gothic Demi"/>
          <w:b/>
          <w:bCs/>
          <w:spacing w:val="-4"/>
        </w:rPr>
      </w:pPr>
      <w:r>
        <w:rPr>
          <w:rFonts w:ascii="Franklin Gothic Demi" w:hAnsi="Franklin Gothic Demi" w:cs="Franklin Gothic Demi"/>
          <w:b/>
          <w:bCs/>
        </w:rPr>
        <w:t>26</w:t>
      </w:r>
      <w:r>
        <w:rPr>
          <w:rFonts w:ascii="Franklin Gothic Demi" w:hAnsi="Franklin Gothic Demi" w:cs="Franklin Gothic Demi"/>
          <w:b/>
          <w:bCs/>
          <w:spacing w:val="-8"/>
        </w:rPr>
        <w:t xml:space="preserve"> </w:t>
      </w:r>
      <w:r>
        <w:rPr>
          <w:rFonts w:ascii="Franklin Gothic Demi" w:hAnsi="Franklin Gothic Demi" w:cs="Franklin Gothic Demi"/>
          <w:b/>
          <w:bCs/>
        </w:rPr>
        <w:t>January</w:t>
      </w:r>
      <w:r>
        <w:rPr>
          <w:rFonts w:ascii="Franklin Gothic Demi" w:hAnsi="Franklin Gothic Demi" w:cs="Franklin Gothic Demi"/>
          <w:b/>
          <w:bCs/>
          <w:spacing w:val="-6"/>
        </w:rPr>
        <w:t xml:space="preserve"> </w:t>
      </w:r>
      <w:r>
        <w:rPr>
          <w:rFonts w:ascii="Franklin Gothic Demi" w:hAnsi="Franklin Gothic Demi" w:cs="Franklin Gothic Demi"/>
          <w:b/>
          <w:bCs/>
          <w:spacing w:val="-4"/>
        </w:rPr>
        <w:t>2026</w:t>
      </w:r>
    </w:p>
    <w:p w14:paraId="16D87F10" w14:textId="77777777" w:rsidR="00EA0540" w:rsidRDefault="00EA0540">
      <w:pPr>
        <w:pStyle w:val="BodyText"/>
        <w:kinsoku w:val="0"/>
        <w:overflowPunct w:val="0"/>
        <w:rPr>
          <w:rFonts w:ascii="Franklin Gothic Demi" w:hAnsi="Franklin Gothic Demi" w:cs="Franklin Gothic Demi"/>
          <w:b/>
          <w:bCs/>
          <w:sz w:val="20"/>
          <w:szCs w:val="20"/>
        </w:rPr>
      </w:pPr>
    </w:p>
    <w:p w14:paraId="0A8F4F2C" w14:textId="77777777" w:rsidR="00EA0540" w:rsidRDefault="00EA0540">
      <w:pPr>
        <w:pStyle w:val="BodyText"/>
        <w:kinsoku w:val="0"/>
        <w:overflowPunct w:val="0"/>
        <w:rPr>
          <w:rFonts w:ascii="Franklin Gothic Demi" w:hAnsi="Franklin Gothic Demi" w:cs="Franklin Gothic Demi"/>
          <w:b/>
          <w:bCs/>
          <w:sz w:val="20"/>
          <w:szCs w:val="20"/>
        </w:rPr>
      </w:pPr>
    </w:p>
    <w:p w14:paraId="36DD13F7" w14:textId="77777777" w:rsidR="00EA0540" w:rsidRDefault="00EA0540">
      <w:pPr>
        <w:pStyle w:val="BodyText"/>
        <w:kinsoku w:val="0"/>
        <w:overflowPunct w:val="0"/>
        <w:rPr>
          <w:rFonts w:ascii="Franklin Gothic Demi" w:hAnsi="Franklin Gothic Demi" w:cs="Franklin Gothic Demi"/>
          <w:b/>
          <w:bCs/>
          <w:sz w:val="20"/>
          <w:szCs w:val="20"/>
        </w:rPr>
      </w:pPr>
    </w:p>
    <w:p w14:paraId="5A53C16C" w14:textId="77777777" w:rsidR="00EA0540" w:rsidRDefault="00EA0540">
      <w:pPr>
        <w:pStyle w:val="BodyText"/>
        <w:kinsoku w:val="0"/>
        <w:overflowPunct w:val="0"/>
        <w:spacing w:before="47" w:after="1"/>
        <w:rPr>
          <w:rFonts w:ascii="Franklin Gothic Demi" w:hAnsi="Franklin Gothic Demi" w:cs="Franklin Gothic Demi"/>
          <w:b/>
          <w:bCs/>
          <w:sz w:val="20"/>
          <w:szCs w:val="20"/>
        </w:rPr>
      </w:pPr>
    </w:p>
    <w:tbl>
      <w:tblPr>
        <w:tblW w:w="0" w:type="auto"/>
        <w:tblInd w:w="778" w:type="dxa"/>
        <w:tblLayout w:type="fixed"/>
        <w:tblCellMar>
          <w:left w:w="0" w:type="dxa"/>
          <w:right w:w="0" w:type="dxa"/>
        </w:tblCellMar>
        <w:tblLook w:val="0000" w:firstRow="0" w:lastRow="0" w:firstColumn="0" w:lastColumn="0" w:noHBand="0" w:noVBand="0"/>
      </w:tblPr>
      <w:tblGrid>
        <w:gridCol w:w="1748"/>
        <w:gridCol w:w="7429"/>
      </w:tblGrid>
      <w:tr w:rsidR="00000000" w14:paraId="5D32F9EF" w14:textId="77777777">
        <w:tblPrEx>
          <w:tblCellMar>
            <w:top w:w="0" w:type="dxa"/>
            <w:left w:w="0" w:type="dxa"/>
            <w:bottom w:w="0" w:type="dxa"/>
            <w:right w:w="0" w:type="dxa"/>
          </w:tblCellMar>
        </w:tblPrEx>
        <w:trPr>
          <w:trHeight w:val="292"/>
        </w:trPr>
        <w:tc>
          <w:tcPr>
            <w:tcW w:w="1748" w:type="dxa"/>
            <w:tcBorders>
              <w:top w:val="none" w:sz="6" w:space="0" w:color="auto"/>
              <w:left w:val="none" w:sz="6" w:space="0" w:color="auto"/>
              <w:bottom w:val="none" w:sz="6" w:space="0" w:color="auto"/>
              <w:right w:val="none" w:sz="6" w:space="0" w:color="auto"/>
            </w:tcBorders>
          </w:tcPr>
          <w:p w14:paraId="5A302C24" w14:textId="77777777" w:rsidR="00EA0540" w:rsidRDefault="00EA0540">
            <w:pPr>
              <w:pStyle w:val="TableParagraph"/>
              <w:kinsoku w:val="0"/>
              <w:overflowPunct w:val="0"/>
              <w:spacing w:line="272" w:lineRule="exact"/>
              <w:ind w:left="50"/>
              <w:rPr>
                <w:b/>
                <w:bCs/>
                <w:spacing w:val="-5"/>
              </w:rPr>
            </w:pPr>
            <w:r>
              <w:rPr>
                <w:b/>
                <w:bCs/>
                <w:spacing w:val="-5"/>
              </w:rPr>
              <w:t>To:</w:t>
            </w:r>
          </w:p>
        </w:tc>
        <w:tc>
          <w:tcPr>
            <w:tcW w:w="7429" w:type="dxa"/>
            <w:tcBorders>
              <w:top w:val="none" w:sz="6" w:space="0" w:color="auto"/>
              <w:left w:val="none" w:sz="6" w:space="0" w:color="auto"/>
              <w:bottom w:val="none" w:sz="6" w:space="0" w:color="auto"/>
              <w:right w:val="none" w:sz="6" w:space="0" w:color="auto"/>
            </w:tcBorders>
          </w:tcPr>
          <w:p w14:paraId="051A4E1A" w14:textId="77777777" w:rsidR="00EA0540" w:rsidRDefault="00EA0540">
            <w:pPr>
              <w:pStyle w:val="TableParagraph"/>
              <w:kinsoku w:val="0"/>
              <w:overflowPunct w:val="0"/>
              <w:spacing w:line="272" w:lineRule="exact"/>
              <w:ind w:left="185"/>
              <w:rPr>
                <w:spacing w:val="-2"/>
              </w:rPr>
            </w:pPr>
            <w:r>
              <w:t>Purdue</w:t>
            </w:r>
            <w:r>
              <w:rPr>
                <w:spacing w:val="-4"/>
              </w:rPr>
              <w:t xml:space="preserve"> </w:t>
            </w:r>
            <w:r>
              <w:t>University</w:t>
            </w:r>
            <w:r>
              <w:rPr>
                <w:spacing w:val="-3"/>
              </w:rPr>
              <w:t xml:space="preserve"> </w:t>
            </w:r>
            <w:r>
              <w:rPr>
                <w:spacing w:val="-2"/>
              </w:rPr>
              <w:t>Senate</w:t>
            </w:r>
          </w:p>
        </w:tc>
      </w:tr>
      <w:tr w:rsidR="00000000" w14:paraId="76E5FC9C" w14:textId="77777777">
        <w:tblPrEx>
          <w:tblCellMar>
            <w:top w:w="0" w:type="dxa"/>
            <w:left w:w="0" w:type="dxa"/>
            <w:bottom w:w="0" w:type="dxa"/>
            <w:right w:w="0" w:type="dxa"/>
          </w:tblCellMar>
        </w:tblPrEx>
        <w:trPr>
          <w:trHeight w:val="940"/>
        </w:trPr>
        <w:tc>
          <w:tcPr>
            <w:tcW w:w="1748" w:type="dxa"/>
            <w:tcBorders>
              <w:top w:val="none" w:sz="6" w:space="0" w:color="auto"/>
              <w:left w:val="none" w:sz="6" w:space="0" w:color="auto"/>
              <w:bottom w:val="none" w:sz="6" w:space="0" w:color="auto"/>
              <w:right w:val="none" w:sz="6" w:space="0" w:color="auto"/>
            </w:tcBorders>
          </w:tcPr>
          <w:p w14:paraId="07AB3266" w14:textId="77777777" w:rsidR="00EA0540" w:rsidRDefault="00EA0540">
            <w:pPr>
              <w:pStyle w:val="TableParagraph"/>
              <w:kinsoku w:val="0"/>
              <w:overflowPunct w:val="0"/>
              <w:spacing w:before="19"/>
              <w:ind w:left="50"/>
              <w:rPr>
                <w:b/>
                <w:bCs/>
                <w:spacing w:val="-2"/>
              </w:rPr>
            </w:pPr>
            <w:r>
              <w:rPr>
                <w:b/>
                <w:bCs/>
                <w:spacing w:val="-2"/>
              </w:rPr>
              <w:t>From:</w:t>
            </w:r>
          </w:p>
        </w:tc>
        <w:tc>
          <w:tcPr>
            <w:tcW w:w="7429" w:type="dxa"/>
            <w:tcBorders>
              <w:top w:val="none" w:sz="6" w:space="0" w:color="auto"/>
              <w:left w:val="none" w:sz="6" w:space="0" w:color="auto"/>
              <w:bottom w:val="none" w:sz="6" w:space="0" w:color="auto"/>
              <w:right w:val="none" w:sz="6" w:space="0" w:color="auto"/>
            </w:tcBorders>
          </w:tcPr>
          <w:p w14:paraId="4DB92E19" w14:textId="77777777" w:rsidR="00EA0540" w:rsidRDefault="00EA0540">
            <w:pPr>
              <w:pStyle w:val="TableParagraph"/>
              <w:kinsoku w:val="0"/>
              <w:overflowPunct w:val="0"/>
              <w:spacing w:before="19"/>
              <w:ind w:left="185"/>
              <w:rPr>
                <w:spacing w:val="-2"/>
              </w:rPr>
            </w:pPr>
            <w:r>
              <w:t>University</w:t>
            </w:r>
            <w:r>
              <w:rPr>
                <w:spacing w:val="-4"/>
              </w:rPr>
              <w:t xml:space="preserve"> </w:t>
            </w:r>
            <w:r>
              <w:t>Resources</w:t>
            </w:r>
            <w:r>
              <w:rPr>
                <w:spacing w:val="-2"/>
              </w:rPr>
              <w:t xml:space="preserve"> </w:t>
            </w:r>
            <w:r>
              <w:t>Policy</w:t>
            </w:r>
            <w:r>
              <w:rPr>
                <w:spacing w:val="-3"/>
              </w:rPr>
              <w:t xml:space="preserve"> </w:t>
            </w:r>
            <w:r>
              <w:rPr>
                <w:spacing w:val="-2"/>
              </w:rPr>
              <w:t>Committee</w:t>
            </w:r>
          </w:p>
          <w:p w14:paraId="542A5404" w14:textId="77777777" w:rsidR="00EA0540" w:rsidRDefault="00EA0540">
            <w:pPr>
              <w:pStyle w:val="TableParagraph"/>
              <w:kinsoku w:val="0"/>
              <w:overflowPunct w:val="0"/>
              <w:spacing w:before="5" w:line="310" w:lineRule="atLeast"/>
              <w:ind w:left="185" w:right="2424"/>
            </w:pPr>
            <w:r>
              <w:t>Purdue</w:t>
            </w:r>
            <w:r>
              <w:rPr>
                <w:spacing w:val="-13"/>
              </w:rPr>
              <w:t xml:space="preserve"> </w:t>
            </w:r>
            <w:r>
              <w:t>Graduate</w:t>
            </w:r>
            <w:r>
              <w:rPr>
                <w:spacing w:val="-13"/>
              </w:rPr>
              <w:t xml:space="preserve"> </w:t>
            </w:r>
            <w:r>
              <w:t>Student</w:t>
            </w:r>
            <w:r>
              <w:rPr>
                <w:spacing w:val="-11"/>
              </w:rPr>
              <w:t xml:space="preserve"> </w:t>
            </w:r>
            <w:r>
              <w:t>Government Purdue Student Government</w:t>
            </w:r>
          </w:p>
        </w:tc>
      </w:tr>
      <w:tr w:rsidR="00000000" w14:paraId="12DBC669" w14:textId="77777777">
        <w:tblPrEx>
          <w:tblCellMar>
            <w:top w:w="0" w:type="dxa"/>
            <w:left w:w="0" w:type="dxa"/>
            <w:bottom w:w="0" w:type="dxa"/>
            <w:right w:w="0" w:type="dxa"/>
          </w:tblCellMar>
        </w:tblPrEx>
        <w:trPr>
          <w:trHeight w:val="313"/>
        </w:trPr>
        <w:tc>
          <w:tcPr>
            <w:tcW w:w="1748" w:type="dxa"/>
            <w:tcBorders>
              <w:top w:val="none" w:sz="6" w:space="0" w:color="auto"/>
              <w:left w:val="none" w:sz="6" w:space="0" w:color="auto"/>
              <w:bottom w:val="none" w:sz="6" w:space="0" w:color="auto"/>
              <w:right w:val="none" w:sz="6" w:space="0" w:color="auto"/>
            </w:tcBorders>
          </w:tcPr>
          <w:p w14:paraId="7018E0BC" w14:textId="77777777" w:rsidR="00EA0540" w:rsidRDefault="00EA0540">
            <w:pPr>
              <w:pStyle w:val="TableParagraph"/>
              <w:kinsoku w:val="0"/>
              <w:overflowPunct w:val="0"/>
              <w:spacing w:before="19"/>
              <w:ind w:left="50"/>
              <w:rPr>
                <w:b/>
                <w:bCs/>
                <w:spacing w:val="-2"/>
              </w:rPr>
            </w:pPr>
            <w:r>
              <w:rPr>
                <w:b/>
                <w:bCs/>
                <w:spacing w:val="-2"/>
              </w:rPr>
              <w:t>Subject:</w:t>
            </w:r>
          </w:p>
        </w:tc>
        <w:tc>
          <w:tcPr>
            <w:tcW w:w="7429" w:type="dxa"/>
            <w:tcBorders>
              <w:top w:val="none" w:sz="6" w:space="0" w:color="auto"/>
              <w:left w:val="none" w:sz="6" w:space="0" w:color="auto"/>
              <w:bottom w:val="none" w:sz="6" w:space="0" w:color="auto"/>
              <w:right w:val="none" w:sz="6" w:space="0" w:color="auto"/>
            </w:tcBorders>
          </w:tcPr>
          <w:p w14:paraId="05727414" w14:textId="77777777" w:rsidR="00EA0540" w:rsidRDefault="00EA0540">
            <w:pPr>
              <w:pStyle w:val="TableParagraph"/>
              <w:kinsoku w:val="0"/>
              <w:overflowPunct w:val="0"/>
              <w:spacing w:before="19"/>
              <w:ind w:left="185"/>
              <w:rPr>
                <w:spacing w:val="-2"/>
              </w:rPr>
            </w:pPr>
            <w:r>
              <w:t>Resolution</w:t>
            </w:r>
            <w:r>
              <w:rPr>
                <w:spacing w:val="-3"/>
              </w:rPr>
              <w:t xml:space="preserve"> </w:t>
            </w:r>
            <w:r>
              <w:t>in</w:t>
            </w:r>
            <w:r>
              <w:rPr>
                <w:spacing w:val="-2"/>
              </w:rPr>
              <w:t xml:space="preserve"> </w:t>
            </w:r>
            <w:r>
              <w:t>support</w:t>
            </w:r>
            <w:r>
              <w:rPr>
                <w:spacing w:val="-2"/>
              </w:rPr>
              <w:t xml:space="preserve"> </w:t>
            </w:r>
            <w:r>
              <w:t>of</w:t>
            </w:r>
            <w:r>
              <w:rPr>
                <w:spacing w:val="-2"/>
              </w:rPr>
              <w:t xml:space="preserve"> </w:t>
            </w:r>
            <w:r>
              <w:t>renewable</w:t>
            </w:r>
            <w:r>
              <w:rPr>
                <w:spacing w:val="-3"/>
              </w:rPr>
              <w:t xml:space="preserve"> </w:t>
            </w:r>
            <w:r>
              <w:t>energy</w:t>
            </w:r>
            <w:r>
              <w:rPr>
                <w:spacing w:val="-1"/>
              </w:rPr>
              <w:t xml:space="preserve"> </w:t>
            </w:r>
            <w:r>
              <w:t>sources</w:t>
            </w:r>
            <w:r>
              <w:rPr>
                <w:spacing w:val="-2"/>
              </w:rPr>
              <w:t xml:space="preserve"> </w:t>
            </w:r>
            <w:r>
              <w:t>for</w:t>
            </w:r>
            <w:r>
              <w:rPr>
                <w:spacing w:val="-2"/>
              </w:rPr>
              <w:t xml:space="preserve"> campus</w:t>
            </w:r>
          </w:p>
        </w:tc>
      </w:tr>
      <w:tr w:rsidR="00000000" w14:paraId="5AFDAB86" w14:textId="77777777">
        <w:tblPrEx>
          <w:tblCellMar>
            <w:top w:w="0" w:type="dxa"/>
            <w:left w:w="0" w:type="dxa"/>
            <w:bottom w:w="0" w:type="dxa"/>
            <w:right w:w="0" w:type="dxa"/>
          </w:tblCellMar>
        </w:tblPrEx>
        <w:trPr>
          <w:trHeight w:val="627"/>
        </w:trPr>
        <w:tc>
          <w:tcPr>
            <w:tcW w:w="1748" w:type="dxa"/>
            <w:tcBorders>
              <w:top w:val="none" w:sz="6" w:space="0" w:color="auto"/>
              <w:left w:val="none" w:sz="6" w:space="0" w:color="auto"/>
              <w:bottom w:val="none" w:sz="6" w:space="0" w:color="auto"/>
              <w:right w:val="none" w:sz="6" w:space="0" w:color="auto"/>
            </w:tcBorders>
          </w:tcPr>
          <w:p w14:paraId="145764E4" w14:textId="77777777" w:rsidR="00EA0540" w:rsidRDefault="00EA0540">
            <w:pPr>
              <w:pStyle w:val="TableParagraph"/>
              <w:kinsoku w:val="0"/>
              <w:overflowPunct w:val="0"/>
              <w:spacing w:before="21"/>
              <w:ind w:left="50"/>
              <w:rPr>
                <w:b/>
                <w:bCs/>
                <w:spacing w:val="-2"/>
              </w:rPr>
            </w:pPr>
            <w:r>
              <w:rPr>
                <w:b/>
                <w:bCs/>
                <w:spacing w:val="-2"/>
              </w:rPr>
              <w:t>Reference:</w:t>
            </w:r>
          </w:p>
        </w:tc>
        <w:tc>
          <w:tcPr>
            <w:tcW w:w="7429" w:type="dxa"/>
            <w:tcBorders>
              <w:top w:val="none" w:sz="6" w:space="0" w:color="auto"/>
              <w:left w:val="none" w:sz="6" w:space="0" w:color="auto"/>
              <w:bottom w:val="none" w:sz="6" w:space="0" w:color="auto"/>
              <w:right w:val="none" w:sz="6" w:space="0" w:color="auto"/>
            </w:tcBorders>
          </w:tcPr>
          <w:p w14:paraId="77C641E3" w14:textId="77777777" w:rsidR="00EA0540" w:rsidRDefault="00EA0540">
            <w:pPr>
              <w:pStyle w:val="TableParagraph"/>
              <w:kinsoku w:val="0"/>
              <w:overflowPunct w:val="0"/>
              <w:spacing w:before="21"/>
              <w:ind w:left="185"/>
              <w:rPr>
                <w:spacing w:val="-5"/>
              </w:rPr>
            </w:pPr>
            <w:r>
              <w:t>Purdue</w:t>
            </w:r>
            <w:r>
              <w:rPr>
                <w:spacing w:val="-5"/>
              </w:rPr>
              <w:t xml:space="preserve"> </w:t>
            </w:r>
            <w:r>
              <w:t>Student</w:t>
            </w:r>
            <w:r>
              <w:rPr>
                <w:spacing w:val="-2"/>
              </w:rPr>
              <w:t xml:space="preserve"> </w:t>
            </w:r>
            <w:r>
              <w:t>Senate,</w:t>
            </w:r>
            <w:r>
              <w:rPr>
                <w:spacing w:val="-4"/>
              </w:rPr>
              <w:t xml:space="preserve"> </w:t>
            </w:r>
            <w:r>
              <w:t>Resolution</w:t>
            </w:r>
            <w:r>
              <w:rPr>
                <w:spacing w:val="-3"/>
              </w:rPr>
              <w:t xml:space="preserve"> </w:t>
            </w:r>
            <w:r>
              <w:t>25-</w:t>
            </w:r>
            <w:r>
              <w:rPr>
                <w:spacing w:val="-5"/>
              </w:rPr>
              <w:t>11</w:t>
            </w:r>
          </w:p>
          <w:p w14:paraId="0BDA911D" w14:textId="77777777" w:rsidR="00EA0540" w:rsidRDefault="00EA0540">
            <w:pPr>
              <w:pStyle w:val="TableParagraph"/>
              <w:kinsoku w:val="0"/>
              <w:overflowPunct w:val="0"/>
              <w:spacing w:before="41" w:line="272" w:lineRule="exact"/>
              <w:ind w:left="185"/>
              <w:rPr>
                <w:spacing w:val="-4"/>
              </w:rPr>
            </w:pPr>
            <w:r>
              <w:t>Purdue</w:t>
            </w:r>
            <w:r>
              <w:rPr>
                <w:spacing w:val="-4"/>
              </w:rPr>
              <w:t xml:space="preserve"> </w:t>
            </w:r>
            <w:r>
              <w:t>Graduate</w:t>
            </w:r>
            <w:r>
              <w:rPr>
                <w:spacing w:val="-4"/>
              </w:rPr>
              <w:t xml:space="preserve"> </w:t>
            </w:r>
            <w:r>
              <w:t>Student</w:t>
            </w:r>
            <w:r>
              <w:rPr>
                <w:spacing w:val="-2"/>
              </w:rPr>
              <w:t xml:space="preserve"> </w:t>
            </w:r>
            <w:r>
              <w:t>Senate,</w:t>
            </w:r>
            <w:r>
              <w:rPr>
                <w:spacing w:val="-3"/>
              </w:rPr>
              <w:t xml:space="preserve"> </w:t>
            </w:r>
            <w:r>
              <w:t>Resolution</w:t>
            </w:r>
            <w:r>
              <w:rPr>
                <w:spacing w:val="-3"/>
              </w:rPr>
              <w:t xml:space="preserve"> </w:t>
            </w:r>
            <w:r>
              <w:t>FA25-</w:t>
            </w:r>
            <w:r>
              <w:rPr>
                <w:spacing w:val="-4"/>
              </w:rPr>
              <w:t>R002</w:t>
            </w:r>
          </w:p>
        </w:tc>
      </w:tr>
      <w:tr w:rsidR="00000000" w14:paraId="257CCC2A" w14:textId="77777777">
        <w:tblPrEx>
          <w:tblCellMar>
            <w:top w:w="0" w:type="dxa"/>
            <w:left w:w="0" w:type="dxa"/>
            <w:bottom w:w="0" w:type="dxa"/>
            <w:right w:w="0" w:type="dxa"/>
          </w:tblCellMar>
        </w:tblPrEx>
        <w:trPr>
          <w:trHeight w:val="470"/>
        </w:trPr>
        <w:tc>
          <w:tcPr>
            <w:tcW w:w="1748" w:type="dxa"/>
            <w:tcBorders>
              <w:top w:val="none" w:sz="6" w:space="0" w:color="auto"/>
              <w:left w:val="none" w:sz="6" w:space="0" w:color="auto"/>
              <w:bottom w:val="none" w:sz="6" w:space="0" w:color="auto"/>
              <w:right w:val="none" w:sz="6" w:space="0" w:color="auto"/>
            </w:tcBorders>
          </w:tcPr>
          <w:p w14:paraId="50AA110A" w14:textId="77777777" w:rsidR="00EA0540" w:rsidRDefault="00EA0540">
            <w:pPr>
              <w:pStyle w:val="TableParagraph"/>
              <w:kinsoku w:val="0"/>
              <w:overflowPunct w:val="0"/>
              <w:spacing w:before="19"/>
              <w:ind w:left="50"/>
              <w:rPr>
                <w:b/>
                <w:bCs/>
                <w:spacing w:val="-2"/>
              </w:rPr>
            </w:pPr>
            <w:r>
              <w:rPr>
                <w:b/>
                <w:bCs/>
                <w:spacing w:val="-2"/>
              </w:rPr>
              <w:t>Disposition:</w:t>
            </w:r>
          </w:p>
        </w:tc>
        <w:tc>
          <w:tcPr>
            <w:tcW w:w="7429" w:type="dxa"/>
            <w:tcBorders>
              <w:top w:val="none" w:sz="6" w:space="0" w:color="auto"/>
              <w:left w:val="none" w:sz="6" w:space="0" w:color="auto"/>
              <w:bottom w:val="none" w:sz="6" w:space="0" w:color="auto"/>
              <w:right w:val="none" w:sz="6" w:space="0" w:color="auto"/>
            </w:tcBorders>
          </w:tcPr>
          <w:p w14:paraId="275C92E9" w14:textId="77777777" w:rsidR="00EA0540" w:rsidRDefault="00EA0540">
            <w:pPr>
              <w:pStyle w:val="TableParagraph"/>
              <w:kinsoku w:val="0"/>
              <w:overflowPunct w:val="0"/>
              <w:spacing w:before="19"/>
              <w:ind w:left="185"/>
              <w:rPr>
                <w:spacing w:val="-2"/>
              </w:rPr>
            </w:pPr>
            <w:r>
              <w:t>University</w:t>
            </w:r>
            <w:r>
              <w:rPr>
                <w:spacing w:val="-4"/>
              </w:rPr>
              <w:t xml:space="preserve"> </w:t>
            </w:r>
            <w:r>
              <w:t>Senate</w:t>
            </w:r>
            <w:r>
              <w:rPr>
                <w:spacing w:val="-5"/>
              </w:rPr>
              <w:t xml:space="preserve"> </w:t>
            </w:r>
            <w:r>
              <w:t>for Discussion</w:t>
            </w:r>
            <w:r>
              <w:rPr>
                <w:spacing w:val="-2"/>
              </w:rPr>
              <w:t xml:space="preserve"> </w:t>
            </w:r>
            <w:r>
              <w:t>and</w:t>
            </w:r>
            <w:r>
              <w:rPr>
                <w:spacing w:val="-4"/>
              </w:rPr>
              <w:t xml:space="preserve"> </w:t>
            </w:r>
            <w:r>
              <w:rPr>
                <w:spacing w:val="-2"/>
              </w:rPr>
              <w:t>Adoption</w:t>
            </w:r>
          </w:p>
        </w:tc>
      </w:tr>
      <w:tr w:rsidR="00000000" w14:paraId="2CE46DBD" w14:textId="77777777">
        <w:tblPrEx>
          <w:tblCellMar>
            <w:top w:w="0" w:type="dxa"/>
            <w:left w:w="0" w:type="dxa"/>
            <w:bottom w:w="0" w:type="dxa"/>
            <w:right w:w="0" w:type="dxa"/>
          </w:tblCellMar>
        </w:tblPrEx>
        <w:trPr>
          <w:trHeight w:val="3135"/>
        </w:trPr>
        <w:tc>
          <w:tcPr>
            <w:tcW w:w="1748" w:type="dxa"/>
            <w:tcBorders>
              <w:top w:val="none" w:sz="6" w:space="0" w:color="auto"/>
              <w:left w:val="none" w:sz="6" w:space="0" w:color="auto"/>
              <w:bottom w:val="none" w:sz="6" w:space="0" w:color="auto"/>
              <w:right w:val="none" w:sz="6" w:space="0" w:color="auto"/>
            </w:tcBorders>
          </w:tcPr>
          <w:p w14:paraId="3FB120BA" w14:textId="77777777" w:rsidR="00EA0540" w:rsidRDefault="00EA0540">
            <w:pPr>
              <w:pStyle w:val="TableParagraph"/>
              <w:kinsoku w:val="0"/>
              <w:overflowPunct w:val="0"/>
              <w:spacing w:before="178"/>
              <w:ind w:left="50"/>
              <w:rPr>
                <w:b/>
                <w:bCs/>
                <w:spacing w:val="-2"/>
              </w:rPr>
            </w:pPr>
            <w:r>
              <w:rPr>
                <w:b/>
                <w:bCs/>
                <w:spacing w:val="-2"/>
              </w:rPr>
              <w:t>Rationale:</w:t>
            </w:r>
          </w:p>
        </w:tc>
        <w:tc>
          <w:tcPr>
            <w:tcW w:w="7429" w:type="dxa"/>
            <w:tcBorders>
              <w:top w:val="none" w:sz="6" w:space="0" w:color="auto"/>
              <w:left w:val="none" w:sz="6" w:space="0" w:color="auto"/>
              <w:bottom w:val="none" w:sz="6" w:space="0" w:color="auto"/>
              <w:right w:val="none" w:sz="6" w:space="0" w:color="auto"/>
            </w:tcBorders>
          </w:tcPr>
          <w:p w14:paraId="094165A0" w14:textId="77777777" w:rsidR="00EA0540" w:rsidRDefault="00EA0540">
            <w:pPr>
              <w:pStyle w:val="TableParagraph"/>
              <w:kinsoku w:val="0"/>
              <w:overflowPunct w:val="0"/>
              <w:spacing w:before="178" w:line="276" w:lineRule="auto"/>
              <w:ind w:left="185" w:right="4"/>
            </w:pPr>
            <w:r>
              <w:t>While Purdue’s Sustainability Master Plan in 2010 and 2020 both called</w:t>
            </w:r>
            <w:r>
              <w:rPr>
                <w:spacing w:val="-2"/>
              </w:rPr>
              <w:t xml:space="preserve"> </w:t>
            </w:r>
            <w:r>
              <w:t>for</w:t>
            </w:r>
            <w:r>
              <w:rPr>
                <w:spacing w:val="-1"/>
              </w:rPr>
              <w:t xml:space="preserve"> </w:t>
            </w:r>
            <w:r>
              <w:t>the</w:t>
            </w:r>
            <w:r>
              <w:rPr>
                <w:spacing w:val="-2"/>
              </w:rPr>
              <w:t xml:space="preserve"> </w:t>
            </w:r>
            <w:r>
              <w:t>development of renewable</w:t>
            </w:r>
            <w:r>
              <w:rPr>
                <w:spacing w:val="-2"/>
              </w:rPr>
              <w:t xml:space="preserve"> </w:t>
            </w:r>
            <w:r>
              <w:t>energy</w:t>
            </w:r>
            <w:r>
              <w:rPr>
                <w:spacing w:val="-1"/>
              </w:rPr>
              <w:t xml:space="preserve"> </w:t>
            </w:r>
            <w:r>
              <w:t>sources</w:t>
            </w:r>
            <w:r>
              <w:rPr>
                <w:spacing w:val="-1"/>
              </w:rPr>
              <w:t xml:space="preserve"> </w:t>
            </w:r>
            <w:r>
              <w:t>for</w:t>
            </w:r>
            <w:r>
              <w:rPr>
                <w:spacing w:val="-1"/>
              </w:rPr>
              <w:t xml:space="preserve"> </w:t>
            </w:r>
            <w:r>
              <w:t>campus, no progress has yet been made on these commitments. Meanwhile, numerous universities across the country are assuming leadership positions in sustainability by developing renewable energy portfolios.</w:t>
            </w:r>
            <w:r>
              <w:rPr>
                <w:spacing w:val="-5"/>
              </w:rPr>
              <w:t xml:space="preserve"> </w:t>
            </w:r>
            <w:r>
              <w:t>At</w:t>
            </w:r>
            <w:r>
              <w:rPr>
                <w:spacing w:val="-6"/>
              </w:rPr>
              <w:t xml:space="preserve"> </w:t>
            </w:r>
            <w:r>
              <w:t>the</w:t>
            </w:r>
            <w:r>
              <w:rPr>
                <w:spacing w:val="-6"/>
              </w:rPr>
              <w:t xml:space="preserve"> </w:t>
            </w:r>
            <w:r>
              <w:t>same</w:t>
            </w:r>
            <w:r>
              <w:rPr>
                <w:spacing w:val="-3"/>
              </w:rPr>
              <w:t xml:space="preserve"> </w:t>
            </w:r>
            <w:r>
              <w:t>time,</w:t>
            </w:r>
            <w:r>
              <w:rPr>
                <w:spacing w:val="-5"/>
              </w:rPr>
              <w:t xml:space="preserve"> </w:t>
            </w:r>
            <w:r>
              <w:t>the</w:t>
            </w:r>
            <w:r>
              <w:rPr>
                <w:spacing w:val="-6"/>
              </w:rPr>
              <w:t xml:space="preserve"> </w:t>
            </w:r>
            <w:r>
              <w:t>United</w:t>
            </w:r>
            <w:r>
              <w:rPr>
                <w:spacing w:val="-6"/>
              </w:rPr>
              <w:t xml:space="preserve"> </w:t>
            </w:r>
            <w:r>
              <w:t>Nations’</w:t>
            </w:r>
            <w:r>
              <w:rPr>
                <w:spacing w:val="-4"/>
              </w:rPr>
              <w:t xml:space="preserve"> </w:t>
            </w:r>
            <w:r>
              <w:t>Intergovernmental Panel on Climate Change has consistently emphasized that any pathway to decarbonizing will rely heavily on the adoption of renewable energy.</w:t>
            </w:r>
          </w:p>
        </w:tc>
      </w:tr>
      <w:tr w:rsidR="00000000" w14:paraId="6BB0AD90" w14:textId="77777777">
        <w:tblPrEx>
          <w:tblCellMar>
            <w:top w:w="0" w:type="dxa"/>
            <w:left w:w="0" w:type="dxa"/>
            <w:bottom w:w="0" w:type="dxa"/>
            <w:right w:w="0" w:type="dxa"/>
          </w:tblCellMar>
        </w:tblPrEx>
        <w:trPr>
          <w:trHeight w:val="763"/>
        </w:trPr>
        <w:tc>
          <w:tcPr>
            <w:tcW w:w="1748" w:type="dxa"/>
            <w:tcBorders>
              <w:top w:val="none" w:sz="6" w:space="0" w:color="auto"/>
              <w:left w:val="none" w:sz="6" w:space="0" w:color="auto"/>
              <w:bottom w:val="none" w:sz="6" w:space="0" w:color="auto"/>
              <w:right w:val="none" w:sz="6" w:space="0" w:color="auto"/>
            </w:tcBorders>
          </w:tcPr>
          <w:p w14:paraId="5252B17E" w14:textId="77777777" w:rsidR="00EA0540" w:rsidRDefault="00EA0540">
            <w:pPr>
              <w:pStyle w:val="TableParagraph"/>
              <w:kinsoku w:val="0"/>
              <w:overflowPunct w:val="0"/>
              <w:spacing w:before="177"/>
              <w:ind w:left="50"/>
              <w:rPr>
                <w:b/>
                <w:bCs/>
                <w:spacing w:val="-2"/>
              </w:rPr>
            </w:pPr>
            <w:r>
              <w:rPr>
                <w:b/>
                <w:bCs/>
                <w:spacing w:val="-2"/>
              </w:rPr>
              <w:t>Proposal:</w:t>
            </w:r>
          </w:p>
        </w:tc>
        <w:tc>
          <w:tcPr>
            <w:tcW w:w="7429" w:type="dxa"/>
            <w:tcBorders>
              <w:top w:val="none" w:sz="6" w:space="0" w:color="auto"/>
              <w:left w:val="none" w:sz="6" w:space="0" w:color="auto"/>
              <w:bottom w:val="none" w:sz="6" w:space="0" w:color="auto"/>
              <w:right w:val="none" w:sz="6" w:space="0" w:color="auto"/>
            </w:tcBorders>
          </w:tcPr>
          <w:p w14:paraId="497013B4" w14:textId="77777777" w:rsidR="00EA0540" w:rsidRDefault="00EA0540">
            <w:pPr>
              <w:pStyle w:val="TableParagraph"/>
              <w:kinsoku w:val="0"/>
              <w:overflowPunct w:val="0"/>
              <w:spacing w:before="124" w:line="310" w:lineRule="atLeast"/>
              <w:ind w:left="185"/>
            </w:pPr>
            <w:r>
              <w:t>We</w:t>
            </w:r>
            <w:r>
              <w:rPr>
                <w:spacing w:val="-5"/>
              </w:rPr>
              <w:t xml:space="preserve"> </w:t>
            </w:r>
            <w:r>
              <w:t>call</w:t>
            </w:r>
            <w:r>
              <w:rPr>
                <w:spacing w:val="-3"/>
              </w:rPr>
              <w:t xml:space="preserve"> </w:t>
            </w:r>
            <w:r>
              <w:t>upon</w:t>
            </w:r>
            <w:r>
              <w:rPr>
                <w:spacing w:val="-4"/>
              </w:rPr>
              <w:t xml:space="preserve"> </w:t>
            </w:r>
            <w:r>
              <w:t>Purdue</w:t>
            </w:r>
            <w:r>
              <w:rPr>
                <w:spacing w:val="-5"/>
              </w:rPr>
              <w:t xml:space="preserve"> </w:t>
            </w:r>
            <w:r>
              <w:t>to</w:t>
            </w:r>
            <w:r>
              <w:rPr>
                <w:spacing w:val="-4"/>
              </w:rPr>
              <w:t xml:space="preserve"> </w:t>
            </w:r>
            <w:r>
              <w:t>make</w:t>
            </w:r>
            <w:r>
              <w:rPr>
                <w:spacing w:val="-5"/>
              </w:rPr>
              <w:t xml:space="preserve"> </w:t>
            </w:r>
            <w:r>
              <w:t>a</w:t>
            </w:r>
            <w:r>
              <w:rPr>
                <w:spacing w:val="-5"/>
              </w:rPr>
              <w:t xml:space="preserve"> </w:t>
            </w:r>
            <w:r>
              <w:t>time-bound</w:t>
            </w:r>
            <w:r>
              <w:rPr>
                <w:spacing w:val="-5"/>
              </w:rPr>
              <w:t xml:space="preserve"> </w:t>
            </w:r>
            <w:r>
              <w:t>commitment</w:t>
            </w:r>
            <w:r>
              <w:rPr>
                <w:spacing w:val="-3"/>
              </w:rPr>
              <w:t xml:space="preserve"> </w:t>
            </w:r>
            <w:r>
              <w:t>to developing renewable energy sources for campus.</w:t>
            </w:r>
          </w:p>
        </w:tc>
      </w:tr>
    </w:tbl>
    <w:p w14:paraId="73FF70F5" w14:textId="77777777" w:rsidR="00EA0540" w:rsidRDefault="00EA0540">
      <w:pPr>
        <w:pStyle w:val="BodyText"/>
        <w:kinsoku w:val="0"/>
        <w:overflowPunct w:val="0"/>
        <w:spacing w:before="206"/>
        <w:rPr>
          <w:rFonts w:ascii="Franklin Gothic Demi" w:hAnsi="Franklin Gothic Demi" w:cs="Franklin Gothic Demi"/>
          <w:b/>
          <w:bCs/>
          <w:sz w:val="20"/>
          <w:szCs w:val="20"/>
        </w:rPr>
      </w:pPr>
    </w:p>
    <w:tbl>
      <w:tblPr>
        <w:tblW w:w="0" w:type="auto"/>
        <w:tblInd w:w="862" w:type="dxa"/>
        <w:tblLayout w:type="fixed"/>
        <w:tblCellMar>
          <w:left w:w="0" w:type="dxa"/>
          <w:right w:w="0" w:type="dxa"/>
        </w:tblCellMar>
        <w:tblLook w:val="0000" w:firstRow="0" w:lastRow="0" w:firstColumn="0" w:lastColumn="0" w:noHBand="0" w:noVBand="0"/>
      </w:tblPr>
      <w:tblGrid>
        <w:gridCol w:w="2138"/>
        <w:gridCol w:w="2803"/>
        <w:gridCol w:w="2038"/>
        <w:gridCol w:w="2649"/>
      </w:tblGrid>
      <w:tr w:rsidR="00000000" w14:paraId="5546757A" w14:textId="77777777">
        <w:tblPrEx>
          <w:tblCellMar>
            <w:top w:w="0" w:type="dxa"/>
            <w:left w:w="0" w:type="dxa"/>
            <w:bottom w:w="0" w:type="dxa"/>
            <w:right w:w="0" w:type="dxa"/>
          </w:tblCellMar>
        </w:tblPrEx>
        <w:trPr>
          <w:trHeight w:val="337"/>
        </w:trPr>
        <w:tc>
          <w:tcPr>
            <w:tcW w:w="2138" w:type="dxa"/>
            <w:tcBorders>
              <w:top w:val="none" w:sz="6" w:space="0" w:color="auto"/>
              <w:left w:val="none" w:sz="6" w:space="0" w:color="auto"/>
              <w:bottom w:val="none" w:sz="6" w:space="0" w:color="auto"/>
              <w:right w:val="none" w:sz="6" w:space="0" w:color="auto"/>
            </w:tcBorders>
          </w:tcPr>
          <w:p w14:paraId="299D6CC1" w14:textId="77777777" w:rsidR="00EA0540" w:rsidRDefault="00EA0540">
            <w:pPr>
              <w:pStyle w:val="TableParagraph"/>
              <w:kinsoku w:val="0"/>
              <w:overflowPunct w:val="0"/>
              <w:spacing w:line="227" w:lineRule="exact"/>
              <w:ind w:left="50"/>
              <w:rPr>
                <w:b/>
                <w:bCs/>
                <w:spacing w:val="-4"/>
                <w:sz w:val="20"/>
                <w:szCs w:val="20"/>
              </w:rPr>
            </w:pPr>
            <w:r>
              <w:rPr>
                <w:b/>
                <w:bCs/>
                <w:spacing w:val="-4"/>
                <w:sz w:val="20"/>
                <w:szCs w:val="20"/>
                <w:u w:val="single"/>
              </w:rPr>
              <w:t>For:</w:t>
            </w:r>
          </w:p>
        </w:tc>
        <w:tc>
          <w:tcPr>
            <w:tcW w:w="2803" w:type="dxa"/>
            <w:tcBorders>
              <w:top w:val="none" w:sz="6" w:space="0" w:color="auto"/>
              <w:left w:val="none" w:sz="6" w:space="0" w:color="auto"/>
              <w:bottom w:val="none" w:sz="6" w:space="0" w:color="auto"/>
              <w:right w:val="none" w:sz="6" w:space="0" w:color="auto"/>
            </w:tcBorders>
          </w:tcPr>
          <w:p w14:paraId="1761E46F" w14:textId="77777777" w:rsidR="00EA0540" w:rsidRDefault="00EA0540">
            <w:pPr>
              <w:pStyle w:val="TableParagraph"/>
              <w:kinsoku w:val="0"/>
              <w:overflowPunct w:val="0"/>
              <w:spacing w:line="227" w:lineRule="exact"/>
              <w:ind w:left="432"/>
              <w:rPr>
                <w:b/>
                <w:bCs/>
                <w:spacing w:val="-2"/>
                <w:sz w:val="20"/>
                <w:szCs w:val="20"/>
              </w:rPr>
            </w:pPr>
            <w:r>
              <w:rPr>
                <w:b/>
                <w:bCs/>
                <w:spacing w:val="-2"/>
                <w:sz w:val="20"/>
                <w:szCs w:val="20"/>
                <w:u w:val="single"/>
              </w:rPr>
              <w:t>Against:</w:t>
            </w:r>
          </w:p>
        </w:tc>
        <w:tc>
          <w:tcPr>
            <w:tcW w:w="2038" w:type="dxa"/>
            <w:tcBorders>
              <w:top w:val="none" w:sz="6" w:space="0" w:color="auto"/>
              <w:left w:val="none" w:sz="6" w:space="0" w:color="auto"/>
              <w:bottom w:val="none" w:sz="6" w:space="0" w:color="auto"/>
              <w:right w:val="none" w:sz="6" w:space="0" w:color="auto"/>
            </w:tcBorders>
          </w:tcPr>
          <w:p w14:paraId="21853245" w14:textId="77777777" w:rsidR="00EA0540" w:rsidRDefault="00EA0540">
            <w:pPr>
              <w:pStyle w:val="TableParagraph"/>
              <w:kinsoku w:val="0"/>
              <w:overflowPunct w:val="0"/>
              <w:spacing w:line="227" w:lineRule="exact"/>
              <w:ind w:left="149"/>
              <w:rPr>
                <w:b/>
                <w:bCs/>
                <w:spacing w:val="-2"/>
                <w:sz w:val="20"/>
                <w:szCs w:val="20"/>
              </w:rPr>
            </w:pPr>
            <w:r>
              <w:rPr>
                <w:b/>
                <w:bCs/>
                <w:spacing w:val="-2"/>
                <w:sz w:val="20"/>
                <w:szCs w:val="20"/>
                <w:u w:val="single"/>
              </w:rPr>
              <w:t>Abstained:</w:t>
            </w:r>
          </w:p>
        </w:tc>
        <w:tc>
          <w:tcPr>
            <w:tcW w:w="2649" w:type="dxa"/>
            <w:tcBorders>
              <w:top w:val="none" w:sz="6" w:space="0" w:color="auto"/>
              <w:left w:val="none" w:sz="6" w:space="0" w:color="auto"/>
              <w:bottom w:val="none" w:sz="6" w:space="0" w:color="auto"/>
              <w:right w:val="none" w:sz="6" w:space="0" w:color="auto"/>
            </w:tcBorders>
          </w:tcPr>
          <w:p w14:paraId="0DE64089" w14:textId="77777777" w:rsidR="00EA0540" w:rsidRDefault="00EA0540">
            <w:pPr>
              <w:pStyle w:val="TableParagraph"/>
              <w:kinsoku w:val="0"/>
              <w:overflowPunct w:val="0"/>
              <w:spacing w:line="227" w:lineRule="exact"/>
              <w:ind w:left="631"/>
              <w:rPr>
                <w:b/>
                <w:bCs/>
                <w:spacing w:val="-2"/>
                <w:sz w:val="20"/>
                <w:szCs w:val="20"/>
              </w:rPr>
            </w:pPr>
            <w:r>
              <w:rPr>
                <w:b/>
                <w:bCs/>
                <w:spacing w:val="-2"/>
                <w:sz w:val="20"/>
                <w:szCs w:val="20"/>
                <w:u w:val="single"/>
              </w:rPr>
              <w:t>Absent:</w:t>
            </w:r>
          </w:p>
        </w:tc>
      </w:tr>
      <w:tr w:rsidR="00000000" w14:paraId="10D840CC" w14:textId="77777777">
        <w:tblPrEx>
          <w:tblCellMar>
            <w:top w:w="0" w:type="dxa"/>
            <w:left w:w="0" w:type="dxa"/>
            <w:bottom w:w="0" w:type="dxa"/>
            <w:right w:w="0" w:type="dxa"/>
          </w:tblCellMar>
        </w:tblPrEx>
        <w:trPr>
          <w:trHeight w:val="3973"/>
        </w:trPr>
        <w:tc>
          <w:tcPr>
            <w:tcW w:w="2138" w:type="dxa"/>
            <w:tcBorders>
              <w:top w:val="none" w:sz="6" w:space="0" w:color="auto"/>
              <w:left w:val="none" w:sz="6" w:space="0" w:color="auto"/>
              <w:bottom w:val="none" w:sz="6" w:space="0" w:color="auto"/>
              <w:right w:val="none" w:sz="6" w:space="0" w:color="auto"/>
            </w:tcBorders>
          </w:tcPr>
          <w:p w14:paraId="0B159B85" w14:textId="77777777" w:rsidR="00EA0540" w:rsidRDefault="00EA0540">
            <w:pPr>
              <w:pStyle w:val="TableParagraph"/>
              <w:kinsoku w:val="0"/>
              <w:overflowPunct w:val="0"/>
              <w:spacing w:before="110"/>
              <w:ind w:left="50" w:right="422"/>
              <w:rPr>
                <w:spacing w:val="-2"/>
                <w:sz w:val="20"/>
                <w:szCs w:val="20"/>
              </w:rPr>
            </w:pPr>
            <w:r>
              <w:rPr>
                <w:b/>
                <w:bCs/>
                <w:sz w:val="20"/>
                <w:szCs w:val="20"/>
              </w:rPr>
              <w:t xml:space="preserve">Senators (9) </w:t>
            </w:r>
            <w:r>
              <w:rPr>
                <w:sz w:val="20"/>
                <w:szCs w:val="20"/>
              </w:rPr>
              <w:t>Benjamin</w:t>
            </w:r>
            <w:r>
              <w:rPr>
                <w:spacing w:val="-13"/>
                <w:sz w:val="20"/>
                <w:szCs w:val="20"/>
              </w:rPr>
              <w:t xml:space="preserve"> </w:t>
            </w:r>
            <w:r>
              <w:rPr>
                <w:sz w:val="20"/>
                <w:szCs w:val="20"/>
              </w:rPr>
              <w:t>Dunford Richard Johnson-</w:t>
            </w:r>
            <w:r>
              <w:rPr>
                <w:spacing w:val="-2"/>
                <w:sz w:val="20"/>
                <w:szCs w:val="20"/>
              </w:rPr>
              <w:t>Sheehan</w:t>
            </w:r>
          </w:p>
          <w:p w14:paraId="56FBFAC2" w14:textId="77777777" w:rsidR="00EA0540" w:rsidRDefault="00EA0540">
            <w:pPr>
              <w:pStyle w:val="TableParagraph"/>
              <w:kinsoku w:val="0"/>
              <w:overflowPunct w:val="0"/>
              <w:spacing w:before="1"/>
              <w:ind w:left="50" w:right="768"/>
              <w:rPr>
                <w:sz w:val="20"/>
                <w:szCs w:val="20"/>
              </w:rPr>
            </w:pPr>
            <w:r>
              <w:rPr>
                <w:sz w:val="20"/>
                <w:szCs w:val="20"/>
              </w:rPr>
              <w:t>Kyle Haynes Lori</w:t>
            </w:r>
            <w:r>
              <w:rPr>
                <w:spacing w:val="-2"/>
                <w:sz w:val="20"/>
                <w:szCs w:val="20"/>
              </w:rPr>
              <w:t xml:space="preserve"> </w:t>
            </w:r>
            <w:r>
              <w:rPr>
                <w:sz w:val="20"/>
                <w:szCs w:val="20"/>
              </w:rPr>
              <w:t>Hoagland Kee-Hong</w:t>
            </w:r>
            <w:r>
              <w:rPr>
                <w:spacing w:val="-13"/>
                <w:sz w:val="20"/>
                <w:szCs w:val="20"/>
              </w:rPr>
              <w:t xml:space="preserve"> </w:t>
            </w:r>
            <w:r>
              <w:rPr>
                <w:sz w:val="20"/>
                <w:szCs w:val="20"/>
              </w:rPr>
              <w:t>Kim Paul Mort</w:t>
            </w:r>
          </w:p>
          <w:p w14:paraId="1BCFBC38" w14:textId="77777777" w:rsidR="00EA0540" w:rsidRDefault="00EA0540">
            <w:pPr>
              <w:pStyle w:val="TableParagraph"/>
              <w:kinsoku w:val="0"/>
              <w:overflowPunct w:val="0"/>
              <w:spacing w:before="1"/>
              <w:ind w:left="50" w:right="569"/>
              <w:rPr>
                <w:sz w:val="20"/>
                <w:szCs w:val="20"/>
              </w:rPr>
            </w:pPr>
            <w:r>
              <w:rPr>
                <w:sz w:val="20"/>
                <w:szCs w:val="20"/>
              </w:rPr>
              <w:t>Tae-Hong Park Changyou Wang Howard</w:t>
            </w:r>
            <w:r>
              <w:rPr>
                <w:spacing w:val="-13"/>
                <w:sz w:val="20"/>
                <w:szCs w:val="20"/>
              </w:rPr>
              <w:t xml:space="preserve"> </w:t>
            </w:r>
            <w:r>
              <w:rPr>
                <w:sz w:val="20"/>
                <w:szCs w:val="20"/>
              </w:rPr>
              <w:t>Zelaznik</w:t>
            </w:r>
          </w:p>
          <w:p w14:paraId="0B747EB9" w14:textId="77777777" w:rsidR="00EA0540" w:rsidRDefault="00EA0540">
            <w:pPr>
              <w:pStyle w:val="TableParagraph"/>
              <w:kinsoku w:val="0"/>
              <w:overflowPunct w:val="0"/>
              <w:spacing w:before="226"/>
              <w:ind w:left="50"/>
              <w:rPr>
                <w:b/>
                <w:bCs/>
                <w:spacing w:val="-5"/>
                <w:sz w:val="20"/>
                <w:szCs w:val="20"/>
              </w:rPr>
            </w:pPr>
            <w:r>
              <w:rPr>
                <w:b/>
                <w:bCs/>
                <w:sz w:val="20"/>
                <w:szCs w:val="20"/>
              </w:rPr>
              <w:t>Advisors</w:t>
            </w:r>
            <w:r>
              <w:rPr>
                <w:b/>
                <w:bCs/>
                <w:spacing w:val="-13"/>
                <w:sz w:val="20"/>
                <w:szCs w:val="20"/>
              </w:rPr>
              <w:t xml:space="preserve"> </w:t>
            </w:r>
            <w:r>
              <w:rPr>
                <w:b/>
                <w:bCs/>
                <w:spacing w:val="-5"/>
                <w:sz w:val="20"/>
                <w:szCs w:val="20"/>
              </w:rPr>
              <w:t>(0)</w:t>
            </w:r>
          </w:p>
          <w:p w14:paraId="0F2E3289" w14:textId="77777777" w:rsidR="00EA0540" w:rsidRDefault="00EA0540">
            <w:pPr>
              <w:pStyle w:val="TableParagraph"/>
              <w:kinsoku w:val="0"/>
              <w:overflowPunct w:val="0"/>
              <w:spacing w:before="2"/>
              <w:rPr>
                <w:rFonts w:ascii="Franklin Gothic Demi" w:hAnsi="Franklin Gothic Demi" w:cs="Franklin Gothic Demi"/>
                <w:b/>
                <w:bCs/>
                <w:sz w:val="20"/>
                <w:szCs w:val="20"/>
              </w:rPr>
            </w:pPr>
          </w:p>
          <w:p w14:paraId="7A557580" w14:textId="77777777" w:rsidR="00EA0540" w:rsidRDefault="00EA0540">
            <w:pPr>
              <w:pStyle w:val="TableParagraph"/>
              <w:kinsoku w:val="0"/>
              <w:overflowPunct w:val="0"/>
              <w:spacing w:line="226" w:lineRule="exact"/>
              <w:ind w:left="50"/>
              <w:rPr>
                <w:b/>
                <w:bCs/>
                <w:spacing w:val="-5"/>
                <w:sz w:val="20"/>
                <w:szCs w:val="20"/>
              </w:rPr>
            </w:pPr>
            <w:r>
              <w:rPr>
                <w:b/>
                <w:bCs/>
                <w:sz w:val="20"/>
                <w:szCs w:val="20"/>
              </w:rPr>
              <w:t>Students</w:t>
            </w:r>
            <w:r>
              <w:rPr>
                <w:b/>
                <w:bCs/>
                <w:spacing w:val="-12"/>
                <w:sz w:val="20"/>
                <w:szCs w:val="20"/>
              </w:rPr>
              <w:t xml:space="preserve"> </w:t>
            </w:r>
            <w:r>
              <w:rPr>
                <w:b/>
                <w:bCs/>
                <w:spacing w:val="-5"/>
                <w:sz w:val="20"/>
                <w:szCs w:val="20"/>
              </w:rPr>
              <w:t>(2)</w:t>
            </w:r>
          </w:p>
          <w:p w14:paraId="3B89B77F" w14:textId="77777777" w:rsidR="00EA0540" w:rsidRDefault="00EA0540">
            <w:pPr>
              <w:pStyle w:val="TableParagraph"/>
              <w:kinsoku w:val="0"/>
              <w:overflowPunct w:val="0"/>
              <w:spacing w:line="226" w:lineRule="exact"/>
              <w:ind w:left="50" w:right="849" w:hanging="1"/>
              <w:rPr>
                <w:sz w:val="20"/>
                <w:szCs w:val="20"/>
              </w:rPr>
            </w:pPr>
            <w:r>
              <w:rPr>
                <w:sz w:val="20"/>
                <w:szCs w:val="20"/>
              </w:rPr>
              <w:t>Ayooluwa</w:t>
            </w:r>
            <w:r>
              <w:rPr>
                <w:spacing w:val="-13"/>
                <w:sz w:val="20"/>
                <w:szCs w:val="20"/>
              </w:rPr>
              <w:t xml:space="preserve"> </w:t>
            </w:r>
            <w:r>
              <w:rPr>
                <w:sz w:val="20"/>
                <w:szCs w:val="20"/>
              </w:rPr>
              <w:t>Ojo Shayne Ryan</w:t>
            </w:r>
          </w:p>
        </w:tc>
        <w:tc>
          <w:tcPr>
            <w:tcW w:w="2803" w:type="dxa"/>
            <w:tcBorders>
              <w:top w:val="none" w:sz="6" w:space="0" w:color="auto"/>
              <w:left w:val="none" w:sz="6" w:space="0" w:color="auto"/>
              <w:bottom w:val="none" w:sz="6" w:space="0" w:color="auto"/>
              <w:right w:val="none" w:sz="6" w:space="0" w:color="auto"/>
            </w:tcBorders>
          </w:tcPr>
          <w:p w14:paraId="2D5150B0" w14:textId="77777777" w:rsidR="00EA0540" w:rsidRDefault="00EA0540">
            <w:pPr>
              <w:pStyle w:val="TableParagraph"/>
              <w:kinsoku w:val="0"/>
              <w:overflowPunct w:val="0"/>
              <w:spacing w:before="110"/>
              <w:ind w:left="432"/>
              <w:rPr>
                <w:b/>
                <w:bCs/>
                <w:spacing w:val="-5"/>
                <w:sz w:val="20"/>
                <w:szCs w:val="20"/>
              </w:rPr>
            </w:pPr>
            <w:r>
              <w:rPr>
                <w:b/>
                <w:bCs/>
                <w:spacing w:val="-2"/>
                <w:sz w:val="20"/>
                <w:szCs w:val="20"/>
              </w:rPr>
              <w:t>Senators</w:t>
            </w:r>
            <w:r>
              <w:rPr>
                <w:b/>
                <w:bCs/>
                <w:spacing w:val="2"/>
                <w:sz w:val="20"/>
                <w:szCs w:val="20"/>
              </w:rPr>
              <w:t xml:space="preserve"> </w:t>
            </w:r>
            <w:r>
              <w:rPr>
                <w:b/>
                <w:bCs/>
                <w:spacing w:val="-5"/>
                <w:sz w:val="20"/>
                <w:szCs w:val="20"/>
              </w:rPr>
              <w:t>(3)</w:t>
            </w:r>
          </w:p>
          <w:p w14:paraId="239149B4" w14:textId="77777777" w:rsidR="00EA0540" w:rsidRDefault="00EA0540">
            <w:pPr>
              <w:pStyle w:val="TableParagraph"/>
              <w:kinsoku w:val="0"/>
              <w:overflowPunct w:val="0"/>
              <w:spacing w:before="1"/>
              <w:ind w:left="432"/>
              <w:rPr>
                <w:sz w:val="20"/>
                <w:szCs w:val="20"/>
              </w:rPr>
            </w:pPr>
            <w:r>
              <w:rPr>
                <w:sz w:val="20"/>
                <w:szCs w:val="20"/>
              </w:rPr>
              <w:t>Donald</w:t>
            </w:r>
            <w:r>
              <w:rPr>
                <w:spacing w:val="-13"/>
                <w:sz w:val="20"/>
                <w:szCs w:val="20"/>
              </w:rPr>
              <w:t xml:space="preserve"> </w:t>
            </w:r>
            <w:r>
              <w:rPr>
                <w:sz w:val="20"/>
                <w:szCs w:val="20"/>
              </w:rPr>
              <w:t>(Joey)</w:t>
            </w:r>
            <w:r>
              <w:rPr>
                <w:spacing w:val="-12"/>
                <w:sz w:val="20"/>
                <w:szCs w:val="20"/>
              </w:rPr>
              <w:t xml:space="preserve"> </w:t>
            </w:r>
            <w:r>
              <w:rPr>
                <w:sz w:val="20"/>
                <w:szCs w:val="20"/>
              </w:rPr>
              <w:t>Woodyard Thomas Hacker</w:t>
            </w:r>
          </w:p>
          <w:p w14:paraId="17C54919" w14:textId="77777777" w:rsidR="00EA0540" w:rsidRDefault="00EA0540">
            <w:pPr>
              <w:pStyle w:val="TableParagraph"/>
              <w:kinsoku w:val="0"/>
              <w:overflowPunct w:val="0"/>
              <w:spacing w:line="227" w:lineRule="exact"/>
              <w:ind w:left="432"/>
              <w:rPr>
                <w:spacing w:val="-2"/>
                <w:sz w:val="20"/>
                <w:szCs w:val="20"/>
              </w:rPr>
            </w:pPr>
            <w:r>
              <w:rPr>
                <w:sz w:val="20"/>
                <w:szCs w:val="20"/>
              </w:rPr>
              <w:t>Brian</w:t>
            </w:r>
            <w:r>
              <w:rPr>
                <w:spacing w:val="-6"/>
                <w:sz w:val="20"/>
                <w:szCs w:val="20"/>
              </w:rPr>
              <w:t xml:space="preserve"> </w:t>
            </w:r>
            <w:r>
              <w:rPr>
                <w:spacing w:val="-2"/>
                <w:sz w:val="20"/>
                <w:szCs w:val="20"/>
              </w:rPr>
              <w:t>Richert</w:t>
            </w:r>
          </w:p>
        </w:tc>
        <w:tc>
          <w:tcPr>
            <w:tcW w:w="2038" w:type="dxa"/>
            <w:tcBorders>
              <w:top w:val="none" w:sz="6" w:space="0" w:color="auto"/>
              <w:left w:val="none" w:sz="6" w:space="0" w:color="auto"/>
              <w:bottom w:val="none" w:sz="6" w:space="0" w:color="auto"/>
              <w:right w:val="none" w:sz="6" w:space="0" w:color="auto"/>
            </w:tcBorders>
          </w:tcPr>
          <w:p w14:paraId="0691FB3C" w14:textId="77777777" w:rsidR="00EA0540" w:rsidRDefault="00EA0540">
            <w:pPr>
              <w:pStyle w:val="TableParagraph"/>
              <w:kinsoku w:val="0"/>
              <w:overflowPunct w:val="0"/>
              <w:rPr>
                <w:rFonts w:ascii="Franklin Gothic Demi" w:hAnsi="Franklin Gothic Demi" w:cs="Franklin Gothic Demi"/>
                <w:b/>
                <w:bCs/>
                <w:sz w:val="20"/>
                <w:szCs w:val="20"/>
              </w:rPr>
            </w:pPr>
          </w:p>
          <w:p w14:paraId="295FD449" w14:textId="77777777" w:rsidR="00EA0540" w:rsidRDefault="00EA0540">
            <w:pPr>
              <w:pStyle w:val="TableParagraph"/>
              <w:kinsoku w:val="0"/>
              <w:overflowPunct w:val="0"/>
              <w:rPr>
                <w:rFonts w:ascii="Franklin Gothic Demi" w:hAnsi="Franklin Gothic Demi" w:cs="Franklin Gothic Demi"/>
                <w:b/>
                <w:bCs/>
                <w:sz w:val="20"/>
                <w:szCs w:val="20"/>
              </w:rPr>
            </w:pPr>
          </w:p>
          <w:p w14:paraId="5C5FC3CB" w14:textId="77777777" w:rsidR="00EA0540" w:rsidRDefault="00EA0540">
            <w:pPr>
              <w:pStyle w:val="TableParagraph"/>
              <w:kinsoku w:val="0"/>
              <w:overflowPunct w:val="0"/>
              <w:spacing w:before="112"/>
              <w:rPr>
                <w:rFonts w:ascii="Franklin Gothic Demi" w:hAnsi="Franklin Gothic Demi" w:cs="Franklin Gothic Demi"/>
                <w:b/>
                <w:bCs/>
                <w:sz w:val="20"/>
                <w:szCs w:val="20"/>
              </w:rPr>
            </w:pPr>
          </w:p>
          <w:p w14:paraId="60E72354" w14:textId="77777777" w:rsidR="00EA0540" w:rsidRDefault="00EA0540">
            <w:pPr>
              <w:pStyle w:val="TableParagraph"/>
              <w:kinsoku w:val="0"/>
              <w:overflowPunct w:val="0"/>
              <w:ind w:left="149" w:right="622"/>
              <w:rPr>
                <w:sz w:val="20"/>
                <w:szCs w:val="20"/>
              </w:rPr>
            </w:pPr>
            <w:r>
              <w:rPr>
                <w:b/>
                <w:bCs/>
                <w:sz w:val="20"/>
                <w:szCs w:val="20"/>
              </w:rPr>
              <w:t>Advisors</w:t>
            </w:r>
            <w:r>
              <w:rPr>
                <w:b/>
                <w:bCs/>
                <w:spacing w:val="-13"/>
                <w:sz w:val="20"/>
                <w:szCs w:val="20"/>
              </w:rPr>
              <w:t xml:space="preserve"> </w:t>
            </w:r>
            <w:r>
              <w:rPr>
                <w:b/>
                <w:bCs/>
                <w:sz w:val="20"/>
                <w:szCs w:val="20"/>
              </w:rPr>
              <w:t xml:space="preserve">(2) </w:t>
            </w:r>
            <w:r>
              <w:rPr>
                <w:sz w:val="20"/>
                <w:szCs w:val="20"/>
              </w:rPr>
              <w:t>Carl Krieger Kim Pearson</w:t>
            </w:r>
          </w:p>
        </w:tc>
        <w:tc>
          <w:tcPr>
            <w:tcW w:w="2649" w:type="dxa"/>
            <w:tcBorders>
              <w:top w:val="none" w:sz="6" w:space="0" w:color="auto"/>
              <w:left w:val="none" w:sz="6" w:space="0" w:color="auto"/>
              <w:bottom w:val="none" w:sz="6" w:space="0" w:color="auto"/>
              <w:right w:val="none" w:sz="6" w:space="0" w:color="auto"/>
            </w:tcBorders>
          </w:tcPr>
          <w:p w14:paraId="1E432C87" w14:textId="77777777" w:rsidR="00EA0540" w:rsidRDefault="00EA0540">
            <w:pPr>
              <w:pStyle w:val="TableParagraph"/>
              <w:kinsoku w:val="0"/>
              <w:overflowPunct w:val="0"/>
              <w:spacing w:before="110"/>
              <w:ind w:left="631" w:right="748"/>
              <w:jc w:val="both"/>
              <w:rPr>
                <w:sz w:val="20"/>
                <w:szCs w:val="20"/>
              </w:rPr>
            </w:pPr>
            <w:r>
              <w:rPr>
                <w:b/>
                <w:bCs/>
                <w:sz w:val="20"/>
                <w:szCs w:val="20"/>
              </w:rPr>
              <w:t>Senators</w:t>
            </w:r>
            <w:r>
              <w:rPr>
                <w:b/>
                <w:bCs/>
                <w:spacing w:val="-13"/>
                <w:sz w:val="20"/>
                <w:szCs w:val="20"/>
              </w:rPr>
              <w:t xml:space="preserve"> </w:t>
            </w:r>
            <w:r>
              <w:rPr>
                <w:b/>
                <w:bCs/>
                <w:sz w:val="20"/>
                <w:szCs w:val="20"/>
              </w:rPr>
              <w:t xml:space="preserve">(2) </w:t>
            </w:r>
            <w:r>
              <w:rPr>
                <w:sz w:val="20"/>
                <w:szCs w:val="20"/>
              </w:rPr>
              <w:t>Amy</w:t>
            </w:r>
            <w:r>
              <w:rPr>
                <w:spacing w:val="-13"/>
                <w:sz w:val="20"/>
                <w:szCs w:val="20"/>
              </w:rPr>
              <w:t xml:space="preserve"> </w:t>
            </w:r>
            <w:r>
              <w:rPr>
                <w:sz w:val="20"/>
                <w:szCs w:val="20"/>
              </w:rPr>
              <w:t>Atkinson Daniel Cziczo</w:t>
            </w:r>
          </w:p>
          <w:p w14:paraId="120FF6CF" w14:textId="77777777" w:rsidR="00EA0540" w:rsidRDefault="00EA0540">
            <w:pPr>
              <w:pStyle w:val="TableParagraph"/>
              <w:kinsoku w:val="0"/>
              <w:overflowPunct w:val="0"/>
              <w:spacing w:before="1"/>
              <w:rPr>
                <w:rFonts w:ascii="Franklin Gothic Demi" w:hAnsi="Franklin Gothic Demi" w:cs="Franklin Gothic Demi"/>
                <w:b/>
                <w:bCs/>
                <w:sz w:val="20"/>
                <w:szCs w:val="20"/>
              </w:rPr>
            </w:pPr>
          </w:p>
          <w:p w14:paraId="097C2CC8" w14:textId="77777777" w:rsidR="00EA0540" w:rsidRDefault="00EA0540">
            <w:pPr>
              <w:pStyle w:val="TableParagraph"/>
              <w:kinsoku w:val="0"/>
              <w:overflowPunct w:val="0"/>
              <w:spacing w:before="1"/>
              <w:ind w:left="631"/>
              <w:jc w:val="both"/>
              <w:rPr>
                <w:b/>
                <w:bCs/>
                <w:spacing w:val="-5"/>
                <w:sz w:val="20"/>
                <w:szCs w:val="20"/>
              </w:rPr>
            </w:pPr>
            <w:r>
              <w:rPr>
                <w:b/>
                <w:bCs/>
                <w:sz w:val="20"/>
                <w:szCs w:val="20"/>
              </w:rPr>
              <w:t>Advisors</w:t>
            </w:r>
            <w:r>
              <w:rPr>
                <w:b/>
                <w:bCs/>
                <w:spacing w:val="-13"/>
                <w:sz w:val="20"/>
                <w:szCs w:val="20"/>
              </w:rPr>
              <w:t xml:space="preserve"> </w:t>
            </w:r>
            <w:r>
              <w:rPr>
                <w:b/>
                <w:bCs/>
                <w:spacing w:val="-5"/>
                <w:sz w:val="20"/>
                <w:szCs w:val="20"/>
              </w:rPr>
              <w:t>(0)</w:t>
            </w:r>
          </w:p>
          <w:p w14:paraId="7BCEB65D" w14:textId="77777777" w:rsidR="00EA0540" w:rsidRDefault="00EA0540">
            <w:pPr>
              <w:pStyle w:val="TableParagraph"/>
              <w:kinsoku w:val="0"/>
              <w:overflowPunct w:val="0"/>
              <w:spacing w:before="226"/>
              <w:ind w:left="631"/>
              <w:jc w:val="both"/>
              <w:rPr>
                <w:b/>
                <w:bCs/>
                <w:spacing w:val="-5"/>
                <w:sz w:val="20"/>
                <w:szCs w:val="20"/>
              </w:rPr>
            </w:pPr>
            <w:r>
              <w:rPr>
                <w:b/>
                <w:bCs/>
                <w:sz w:val="20"/>
                <w:szCs w:val="20"/>
              </w:rPr>
              <w:t>Students</w:t>
            </w:r>
            <w:r>
              <w:rPr>
                <w:b/>
                <w:bCs/>
                <w:spacing w:val="-12"/>
                <w:sz w:val="20"/>
                <w:szCs w:val="20"/>
              </w:rPr>
              <w:t xml:space="preserve"> </w:t>
            </w:r>
            <w:r>
              <w:rPr>
                <w:b/>
                <w:bCs/>
                <w:spacing w:val="-5"/>
                <w:sz w:val="20"/>
                <w:szCs w:val="20"/>
              </w:rPr>
              <w:t>(1)</w:t>
            </w:r>
          </w:p>
          <w:p w14:paraId="44371974" w14:textId="77777777" w:rsidR="00EA0540" w:rsidRDefault="00EA0540">
            <w:pPr>
              <w:pStyle w:val="TableParagraph"/>
              <w:kinsoku w:val="0"/>
              <w:overflowPunct w:val="0"/>
              <w:spacing w:before="1"/>
              <w:ind w:left="631"/>
              <w:rPr>
                <w:spacing w:val="-2"/>
                <w:sz w:val="20"/>
                <w:szCs w:val="20"/>
              </w:rPr>
            </w:pPr>
            <w:r>
              <w:rPr>
                <w:sz w:val="20"/>
                <w:szCs w:val="20"/>
              </w:rPr>
              <w:t>Elisabeth</w:t>
            </w:r>
            <w:r>
              <w:rPr>
                <w:spacing w:val="-12"/>
                <w:sz w:val="20"/>
                <w:szCs w:val="20"/>
              </w:rPr>
              <w:t xml:space="preserve"> </w:t>
            </w:r>
            <w:r>
              <w:rPr>
                <w:spacing w:val="-2"/>
                <w:sz w:val="20"/>
                <w:szCs w:val="20"/>
              </w:rPr>
              <w:t>Mauermann</w:t>
            </w:r>
          </w:p>
        </w:tc>
      </w:tr>
    </w:tbl>
    <w:p w14:paraId="533A9ACA" w14:textId="77777777" w:rsidR="00EA0540" w:rsidRDefault="00EA0540">
      <w:pPr>
        <w:rPr>
          <w:rFonts w:ascii="Franklin Gothic Demi" w:hAnsi="Franklin Gothic Demi" w:cs="Franklin Gothic Demi"/>
          <w:b/>
          <w:bCs/>
          <w:sz w:val="20"/>
          <w:szCs w:val="20"/>
        </w:rPr>
        <w:sectPr w:rsidR="00000000">
          <w:footerReference w:type="default" r:id="rId75"/>
          <w:pgSz w:w="12240" w:h="15840"/>
          <w:pgMar w:top="1360" w:right="720" w:bottom="280" w:left="720" w:header="0" w:footer="0" w:gutter="0"/>
          <w:cols w:space="720"/>
          <w:noEndnote/>
        </w:sectPr>
      </w:pPr>
    </w:p>
    <w:p w14:paraId="0A511892" w14:textId="77777777" w:rsidR="00EA0540" w:rsidRDefault="00EA0540">
      <w:pPr>
        <w:pStyle w:val="BodyText"/>
        <w:kinsoku w:val="0"/>
        <w:overflowPunct w:val="0"/>
        <w:rPr>
          <w:rFonts w:ascii="Franklin Gothic Demi" w:hAnsi="Franklin Gothic Demi" w:cs="Franklin Gothic Demi"/>
          <w:b/>
          <w:bCs/>
        </w:rPr>
      </w:pPr>
    </w:p>
    <w:p w14:paraId="64283CB4" w14:textId="77777777" w:rsidR="00EA0540" w:rsidRDefault="00EA0540">
      <w:pPr>
        <w:pStyle w:val="BodyText"/>
        <w:kinsoku w:val="0"/>
        <w:overflowPunct w:val="0"/>
        <w:spacing w:before="106"/>
        <w:rPr>
          <w:rFonts w:ascii="Franklin Gothic Demi" w:hAnsi="Franklin Gothic Demi" w:cs="Franklin Gothic Demi"/>
          <w:b/>
          <w:bCs/>
        </w:rPr>
      </w:pPr>
    </w:p>
    <w:p w14:paraId="76ADB0E9" w14:textId="77777777" w:rsidR="00EA0540" w:rsidRDefault="00EA0540">
      <w:pPr>
        <w:pStyle w:val="BodyText"/>
        <w:kinsoku w:val="0"/>
        <w:overflowPunct w:val="0"/>
        <w:spacing w:before="1" w:line="276" w:lineRule="auto"/>
        <w:ind w:left="720" w:right="789"/>
        <w:rPr>
          <w:rFonts w:ascii="Times New Roman" w:hAnsi="Times New Roman" w:cs="Times New Roman"/>
          <w:spacing w:val="-2"/>
        </w:rPr>
      </w:pPr>
      <w:r>
        <w:rPr>
          <w:rFonts w:ascii="Times New Roman" w:hAnsi="Times New Roman" w:cs="Times New Roman"/>
          <w:b/>
          <w:bCs/>
          <w:i/>
          <w:iCs/>
        </w:rPr>
        <w:t>WHEREAS</w:t>
      </w:r>
      <w:r>
        <w:rPr>
          <w:rFonts w:ascii="Times New Roman" w:hAnsi="Times New Roman" w:cs="Times New Roman"/>
        </w:rPr>
        <w:t>, Purdue University has long been recognized as a global leader in innovation, research,</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real-world</w:t>
      </w:r>
      <w:r>
        <w:rPr>
          <w:rFonts w:ascii="Times New Roman" w:hAnsi="Times New Roman" w:cs="Times New Roman"/>
          <w:spacing w:val="-2"/>
        </w:rPr>
        <w:t xml:space="preserve"> </w:t>
      </w:r>
      <w:r>
        <w:rPr>
          <w:rFonts w:ascii="Times New Roman" w:hAnsi="Times New Roman" w:cs="Times New Roman"/>
        </w:rPr>
        <w:t>problem</w:t>
      </w:r>
      <w:r>
        <w:rPr>
          <w:rFonts w:ascii="Times New Roman" w:hAnsi="Times New Roman" w:cs="Times New Roman"/>
          <w:spacing w:val="-4"/>
        </w:rPr>
        <w:t xml:space="preserve"> </w:t>
      </w:r>
      <w:r>
        <w:rPr>
          <w:rFonts w:ascii="Times New Roman" w:hAnsi="Times New Roman" w:cs="Times New Roman"/>
        </w:rPr>
        <w:t>solving,</w:t>
      </w:r>
      <w:r>
        <w:rPr>
          <w:rFonts w:ascii="Times New Roman" w:hAnsi="Times New Roman" w:cs="Times New Roman"/>
          <w:spacing w:val="-4"/>
        </w:rPr>
        <w:t xml:space="preserve"> </w:t>
      </w:r>
      <w:r>
        <w:rPr>
          <w:rFonts w:ascii="Times New Roman" w:hAnsi="Times New Roman" w:cs="Times New Roman"/>
        </w:rPr>
        <w:t>named</w:t>
      </w:r>
      <w:r>
        <w:rPr>
          <w:rFonts w:ascii="Times New Roman" w:hAnsi="Times New Roman" w:cs="Times New Roman"/>
          <w:spacing w:val="-4"/>
        </w:rPr>
        <w:t xml:space="preserve"> </w:t>
      </w:r>
      <w:r>
        <w:rPr>
          <w:rFonts w:ascii="Times New Roman" w:hAnsi="Times New Roman" w:cs="Times New Roman"/>
        </w:rPr>
        <w:t>as one</w:t>
      </w:r>
      <w:r>
        <w:rPr>
          <w:rFonts w:ascii="Times New Roman" w:hAnsi="Times New Roman" w:cs="Times New Roman"/>
          <w:spacing w:val="-5"/>
        </w:rPr>
        <w:t xml:space="preserve"> </w:t>
      </w:r>
      <w:r>
        <w:rPr>
          <w:rFonts w:ascii="Times New Roman" w:hAnsi="Times New Roman" w:cs="Times New Roman"/>
        </w:rPr>
        <w:t>of</w:t>
      </w:r>
      <w:r>
        <w:rPr>
          <w:rFonts w:ascii="Times New Roman" w:hAnsi="Times New Roman" w:cs="Times New Roman"/>
          <w:spacing w:val="-5"/>
        </w:rPr>
        <w:t xml:space="preserve"> </w:t>
      </w:r>
      <w:r>
        <w:rPr>
          <w:rFonts w:ascii="Times New Roman" w:hAnsi="Times New Roman" w:cs="Times New Roman"/>
        </w:rPr>
        <w:t>top</w:t>
      </w:r>
      <w:r>
        <w:rPr>
          <w:rFonts w:ascii="Times New Roman" w:hAnsi="Times New Roman" w:cs="Times New Roman"/>
          <w:spacing w:val="-4"/>
        </w:rPr>
        <w:t xml:space="preserve"> </w:t>
      </w:r>
      <w:r>
        <w:rPr>
          <w:rFonts w:ascii="Times New Roman" w:hAnsi="Times New Roman" w:cs="Times New Roman"/>
        </w:rPr>
        <w:t>50</w:t>
      </w:r>
      <w:r>
        <w:rPr>
          <w:rFonts w:ascii="Times New Roman" w:hAnsi="Times New Roman" w:cs="Times New Roman"/>
          <w:spacing w:val="-4"/>
        </w:rPr>
        <w:t xml:space="preserve"> </w:t>
      </w:r>
      <w:r>
        <w:rPr>
          <w:rFonts w:ascii="Times New Roman" w:hAnsi="Times New Roman" w:cs="Times New Roman"/>
        </w:rPr>
        <w:t>universities</w:t>
      </w:r>
      <w:r>
        <w:rPr>
          <w:rFonts w:ascii="Times New Roman" w:hAnsi="Times New Roman" w:cs="Times New Roman"/>
          <w:spacing w:val="-2"/>
        </w:rPr>
        <w:t xml:space="preserve"> </w:t>
      </w:r>
      <w:r>
        <w:rPr>
          <w:rFonts w:ascii="Times New Roman" w:hAnsi="Times New Roman" w:cs="Times New Roman"/>
        </w:rPr>
        <w:t>“powering</w:t>
      </w:r>
      <w:r>
        <w:rPr>
          <w:rFonts w:ascii="Times New Roman" w:hAnsi="Times New Roman" w:cs="Times New Roman"/>
          <w:spacing w:val="-4"/>
        </w:rPr>
        <w:t xml:space="preserve"> </w:t>
      </w:r>
      <w:r>
        <w:rPr>
          <w:rFonts w:ascii="Times New Roman" w:hAnsi="Times New Roman" w:cs="Times New Roman"/>
        </w:rPr>
        <w:t xml:space="preserve">global </w:t>
      </w:r>
      <w:r>
        <w:rPr>
          <w:rFonts w:ascii="Times New Roman" w:hAnsi="Times New Roman" w:cs="Times New Roman"/>
          <w:spacing w:val="-2"/>
        </w:rPr>
        <w:t>innovation”</w:t>
      </w:r>
      <w:hyperlink w:anchor="bookmark12" w:history="1">
        <w:r>
          <w:rPr>
            <w:rFonts w:ascii="Times New Roman" w:hAnsi="Times New Roman" w:cs="Times New Roman"/>
            <w:spacing w:val="-2"/>
            <w:vertAlign w:val="superscript"/>
          </w:rPr>
          <w:t>1</w:t>
        </w:r>
      </w:hyperlink>
      <w:r>
        <w:rPr>
          <w:rFonts w:ascii="Times New Roman" w:hAnsi="Times New Roman" w:cs="Times New Roman"/>
          <w:spacing w:val="-2"/>
        </w:rPr>
        <w:t>;</w:t>
      </w:r>
    </w:p>
    <w:p w14:paraId="0068CD97" w14:textId="77777777" w:rsidR="00EA0540" w:rsidRDefault="00EA0540">
      <w:pPr>
        <w:pStyle w:val="BodyText"/>
        <w:kinsoku w:val="0"/>
        <w:overflowPunct w:val="0"/>
        <w:spacing w:before="238" w:line="276" w:lineRule="auto"/>
        <w:ind w:left="720" w:right="717"/>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rPr>
        <w:t>, Purdue has won several awards recognizing its commitment to sustainability, including being ranked #74 nationally and #5 in the Big Ten by QS World University Rankings</w:t>
      </w:r>
      <w:hyperlink w:anchor="bookmark13" w:history="1">
        <w:r>
          <w:rPr>
            <w:rFonts w:ascii="Times New Roman" w:hAnsi="Times New Roman" w:cs="Times New Roman"/>
            <w:vertAlign w:val="superscript"/>
          </w:rPr>
          <w:t>2</w:t>
        </w:r>
      </w:hyperlink>
      <w:r>
        <w:rPr>
          <w:rFonts w:ascii="Times New Roman" w:hAnsi="Times New Roman" w:cs="Times New Roman"/>
        </w:rPr>
        <w:t xml:space="preserve"> and winning sixteen consecutive Tree Campus USA awards;</w:t>
      </w:r>
      <w:hyperlink w:anchor="bookmark14" w:history="1">
        <w:r>
          <w:rPr>
            <w:rFonts w:ascii="Times New Roman" w:hAnsi="Times New Roman" w:cs="Times New Roman"/>
            <w:vertAlign w:val="superscript"/>
          </w:rPr>
          <w:t>3</w:t>
        </w:r>
      </w:hyperlink>
    </w:p>
    <w:p w14:paraId="4FA3BF8B" w14:textId="77777777" w:rsidR="00EA0540" w:rsidRDefault="00EA0540">
      <w:pPr>
        <w:pStyle w:val="BodyText"/>
        <w:kinsoku w:val="0"/>
        <w:overflowPunct w:val="0"/>
        <w:spacing w:before="241" w:line="276" w:lineRule="auto"/>
        <w:ind w:left="719" w:right="714"/>
        <w:jc w:val="both"/>
        <w:rPr>
          <w:rFonts w:ascii="Times New Roman" w:hAnsi="Times New Roman" w:cs="Times New Roman"/>
        </w:rPr>
      </w:pPr>
      <w:r>
        <w:rPr>
          <w:rFonts w:ascii="Times New Roman" w:hAnsi="Times New Roman" w:cs="Times New Roman"/>
          <w:b/>
          <w:bCs/>
          <w:i/>
          <w:iCs/>
        </w:rPr>
        <w:t>WHEREAS</w:t>
      </w:r>
      <w:r>
        <w:rPr>
          <w:rFonts w:ascii="Times New Roman" w:hAnsi="Times New Roman" w:cs="Times New Roman"/>
        </w:rPr>
        <w:t>, Purdue is home to world-class research in renewable energy and advanced technology, including large contributions from the College of Engineering,</w:t>
      </w:r>
      <w:hyperlink w:anchor="bookmark15" w:history="1">
        <w:r>
          <w:rPr>
            <w:rFonts w:ascii="Times New Roman" w:hAnsi="Times New Roman" w:cs="Times New Roman"/>
            <w:vertAlign w:val="superscript"/>
          </w:rPr>
          <w:t>4</w:t>
        </w:r>
      </w:hyperlink>
      <w:r>
        <w:rPr>
          <w:rFonts w:ascii="Times New Roman" w:hAnsi="Times New Roman" w:cs="Times New Roman"/>
        </w:rPr>
        <w:t xml:space="preserve"> research carried out by affiliates of</w:t>
      </w:r>
      <w:r>
        <w:rPr>
          <w:rFonts w:ascii="Times New Roman" w:hAnsi="Times New Roman" w:cs="Times New Roman"/>
          <w:spacing w:val="-1"/>
        </w:rPr>
        <w:t xml:space="preserve"> </w:t>
      </w:r>
      <w:r>
        <w:rPr>
          <w:rFonts w:ascii="Times New Roman" w:hAnsi="Times New Roman" w:cs="Times New Roman"/>
        </w:rPr>
        <w:t>the</w:t>
      </w:r>
      <w:r>
        <w:rPr>
          <w:rFonts w:ascii="Times New Roman" w:hAnsi="Times New Roman" w:cs="Times New Roman"/>
          <w:spacing w:val="-1"/>
        </w:rPr>
        <w:t xml:space="preserve"> </w:t>
      </w:r>
      <w:r>
        <w:rPr>
          <w:rFonts w:ascii="Times New Roman" w:hAnsi="Times New Roman" w:cs="Times New Roman"/>
        </w:rPr>
        <w:t>Institute</w:t>
      </w:r>
      <w:r>
        <w:rPr>
          <w:rFonts w:ascii="Times New Roman" w:hAnsi="Times New Roman" w:cs="Times New Roman"/>
          <w:spacing w:val="-1"/>
        </w:rPr>
        <w:t xml:space="preserve"> </w:t>
      </w:r>
      <w:r>
        <w:rPr>
          <w:rFonts w:ascii="Times New Roman" w:hAnsi="Times New Roman" w:cs="Times New Roman"/>
        </w:rPr>
        <w:t>for</w:t>
      </w:r>
      <w:r>
        <w:rPr>
          <w:rFonts w:ascii="Times New Roman" w:hAnsi="Times New Roman" w:cs="Times New Roman"/>
          <w:spacing w:val="-1"/>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Sustainable</w:t>
      </w:r>
      <w:r>
        <w:rPr>
          <w:rFonts w:ascii="Times New Roman" w:hAnsi="Times New Roman" w:cs="Times New Roman"/>
          <w:spacing w:val="-1"/>
        </w:rPr>
        <w:t xml:space="preserve"> </w:t>
      </w:r>
      <w:r>
        <w:rPr>
          <w:rFonts w:ascii="Times New Roman" w:hAnsi="Times New Roman" w:cs="Times New Roman"/>
        </w:rPr>
        <w:t>Future,</w:t>
      </w:r>
      <w:hyperlink w:anchor="bookmark16" w:history="1">
        <w:r>
          <w:rPr>
            <w:rFonts w:ascii="Times New Roman" w:hAnsi="Times New Roman" w:cs="Times New Roman"/>
            <w:vertAlign w:val="superscript"/>
          </w:rPr>
          <w:t>5</w:t>
        </w:r>
      </w:hyperlink>
      <w:r>
        <w:rPr>
          <w:rFonts w:ascii="Times New Roman" w:hAnsi="Times New Roman" w:cs="Times New Roman"/>
        </w:rPr>
        <w:t xml:space="preserve"> and other</w:t>
      </w:r>
      <w:r>
        <w:rPr>
          <w:rFonts w:ascii="Times New Roman" w:hAnsi="Times New Roman" w:cs="Times New Roman"/>
          <w:spacing w:val="-1"/>
        </w:rPr>
        <w:t xml:space="preserve"> </w:t>
      </w:r>
      <w:r>
        <w:rPr>
          <w:rFonts w:ascii="Times New Roman" w:hAnsi="Times New Roman" w:cs="Times New Roman"/>
        </w:rPr>
        <w:t>student-led programs, such as the Sustainable Energy Club,</w:t>
      </w:r>
      <w:hyperlink w:anchor="bookmark17" w:history="1">
        <w:r>
          <w:rPr>
            <w:rFonts w:ascii="Times New Roman" w:hAnsi="Times New Roman" w:cs="Times New Roman"/>
            <w:vertAlign w:val="superscript"/>
          </w:rPr>
          <w:t>6</w:t>
        </w:r>
      </w:hyperlink>
      <w:r>
        <w:rPr>
          <w:rFonts w:ascii="Times New Roman" w:hAnsi="Times New Roman" w:cs="Times New Roman"/>
        </w:rPr>
        <w:t xml:space="preserve"> each of which could contribute expertise to directly inform campus energy strategy;</w:t>
      </w:r>
    </w:p>
    <w:p w14:paraId="57F81F59" w14:textId="77777777" w:rsidR="00EA0540" w:rsidRDefault="00EA0540">
      <w:pPr>
        <w:pStyle w:val="BodyText"/>
        <w:kinsoku w:val="0"/>
        <w:overflowPunct w:val="0"/>
        <w:spacing w:before="239" w:line="276" w:lineRule="auto"/>
        <w:ind w:left="719" w:right="718"/>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rPr>
        <w:t>, despite reducing greenhouse-gas emissions by 37% from fiscal year 2011 (when Purdue’s Wade Power Plant still relied up on burning coal),</w:t>
      </w:r>
      <w:hyperlink w:anchor="bookmark18" w:history="1">
        <w:r>
          <w:rPr>
            <w:rFonts w:ascii="Times New Roman" w:hAnsi="Times New Roman" w:cs="Times New Roman"/>
            <w:vertAlign w:val="superscript"/>
          </w:rPr>
          <w:t>7</w:t>
        </w:r>
      </w:hyperlink>
      <w:r>
        <w:rPr>
          <w:rFonts w:ascii="Times New Roman" w:hAnsi="Times New Roman" w:cs="Times New Roman"/>
        </w:rPr>
        <w:t xml:space="preserve"> in the most recent report from AASHE STARS Purdue received a 0/4 on “clean and renewable energy,” signaling that Purdue still falls short when it comes to renewable energy installation and innovation;</w:t>
      </w:r>
      <w:hyperlink w:anchor="bookmark19" w:history="1">
        <w:r>
          <w:rPr>
            <w:rFonts w:ascii="Times New Roman" w:hAnsi="Times New Roman" w:cs="Times New Roman"/>
            <w:vertAlign w:val="superscript"/>
          </w:rPr>
          <w:t>8</w:t>
        </w:r>
      </w:hyperlink>
    </w:p>
    <w:p w14:paraId="64D7781D" w14:textId="77777777" w:rsidR="00EA0540" w:rsidRDefault="00EA0540">
      <w:pPr>
        <w:pStyle w:val="BodyText"/>
        <w:kinsoku w:val="0"/>
        <w:overflowPunct w:val="0"/>
        <w:spacing w:before="240" w:line="276" w:lineRule="auto"/>
        <w:ind w:left="719" w:right="714"/>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rPr>
        <w:t>, the United Nations’ Intergovernmental Panel on Climate Change (UNIPCC) (the gold</w:t>
      </w:r>
      <w:r>
        <w:rPr>
          <w:rFonts w:ascii="Times New Roman" w:hAnsi="Times New Roman" w:cs="Times New Roman"/>
          <w:spacing w:val="-15"/>
        </w:rPr>
        <w:t xml:space="preserve"> </w:t>
      </w:r>
      <w:r>
        <w:rPr>
          <w:rFonts w:ascii="Times New Roman" w:hAnsi="Times New Roman" w:cs="Times New Roman"/>
        </w:rPr>
        <w:t>standard</w:t>
      </w:r>
      <w:r>
        <w:rPr>
          <w:rFonts w:ascii="Times New Roman" w:hAnsi="Times New Roman" w:cs="Times New Roman"/>
          <w:spacing w:val="-15"/>
        </w:rPr>
        <w:t xml:space="preserve"> </w:t>
      </w:r>
      <w:r>
        <w:rPr>
          <w:rFonts w:ascii="Times New Roman" w:hAnsi="Times New Roman" w:cs="Times New Roman"/>
        </w:rPr>
        <w:t>in</w:t>
      </w:r>
      <w:r>
        <w:rPr>
          <w:rFonts w:ascii="Times New Roman" w:hAnsi="Times New Roman" w:cs="Times New Roman"/>
          <w:spacing w:val="-15"/>
        </w:rPr>
        <w:t xml:space="preserve"> </w:t>
      </w:r>
      <w:r>
        <w:rPr>
          <w:rFonts w:ascii="Times New Roman" w:hAnsi="Times New Roman" w:cs="Times New Roman"/>
        </w:rPr>
        <w:t>international</w:t>
      </w:r>
      <w:r>
        <w:rPr>
          <w:rFonts w:ascii="Times New Roman" w:hAnsi="Times New Roman" w:cs="Times New Roman"/>
          <w:spacing w:val="-15"/>
        </w:rPr>
        <w:t xml:space="preserve"> </w:t>
      </w:r>
      <w:r>
        <w:rPr>
          <w:rFonts w:ascii="Times New Roman" w:hAnsi="Times New Roman" w:cs="Times New Roman"/>
        </w:rPr>
        <w:t>climate</w:t>
      </w:r>
      <w:r>
        <w:rPr>
          <w:rFonts w:ascii="Times New Roman" w:hAnsi="Times New Roman" w:cs="Times New Roman"/>
          <w:spacing w:val="-15"/>
        </w:rPr>
        <w:t xml:space="preserve"> </w:t>
      </w:r>
      <w:r>
        <w:rPr>
          <w:rFonts w:ascii="Times New Roman" w:hAnsi="Times New Roman" w:cs="Times New Roman"/>
        </w:rPr>
        <w:t>science</w:t>
      </w:r>
      <w:r>
        <w:rPr>
          <w:rFonts w:ascii="Times New Roman" w:hAnsi="Times New Roman" w:cs="Times New Roman"/>
          <w:spacing w:val="-14"/>
        </w:rPr>
        <w:t xml:space="preserve"> </w:t>
      </w:r>
      <w:r>
        <w:rPr>
          <w:rFonts w:ascii="Times New Roman" w:hAnsi="Times New Roman" w:cs="Times New Roman"/>
        </w:rPr>
        <w:t>and</w:t>
      </w:r>
      <w:r>
        <w:rPr>
          <w:rFonts w:ascii="Times New Roman" w:hAnsi="Times New Roman" w:cs="Times New Roman"/>
          <w:spacing w:val="-13"/>
        </w:rPr>
        <w:t xml:space="preserve"> </w:t>
      </w:r>
      <w:r>
        <w:rPr>
          <w:rFonts w:ascii="Times New Roman" w:hAnsi="Times New Roman" w:cs="Times New Roman"/>
        </w:rPr>
        <w:t>policy)</w:t>
      </w:r>
      <w:r>
        <w:rPr>
          <w:rFonts w:ascii="Times New Roman" w:hAnsi="Times New Roman" w:cs="Times New Roman"/>
          <w:spacing w:val="-15"/>
        </w:rPr>
        <w:t xml:space="preserve"> </w:t>
      </w:r>
      <w:r>
        <w:rPr>
          <w:rFonts w:ascii="Times New Roman" w:hAnsi="Times New Roman" w:cs="Times New Roman"/>
        </w:rPr>
        <w:t>finds</w:t>
      </w:r>
      <w:r>
        <w:rPr>
          <w:rFonts w:ascii="Times New Roman" w:hAnsi="Times New Roman" w:cs="Times New Roman"/>
          <w:spacing w:val="-15"/>
        </w:rPr>
        <w:t xml:space="preserve"> </w:t>
      </w:r>
      <w:r>
        <w:rPr>
          <w:rFonts w:ascii="Times New Roman" w:hAnsi="Times New Roman" w:cs="Times New Roman"/>
        </w:rPr>
        <w:t>that</w:t>
      </w:r>
      <w:r>
        <w:rPr>
          <w:rFonts w:ascii="Times New Roman" w:hAnsi="Times New Roman" w:cs="Times New Roman"/>
          <w:spacing w:val="-15"/>
        </w:rPr>
        <w:t xml:space="preserve"> </w:t>
      </w:r>
      <w:r>
        <w:rPr>
          <w:rFonts w:ascii="Times New Roman" w:hAnsi="Times New Roman" w:cs="Times New Roman"/>
        </w:rPr>
        <w:t>“All</w:t>
      </w:r>
      <w:r>
        <w:rPr>
          <w:rFonts w:ascii="Times New Roman" w:hAnsi="Times New Roman" w:cs="Times New Roman"/>
          <w:spacing w:val="-15"/>
        </w:rPr>
        <w:t xml:space="preserve"> </w:t>
      </w:r>
      <w:r>
        <w:rPr>
          <w:rFonts w:ascii="Times New Roman" w:hAnsi="Times New Roman" w:cs="Times New Roman"/>
        </w:rPr>
        <w:t>global</w:t>
      </w:r>
      <w:r>
        <w:rPr>
          <w:rFonts w:ascii="Times New Roman" w:hAnsi="Times New Roman" w:cs="Times New Roman"/>
          <w:spacing w:val="-15"/>
        </w:rPr>
        <w:t xml:space="preserve"> </w:t>
      </w:r>
      <w:r>
        <w:rPr>
          <w:rFonts w:ascii="Times New Roman" w:hAnsi="Times New Roman" w:cs="Times New Roman"/>
        </w:rPr>
        <w:t>modelled</w:t>
      </w:r>
      <w:r>
        <w:rPr>
          <w:rFonts w:ascii="Times New Roman" w:hAnsi="Times New Roman" w:cs="Times New Roman"/>
          <w:spacing w:val="-15"/>
        </w:rPr>
        <w:t xml:space="preserve"> </w:t>
      </w:r>
      <w:r>
        <w:rPr>
          <w:rFonts w:ascii="Times New Roman" w:hAnsi="Times New Roman" w:cs="Times New Roman"/>
        </w:rPr>
        <w:t>pathways that limit warming to 2°C (&gt;67%) or lower by 2100 involve rapid and deep and in most cases immediate GHG emissions reductions in all sectors,” further noting that reductions “can be achieved through a combination of energy efficiency and conservation and a transition to low-GHG technologies and energy carriers”;</w:t>
      </w:r>
      <w:hyperlink w:anchor="bookmark20" w:history="1">
        <w:r>
          <w:rPr>
            <w:rFonts w:ascii="Times New Roman" w:hAnsi="Times New Roman" w:cs="Times New Roman"/>
            <w:vertAlign w:val="superscript"/>
          </w:rPr>
          <w:t>9</w:t>
        </w:r>
      </w:hyperlink>
    </w:p>
    <w:p w14:paraId="3927E81F" w14:textId="77777777" w:rsidR="00EA0540" w:rsidRDefault="00EA0540">
      <w:pPr>
        <w:pStyle w:val="BodyText"/>
        <w:kinsoku w:val="0"/>
        <w:overflowPunct w:val="0"/>
        <w:rPr>
          <w:rFonts w:ascii="Times New Roman" w:hAnsi="Times New Roman" w:cs="Times New Roman"/>
          <w:sz w:val="20"/>
          <w:szCs w:val="20"/>
        </w:rPr>
      </w:pPr>
    </w:p>
    <w:p w14:paraId="4B00C334" w14:textId="77777777" w:rsidR="00EA0540" w:rsidRDefault="00EA0540">
      <w:pPr>
        <w:pStyle w:val="BodyText"/>
        <w:kinsoku w:val="0"/>
        <w:overflowPunct w:val="0"/>
        <w:rPr>
          <w:rFonts w:ascii="Times New Roman" w:hAnsi="Times New Roman" w:cs="Times New Roman"/>
          <w:sz w:val="20"/>
          <w:szCs w:val="20"/>
        </w:rPr>
      </w:pPr>
    </w:p>
    <w:p w14:paraId="774D88D7" w14:textId="77777777" w:rsidR="00EA0540" w:rsidRDefault="00EA0540">
      <w:pPr>
        <w:pStyle w:val="BodyText"/>
        <w:kinsoku w:val="0"/>
        <w:overflowPunct w:val="0"/>
        <w:rPr>
          <w:rFonts w:ascii="Times New Roman" w:hAnsi="Times New Roman" w:cs="Times New Roman"/>
          <w:sz w:val="20"/>
          <w:szCs w:val="20"/>
        </w:rPr>
      </w:pPr>
    </w:p>
    <w:p w14:paraId="74878FF8" w14:textId="0B7E4FF1" w:rsidR="00EA0540" w:rsidRDefault="00EA0540">
      <w:pPr>
        <w:pStyle w:val="BodyText"/>
        <w:kinsoku w:val="0"/>
        <w:overflowPunct w:val="0"/>
        <w:spacing w:before="16"/>
        <w:rPr>
          <w:rFonts w:ascii="Times New Roman" w:hAnsi="Times New Roman" w:cs="Times New Roman"/>
          <w:sz w:val="20"/>
          <w:szCs w:val="20"/>
        </w:rPr>
      </w:pPr>
      <w:r>
        <w:rPr>
          <w:noProof/>
        </w:rPr>
        <mc:AlternateContent>
          <mc:Choice Requires="wps">
            <w:drawing>
              <wp:anchor distT="0" distB="0" distL="0" distR="0" simplePos="0" relativeHeight="251624960" behindDoc="0" locked="0" layoutInCell="0" allowOverlap="1" wp14:anchorId="6052DCA7" wp14:editId="2625997E">
                <wp:simplePos x="0" y="0"/>
                <wp:positionH relativeFrom="page">
                  <wp:posOffset>914400</wp:posOffset>
                </wp:positionH>
                <wp:positionV relativeFrom="paragraph">
                  <wp:posOffset>171450</wp:posOffset>
                </wp:positionV>
                <wp:extent cx="1828800" cy="10795"/>
                <wp:effectExtent l="0" t="0" r="0" b="0"/>
                <wp:wrapTopAndBottom/>
                <wp:docPr id="167666579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8D034" id="Freeform 17" o:spid="_x0000_s1026" style="position:absolute;margin-left:1in;margin-top:13.5pt;width:2in;height:.8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" o:allowincell="f" path="m2880,l,,,16r2880,l2880,xe" fillcolor="black" stroked="f">
                <v:path arrowok="t" o:connecttype="custom" o:connectlocs="1828800,0;0,0;0,10160;1828800,10160;1828800,0" o:connectangles="0,0,0,0,0"/>
                <w10:wrap type="topAndBottom" anchorx="page"/>
              </v:shape>
            </w:pict>
          </mc:Fallback>
        </mc:AlternateContent>
      </w:r>
    </w:p>
    <w:p w14:paraId="0FAB24A4" w14:textId="77777777" w:rsidR="00EA0540" w:rsidRDefault="00EA0540">
      <w:pPr>
        <w:pStyle w:val="BodyText"/>
        <w:kinsoku w:val="0"/>
        <w:overflowPunct w:val="0"/>
        <w:spacing w:before="107"/>
        <w:ind w:left="720"/>
        <w:rPr>
          <w:rFonts w:ascii="Times New Roman" w:hAnsi="Times New Roman" w:cs="Times New Roman"/>
          <w:color w:val="0562C1"/>
          <w:spacing w:val="-2"/>
          <w:sz w:val="14"/>
          <w:szCs w:val="14"/>
        </w:rPr>
      </w:pPr>
      <w:bookmarkStart w:id="26" w:name="_bookmark12"/>
      <w:bookmarkEnd w:id="26"/>
      <w:r>
        <w:rPr>
          <w:rFonts w:ascii="Times New Roman" w:hAnsi="Times New Roman" w:cs="Times New Roman"/>
          <w:spacing w:val="-2"/>
          <w:sz w:val="14"/>
          <w:szCs w:val="14"/>
          <w:vertAlign w:val="superscript"/>
        </w:rPr>
        <w:t>1</w:t>
      </w:r>
      <w:r>
        <w:rPr>
          <w:rFonts w:ascii="Times New Roman" w:hAnsi="Times New Roman" w:cs="Times New Roman"/>
          <w:spacing w:val="57"/>
          <w:sz w:val="14"/>
          <w:szCs w:val="14"/>
        </w:rPr>
        <w:t xml:space="preserve">  </w:t>
      </w:r>
      <w:hyperlink r:id="rId76" w:history="1">
        <w:r>
          <w:rPr>
            <w:rFonts w:ascii="Times New Roman" w:hAnsi="Times New Roman" w:cs="Times New Roman"/>
            <w:color w:val="0562C1"/>
            <w:spacing w:val="-2"/>
            <w:sz w:val="14"/>
            <w:szCs w:val="14"/>
            <w:u w:val="single"/>
          </w:rPr>
          <w:t>https://www.purdue.edu/newsroom/2025/Q2/purdue-ranks-among-top-50-global-research-universities-powering-innovation/</w:t>
        </w:r>
      </w:hyperlink>
    </w:p>
    <w:p w14:paraId="33A971AF" w14:textId="77777777" w:rsidR="00EA0540" w:rsidRDefault="00EA0540">
      <w:pPr>
        <w:pStyle w:val="BodyText"/>
        <w:kinsoku w:val="0"/>
        <w:overflowPunct w:val="0"/>
        <w:spacing w:before="1"/>
        <w:rPr>
          <w:rFonts w:ascii="Times New Roman" w:hAnsi="Times New Roman" w:cs="Times New Roman"/>
          <w:sz w:val="14"/>
          <w:szCs w:val="14"/>
        </w:rPr>
      </w:pPr>
    </w:p>
    <w:p w14:paraId="067B12B5" w14:textId="77777777" w:rsidR="00EA0540" w:rsidRDefault="00EA0540">
      <w:pPr>
        <w:pStyle w:val="BodyText"/>
        <w:kinsoku w:val="0"/>
        <w:overflowPunct w:val="0"/>
        <w:spacing w:before="1"/>
        <w:ind w:left="720" w:right="789"/>
        <w:rPr>
          <w:rFonts w:ascii="Times New Roman" w:hAnsi="Times New Roman" w:cs="Times New Roman"/>
          <w:color w:val="000000"/>
          <w:spacing w:val="-2"/>
          <w:sz w:val="14"/>
          <w:szCs w:val="14"/>
        </w:rPr>
      </w:pPr>
      <w:bookmarkStart w:id="27" w:name="_bookmark13"/>
      <w:bookmarkEnd w:id="27"/>
      <w:r>
        <w:rPr>
          <w:rFonts w:ascii="Times New Roman" w:hAnsi="Times New Roman" w:cs="Times New Roman"/>
          <w:sz w:val="14"/>
          <w:szCs w:val="14"/>
          <w:vertAlign w:val="superscript"/>
        </w:rPr>
        <w:t>2</w:t>
      </w:r>
      <w:r>
        <w:rPr>
          <w:rFonts w:ascii="Times New Roman" w:hAnsi="Times New Roman" w:cs="Times New Roman"/>
          <w:spacing w:val="-4"/>
          <w:sz w:val="14"/>
          <w:szCs w:val="14"/>
        </w:rPr>
        <w:t xml:space="preserve"> </w:t>
      </w:r>
      <w:hyperlink r:id="rId77" w:history="1">
        <w:r>
          <w:rPr>
            <w:rFonts w:ascii="Times New Roman" w:hAnsi="Times New Roman" w:cs="Times New Roman"/>
            <w:color w:val="1154CC"/>
            <w:sz w:val="14"/>
            <w:szCs w:val="14"/>
            <w:u w:val="single"/>
          </w:rPr>
          <w:t>https://www.purdue.edu/newsroom/purduetoday/2025/Q1/purdue-ranks-no-5-in-big-ten-for-</w:t>
        </w:r>
      </w:hyperlink>
      <w:r>
        <w:rPr>
          <w:rFonts w:ascii="Times New Roman" w:hAnsi="Times New Roman" w:cs="Times New Roman"/>
          <w:color w:val="000000"/>
          <w:spacing w:val="-2"/>
          <w:sz w:val="14"/>
          <w:szCs w:val="14"/>
        </w:rPr>
        <w:t>sustainability/utm_source=sfmcPT&amp;utm_medium=email&amp;utm_campaign=250206PurdueToday&amp;utm_term=Purdue+ranks+No.+5+in+Big+Ten+for+sustainability&amp;u</w:t>
      </w:r>
      <w:r>
        <w:rPr>
          <w:rFonts w:ascii="Times New Roman" w:hAnsi="Times New Roman" w:cs="Times New Roman"/>
          <w:color w:val="000000"/>
          <w:spacing w:val="80"/>
          <w:sz w:val="14"/>
          <w:szCs w:val="14"/>
        </w:rPr>
        <w:t xml:space="preserve"> </w:t>
      </w:r>
      <w:proofErr w:type="spellStart"/>
      <w:r>
        <w:rPr>
          <w:rFonts w:ascii="Times New Roman" w:hAnsi="Times New Roman" w:cs="Times New Roman"/>
          <w:color w:val="000000"/>
          <w:spacing w:val="-2"/>
          <w:sz w:val="14"/>
          <w:szCs w:val="14"/>
        </w:rPr>
        <w:t>tm_id</w:t>
      </w:r>
      <w:proofErr w:type="spellEnd"/>
      <w:r>
        <w:rPr>
          <w:rFonts w:ascii="Times New Roman" w:hAnsi="Times New Roman" w:cs="Times New Roman"/>
          <w:color w:val="000000"/>
          <w:spacing w:val="-2"/>
          <w:sz w:val="14"/>
          <w:szCs w:val="14"/>
        </w:rPr>
        <w:t>=1046959</w:t>
      </w:r>
    </w:p>
    <w:p w14:paraId="3A894BD9" w14:textId="77777777" w:rsidR="00EA0540" w:rsidRDefault="00EA0540">
      <w:pPr>
        <w:pStyle w:val="BodyText"/>
        <w:kinsoku w:val="0"/>
        <w:overflowPunct w:val="0"/>
        <w:spacing w:before="160"/>
        <w:ind w:left="720"/>
        <w:rPr>
          <w:rFonts w:ascii="Times New Roman" w:hAnsi="Times New Roman" w:cs="Times New Roman"/>
          <w:color w:val="000000"/>
          <w:spacing w:val="-2"/>
          <w:sz w:val="14"/>
          <w:szCs w:val="14"/>
        </w:rPr>
      </w:pPr>
      <w:bookmarkStart w:id="28" w:name="_bookmark14"/>
      <w:bookmarkEnd w:id="28"/>
      <w:r>
        <w:rPr>
          <w:rFonts w:ascii="Times New Roman" w:hAnsi="Times New Roman" w:cs="Times New Roman"/>
          <w:spacing w:val="-2"/>
          <w:sz w:val="14"/>
          <w:szCs w:val="14"/>
          <w:vertAlign w:val="superscript"/>
        </w:rPr>
        <w:t>3</w:t>
      </w:r>
      <w:r>
        <w:rPr>
          <w:rFonts w:ascii="Times New Roman" w:hAnsi="Times New Roman" w:cs="Times New Roman"/>
          <w:spacing w:val="49"/>
          <w:sz w:val="14"/>
          <w:szCs w:val="14"/>
        </w:rPr>
        <w:t xml:space="preserve">  </w:t>
      </w:r>
      <w:hyperlink r:id="rId78" w:history="1">
        <w:r>
          <w:rPr>
            <w:rFonts w:ascii="Times New Roman" w:hAnsi="Times New Roman" w:cs="Times New Roman"/>
            <w:color w:val="1154CC"/>
            <w:spacing w:val="-2"/>
            <w:sz w:val="14"/>
            <w:szCs w:val="14"/>
            <w:u w:val="single"/>
          </w:rPr>
          <w:t>https://www.purdue.edu/newsroom/purduetoday/2025/Q1/purdue-earns-16th-consecutive-tree-campus</w:t>
        </w:r>
        <w:r>
          <w:rPr>
            <w:rFonts w:ascii="Times New Roman" w:hAnsi="Times New Roman" w:cs="Times New Roman"/>
            <w:color w:val="000000"/>
            <w:spacing w:val="-2"/>
            <w:sz w:val="14"/>
            <w:szCs w:val="14"/>
          </w:rPr>
          <w:t>-</w:t>
        </w:r>
      </w:hyperlink>
      <w:r>
        <w:rPr>
          <w:rFonts w:ascii="Times New Roman" w:hAnsi="Times New Roman" w:cs="Times New Roman"/>
          <w:color w:val="000000"/>
          <w:spacing w:val="-2"/>
          <w:sz w:val="14"/>
          <w:szCs w:val="14"/>
        </w:rPr>
        <w:t>usa-award/</w:t>
      </w:r>
    </w:p>
    <w:p w14:paraId="402F901C" w14:textId="77777777" w:rsidR="00EA0540" w:rsidRDefault="00EA0540">
      <w:pPr>
        <w:pStyle w:val="BodyText"/>
        <w:kinsoku w:val="0"/>
        <w:overflowPunct w:val="0"/>
        <w:spacing w:before="160"/>
        <w:ind w:left="720"/>
        <w:rPr>
          <w:rFonts w:ascii="Times New Roman" w:hAnsi="Times New Roman" w:cs="Times New Roman"/>
          <w:color w:val="000000"/>
          <w:spacing w:val="-2"/>
          <w:sz w:val="14"/>
          <w:szCs w:val="14"/>
        </w:rPr>
      </w:pPr>
      <w:bookmarkStart w:id="29" w:name="_bookmark15"/>
      <w:bookmarkEnd w:id="29"/>
      <w:r>
        <w:rPr>
          <w:rFonts w:ascii="Times New Roman" w:hAnsi="Times New Roman" w:cs="Times New Roman"/>
          <w:sz w:val="14"/>
          <w:szCs w:val="14"/>
          <w:vertAlign w:val="superscript"/>
        </w:rPr>
        <w:t>4</w:t>
      </w:r>
      <w:r>
        <w:rPr>
          <w:rFonts w:ascii="Times New Roman" w:hAnsi="Times New Roman" w:cs="Times New Roman"/>
          <w:spacing w:val="1"/>
          <w:sz w:val="14"/>
          <w:szCs w:val="14"/>
        </w:rPr>
        <w:t xml:space="preserve"> </w:t>
      </w:r>
      <w:hyperlink r:id="rId79" w:history="1">
        <w:r>
          <w:rPr>
            <w:rFonts w:ascii="Times New Roman" w:hAnsi="Times New Roman" w:cs="Times New Roman"/>
            <w:color w:val="1154CC"/>
            <w:spacing w:val="-2"/>
            <w:sz w:val="14"/>
            <w:szCs w:val="14"/>
            <w:u w:val="single"/>
          </w:rPr>
          <w:t>https://engineering.purdue.edu/ME/Research/SustainableEnergy</w:t>
        </w:r>
        <w:r>
          <w:rPr>
            <w:rFonts w:ascii="Times New Roman" w:hAnsi="Times New Roman" w:cs="Times New Roman"/>
            <w:color w:val="000000"/>
            <w:spacing w:val="-2"/>
            <w:sz w:val="14"/>
            <w:szCs w:val="14"/>
          </w:rPr>
          <w:t>;</w:t>
        </w:r>
      </w:hyperlink>
    </w:p>
    <w:p w14:paraId="7BB85890" w14:textId="77777777" w:rsidR="00EA0540" w:rsidRDefault="00EA0540">
      <w:pPr>
        <w:pStyle w:val="BodyText"/>
        <w:kinsoku w:val="0"/>
        <w:overflowPunct w:val="0"/>
        <w:rPr>
          <w:rFonts w:ascii="Times New Roman" w:hAnsi="Times New Roman" w:cs="Times New Roman"/>
          <w:sz w:val="14"/>
          <w:szCs w:val="14"/>
        </w:rPr>
      </w:pPr>
    </w:p>
    <w:p w14:paraId="6A2A76B5" w14:textId="77777777" w:rsidR="00EA0540" w:rsidRDefault="00EA0540">
      <w:pPr>
        <w:pStyle w:val="BodyText"/>
        <w:kinsoku w:val="0"/>
        <w:overflowPunct w:val="0"/>
        <w:ind w:left="720"/>
        <w:rPr>
          <w:rFonts w:ascii="Times New Roman" w:hAnsi="Times New Roman" w:cs="Times New Roman"/>
          <w:color w:val="0562C1"/>
          <w:spacing w:val="-2"/>
          <w:sz w:val="14"/>
          <w:szCs w:val="14"/>
        </w:rPr>
      </w:pPr>
      <w:bookmarkStart w:id="30" w:name="_bookmark16"/>
      <w:bookmarkEnd w:id="30"/>
      <w:r>
        <w:rPr>
          <w:rFonts w:ascii="Times New Roman" w:hAnsi="Times New Roman" w:cs="Times New Roman"/>
          <w:sz w:val="14"/>
          <w:szCs w:val="14"/>
          <w:vertAlign w:val="superscript"/>
        </w:rPr>
        <w:t>5</w:t>
      </w:r>
      <w:r>
        <w:rPr>
          <w:rFonts w:ascii="Times New Roman" w:hAnsi="Times New Roman" w:cs="Times New Roman"/>
          <w:spacing w:val="1"/>
          <w:sz w:val="14"/>
          <w:szCs w:val="14"/>
        </w:rPr>
        <w:t xml:space="preserve"> </w:t>
      </w:r>
      <w:hyperlink r:id="rId80" w:history="1">
        <w:r>
          <w:rPr>
            <w:rFonts w:ascii="Times New Roman" w:hAnsi="Times New Roman" w:cs="Times New Roman"/>
            <w:color w:val="0562C1"/>
            <w:spacing w:val="-2"/>
            <w:sz w:val="14"/>
            <w:szCs w:val="14"/>
            <w:u w:val="single"/>
          </w:rPr>
          <w:t>https://research.purdue.edu/isf/</w:t>
        </w:r>
      </w:hyperlink>
    </w:p>
    <w:p w14:paraId="7A18FB41" w14:textId="77777777" w:rsidR="00EA0540" w:rsidRDefault="00EA0540">
      <w:pPr>
        <w:pStyle w:val="BodyText"/>
        <w:kinsoku w:val="0"/>
        <w:overflowPunct w:val="0"/>
        <w:rPr>
          <w:rFonts w:ascii="Times New Roman" w:hAnsi="Times New Roman" w:cs="Times New Roman"/>
          <w:sz w:val="14"/>
          <w:szCs w:val="14"/>
        </w:rPr>
      </w:pPr>
    </w:p>
    <w:p w14:paraId="2B6BF655" w14:textId="77777777" w:rsidR="00EA0540" w:rsidRDefault="00EA0540">
      <w:pPr>
        <w:pStyle w:val="BodyText"/>
        <w:kinsoku w:val="0"/>
        <w:overflowPunct w:val="0"/>
        <w:ind w:left="720"/>
        <w:rPr>
          <w:rFonts w:ascii="Times New Roman" w:hAnsi="Times New Roman" w:cs="Times New Roman"/>
          <w:color w:val="1154CC"/>
          <w:spacing w:val="-2"/>
          <w:sz w:val="14"/>
          <w:szCs w:val="14"/>
        </w:rPr>
      </w:pPr>
      <w:bookmarkStart w:id="31" w:name="_bookmark17"/>
      <w:bookmarkEnd w:id="31"/>
      <w:r>
        <w:rPr>
          <w:rFonts w:ascii="Times New Roman" w:hAnsi="Times New Roman" w:cs="Times New Roman"/>
          <w:spacing w:val="-2"/>
          <w:sz w:val="14"/>
          <w:szCs w:val="14"/>
          <w:vertAlign w:val="superscript"/>
        </w:rPr>
        <w:t>6</w:t>
      </w:r>
      <w:r>
        <w:rPr>
          <w:rFonts w:ascii="Times New Roman" w:hAnsi="Times New Roman" w:cs="Times New Roman"/>
          <w:spacing w:val="43"/>
          <w:sz w:val="14"/>
          <w:szCs w:val="14"/>
        </w:rPr>
        <w:t xml:space="preserve">  </w:t>
      </w:r>
      <w:hyperlink r:id="rId81" w:history="1">
        <w:r>
          <w:rPr>
            <w:rFonts w:ascii="Times New Roman" w:hAnsi="Times New Roman" w:cs="Times New Roman"/>
            <w:color w:val="1154CC"/>
            <w:spacing w:val="-2"/>
            <w:sz w:val="14"/>
            <w:szCs w:val="14"/>
            <w:u w:val="single"/>
          </w:rPr>
          <w:t>https://engineering.purdue.edu/Engr/Academics/Undergraduate/student-organizations/PEPC-Groups/sec</w:t>
        </w:r>
      </w:hyperlink>
    </w:p>
    <w:p w14:paraId="67D5EF52" w14:textId="77777777" w:rsidR="00EA0540" w:rsidRDefault="00EA0540">
      <w:pPr>
        <w:pStyle w:val="BodyText"/>
        <w:kinsoku w:val="0"/>
        <w:overflowPunct w:val="0"/>
        <w:spacing w:before="2"/>
        <w:rPr>
          <w:rFonts w:ascii="Times New Roman" w:hAnsi="Times New Roman" w:cs="Times New Roman"/>
          <w:sz w:val="14"/>
          <w:szCs w:val="14"/>
        </w:rPr>
      </w:pPr>
    </w:p>
    <w:p w14:paraId="154B11D4" w14:textId="77777777" w:rsidR="00EA0540" w:rsidRDefault="00EA0540">
      <w:pPr>
        <w:pStyle w:val="BodyText"/>
        <w:kinsoku w:val="0"/>
        <w:overflowPunct w:val="0"/>
        <w:ind w:left="720"/>
        <w:rPr>
          <w:rFonts w:ascii="Times New Roman" w:hAnsi="Times New Roman" w:cs="Times New Roman"/>
          <w:color w:val="1154CC"/>
          <w:spacing w:val="-2"/>
          <w:sz w:val="14"/>
          <w:szCs w:val="14"/>
        </w:rPr>
      </w:pPr>
      <w:bookmarkStart w:id="32" w:name="_bookmark18"/>
      <w:bookmarkEnd w:id="32"/>
      <w:r>
        <w:rPr>
          <w:rFonts w:ascii="Times New Roman" w:hAnsi="Times New Roman" w:cs="Times New Roman"/>
          <w:spacing w:val="-2"/>
          <w:sz w:val="14"/>
          <w:szCs w:val="14"/>
          <w:vertAlign w:val="superscript"/>
        </w:rPr>
        <w:t>7</w:t>
      </w:r>
      <w:r>
        <w:rPr>
          <w:rFonts w:ascii="Times New Roman" w:hAnsi="Times New Roman" w:cs="Times New Roman"/>
          <w:spacing w:val="49"/>
          <w:sz w:val="14"/>
          <w:szCs w:val="14"/>
        </w:rPr>
        <w:t xml:space="preserve">  </w:t>
      </w:r>
      <w:hyperlink r:id="rId82" w:history="1">
        <w:r>
          <w:rPr>
            <w:rFonts w:ascii="Times New Roman" w:hAnsi="Times New Roman" w:cs="Times New Roman"/>
            <w:color w:val="1154CC"/>
            <w:spacing w:val="-2"/>
            <w:sz w:val="14"/>
            <w:szCs w:val="14"/>
            <w:u w:val="single"/>
          </w:rPr>
          <w:t>https://www.purdue.edu/physicalfacilities/units/cpas/sustainability/initiatives/greenhouse-gas-emissions.html</w:t>
        </w:r>
      </w:hyperlink>
    </w:p>
    <w:p w14:paraId="7BF7C136" w14:textId="77777777" w:rsidR="00EA0540" w:rsidRDefault="00EA0540">
      <w:pPr>
        <w:pStyle w:val="BodyText"/>
        <w:kinsoku w:val="0"/>
        <w:overflowPunct w:val="0"/>
        <w:spacing w:before="160"/>
        <w:ind w:left="720"/>
        <w:rPr>
          <w:rFonts w:ascii="Times New Roman" w:hAnsi="Times New Roman" w:cs="Times New Roman"/>
          <w:color w:val="0562C1"/>
          <w:spacing w:val="-2"/>
          <w:sz w:val="14"/>
          <w:szCs w:val="14"/>
        </w:rPr>
      </w:pPr>
      <w:bookmarkStart w:id="33" w:name="_bookmark19"/>
      <w:bookmarkEnd w:id="33"/>
      <w:r>
        <w:rPr>
          <w:rFonts w:ascii="Times New Roman" w:hAnsi="Times New Roman" w:cs="Times New Roman"/>
          <w:spacing w:val="-2"/>
          <w:sz w:val="14"/>
          <w:szCs w:val="14"/>
          <w:vertAlign w:val="superscript"/>
        </w:rPr>
        <w:t>8</w:t>
      </w:r>
      <w:r>
        <w:rPr>
          <w:rFonts w:ascii="Times New Roman" w:hAnsi="Times New Roman" w:cs="Times New Roman"/>
          <w:spacing w:val="36"/>
          <w:sz w:val="14"/>
          <w:szCs w:val="14"/>
        </w:rPr>
        <w:t xml:space="preserve">  </w:t>
      </w:r>
      <w:hyperlink r:id="rId83" w:history="1">
        <w:r>
          <w:rPr>
            <w:rFonts w:ascii="Times New Roman" w:hAnsi="Times New Roman" w:cs="Times New Roman"/>
            <w:color w:val="0562C1"/>
            <w:spacing w:val="-2"/>
            <w:sz w:val="14"/>
            <w:szCs w:val="14"/>
            <w:u w:val="single"/>
          </w:rPr>
          <w:t>https://reports.aashe.org/institutions/purdue-university-in/report/2023-03-</w:t>
        </w:r>
        <w:r>
          <w:rPr>
            <w:rFonts w:ascii="Times New Roman" w:hAnsi="Times New Roman" w:cs="Times New Roman"/>
            <w:color w:val="0562C1"/>
            <w:spacing w:val="-5"/>
            <w:sz w:val="14"/>
            <w:szCs w:val="14"/>
            <w:u w:val="single"/>
          </w:rPr>
          <w:t>23/</w:t>
        </w:r>
      </w:hyperlink>
    </w:p>
    <w:p w14:paraId="6ABC3498" w14:textId="77777777" w:rsidR="00EA0540" w:rsidRDefault="00EA0540">
      <w:pPr>
        <w:pStyle w:val="BodyText"/>
        <w:kinsoku w:val="0"/>
        <w:overflowPunct w:val="0"/>
        <w:rPr>
          <w:rFonts w:ascii="Times New Roman" w:hAnsi="Times New Roman" w:cs="Times New Roman"/>
          <w:sz w:val="14"/>
          <w:szCs w:val="14"/>
        </w:rPr>
      </w:pPr>
    </w:p>
    <w:p w14:paraId="513A8E59" w14:textId="77777777" w:rsidR="00EA0540" w:rsidRDefault="00EA0540">
      <w:pPr>
        <w:pStyle w:val="BodyText"/>
        <w:kinsoku w:val="0"/>
        <w:overflowPunct w:val="0"/>
        <w:ind w:left="720" w:right="789" w:hanging="1"/>
        <w:rPr>
          <w:rFonts w:ascii="Times New Roman" w:hAnsi="Times New Roman" w:cs="Times New Roman"/>
          <w:sz w:val="14"/>
          <w:szCs w:val="14"/>
        </w:rPr>
      </w:pPr>
      <w:bookmarkStart w:id="34" w:name="_bookmark20"/>
      <w:bookmarkEnd w:id="34"/>
      <w:r>
        <w:rPr>
          <w:rFonts w:ascii="Times New Roman" w:hAnsi="Times New Roman" w:cs="Times New Roman"/>
          <w:sz w:val="14"/>
          <w:szCs w:val="14"/>
          <w:vertAlign w:val="superscript"/>
        </w:rPr>
        <w:t>9</w:t>
      </w:r>
      <w:r>
        <w:rPr>
          <w:rFonts w:ascii="Times New Roman" w:hAnsi="Times New Roman" w:cs="Times New Roman"/>
          <w:spacing w:val="-2"/>
          <w:sz w:val="14"/>
          <w:szCs w:val="14"/>
        </w:rPr>
        <w:t xml:space="preserve"> </w:t>
      </w:r>
      <w:r>
        <w:rPr>
          <w:rFonts w:ascii="Times New Roman" w:hAnsi="Times New Roman" w:cs="Times New Roman"/>
          <w:sz w:val="14"/>
          <w:szCs w:val="14"/>
        </w:rPr>
        <w:t>Climate</w:t>
      </w:r>
      <w:r>
        <w:rPr>
          <w:rFonts w:ascii="Times New Roman" w:hAnsi="Times New Roman" w:cs="Times New Roman"/>
          <w:spacing w:val="-2"/>
          <w:sz w:val="14"/>
          <w:szCs w:val="14"/>
        </w:rPr>
        <w:t xml:space="preserve"> </w:t>
      </w:r>
      <w:r>
        <w:rPr>
          <w:rFonts w:ascii="Times New Roman" w:hAnsi="Times New Roman" w:cs="Times New Roman"/>
          <w:sz w:val="14"/>
          <w:szCs w:val="14"/>
        </w:rPr>
        <w:t>Change</w:t>
      </w:r>
      <w:r>
        <w:rPr>
          <w:rFonts w:ascii="Times New Roman" w:hAnsi="Times New Roman" w:cs="Times New Roman"/>
          <w:spacing w:val="-2"/>
          <w:sz w:val="14"/>
          <w:szCs w:val="14"/>
        </w:rPr>
        <w:t xml:space="preserve"> </w:t>
      </w:r>
      <w:r>
        <w:rPr>
          <w:rFonts w:ascii="Times New Roman" w:hAnsi="Times New Roman" w:cs="Times New Roman"/>
          <w:sz w:val="14"/>
          <w:szCs w:val="14"/>
        </w:rPr>
        <w:t>2023:</w:t>
      </w:r>
      <w:r>
        <w:rPr>
          <w:rFonts w:ascii="Times New Roman" w:hAnsi="Times New Roman" w:cs="Times New Roman"/>
          <w:spacing w:val="-3"/>
          <w:sz w:val="14"/>
          <w:szCs w:val="14"/>
        </w:rPr>
        <w:t xml:space="preserve"> </w:t>
      </w:r>
      <w:r>
        <w:rPr>
          <w:rFonts w:ascii="Times New Roman" w:hAnsi="Times New Roman" w:cs="Times New Roman"/>
          <w:sz w:val="14"/>
          <w:szCs w:val="14"/>
        </w:rPr>
        <w:t>Synthesis</w:t>
      </w:r>
      <w:r>
        <w:rPr>
          <w:rFonts w:ascii="Times New Roman" w:hAnsi="Times New Roman" w:cs="Times New Roman"/>
          <w:spacing w:val="-1"/>
          <w:sz w:val="14"/>
          <w:szCs w:val="14"/>
        </w:rPr>
        <w:t xml:space="preserve"> </w:t>
      </w:r>
      <w:r>
        <w:rPr>
          <w:rFonts w:ascii="Times New Roman" w:hAnsi="Times New Roman" w:cs="Times New Roman"/>
          <w:sz w:val="14"/>
          <w:szCs w:val="14"/>
        </w:rPr>
        <w:t>Report.</w:t>
      </w:r>
      <w:r>
        <w:rPr>
          <w:rFonts w:ascii="Times New Roman" w:hAnsi="Times New Roman" w:cs="Times New Roman"/>
          <w:spacing w:val="-1"/>
          <w:sz w:val="14"/>
          <w:szCs w:val="14"/>
        </w:rPr>
        <w:t xml:space="preserve"> </w:t>
      </w:r>
      <w:r>
        <w:rPr>
          <w:rFonts w:ascii="Times New Roman" w:hAnsi="Times New Roman" w:cs="Times New Roman"/>
          <w:sz w:val="14"/>
          <w:szCs w:val="14"/>
        </w:rPr>
        <w:t>Contribution</w:t>
      </w:r>
      <w:r>
        <w:rPr>
          <w:rFonts w:ascii="Times New Roman" w:hAnsi="Times New Roman" w:cs="Times New Roman"/>
          <w:spacing w:val="-2"/>
          <w:sz w:val="14"/>
          <w:szCs w:val="14"/>
        </w:rPr>
        <w:t xml:space="preserve"> </w:t>
      </w:r>
      <w:r>
        <w:rPr>
          <w:rFonts w:ascii="Times New Roman" w:hAnsi="Times New Roman" w:cs="Times New Roman"/>
          <w:sz w:val="14"/>
          <w:szCs w:val="14"/>
        </w:rPr>
        <w:t>of</w:t>
      </w:r>
      <w:r>
        <w:rPr>
          <w:rFonts w:ascii="Times New Roman" w:hAnsi="Times New Roman" w:cs="Times New Roman"/>
          <w:spacing w:val="-3"/>
          <w:sz w:val="14"/>
          <w:szCs w:val="14"/>
        </w:rPr>
        <w:t xml:space="preserve"> </w:t>
      </w:r>
      <w:r>
        <w:rPr>
          <w:rFonts w:ascii="Times New Roman" w:hAnsi="Times New Roman" w:cs="Times New Roman"/>
          <w:sz w:val="14"/>
          <w:szCs w:val="14"/>
        </w:rPr>
        <w:t>Working Groups</w:t>
      </w:r>
      <w:r>
        <w:rPr>
          <w:rFonts w:ascii="Times New Roman" w:hAnsi="Times New Roman" w:cs="Times New Roman"/>
          <w:spacing w:val="-1"/>
          <w:sz w:val="14"/>
          <w:szCs w:val="14"/>
        </w:rPr>
        <w:t xml:space="preserve"> </w:t>
      </w:r>
      <w:r>
        <w:rPr>
          <w:rFonts w:ascii="Times New Roman" w:hAnsi="Times New Roman" w:cs="Times New Roman"/>
          <w:sz w:val="14"/>
          <w:szCs w:val="14"/>
        </w:rPr>
        <w:t>I,</w:t>
      </w:r>
      <w:r>
        <w:rPr>
          <w:rFonts w:ascii="Times New Roman" w:hAnsi="Times New Roman" w:cs="Times New Roman"/>
          <w:spacing w:val="-1"/>
          <w:sz w:val="14"/>
          <w:szCs w:val="14"/>
        </w:rPr>
        <w:t xml:space="preserve"> </w:t>
      </w:r>
      <w:r>
        <w:rPr>
          <w:rFonts w:ascii="Times New Roman" w:hAnsi="Times New Roman" w:cs="Times New Roman"/>
          <w:sz w:val="14"/>
          <w:szCs w:val="14"/>
        </w:rPr>
        <w:t>II</w:t>
      </w:r>
      <w:r>
        <w:rPr>
          <w:rFonts w:ascii="Times New Roman" w:hAnsi="Times New Roman" w:cs="Times New Roman"/>
          <w:spacing w:val="-3"/>
          <w:sz w:val="14"/>
          <w:szCs w:val="14"/>
        </w:rPr>
        <w:t xml:space="preserve"> </w:t>
      </w:r>
      <w:r>
        <w:rPr>
          <w:rFonts w:ascii="Times New Roman" w:hAnsi="Times New Roman" w:cs="Times New Roman"/>
          <w:sz w:val="14"/>
          <w:szCs w:val="14"/>
        </w:rPr>
        <w:t>and</w:t>
      </w:r>
      <w:r>
        <w:rPr>
          <w:rFonts w:ascii="Times New Roman" w:hAnsi="Times New Roman" w:cs="Times New Roman"/>
          <w:spacing w:val="-2"/>
          <w:sz w:val="14"/>
          <w:szCs w:val="14"/>
        </w:rPr>
        <w:t xml:space="preserve"> </w:t>
      </w:r>
      <w:r>
        <w:rPr>
          <w:rFonts w:ascii="Times New Roman" w:hAnsi="Times New Roman" w:cs="Times New Roman"/>
          <w:sz w:val="14"/>
          <w:szCs w:val="14"/>
        </w:rPr>
        <w:t>III</w:t>
      </w:r>
      <w:r>
        <w:rPr>
          <w:rFonts w:ascii="Times New Roman" w:hAnsi="Times New Roman" w:cs="Times New Roman"/>
          <w:spacing w:val="-1"/>
          <w:sz w:val="14"/>
          <w:szCs w:val="14"/>
        </w:rPr>
        <w:t xml:space="preserve"> </w:t>
      </w:r>
      <w:r>
        <w:rPr>
          <w:rFonts w:ascii="Times New Roman" w:hAnsi="Times New Roman" w:cs="Times New Roman"/>
          <w:sz w:val="14"/>
          <w:szCs w:val="14"/>
        </w:rPr>
        <w:t>to</w:t>
      </w:r>
      <w:r>
        <w:rPr>
          <w:rFonts w:ascii="Times New Roman" w:hAnsi="Times New Roman" w:cs="Times New Roman"/>
          <w:spacing w:val="-2"/>
          <w:sz w:val="14"/>
          <w:szCs w:val="14"/>
        </w:rPr>
        <w:t xml:space="preserve"> </w:t>
      </w:r>
      <w:r>
        <w:rPr>
          <w:rFonts w:ascii="Times New Roman" w:hAnsi="Times New Roman" w:cs="Times New Roman"/>
          <w:sz w:val="14"/>
          <w:szCs w:val="14"/>
        </w:rPr>
        <w:t>the</w:t>
      </w:r>
      <w:r>
        <w:rPr>
          <w:rFonts w:ascii="Times New Roman" w:hAnsi="Times New Roman" w:cs="Times New Roman"/>
          <w:spacing w:val="-2"/>
          <w:sz w:val="14"/>
          <w:szCs w:val="14"/>
        </w:rPr>
        <w:t xml:space="preserve"> </w:t>
      </w:r>
      <w:r>
        <w:rPr>
          <w:rFonts w:ascii="Times New Roman" w:hAnsi="Times New Roman" w:cs="Times New Roman"/>
          <w:sz w:val="14"/>
          <w:szCs w:val="14"/>
        </w:rPr>
        <w:t>Sixth</w:t>
      </w:r>
      <w:r>
        <w:rPr>
          <w:rFonts w:ascii="Times New Roman" w:hAnsi="Times New Roman" w:cs="Times New Roman"/>
          <w:spacing w:val="-2"/>
          <w:sz w:val="14"/>
          <w:szCs w:val="14"/>
        </w:rPr>
        <w:t xml:space="preserve"> </w:t>
      </w:r>
      <w:r>
        <w:rPr>
          <w:rFonts w:ascii="Times New Roman" w:hAnsi="Times New Roman" w:cs="Times New Roman"/>
          <w:sz w:val="14"/>
          <w:szCs w:val="14"/>
        </w:rPr>
        <w:t>Assessment</w:t>
      </w:r>
      <w:r>
        <w:rPr>
          <w:rFonts w:ascii="Times New Roman" w:hAnsi="Times New Roman" w:cs="Times New Roman"/>
          <w:spacing w:val="-3"/>
          <w:sz w:val="14"/>
          <w:szCs w:val="14"/>
        </w:rPr>
        <w:t xml:space="preserve"> </w:t>
      </w:r>
      <w:r>
        <w:rPr>
          <w:rFonts w:ascii="Times New Roman" w:hAnsi="Times New Roman" w:cs="Times New Roman"/>
          <w:sz w:val="14"/>
          <w:szCs w:val="14"/>
        </w:rPr>
        <w:t>Report</w:t>
      </w:r>
      <w:r>
        <w:rPr>
          <w:rFonts w:ascii="Times New Roman" w:hAnsi="Times New Roman" w:cs="Times New Roman"/>
          <w:spacing w:val="-3"/>
          <w:sz w:val="14"/>
          <w:szCs w:val="14"/>
        </w:rPr>
        <w:t xml:space="preserve"> </w:t>
      </w:r>
      <w:r>
        <w:rPr>
          <w:rFonts w:ascii="Times New Roman" w:hAnsi="Times New Roman" w:cs="Times New Roman"/>
          <w:sz w:val="14"/>
          <w:szCs w:val="14"/>
        </w:rPr>
        <w:t>of</w:t>
      </w:r>
      <w:r>
        <w:rPr>
          <w:rFonts w:ascii="Times New Roman" w:hAnsi="Times New Roman" w:cs="Times New Roman"/>
          <w:spacing w:val="-3"/>
          <w:sz w:val="14"/>
          <w:szCs w:val="14"/>
        </w:rPr>
        <w:t xml:space="preserve"> </w:t>
      </w:r>
      <w:r>
        <w:rPr>
          <w:rFonts w:ascii="Times New Roman" w:hAnsi="Times New Roman" w:cs="Times New Roman"/>
          <w:sz w:val="14"/>
          <w:szCs w:val="14"/>
        </w:rPr>
        <w:t>the</w:t>
      </w:r>
      <w:r>
        <w:rPr>
          <w:rFonts w:ascii="Times New Roman" w:hAnsi="Times New Roman" w:cs="Times New Roman"/>
          <w:spacing w:val="-2"/>
          <w:sz w:val="14"/>
          <w:szCs w:val="14"/>
        </w:rPr>
        <w:t xml:space="preserve"> </w:t>
      </w:r>
      <w:r>
        <w:rPr>
          <w:rFonts w:ascii="Times New Roman" w:hAnsi="Times New Roman" w:cs="Times New Roman"/>
          <w:sz w:val="14"/>
          <w:szCs w:val="14"/>
        </w:rPr>
        <w:t>Intergovernmental</w:t>
      </w:r>
      <w:r>
        <w:rPr>
          <w:rFonts w:ascii="Times New Roman" w:hAnsi="Times New Roman" w:cs="Times New Roman"/>
          <w:spacing w:val="-3"/>
          <w:sz w:val="14"/>
          <w:szCs w:val="14"/>
        </w:rPr>
        <w:t xml:space="preserve"> </w:t>
      </w:r>
      <w:r>
        <w:rPr>
          <w:rFonts w:ascii="Times New Roman" w:hAnsi="Times New Roman" w:cs="Times New Roman"/>
          <w:sz w:val="14"/>
          <w:szCs w:val="14"/>
        </w:rPr>
        <w:t>Panel</w:t>
      </w:r>
      <w:r>
        <w:rPr>
          <w:rFonts w:ascii="Times New Roman" w:hAnsi="Times New Roman" w:cs="Times New Roman"/>
          <w:spacing w:val="-3"/>
          <w:sz w:val="14"/>
          <w:szCs w:val="14"/>
        </w:rPr>
        <w:t xml:space="preserve"> </w:t>
      </w:r>
      <w:r>
        <w:rPr>
          <w:rFonts w:ascii="Times New Roman" w:hAnsi="Times New Roman" w:cs="Times New Roman"/>
          <w:sz w:val="14"/>
          <w:szCs w:val="14"/>
        </w:rPr>
        <w:t>on</w:t>
      </w:r>
      <w:r>
        <w:rPr>
          <w:rFonts w:ascii="Times New Roman" w:hAnsi="Times New Roman" w:cs="Times New Roman"/>
          <w:spacing w:val="-2"/>
          <w:sz w:val="14"/>
          <w:szCs w:val="14"/>
        </w:rPr>
        <w:t xml:space="preserve"> </w:t>
      </w:r>
      <w:r>
        <w:rPr>
          <w:rFonts w:ascii="Times New Roman" w:hAnsi="Times New Roman" w:cs="Times New Roman"/>
          <w:sz w:val="14"/>
          <w:szCs w:val="14"/>
        </w:rPr>
        <w:t>Climate</w:t>
      </w:r>
      <w:r>
        <w:rPr>
          <w:rFonts w:ascii="Times New Roman" w:hAnsi="Times New Roman" w:cs="Times New Roman"/>
          <w:spacing w:val="40"/>
          <w:sz w:val="14"/>
          <w:szCs w:val="14"/>
        </w:rPr>
        <w:t xml:space="preserve"> </w:t>
      </w:r>
      <w:r>
        <w:rPr>
          <w:rFonts w:ascii="Times New Roman" w:hAnsi="Times New Roman" w:cs="Times New Roman"/>
          <w:sz w:val="14"/>
          <w:szCs w:val="14"/>
        </w:rPr>
        <w:t xml:space="preserve">Change [Core Writing Team, H. Lee and J. Romero (eds.)]. IPCC, Geneva, Switzerland, pp. 35-115, </w:t>
      </w:r>
      <w:proofErr w:type="spellStart"/>
      <w:r>
        <w:rPr>
          <w:rFonts w:ascii="Times New Roman" w:hAnsi="Times New Roman" w:cs="Times New Roman"/>
          <w:sz w:val="14"/>
          <w:szCs w:val="14"/>
        </w:rPr>
        <w:t>doi</w:t>
      </w:r>
      <w:proofErr w:type="spellEnd"/>
      <w:r>
        <w:rPr>
          <w:rFonts w:ascii="Times New Roman" w:hAnsi="Times New Roman" w:cs="Times New Roman"/>
          <w:sz w:val="14"/>
          <w:szCs w:val="14"/>
        </w:rPr>
        <w:t>: 10.59327/IPCC/AR6-9789291691647, p. 86.</w:t>
      </w:r>
    </w:p>
    <w:p w14:paraId="4E73D216" w14:textId="77777777" w:rsidR="00EA0540" w:rsidRDefault="00EA0540">
      <w:pPr>
        <w:pStyle w:val="BodyText"/>
        <w:kinsoku w:val="0"/>
        <w:overflowPunct w:val="0"/>
        <w:ind w:left="720" w:right="789" w:hanging="1"/>
        <w:rPr>
          <w:rFonts w:ascii="Times New Roman" w:hAnsi="Times New Roman" w:cs="Times New Roman"/>
          <w:sz w:val="14"/>
          <w:szCs w:val="14"/>
        </w:rPr>
        <w:sectPr w:rsidR="00000000">
          <w:footerReference w:type="default" r:id="rId84"/>
          <w:pgSz w:w="12240" w:h="15840"/>
          <w:pgMar w:top="1820" w:right="720" w:bottom="280" w:left="720" w:header="0" w:footer="0" w:gutter="0"/>
          <w:cols w:space="720"/>
          <w:noEndnote/>
        </w:sectPr>
      </w:pPr>
    </w:p>
    <w:p w14:paraId="4C4F6318" w14:textId="77777777" w:rsidR="00EA0540" w:rsidRDefault="00EA0540">
      <w:pPr>
        <w:pStyle w:val="BodyText"/>
        <w:kinsoku w:val="0"/>
        <w:overflowPunct w:val="0"/>
        <w:spacing w:before="79" w:line="276" w:lineRule="auto"/>
        <w:ind w:left="720" w:right="718"/>
        <w:jc w:val="both"/>
        <w:rPr>
          <w:rFonts w:ascii="Times New Roman" w:hAnsi="Times New Roman" w:cs="Times New Roman"/>
          <w:vertAlign w:val="superscript"/>
        </w:rPr>
      </w:pPr>
      <w:r>
        <w:rPr>
          <w:rFonts w:ascii="Times New Roman" w:hAnsi="Times New Roman" w:cs="Times New Roman"/>
          <w:b/>
          <w:bCs/>
          <w:i/>
          <w:iCs/>
        </w:rPr>
        <w:lastRenderedPageBreak/>
        <w:t>WHEREAS</w:t>
      </w:r>
      <w:r>
        <w:rPr>
          <w:rFonts w:ascii="Times New Roman" w:hAnsi="Times New Roman" w:cs="Times New Roman"/>
        </w:rPr>
        <w:t>,</w:t>
      </w:r>
      <w:r>
        <w:rPr>
          <w:rFonts w:ascii="Times New Roman" w:hAnsi="Times New Roman" w:cs="Times New Roman"/>
          <w:spacing w:val="-15"/>
        </w:rPr>
        <w:t xml:space="preserve"> </w:t>
      </w:r>
      <w:r>
        <w:rPr>
          <w:rFonts w:ascii="Times New Roman" w:hAnsi="Times New Roman" w:cs="Times New Roman"/>
        </w:rPr>
        <w:t>the</w:t>
      </w:r>
      <w:r>
        <w:rPr>
          <w:rFonts w:ascii="Times New Roman" w:hAnsi="Times New Roman" w:cs="Times New Roman"/>
          <w:spacing w:val="-15"/>
        </w:rPr>
        <w:t xml:space="preserve"> </w:t>
      </w:r>
      <w:r>
        <w:rPr>
          <w:rFonts w:ascii="Times New Roman" w:hAnsi="Times New Roman" w:cs="Times New Roman"/>
        </w:rPr>
        <w:t>UNIPCC</w:t>
      </w:r>
      <w:r>
        <w:rPr>
          <w:rFonts w:ascii="Times New Roman" w:hAnsi="Times New Roman" w:cs="Times New Roman"/>
          <w:spacing w:val="-15"/>
        </w:rPr>
        <w:t xml:space="preserve"> </w:t>
      </w:r>
      <w:r>
        <w:rPr>
          <w:rFonts w:ascii="Times New Roman" w:hAnsi="Times New Roman" w:cs="Times New Roman"/>
        </w:rPr>
        <w:t>notes</w:t>
      </w:r>
      <w:r>
        <w:rPr>
          <w:rFonts w:ascii="Times New Roman" w:hAnsi="Times New Roman" w:cs="Times New Roman"/>
          <w:spacing w:val="-15"/>
        </w:rPr>
        <w:t xml:space="preserve"> </w:t>
      </w:r>
      <w:r>
        <w:rPr>
          <w:rFonts w:ascii="Times New Roman" w:hAnsi="Times New Roman" w:cs="Times New Roman"/>
        </w:rPr>
        <w:t>that</w:t>
      </w:r>
      <w:r>
        <w:rPr>
          <w:rFonts w:ascii="Times New Roman" w:hAnsi="Times New Roman" w:cs="Times New Roman"/>
          <w:spacing w:val="-15"/>
        </w:rPr>
        <w:t xml:space="preserve"> </w:t>
      </w:r>
      <w:r>
        <w:rPr>
          <w:rFonts w:ascii="Times New Roman" w:hAnsi="Times New Roman" w:cs="Times New Roman"/>
        </w:rPr>
        <w:t>in</w:t>
      </w:r>
      <w:r>
        <w:rPr>
          <w:rFonts w:ascii="Times New Roman" w:hAnsi="Times New Roman" w:cs="Times New Roman"/>
          <w:spacing w:val="-15"/>
        </w:rPr>
        <w:t xml:space="preserve"> </w:t>
      </w:r>
      <w:r>
        <w:rPr>
          <w:rFonts w:ascii="Times New Roman" w:hAnsi="Times New Roman" w:cs="Times New Roman"/>
        </w:rPr>
        <w:t>any</w:t>
      </w:r>
      <w:r>
        <w:rPr>
          <w:rFonts w:ascii="Times New Roman" w:hAnsi="Times New Roman" w:cs="Times New Roman"/>
          <w:spacing w:val="-15"/>
        </w:rPr>
        <w:t xml:space="preserve"> </w:t>
      </w:r>
      <w:r>
        <w:rPr>
          <w:rFonts w:ascii="Times New Roman" w:hAnsi="Times New Roman" w:cs="Times New Roman"/>
        </w:rPr>
        <w:t>effort</w:t>
      </w:r>
      <w:r>
        <w:rPr>
          <w:rFonts w:ascii="Times New Roman" w:hAnsi="Times New Roman" w:cs="Times New Roman"/>
          <w:spacing w:val="-15"/>
        </w:rPr>
        <w:t xml:space="preserve"> </w:t>
      </w:r>
      <w:r>
        <w:rPr>
          <w:rFonts w:ascii="Times New Roman" w:hAnsi="Times New Roman" w:cs="Times New Roman"/>
        </w:rPr>
        <w:t>to</w:t>
      </w:r>
      <w:r>
        <w:rPr>
          <w:rFonts w:ascii="Times New Roman" w:hAnsi="Times New Roman" w:cs="Times New Roman"/>
          <w:spacing w:val="-15"/>
        </w:rPr>
        <w:t xml:space="preserve"> </w:t>
      </w:r>
      <w:r>
        <w:rPr>
          <w:rFonts w:ascii="Times New Roman" w:hAnsi="Times New Roman" w:cs="Times New Roman"/>
        </w:rPr>
        <w:t>limit</w:t>
      </w:r>
      <w:r>
        <w:rPr>
          <w:rFonts w:ascii="Times New Roman" w:hAnsi="Times New Roman" w:cs="Times New Roman"/>
          <w:spacing w:val="-15"/>
        </w:rPr>
        <w:t xml:space="preserve"> </w:t>
      </w:r>
      <w:r>
        <w:rPr>
          <w:rFonts w:ascii="Times New Roman" w:hAnsi="Times New Roman" w:cs="Times New Roman"/>
        </w:rPr>
        <w:t>global</w:t>
      </w:r>
      <w:r>
        <w:rPr>
          <w:rFonts w:ascii="Times New Roman" w:hAnsi="Times New Roman" w:cs="Times New Roman"/>
          <w:spacing w:val="-15"/>
        </w:rPr>
        <w:t xml:space="preserve"> </w:t>
      </w:r>
      <w:r>
        <w:rPr>
          <w:rFonts w:ascii="Times New Roman" w:hAnsi="Times New Roman" w:cs="Times New Roman"/>
        </w:rPr>
        <w:t>warming</w:t>
      </w:r>
      <w:r>
        <w:rPr>
          <w:rFonts w:ascii="Times New Roman" w:hAnsi="Times New Roman" w:cs="Times New Roman"/>
          <w:spacing w:val="-15"/>
        </w:rPr>
        <w:t xml:space="preserve"> </w:t>
      </w:r>
      <w:r>
        <w:rPr>
          <w:rFonts w:ascii="Times New Roman" w:hAnsi="Times New Roman" w:cs="Times New Roman"/>
        </w:rPr>
        <w:t>to</w:t>
      </w:r>
      <w:r>
        <w:rPr>
          <w:rFonts w:ascii="Times New Roman" w:hAnsi="Times New Roman" w:cs="Times New Roman"/>
          <w:spacing w:val="-15"/>
        </w:rPr>
        <w:t xml:space="preserve"> </w:t>
      </w:r>
      <w:r>
        <w:rPr>
          <w:rFonts w:ascii="Times New Roman" w:hAnsi="Times New Roman" w:cs="Times New Roman"/>
        </w:rPr>
        <w:t>“2°C</w:t>
      </w:r>
      <w:r>
        <w:rPr>
          <w:rFonts w:ascii="Times New Roman" w:hAnsi="Times New Roman" w:cs="Times New Roman"/>
          <w:spacing w:val="-15"/>
        </w:rPr>
        <w:t xml:space="preserve"> </w:t>
      </w:r>
      <w:r>
        <w:rPr>
          <w:rFonts w:ascii="Times New Roman" w:hAnsi="Times New Roman" w:cs="Times New Roman"/>
        </w:rPr>
        <w:t>or</w:t>
      </w:r>
      <w:r>
        <w:rPr>
          <w:rFonts w:ascii="Times New Roman" w:hAnsi="Times New Roman" w:cs="Times New Roman"/>
          <w:spacing w:val="-14"/>
        </w:rPr>
        <w:t xml:space="preserve"> </w:t>
      </w:r>
      <w:r>
        <w:rPr>
          <w:rFonts w:ascii="Times New Roman" w:hAnsi="Times New Roman" w:cs="Times New Roman"/>
        </w:rPr>
        <w:t>below,</w:t>
      </w:r>
      <w:r>
        <w:rPr>
          <w:rFonts w:ascii="Times New Roman" w:hAnsi="Times New Roman" w:cs="Times New Roman"/>
          <w:spacing w:val="-15"/>
        </w:rPr>
        <w:t xml:space="preserve"> </w:t>
      </w:r>
      <w:r>
        <w:rPr>
          <w:rFonts w:ascii="Times New Roman" w:hAnsi="Times New Roman" w:cs="Times New Roman"/>
        </w:rPr>
        <w:t>almost all electricity [will be] supplied from zero or low-carbon sources…such as renewables or fossil fuels with CO2 capture and storage”;</w:t>
      </w:r>
      <w:hyperlink w:anchor="bookmark21" w:history="1">
        <w:r>
          <w:rPr>
            <w:rFonts w:ascii="Times New Roman" w:hAnsi="Times New Roman" w:cs="Times New Roman"/>
            <w:vertAlign w:val="superscript"/>
          </w:rPr>
          <w:t>10</w:t>
        </w:r>
      </w:hyperlink>
    </w:p>
    <w:p w14:paraId="1C99660A" w14:textId="77777777" w:rsidR="00EA0540" w:rsidRDefault="00EA0540">
      <w:pPr>
        <w:pStyle w:val="BodyText"/>
        <w:kinsoku w:val="0"/>
        <w:overflowPunct w:val="0"/>
        <w:spacing w:before="241" w:line="276" w:lineRule="auto"/>
        <w:ind w:left="720" w:right="717"/>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b/>
          <w:bCs/>
        </w:rPr>
        <w:t xml:space="preserve">, </w:t>
      </w:r>
      <w:r>
        <w:rPr>
          <w:rFonts w:ascii="Times New Roman" w:hAnsi="Times New Roman" w:cs="Times New Roman"/>
        </w:rPr>
        <w:t>Purdue’s 2010 Sustainability Master Plan called for the creation of on-campus and off-campus wind farms, while also calling for the university to “source renewable energy for 10 percent of the campus’s total energy demand,” signaling a commitment to updating our energy grid (although we made no discernible progress towards this goal);</w:t>
      </w:r>
      <w:hyperlink w:anchor="bookmark22" w:history="1">
        <w:r>
          <w:rPr>
            <w:rFonts w:ascii="Times New Roman" w:hAnsi="Times New Roman" w:cs="Times New Roman"/>
            <w:vertAlign w:val="superscript"/>
          </w:rPr>
          <w:t>11</w:t>
        </w:r>
      </w:hyperlink>
    </w:p>
    <w:p w14:paraId="43EC4AB3" w14:textId="77777777" w:rsidR="00EA0540" w:rsidRDefault="00EA0540">
      <w:pPr>
        <w:pStyle w:val="BodyText"/>
        <w:kinsoku w:val="0"/>
        <w:overflowPunct w:val="0"/>
        <w:spacing w:before="240" w:line="276" w:lineRule="auto"/>
        <w:ind w:left="720" w:right="718"/>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rPr>
        <w:t>, Purdue’s 2020–25 Sustainability Master Plan called for the university to pursue a start of 500 KW of renewable energy,</w:t>
      </w:r>
      <w:hyperlink w:anchor="bookmark23" w:history="1">
        <w:r>
          <w:rPr>
            <w:rFonts w:ascii="Times New Roman" w:hAnsi="Times New Roman" w:cs="Times New Roman"/>
            <w:vertAlign w:val="superscript"/>
          </w:rPr>
          <w:t>12</w:t>
        </w:r>
      </w:hyperlink>
      <w:r>
        <w:rPr>
          <w:rFonts w:ascii="Times New Roman" w:hAnsi="Times New Roman" w:cs="Times New Roman"/>
        </w:rPr>
        <w:t xml:space="preserve"> signaling a dedication to decarbonizing our campus’s energy grid, yet no progress has been reported to the Purdue community;</w:t>
      </w:r>
      <w:hyperlink w:anchor="bookmark24" w:history="1">
        <w:r>
          <w:rPr>
            <w:rFonts w:ascii="Times New Roman" w:hAnsi="Times New Roman" w:cs="Times New Roman"/>
            <w:vertAlign w:val="superscript"/>
          </w:rPr>
          <w:t>13</w:t>
        </w:r>
      </w:hyperlink>
    </w:p>
    <w:p w14:paraId="5AFA904A" w14:textId="77777777" w:rsidR="00EA0540" w:rsidRDefault="00EA0540">
      <w:pPr>
        <w:pStyle w:val="BodyText"/>
        <w:kinsoku w:val="0"/>
        <w:overflowPunct w:val="0"/>
        <w:spacing w:before="238" w:line="276" w:lineRule="auto"/>
        <w:ind w:left="720" w:right="716"/>
        <w:jc w:val="both"/>
        <w:rPr>
          <w:rFonts w:ascii="Times New Roman" w:hAnsi="Times New Roman" w:cs="Times New Roman"/>
          <w:spacing w:val="-2"/>
          <w:vertAlign w:val="superscript"/>
        </w:rPr>
      </w:pPr>
      <w:proofErr w:type="gramStart"/>
      <w:r>
        <w:rPr>
          <w:rFonts w:ascii="Times New Roman" w:hAnsi="Times New Roman" w:cs="Times New Roman"/>
          <w:b/>
          <w:bCs/>
          <w:i/>
          <w:iCs/>
        </w:rPr>
        <w:t>WHEREAS</w:t>
      </w:r>
      <w:r>
        <w:rPr>
          <w:rFonts w:ascii="Times New Roman" w:hAnsi="Times New Roman" w:cs="Times New Roman"/>
        </w:rPr>
        <w:t>,</w:t>
      </w:r>
      <w:proofErr w:type="gramEnd"/>
      <w:r>
        <w:rPr>
          <w:rFonts w:ascii="Times New Roman" w:hAnsi="Times New Roman" w:cs="Times New Roman"/>
        </w:rPr>
        <w:t xml:space="preserve"> renewable energy options are rapidly becoming the most financially responsible method</w:t>
      </w:r>
      <w:r>
        <w:rPr>
          <w:rFonts w:ascii="Times New Roman" w:hAnsi="Times New Roman" w:cs="Times New Roman"/>
          <w:spacing w:val="-15"/>
        </w:rPr>
        <w:t xml:space="preserve"> </w:t>
      </w:r>
      <w:r>
        <w:rPr>
          <w:rFonts w:ascii="Times New Roman" w:hAnsi="Times New Roman" w:cs="Times New Roman"/>
        </w:rPr>
        <w:t>of</w:t>
      </w:r>
      <w:r>
        <w:rPr>
          <w:rFonts w:ascii="Times New Roman" w:hAnsi="Times New Roman" w:cs="Times New Roman"/>
          <w:spacing w:val="-15"/>
        </w:rPr>
        <w:t xml:space="preserve"> </w:t>
      </w:r>
      <w:r>
        <w:rPr>
          <w:rFonts w:ascii="Times New Roman" w:hAnsi="Times New Roman" w:cs="Times New Roman"/>
        </w:rPr>
        <w:t>energy</w:t>
      </w:r>
      <w:r>
        <w:rPr>
          <w:rFonts w:ascii="Times New Roman" w:hAnsi="Times New Roman" w:cs="Times New Roman"/>
          <w:spacing w:val="-15"/>
        </w:rPr>
        <w:t xml:space="preserve"> </w:t>
      </w:r>
      <w:r>
        <w:rPr>
          <w:rFonts w:ascii="Times New Roman" w:hAnsi="Times New Roman" w:cs="Times New Roman"/>
        </w:rPr>
        <w:t>sourcing</w:t>
      </w:r>
      <w:r>
        <w:rPr>
          <w:rFonts w:ascii="Times New Roman" w:hAnsi="Times New Roman" w:cs="Times New Roman"/>
          <w:spacing w:val="-15"/>
        </w:rPr>
        <w:t xml:space="preserve"> </w:t>
      </w:r>
      <w:r>
        <w:rPr>
          <w:rFonts w:ascii="Times New Roman" w:hAnsi="Times New Roman" w:cs="Times New Roman"/>
        </w:rPr>
        <w:t>in</w:t>
      </w:r>
      <w:r>
        <w:rPr>
          <w:rFonts w:ascii="Times New Roman" w:hAnsi="Times New Roman" w:cs="Times New Roman"/>
          <w:spacing w:val="-15"/>
        </w:rPr>
        <w:t xml:space="preserve"> </w:t>
      </w:r>
      <w:r>
        <w:rPr>
          <w:rFonts w:ascii="Times New Roman" w:hAnsi="Times New Roman" w:cs="Times New Roman"/>
        </w:rPr>
        <w:t>both</w:t>
      </w:r>
      <w:r>
        <w:rPr>
          <w:rFonts w:ascii="Times New Roman" w:hAnsi="Times New Roman" w:cs="Times New Roman"/>
          <w:spacing w:val="-15"/>
        </w:rPr>
        <w:t xml:space="preserve"> </w:t>
      </w:r>
      <w:r>
        <w:rPr>
          <w:rFonts w:ascii="Times New Roman" w:hAnsi="Times New Roman" w:cs="Times New Roman"/>
        </w:rPr>
        <w:t>up-front</w:t>
      </w:r>
      <w:r>
        <w:rPr>
          <w:rFonts w:ascii="Times New Roman" w:hAnsi="Times New Roman" w:cs="Times New Roman"/>
          <w:spacing w:val="-15"/>
        </w:rPr>
        <w:t xml:space="preserve"> </w:t>
      </w:r>
      <w:r>
        <w:rPr>
          <w:rFonts w:ascii="Times New Roman" w:hAnsi="Times New Roman" w:cs="Times New Roman"/>
        </w:rPr>
        <w:t>installation/purchasing</w:t>
      </w:r>
      <w:r>
        <w:rPr>
          <w:rFonts w:ascii="Times New Roman" w:hAnsi="Times New Roman" w:cs="Times New Roman"/>
          <w:spacing w:val="-15"/>
        </w:rPr>
        <w:t xml:space="preserve"> </w:t>
      </w:r>
      <w:r>
        <w:rPr>
          <w:rFonts w:ascii="Times New Roman" w:hAnsi="Times New Roman" w:cs="Times New Roman"/>
        </w:rPr>
        <w:t>cost</w:t>
      </w:r>
      <w:r>
        <w:rPr>
          <w:rFonts w:ascii="Times New Roman" w:hAnsi="Times New Roman" w:cs="Times New Roman"/>
          <w:spacing w:val="-15"/>
        </w:rPr>
        <w:t xml:space="preserve"> </w:t>
      </w:r>
      <w:r>
        <w:rPr>
          <w:rFonts w:ascii="Times New Roman" w:hAnsi="Times New Roman" w:cs="Times New Roman"/>
        </w:rPr>
        <w:t>and</w:t>
      </w:r>
      <w:r>
        <w:rPr>
          <w:rFonts w:ascii="Times New Roman" w:hAnsi="Times New Roman" w:cs="Times New Roman"/>
          <w:spacing w:val="-15"/>
        </w:rPr>
        <w:t xml:space="preserve"> </w:t>
      </w:r>
      <w:r>
        <w:rPr>
          <w:rFonts w:ascii="Times New Roman" w:hAnsi="Times New Roman" w:cs="Times New Roman"/>
        </w:rPr>
        <w:t>in</w:t>
      </w:r>
      <w:r>
        <w:rPr>
          <w:rFonts w:ascii="Times New Roman" w:hAnsi="Times New Roman" w:cs="Times New Roman"/>
          <w:spacing w:val="-15"/>
        </w:rPr>
        <w:t xml:space="preserve"> </w:t>
      </w:r>
      <w:r>
        <w:rPr>
          <w:rFonts w:ascii="Times New Roman" w:hAnsi="Times New Roman" w:cs="Times New Roman"/>
        </w:rPr>
        <w:t>lifecycle</w:t>
      </w:r>
      <w:r>
        <w:rPr>
          <w:rFonts w:ascii="Times New Roman" w:hAnsi="Times New Roman" w:cs="Times New Roman"/>
          <w:spacing w:val="-15"/>
        </w:rPr>
        <w:t xml:space="preserve"> </w:t>
      </w:r>
      <w:r>
        <w:rPr>
          <w:rFonts w:ascii="Times New Roman" w:hAnsi="Times New Roman" w:cs="Times New Roman"/>
        </w:rPr>
        <w:t xml:space="preserve">investment </w:t>
      </w:r>
      <w:r>
        <w:rPr>
          <w:rFonts w:ascii="Times New Roman" w:hAnsi="Times New Roman" w:cs="Times New Roman"/>
          <w:spacing w:val="-2"/>
        </w:rPr>
        <w:t>returns;</w:t>
      </w:r>
      <w:hyperlink w:anchor="bookmark25" w:history="1">
        <w:r>
          <w:rPr>
            <w:rFonts w:ascii="Times New Roman" w:hAnsi="Times New Roman" w:cs="Times New Roman"/>
            <w:spacing w:val="-2"/>
            <w:vertAlign w:val="superscript"/>
          </w:rPr>
          <w:t>14</w:t>
        </w:r>
      </w:hyperlink>
    </w:p>
    <w:p w14:paraId="597E49DD" w14:textId="77777777" w:rsidR="00EA0540" w:rsidRDefault="00EA0540">
      <w:pPr>
        <w:pStyle w:val="BodyText"/>
        <w:kinsoku w:val="0"/>
        <w:overflowPunct w:val="0"/>
        <w:spacing w:before="241" w:line="276" w:lineRule="auto"/>
        <w:ind w:left="720" w:right="719"/>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b/>
          <w:bCs/>
        </w:rPr>
        <w:t xml:space="preserve">, </w:t>
      </w:r>
      <w:r>
        <w:rPr>
          <w:rFonts w:ascii="Times New Roman" w:hAnsi="Times New Roman" w:cs="Times New Roman"/>
        </w:rPr>
        <w:t>the city of Lafayette has begun installing solar power production at numerous city-owned venues and now reports tremendous cost savings;</w:t>
      </w:r>
      <w:hyperlink w:anchor="bookmark26" w:history="1">
        <w:r>
          <w:rPr>
            <w:rFonts w:ascii="Times New Roman" w:hAnsi="Times New Roman" w:cs="Times New Roman"/>
            <w:vertAlign w:val="superscript"/>
          </w:rPr>
          <w:t>15</w:t>
        </w:r>
      </w:hyperlink>
    </w:p>
    <w:p w14:paraId="5CE47B1A" w14:textId="77777777" w:rsidR="00EA0540" w:rsidRDefault="00EA0540">
      <w:pPr>
        <w:pStyle w:val="BodyText"/>
        <w:kinsoku w:val="0"/>
        <w:overflowPunct w:val="0"/>
        <w:spacing w:before="241" w:line="276" w:lineRule="auto"/>
        <w:ind w:left="720" w:right="715"/>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rPr>
        <w:t>, numerous top research universities have developed robust renewable energy portfolios, including Big Ten universities (with, e.g., the University of Iowa drawing 84% of its power</w:t>
      </w:r>
      <w:r>
        <w:rPr>
          <w:rFonts w:ascii="Times New Roman" w:hAnsi="Times New Roman" w:cs="Times New Roman"/>
          <w:spacing w:val="-7"/>
        </w:rPr>
        <w:t xml:space="preserve"> </w:t>
      </w:r>
      <w:r>
        <w:rPr>
          <w:rFonts w:ascii="Times New Roman" w:hAnsi="Times New Roman" w:cs="Times New Roman"/>
        </w:rPr>
        <w:t>from</w:t>
      </w:r>
      <w:r>
        <w:rPr>
          <w:rFonts w:ascii="Times New Roman" w:hAnsi="Times New Roman" w:cs="Times New Roman"/>
          <w:spacing w:val="-5"/>
        </w:rPr>
        <w:t xml:space="preserve"> </w:t>
      </w:r>
      <w:r>
        <w:rPr>
          <w:rFonts w:ascii="Times New Roman" w:hAnsi="Times New Roman" w:cs="Times New Roman"/>
        </w:rPr>
        <w:t>renewable</w:t>
      </w:r>
      <w:r>
        <w:rPr>
          <w:rFonts w:ascii="Times New Roman" w:hAnsi="Times New Roman" w:cs="Times New Roman"/>
          <w:spacing w:val="-7"/>
        </w:rPr>
        <w:t xml:space="preserve"> </w:t>
      </w:r>
      <w:r>
        <w:rPr>
          <w:rFonts w:ascii="Times New Roman" w:hAnsi="Times New Roman" w:cs="Times New Roman"/>
        </w:rPr>
        <w:t>sources)</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6"/>
        </w:rPr>
        <w:t xml:space="preserve"> </w:t>
      </w:r>
      <w:r>
        <w:rPr>
          <w:rFonts w:ascii="Times New Roman" w:hAnsi="Times New Roman" w:cs="Times New Roman"/>
        </w:rPr>
        <w:t>peer</w:t>
      </w:r>
      <w:r>
        <w:rPr>
          <w:rFonts w:ascii="Times New Roman" w:hAnsi="Times New Roman" w:cs="Times New Roman"/>
          <w:spacing w:val="-7"/>
        </w:rPr>
        <w:t xml:space="preserve"> </w:t>
      </w:r>
      <w:r>
        <w:rPr>
          <w:rFonts w:ascii="Times New Roman" w:hAnsi="Times New Roman" w:cs="Times New Roman"/>
        </w:rPr>
        <w:t>institutions</w:t>
      </w:r>
      <w:r>
        <w:rPr>
          <w:rFonts w:ascii="Times New Roman" w:hAnsi="Times New Roman" w:cs="Times New Roman"/>
          <w:spacing w:val="-6"/>
        </w:rPr>
        <w:t xml:space="preserve"> </w:t>
      </w:r>
      <w:r>
        <w:rPr>
          <w:rFonts w:ascii="Times New Roman" w:hAnsi="Times New Roman" w:cs="Times New Roman"/>
        </w:rPr>
        <w:t>(with,</w:t>
      </w:r>
      <w:r>
        <w:rPr>
          <w:rFonts w:ascii="Times New Roman" w:hAnsi="Times New Roman" w:cs="Times New Roman"/>
          <w:spacing w:val="-6"/>
        </w:rPr>
        <w:t xml:space="preserve"> </w:t>
      </w:r>
      <w:r>
        <w:rPr>
          <w:rFonts w:ascii="Times New Roman" w:hAnsi="Times New Roman" w:cs="Times New Roman"/>
        </w:rPr>
        <w:t>e.g.,</w:t>
      </w:r>
      <w:r>
        <w:rPr>
          <w:rFonts w:ascii="Times New Roman" w:hAnsi="Times New Roman" w:cs="Times New Roman"/>
          <w:spacing w:val="-6"/>
        </w:rPr>
        <w:t xml:space="preserve"> </w:t>
      </w:r>
      <w:r>
        <w:rPr>
          <w:rFonts w:ascii="Times New Roman" w:hAnsi="Times New Roman" w:cs="Times New Roman"/>
        </w:rPr>
        <w:t>Carnegie</w:t>
      </w:r>
      <w:r>
        <w:rPr>
          <w:rFonts w:ascii="Times New Roman" w:hAnsi="Times New Roman" w:cs="Times New Roman"/>
          <w:spacing w:val="-2"/>
        </w:rPr>
        <w:t xml:space="preserve"> </w:t>
      </w:r>
      <w:r>
        <w:rPr>
          <w:rFonts w:ascii="Times New Roman" w:hAnsi="Times New Roman" w:cs="Times New Roman"/>
        </w:rPr>
        <w:t>Mellon</w:t>
      </w:r>
      <w:r>
        <w:rPr>
          <w:rFonts w:ascii="Times New Roman" w:hAnsi="Times New Roman" w:cs="Times New Roman"/>
          <w:spacing w:val="-6"/>
        </w:rPr>
        <w:t xml:space="preserve"> </w:t>
      </w:r>
      <w:r>
        <w:rPr>
          <w:rFonts w:ascii="Times New Roman" w:hAnsi="Times New Roman" w:cs="Times New Roman"/>
        </w:rPr>
        <w:t>extracting</w:t>
      </w:r>
      <w:r>
        <w:rPr>
          <w:rFonts w:ascii="Times New Roman" w:hAnsi="Times New Roman" w:cs="Times New Roman"/>
          <w:spacing w:val="-6"/>
        </w:rPr>
        <w:t xml:space="preserve"> </w:t>
      </w:r>
      <w:r>
        <w:rPr>
          <w:rFonts w:ascii="Times New Roman" w:hAnsi="Times New Roman" w:cs="Times New Roman"/>
        </w:rPr>
        <w:t>all</w:t>
      </w:r>
      <w:r>
        <w:rPr>
          <w:rFonts w:ascii="Times New Roman" w:hAnsi="Times New Roman" w:cs="Times New Roman"/>
          <w:spacing w:val="-5"/>
        </w:rPr>
        <w:t xml:space="preserve"> </w:t>
      </w:r>
      <w:r>
        <w:rPr>
          <w:rFonts w:ascii="Times New Roman" w:hAnsi="Times New Roman" w:cs="Times New Roman"/>
        </w:rPr>
        <w:t>of its power from renewables);</w:t>
      </w:r>
      <w:hyperlink w:anchor="bookmark27" w:history="1">
        <w:r>
          <w:rPr>
            <w:rFonts w:ascii="Times New Roman" w:hAnsi="Times New Roman" w:cs="Times New Roman"/>
            <w:vertAlign w:val="superscript"/>
          </w:rPr>
          <w:t>16</w:t>
        </w:r>
      </w:hyperlink>
    </w:p>
    <w:p w14:paraId="445369CA" w14:textId="77777777" w:rsidR="00EA0540" w:rsidRDefault="00EA0540">
      <w:pPr>
        <w:pStyle w:val="BodyText"/>
        <w:kinsoku w:val="0"/>
        <w:overflowPunct w:val="0"/>
        <w:spacing w:before="240" w:line="276" w:lineRule="auto"/>
        <w:ind w:left="719" w:right="718"/>
        <w:jc w:val="both"/>
        <w:rPr>
          <w:rFonts w:ascii="Times New Roman" w:hAnsi="Times New Roman" w:cs="Times New Roman"/>
          <w:vertAlign w:val="superscript"/>
        </w:rPr>
      </w:pPr>
      <w:r>
        <w:rPr>
          <w:rFonts w:ascii="Times New Roman" w:hAnsi="Times New Roman" w:cs="Times New Roman"/>
          <w:b/>
          <w:bCs/>
          <w:i/>
          <w:iCs/>
        </w:rPr>
        <w:t>WHEREAS</w:t>
      </w:r>
      <w:r>
        <w:rPr>
          <w:rFonts w:ascii="Times New Roman" w:hAnsi="Times New Roman" w:cs="Times New Roman"/>
        </w:rPr>
        <w:t>, there are several pathways with potential applications for developing renewable energy</w:t>
      </w:r>
      <w:r>
        <w:rPr>
          <w:rFonts w:ascii="Times New Roman" w:hAnsi="Times New Roman" w:cs="Times New Roman"/>
          <w:spacing w:val="-11"/>
        </w:rPr>
        <w:t xml:space="preserve"> </w:t>
      </w:r>
      <w:r>
        <w:rPr>
          <w:rFonts w:ascii="Times New Roman" w:hAnsi="Times New Roman" w:cs="Times New Roman"/>
        </w:rPr>
        <w:t>for</w:t>
      </w:r>
      <w:r>
        <w:rPr>
          <w:rFonts w:ascii="Times New Roman" w:hAnsi="Times New Roman" w:cs="Times New Roman"/>
          <w:spacing w:val="-11"/>
        </w:rPr>
        <w:t xml:space="preserve"> </w:t>
      </w:r>
      <w:r>
        <w:rPr>
          <w:rFonts w:ascii="Times New Roman" w:hAnsi="Times New Roman" w:cs="Times New Roman"/>
        </w:rPr>
        <w:t>our</w:t>
      </w:r>
      <w:r>
        <w:rPr>
          <w:rFonts w:ascii="Times New Roman" w:hAnsi="Times New Roman" w:cs="Times New Roman"/>
          <w:spacing w:val="-11"/>
        </w:rPr>
        <w:t xml:space="preserve"> </w:t>
      </w:r>
      <w:r>
        <w:rPr>
          <w:rFonts w:ascii="Times New Roman" w:hAnsi="Times New Roman" w:cs="Times New Roman"/>
        </w:rPr>
        <w:t>campus,</w:t>
      </w:r>
      <w:r>
        <w:rPr>
          <w:rFonts w:ascii="Times New Roman" w:hAnsi="Times New Roman" w:cs="Times New Roman"/>
          <w:spacing w:val="-11"/>
        </w:rPr>
        <w:t xml:space="preserve"> </w:t>
      </w:r>
      <w:r>
        <w:rPr>
          <w:rFonts w:ascii="Times New Roman" w:hAnsi="Times New Roman" w:cs="Times New Roman"/>
        </w:rPr>
        <w:t>including</w:t>
      </w:r>
      <w:r>
        <w:rPr>
          <w:rFonts w:ascii="Times New Roman" w:hAnsi="Times New Roman" w:cs="Times New Roman"/>
          <w:spacing w:val="-11"/>
        </w:rPr>
        <w:t xml:space="preserve"> </w:t>
      </w:r>
      <w:r>
        <w:rPr>
          <w:rFonts w:ascii="Times New Roman" w:hAnsi="Times New Roman" w:cs="Times New Roman"/>
        </w:rPr>
        <w:t>but</w:t>
      </w:r>
      <w:r>
        <w:rPr>
          <w:rFonts w:ascii="Times New Roman" w:hAnsi="Times New Roman" w:cs="Times New Roman"/>
          <w:spacing w:val="-10"/>
        </w:rPr>
        <w:t xml:space="preserve"> </w:t>
      </w:r>
      <w:r>
        <w:rPr>
          <w:rFonts w:ascii="Times New Roman" w:hAnsi="Times New Roman" w:cs="Times New Roman"/>
        </w:rPr>
        <w:t>not</w:t>
      </w:r>
      <w:r>
        <w:rPr>
          <w:rFonts w:ascii="Times New Roman" w:hAnsi="Times New Roman" w:cs="Times New Roman"/>
          <w:spacing w:val="-13"/>
        </w:rPr>
        <w:t xml:space="preserve"> </w:t>
      </w:r>
      <w:r>
        <w:rPr>
          <w:rFonts w:ascii="Times New Roman" w:hAnsi="Times New Roman" w:cs="Times New Roman"/>
        </w:rPr>
        <w:t>limited</w:t>
      </w:r>
      <w:r>
        <w:rPr>
          <w:rFonts w:ascii="Times New Roman" w:hAnsi="Times New Roman" w:cs="Times New Roman"/>
          <w:spacing w:val="-11"/>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building</w:t>
      </w:r>
      <w:r>
        <w:rPr>
          <w:rFonts w:ascii="Times New Roman" w:hAnsi="Times New Roman" w:cs="Times New Roman"/>
          <w:spacing w:val="-13"/>
        </w:rPr>
        <w:t xml:space="preserve"> </w:t>
      </w:r>
      <w:r>
        <w:rPr>
          <w:rFonts w:ascii="Times New Roman" w:hAnsi="Times New Roman" w:cs="Times New Roman"/>
        </w:rPr>
        <w:t>Purdue-owned</w:t>
      </w:r>
      <w:r>
        <w:rPr>
          <w:rFonts w:ascii="Times New Roman" w:hAnsi="Times New Roman" w:cs="Times New Roman"/>
          <w:spacing w:val="-11"/>
        </w:rPr>
        <w:t xml:space="preserve"> </w:t>
      </w:r>
      <w:r>
        <w:rPr>
          <w:rFonts w:ascii="Times New Roman" w:hAnsi="Times New Roman" w:cs="Times New Roman"/>
        </w:rPr>
        <w:t>renewables</w:t>
      </w:r>
      <w:r>
        <w:rPr>
          <w:rFonts w:ascii="Times New Roman" w:hAnsi="Times New Roman" w:cs="Times New Roman"/>
          <w:spacing w:val="-10"/>
        </w:rPr>
        <w:t xml:space="preserve"> </w:t>
      </w:r>
      <w:r>
        <w:rPr>
          <w:rFonts w:ascii="Times New Roman" w:hAnsi="Times New Roman" w:cs="Times New Roman"/>
        </w:rPr>
        <w:t>on</w:t>
      </w:r>
      <w:r>
        <w:rPr>
          <w:rFonts w:ascii="Times New Roman" w:hAnsi="Times New Roman" w:cs="Times New Roman"/>
          <w:spacing w:val="-11"/>
        </w:rPr>
        <w:t xml:space="preserve"> </w:t>
      </w:r>
      <w:r>
        <w:rPr>
          <w:rFonts w:ascii="Times New Roman" w:hAnsi="Times New Roman" w:cs="Times New Roman"/>
        </w:rPr>
        <w:t>campus (e.g.,</w:t>
      </w:r>
      <w:r>
        <w:rPr>
          <w:rFonts w:ascii="Times New Roman" w:hAnsi="Times New Roman" w:cs="Times New Roman"/>
          <w:spacing w:val="-8"/>
        </w:rPr>
        <w:t xml:space="preserve"> </w:t>
      </w:r>
      <w:r>
        <w:rPr>
          <w:rFonts w:ascii="Times New Roman" w:hAnsi="Times New Roman" w:cs="Times New Roman"/>
        </w:rPr>
        <w:t>solar</w:t>
      </w:r>
      <w:r>
        <w:rPr>
          <w:rFonts w:ascii="Times New Roman" w:hAnsi="Times New Roman" w:cs="Times New Roman"/>
          <w:spacing w:val="-9"/>
        </w:rPr>
        <w:t xml:space="preserve"> </w:t>
      </w:r>
      <w:r>
        <w:rPr>
          <w:rFonts w:ascii="Times New Roman" w:hAnsi="Times New Roman" w:cs="Times New Roman"/>
        </w:rPr>
        <w:t>panels</w:t>
      </w:r>
      <w:r>
        <w:rPr>
          <w:rFonts w:ascii="Times New Roman" w:hAnsi="Times New Roman" w:cs="Times New Roman"/>
          <w:spacing w:val="-8"/>
        </w:rPr>
        <w:t xml:space="preserve"> </w:t>
      </w:r>
      <w:r>
        <w:rPr>
          <w:rFonts w:ascii="Times New Roman" w:hAnsi="Times New Roman" w:cs="Times New Roman"/>
        </w:rPr>
        <w:t>on</w:t>
      </w:r>
      <w:r>
        <w:rPr>
          <w:rFonts w:ascii="Times New Roman" w:hAnsi="Times New Roman" w:cs="Times New Roman"/>
          <w:spacing w:val="-8"/>
        </w:rPr>
        <w:t xml:space="preserve"> </w:t>
      </w:r>
      <w:r>
        <w:rPr>
          <w:rFonts w:ascii="Times New Roman" w:hAnsi="Times New Roman" w:cs="Times New Roman"/>
        </w:rPr>
        <w:t>rooftops),</w:t>
      </w:r>
      <w:r>
        <w:rPr>
          <w:rFonts w:ascii="Times New Roman" w:hAnsi="Times New Roman" w:cs="Times New Roman"/>
          <w:spacing w:val="-8"/>
        </w:rPr>
        <w:t xml:space="preserve"> </w:t>
      </w:r>
      <w:r>
        <w:rPr>
          <w:rFonts w:ascii="Times New Roman" w:hAnsi="Times New Roman" w:cs="Times New Roman"/>
        </w:rPr>
        <w:t>building</w:t>
      </w:r>
      <w:r>
        <w:rPr>
          <w:rFonts w:ascii="Times New Roman" w:hAnsi="Times New Roman" w:cs="Times New Roman"/>
          <w:spacing w:val="-8"/>
        </w:rPr>
        <w:t xml:space="preserve"> </w:t>
      </w:r>
      <w:r>
        <w:rPr>
          <w:rFonts w:ascii="Times New Roman" w:hAnsi="Times New Roman" w:cs="Times New Roman"/>
        </w:rPr>
        <w:t>Purdue-owned</w:t>
      </w:r>
      <w:r>
        <w:rPr>
          <w:rFonts w:ascii="Times New Roman" w:hAnsi="Times New Roman" w:cs="Times New Roman"/>
          <w:spacing w:val="-8"/>
        </w:rPr>
        <w:t xml:space="preserve"> </w:t>
      </w:r>
      <w:r>
        <w:rPr>
          <w:rFonts w:ascii="Times New Roman" w:hAnsi="Times New Roman" w:cs="Times New Roman"/>
        </w:rPr>
        <w:t>renewables</w:t>
      </w:r>
      <w:r>
        <w:rPr>
          <w:rFonts w:ascii="Times New Roman" w:hAnsi="Times New Roman" w:cs="Times New Roman"/>
          <w:spacing w:val="-8"/>
        </w:rPr>
        <w:t xml:space="preserve"> </w:t>
      </w:r>
      <w:r>
        <w:rPr>
          <w:rFonts w:ascii="Times New Roman" w:hAnsi="Times New Roman" w:cs="Times New Roman"/>
        </w:rPr>
        <w:t>off</w:t>
      </w:r>
      <w:r>
        <w:rPr>
          <w:rFonts w:ascii="Times New Roman" w:hAnsi="Times New Roman" w:cs="Times New Roman"/>
          <w:spacing w:val="-9"/>
        </w:rPr>
        <w:t xml:space="preserve"> </w:t>
      </w:r>
      <w:r>
        <w:rPr>
          <w:rFonts w:ascii="Times New Roman" w:hAnsi="Times New Roman" w:cs="Times New Roman"/>
        </w:rPr>
        <w:t>campus</w:t>
      </w:r>
      <w:r>
        <w:rPr>
          <w:rFonts w:ascii="Times New Roman" w:hAnsi="Times New Roman" w:cs="Times New Roman"/>
          <w:spacing w:val="-8"/>
        </w:rPr>
        <w:t xml:space="preserve"> </w:t>
      </w:r>
      <w:r>
        <w:rPr>
          <w:rFonts w:ascii="Times New Roman" w:hAnsi="Times New Roman" w:cs="Times New Roman"/>
        </w:rPr>
        <w:t>(e.g.,</w:t>
      </w:r>
      <w:r>
        <w:rPr>
          <w:rFonts w:ascii="Times New Roman" w:hAnsi="Times New Roman" w:cs="Times New Roman"/>
          <w:spacing w:val="-8"/>
        </w:rPr>
        <w:t xml:space="preserve"> </w:t>
      </w:r>
      <w:r>
        <w:rPr>
          <w:rFonts w:ascii="Times New Roman" w:hAnsi="Times New Roman" w:cs="Times New Roman"/>
        </w:rPr>
        <w:t>developing</w:t>
      </w:r>
      <w:r>
        <w:rPr>
          <w:rFonts w:ascii="Times New Roman" w:hAnsi="Times New Roman" w:cs="Times New Roman"/>
          <w:spacing w:val="-8"/>
        </w:rPr>
        <w:t xml:space="preserve"> </w:t>
      </w:r>
      <w:r>
        <w:rPr>
          <w:rFonts w:ascii="Times New Roman" w:hAnsi="Times New Roman" w:cs="Times New Roman"/>
        </w:rPr>
        <w:t>a wind/solar farm on nearby land), or purchasing electricity from non-Purdue-owned renewable power plants;</w:t>
      </w:r>
      <w:hyperlink w:anchor="bookmark28" w:history="1">
        <w:r>
          <w:rPr>
            <w:rFonts w:ascii="Times New Roman" w:hAnsi="Times New Roman" w:cs="Times New Roman"/>
            <w:vertAlign w:val="superscript"/>
          </w:rPr>
          <w:t>17</w:t>
        </w:r>
      </w:hyperlink>
    </w:p>
    <w:p w14:paraId="4F0E3FF3" w14:textId="77777777" w:rsidR="00EA0540" w:rsidRDefault="00EA0540">
      <w:pPr>
        <w:pStyle w:val="BodyText"/>
        <w:kinsoku w:val="0"/>
        <w:overflowPunct w:val="0"/>
        <w:rPr>
          <w:rFonts w:ascii="Times New Roman" w:hAnsi="Times New Roman" w:cs="Times New Roman"/>
          <w:sz w:val="20"/>
          <w:szCs w:val="20"/>
        </w:rPr>
      </w:pPr>
    </w:p>
    <w:p w14:paraId="70B837BF" w14:textId="77777777" w:rsidR="00EA0540" w:rsidRDefault="00EA0540">
      <w:pPr>
        <w:pStyle w:val="BodyText"/>
        <w:kinsoku w:val="0"/>
        <w:overflowPunct w:val="0"/>
        <w:rPr>
          <w:rFonts w:ascii="Times New Roman" w:hAnsi="Times New Roman" w:cs="Times New Roman"/>
          <w:sz w:val="20"/>
          <w:szCs w:val="20"/>
        </w:rPr>
      </w:pPr>
    </w:p>
    <w:p w14:paraId="663F9EDC" w14:textId="1973AFC4" w:rsidR="00EA0540" w:rsidRDefault="00EA0540">
      <w:pPr>
        <w:pStyle w:val="BodyText"/>
        <w:kinsoku w:val="0"/>
        <w:overflowPunct w:val="0"/>
        <w:spacing w:before="4"/>
        <w:rPr>
          <w:rFonts w:ascii="Times New Roman" w:hAnsi="Times New Roman" w:cs="Times New Roman"/>
          <w:sz w:val="20"/>
          <w:szCs w:val="20"/>
        </w:rPr>
      </w:pPr>
      <w:r>
        <w:rPr>
          <w:noProof/>
        </w:rPr>
        <mc:AlternateContent>
          <mc:Choice Requires="wps">
            <w:drawing>
              <wp:anchor distT="0" distB="0" distL="0" distR="0" simplePos="0" relativeHeight="251625984" behindDoc="0" locked="0" layoutInCell="0" allowOverlap="1" wp14:anchorId="65E7D280" wp14:editId="1E4A0A23">
                <wp:simplePos x="0" y="0"/>
                <wp:positionH relativeFrom="page">
                  <wp:posOffset>914400</wp:posOffset>
                </wp:positionH>
                <wp:positionV relativeFrom="paragraph">
                  <wp:posOffset>163830</wp:posOffset>
                </wp:positionV>
                <wp:extent cx="1828800" cy="10795"/>
                <wp:effectExtent l="0" t="0" r="0" b="0"/>
                <wp:wrapTopAndBottom/>
                <wp:docPr id="89793490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8C259" id="Freeform 18" o:spid="_x0000_s1026" style="position:absolute;margin-left:1in;margin-top:12.9pt;width:2in;height:.8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" o:allowincell="f" path="m2880,l,,,16r2880,l2880,xe" fillcolor="black" stroked="f">
                <v:path arrowok="t" o:connecttype="custom" o:connectlocs="1828800,0;0,0;0,10160;1828800,10160;1828800,0" o:connectangles="0,0,0,0,0"/>
                <w10:wrap type="topAndBottom" anchorx="page"/>
              </v:shape>
            </w:pict>
          </mc:Fallback>
        </mc:AlternateContent>
      </w:r>
    </w:p>
    <w:p w14:paraId="31BE3D28" w14:textId="77777777" w:rsidR="00EA0540" w:rsidRDefault="00EA0540">
      <w:pPr>
        <w:pStyle w:val="BodyText"/>
        <w:kinsoku w:val="0"/>
        <w:overflowPunct w:val="0"/>
        <w:spacing w:before="109"/>
        <w:rPr>
          <w:rFonts w:ascii="Times New Roman" w:hAnsi="Times New Roman" w:cs="Times New Roman"/>
          <w:sz w:val="14"/>
          <w:szCs w:val="14"/>
        </w:rPr>
      </w:pPr>
    </w:p>
    <w:p w14:paraId="6A3CFC33" w14:textId="77777777" w:rsidR="00EA0540" w:rsidRDefault="00EA0540">
      <w:pPr>
        <w:pStyle w:val="BodyText"/>
        <w:kinsoku w:val="0"/>
        <w:overflowPunct w:val="0"/>
        <w:ind w:left="720" w:right="789" w:hanging="1"/>
        <w:rPr>
          <w:rFonts w:ascii="Times New Roman" w:hAnsi="Times New Roman" w:cs="Times New Roman"/>
          <w:sz w:val="14"/>
          <w:szCs w:val="14"/>
        </w:rPr>
      </w:pPr>
      <w:bookmarkStart w:id="35" w:name="_bookmark21"/>
      <w:bookmarkEnd w:id="35"/>
      <w:r>
        <w:rPr>
          <w:rFonts w:ascii="Times New Roman" w:hAnsi="Times New Roman" w:cs="Times New Roman"/>
          <w:sz w:val="14"/>
          <w:szCs w:val="14"/>
          <w:vertAlign w:val="superscript"/>
        </w:rPr>
        <w:t>10</w:t>
      </w:r>
      <w:r>
        <w:rPr>
          <w:rFonts w:ascii="Times New Roman" w:hAnsi="Times New Roman" w:cs="Times New Roman"/>
          <w:spacing w:val="-2"/>
          <w:sz w:val="14"/>
          <w:szCs w:val="14"/>
        </w:rPr>
        <w:t xml:space="preserve"> </w:t>
      </w:r>
      <w:r>
        <w:rPr>
          <w:rFonts w:ascii="Times New Roman" w:hAnsi="Times New Roman" w:cs="Times New Roman"/>
          <w:i/>
          <w:iCs/>
          <w:sz w:val="14"/>
          <w:szCs w:val="14"/>
        </w:rPr>
        <w:t>Climate</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Change</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2023:</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Synthesis</w:t>
      </w:r>
      <w:r>
        <w:rPr>
          <w:rFonts w:ascii="Times New Roman" w:hAnsi="Times New Roman" w:cs="Times New Roman"/>
          <w:i/>
          <w:iCs/>
          <w:spacing w:val="-1"/>
          <w:sz w:val="14"/>
          <w:szCs w:val="14"/>
        </w:rPr>
        <w:t xml:space="preserve"> </w:t>
      </w:r>
      <w:r>
        <w:rPr>
          <w:rFonts w:ascii="Times New Roman" w:hAnsi="Times New Roman" w:cs="Times New Roman"/>
          <w:i/>
          <w:iCs/>
          <w:sz w:val="14"/>
          <w:szCs w:val="14"/>
        </w:rPr>
        <w:t>Report.</w:t>
      </w:r>
      <w:r>
        <w:rPr>
          <w:rFonts w:ascii="Times New Roman" w:hAnsi="Times New Roman" w:cs="Times New Roman"/>
          <w:i/>
          <w:iCs/>
          <w:spacing w:val="-1"/>
          <w:sz w:val="14"/>
          <w:szCs w:val="14"/>
        </w:rPr>
        <w:t xml:space="preserve"> </w:t>
      </w:r>
      <w:r>
        <w:rPr>
          <w:rFonts w:ascii="Times New Roman" w:hAnsi="Times New Roman" w:cs="Times New Roman"/>
          <w:i/>
          <w:iCs/>
          <w:sz w:val="14"/>
          <w:szCs w:val="14"/>
        </w:rPr>
        <w:t>Contribution</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of</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Working</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Groups</w:t>
      </w:r>
      <w:r>
        <w:rPr>
          <w:rFonts w:ascii="Times New Roman" w:hAnsi="Times New Roman" w:cs="Times New Roman"/>
          <w:i/>
          <w:iCs/>
          <w:spacing w:val="-1"/>
          <w:sz w:val="14"/>
          <w:szCs w:val="14"/>
        </w:rPr>
        <w:t xml:space="preserve"> </w:t>
      </w:r>
      <w:r>
        <w:rPr>
          <w:rFonts w:ascii="Times New Roman" w:hAnsi="Times New Roman" w:cs="Times New Roman"/>
          <w:i/>
          <w:iCs/>
          <w:sz w:val="14"/>
          <w:szCs w:val="14"/>
        </w:rPr>
        <w:t>I,</w:t>
      </w:r>
      <w:r>
        <w:rPr>
          <w:rFonts w:ascii="Times New Roman" w:hAnsi="Times New Roman" w:cs="Times New Roman"/>
          <w:i/>
          <w:iCs/>
          <w:spacing w:val="-1"/>
          <w:sz w:val="14"/>
          <w:szCs w:val="14"/>
        </w:rPr>
        <w:t xml:space="preserve"> </w:t>
      </w:r>
      <w:r>
        <w:rPr>
          <w:rFonts w:ascii="Times New Roman" w:hAnsi="Times New Roman" w:cs="Times New Roman"/>
          <w:i/>
          <w:iCs/>
          <w:sz w:val="14"/>
          <w:szCs w:val="14"/>
        </w:rPr>
        <w:t>II</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and</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III</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to</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the</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Sixth</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Assessment</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Report</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of</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the</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Intergovernmental</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Panel</w:t>
      </w:r>
      <w:r>
        <w:rPr>
          <w:rFonts w:ascii="Times New Roman" w:hAnsi="Times New Roman" w:cs="Times New Roman"/>
          <w:i/>
          <w:iCs/>
          <w:spacing w:val="-3"/>
          <w:sz w:val="14"/>
          <w:szCs w:val="14"/>
        </w:rPr>
        <w:t xml:space="preserve"> </w:t>
      </w:r>
      <w:r>
        <w:rPr>
          <w:rFonts w:ascii="Times New Roman" w:hAnsi="Times New Roman" w:cs="Times New Roman"/>
          <w:i/>
          <w:iCs/>
          <w:sz w:val="14"/>
          <w:szCs w:val="14"/>
        </w:rPr>
        <w:t>on</w:t>
      </w:r>
      <w:r>
        <w:rPr>
          <w:rFonts w:ascii="Times New Roman" w:hAnsi="Times New Roman" w:cs="Times New Roman"/>
          <w:i/>
          <w:iCs/>
          <w:spacing w:val="-2"/>
          <w:sz w:val="14"/>
          <w:szCs w:val="14"/>
        </w:rPr>
        <w:t xml:space="preserve"> </w:t>
      </w:r>
      <w:r>
        <w:rPr>
          <w:rFonts w:ascii="Times New Roman" w:hAnsi="Times New Roman" w:cs="Times New Roman"/>
          <w:i/>
          <w:iCs/>
          <w:sz w:val="14"/>
          <w:szCs w:val="14"/>
        </w:rPr>
        <w:t>Climate</w:t>
      </w:r>
      <w:r>
        <w:rPr>
          <w:rFonts w:ascii="Times New Roman" w:hAnsi="Times New Roman" w:cs="Times New Roman"/>
          <w:i/>
          <w:iCs/>
          <w:spacing w:val="40"/>
          <w:sz w:val="14"/>
          <w:szCs w:val="14"/>
        </w:rPr>
        <w:t xml:space="preserve"> </w:t>
      </w:r>
      <w:bookmarkStart w:id="36" w:name="_bookmark22"/>
      <w:bookmarkEnd w:id="36"/>
      <w:r>
        <w:rPr>
          <w:rFonts w:ascii="Times New Roman" w:hAnsi="Times New Roman" w:cs="Times New Roman"/>
          <w:i/>
          <w:iCs/>
          <w:sz w:val="14"/>
          <w:szCs w:val="14"/>
        </w:rPr>
        <w:t xml:space="preserve">Change </w:t>
      </w:r>
      <w:r>
        <w:rPr>
          <w:rFonts w:ascii="Times New Roman" w:hAnsi="Times New Roman" w:cs="Times New Roman"/>
          <w:sz w:val="14"/>
          <w:szCs w:val="14"/>
        </w:rPr>
        <w:t xml:space="preserve">[Core Writing Team, H. Lee and J. Romero (eds.)]. IPCC, Geneva, Switzerland, pp. 35-115, </w:t>
      </w:r>
      <w:proofErr w:type="spellStart"/>
      <w:r>
        <w:rPr>
          <w:rFonts w:ascii="Times New Roman" w:hAnsi="Times New Roman" w:cs="Times New Roman"/>
          <w:sz w:val="14"/>
          <w:szCs w:val="14"/>
        </w:rPr>
        <w:t>doi</w:t>
      </w:r>
      <w:proofErr w:type="spellEnd"/>
      <w:r>
        <w:rPr>
          <w:rFonts w:ascii="Times New Roman" w:hAnsi="Times New Roman" w:cs="Times New Roman"/>
          <w:sz w:val="14"/>
          <w:szCs w:val="14"/>
        </w:rPr>
        <w:t>: 10.59327/IPCC/AR6-9789291691647, pp. 86-87.</w:t>
      </w:r>
    </w:p>
    <w:p w14:paraId="40A4141B" w14:textId="77777777" w:rsidR="00EA0540" w:rsidRDefault="00EA0540">
      <w:pPr>
        <w:pStyle w:val="BodyText"/>
        <w:kinsoku w:val="0"/>
        <w:overflowPunct w:val="0"/>
        <w:ind w:left="720" w:right="3095"/>
        <w:rPr>
          <w:rFonts w:ascii="Times New Roman" w:hAnsi="Times New Roman" w:cs="Times New Roman"/>
          <w:color w:val="1154CC"/>
          <w:spacing w:val="-2"/>
          <w:sz w:val="14"/>
          <w:szCs w:val="14"/>
        </w:rPr>
      </w:pPr>
      <w:r>
        <w:rPr>
          <w:rFonts w:ascii="Times New Roman" w:hAnsi="Times New Roman" w:cs="Times New Roman"/>
          <w:sz w:val="14"/>
          <w:szCs w:val="14"/>
          <w:vertAlign w:val="superscript"/>
        </w:rPr>
        <w:t>11</w:t>
      </w:r>
      <w:r>
        <w:rPr>
          <w:rFonts w:ascii="Times New Roman" w:hAnsi="Times New Roman" w:cs="Times New Roman"/>
          <w:spacing w:val="35"/>
          <w:sz w:val="14"/>
          <w:szCs w:val="14"/>
        </w:rPr>
        <w:t xml:space="preserve"> </w:t>
      </w:r>
      <w:hyperlink r:id="rId85" w:history="1">
        <w:r>
          <w:rPr>
            <w:rFonts w:ascii="Times New Roman" w:hAnsi="Times New Roman" w:cs="Times New Roman"/>
            <w:color w:val="1154CC"/>
            <w:sz w:val="14"/>
            <w:szCs w:val="14"/>
            <w:u w:val="single"/>
          </w:rPr>
          <w:t>https://web.archive.org/web/20150320211026/http://www.purdue.edu/sustainability/</w:t>
        </w:r>
      </w:hyperlink>
      <w:r>
        <w:rPr>
          <w:rFonts w:ascii="Times New Roman" w:hAnsi="Times New Roman" w:cs="Times New Roman"/>
          <w:color w:val="1154CC"/>
          <w:spacing w:val="40"/>
          <w:sz w:val="14"/>
          <w:szCs w:val="14"/>
        </w:rPr>
        <w:t xml:space="preserve"> </w:t>
      </w:r>
      <w:hyperlink r:id="rId86" w:history="1">
        <w:r>
          <w:rPr>
            <w:rFonts w:ascii="Times New Roman" w:hAnsi="Times New Roman" w:cs="Times New Roman"/>
            <w:color w:val="1154CC"/>
            <w:spacing w:val="-2"/>
            <w:sz w:val="14"/>
            <w:szCs w:val="14"/>
            <w:u w:val="single"/>
          </w:rPr>
          <w:t>documents/sustainability_strategicplan.pdf</w:t>
        </w:r>
      </w:hyperlink>
    </w:p>
    <w:p w14:paraId="71A43901" w14:textId="77777777" w:rsidR="00EA0540" w:rsidRDefault="00EA0540">
      <w:pPr>
        <w:pStyle w:val="BodyText"/>
        <w:kinsoku w:val="0"/>
        <w:overflowPunct w:val="0"/>
        <w:spacing w:before="160"/>
        <w:ind w:left="720"/>
        <w:rPr>
          <w:rFonts w:ascii="Times New Roman" w:hAnsi="Times New Roman" w:cs="Times New Roman"/>
          <w:color w:val="1154CC"/>
          <w:spacing w:val="-2"/>
          <w:sz w:val="14"/>
          <w:szCs w:val="14"/>
        </w:rPr>
      </w:pPr>
      <w:bookmarkStart w:id="37" w:name="_bookmark23"/>
      <w:bookmarkEnd w:id="37"/>
      <w:r>
        <w:rPr>
          <w:rFonts w:ascii="Times New Roman" w:hAnsi="Times New Roman" w:cs="Times New Roman"/>
          <w:spacing w:val="-2"/>
          <w:sz w:val="14"/>
          <w:szCs w:val="14"/>
          <w:vertAlign w:val="superscript"/>
        </w:rPr>
        <w:t>12</w:t>
      </w:r>
      <w:r>
        <w:rPr>
          <w:rFonts w:ascii="Times New Roman" w:hAnsi="Times New Roman" w:cs="Times New Roman"/>
          <w:spacing w:val="47"/>
          <w:sz w:val="14"/>
          <w:szCs w:val="14"/>
        </w:rPr>
        <w:t xml:space="preserve">  </w:t>
      </w:r>
      <w:hyperlink r:id="rId87" w:history="1">
        <w:r>
          <w:rPr>
            <w:rFonts w:ascii="Times New Roman" w:hAnsi="Times New Roman" w:cs="Times New Roman"/>
            <w:color w:val="1154CC"/>
            <w:spacing w:val="-2"/>
            <w:sz w:val="14"/>
            <w:szCs w:val="14"/>
            <w:u w:val="single"/>
          </w:rPr>
          <w:t>https://www.purdue.edu/physicalfacilities/units/cpas/sustainability/sustainability-master-plan/energy.htm</w:t>
        </w:r>
        <w:r>
          <w:rPr>
            <w:rFonts w:ascii="Times New Roman" w:hAnsi="Times New Roman" w:cs="Times New Roman"/>
            <w:color w:val="1154CC"/>
            <w:spacing w:val="-2"/>
            <w:sz w:val="14"/>
            <w:szCs w:val="14"/>
          </w:rPr>
          <w:t>l</w:t>
        </w:r>
      </w:hyperlink>
    </w:p>
    <w:p w14:paraId="442BDC77" w14:textId="77777777" w:rsidR="00EA0540" w:rsidRDefault="00EA0540">
      <w:pPr>
        <w:pStyle w:val="BodyText"/>
        <w:kinsoku w:val="0"/>
        <w:overflowPunct w:val="0"/>
        <w:spacing w:before="160"/>
        <w:ind w:left="720" w:hanging="1"/>
        <w:rPr>
          <w:rFonts w:ascii="Times New Roman" w:hAnsi="Times New Roman" w:cs="Times New Roman"/>
          <w:color w:val="000000"/>
          <w:sz w:val="14"/>
          <w:szCs w:val="14"/>
        </w:rPr>
      </w:pPr>
      <w:bookmarkStart w:id="38" w:name="_bookmark24"/>
      <w:bookmarkEnd w:id="38"/>
      <w:r>
        <w:rPr>
          <w:rFonts w:ascii="Times New Roman" w:hAnsi="Times New Roman" w:cs="Times New Roman"/>
          <w:sz w:val="14"/>
          <w:szCs w:val="14"/>
          <w:vertAlign w:val="superscript"/>
        </w:rPr>
        <w:t>13</w:t>
      </w:r>
      <w:r>
        <w:rPr>
          <w:rFonts w:ascii="Times New Roman" w:hAnsi="Times New Roman" w:cs="Times New Roman"/>
          <w:spacing w:val="-2"/>
          <w:sz w:val="14"/>
          <w:szCs w:val="14"/>
        </w:rPr>
        <w:t xml:space="preserve"> </w:t>
      </w:r>
      <w:r>
        <w:rPr>
          <w:rFonts w:ascii="Times New Roman" w:hAnsi="Times New Roman" w:cs="Times New Roman"/>
          <w:sz w:val="14"/>
          <w:szCs w:val="14"/>
        </w:rPr>
        <w:t>Gurganus,</w:t>
      </w:r>
      <w:r>
        <w:rPr>
          <w:rFonts w:ascii="Times New Roman" w:hAnsi="Times New Roman" w:cs="Times New Roman"/>
          <w:spacing w:val="-1"/>
          <w:sz w:val="14"/>
          <w:szCs w:val="14"/>
        </w:rPr>
        <w:t xml:space="preserve"> </w:t>
      </w:r>
      <w:r>
        <w:rPr>
          <w:rFonts w:ascii="Times New Roman" w:hAnsi="Times New Roman" w:cs="Times New Roman"/>
          <w:sz w:val="14"/>
          <w:szCs w:val="14"/>
        </w:rPr>
        <w:t>Kayla</w:t>
      </w:r>
      <w:r>
        <w:rPr>
          <w:rFonts w:ascii="Times New Roman" w:hAnsi="Times New Roman" w:cs="Times New Roman"/>
          <w:spacing w:val="-2"/>
          <w:sz w:val="14"/>
          <w:szCs w:val="14"/>
        </w:rPr>
        <w:t xml:space="preserve"> </w:t>
      </w:r>
      <w:r>
        <w:rPr>
          <w:rFonts w:ascii="Times New Roman" w:hAnsi="Times New Roman" w:cs="Times New Roman"/>
          <w:sz w:val="14"/>
          <w:szCs w:val="14"/>
        </w:rPr>
        <w:t>and</w:t>
      </w:r>
      <w:r>
        <w:rPr>
          <w:rFonts w:ascii="Times New Roman" w:hAnsi="Times New Roman" w:cs="Times New Roman"/>
          <w:spacing w:val="-2"/>
          <w:sz w:val="14"/>
          <w:szCs w:val="14"/>
        </w:rPr>
        <w:t xml:space="preserve"> </w:t>
      </w:r>
      <w:r>
        <w:rPr>
          <w:rFonts w:ascii="Times New Roman" w:hAnsi="Times New Roman" w:cs="Times New Roman"/>
          <w:sz w:val="14"/>
          <w:szCs w:val="14"/>
        </w:rPr>
        <w:t>Dahmen,</w:t>
      </w:r>
      <w:r>
        <w:rPr>
          <w:rFonts w:ascii="Times New Roman" w:hAnsi="Times New Roman" w:cs="Times New Roman"/>
          <w:spacing w:val="-1"/>
          <w:sz w:val="14"/>
          <w:szCs w:val="14"/>
        </w:rPr>
        <w:t xml:space="preserve"> </w:t>
      </w:r>
      <w:r>
        <w:rPr>
          <w:rFonts w:ascii="Times New Roman" w:hAnsi="Times New Roman" w:cs="Times New Roman"/>
          <w:sz w:val="14"/>
          <w:szCs w:val="14"/>
        </w:rPr>
        <w:t>Lynne,</w:t>
      </w:r>
      <w:r>
        <w:rPr>
          <w:rFonts w:ascii="Times New Roman" w:hAnsi="Times New Roman" w:cs="Times New Roman"/>
          <w:spacing w:val="-1"/>
          <w:sz w:val="14"/>
          <w:szCs w:val="14"/>
        </w:rPr>
        <w:t xml:space="preserve"> </w:t>
      </w:r>
      <w:r>
        <w:rPr>
          <w:rFonts w:ascii="Times New Roman" w:hAnsi="Times New Roman" w:cs="Times New Roman"/>
          <w:sz w:val="14"/>
          <w:szCs w:val="14"/>
        </w:rPr>
        <w:t>"Purdue</w:t>
      </w:r>
      <w:r>
        <w:rPr>
          <w:rFonts w:ascii="Times New Roman" w:hAnsi="Times New Roman" w:cs="Times New Roman"/>
          <w:spacing w:val="-2"/>
          <w:sz w:val="14"/>
          <w:szCs w:val="14"/>
        </w:rPr>
        <w:t xml:space="preserve"> </w:t>
      </w:r>
      <w:r>
        <w:rPr>
          <w:rFonts w:ascii="Times New Roman" w:hAnsi="Times New Roman" w:cs="Times New Roman"/>
          <w:sz w:val="14"/>
          <w:szCs w:val="14"/>
        </w:rPr>
        <w:t>STARS</w:t>
      </w:r>
      <w:r>
        <w:rPr>
          <w:rFonts w:ascii="Times New Roman" w:hAnsi="Times New Roman" w:cs="Times New Roman"/>
          <w:spacing w:val="-3"/>
          <w:sz w:val="14"/>
          <w:szCs w:val="14"/>
        </w:rPr>
        <w:t xml:space="preserve"> </w:t>
      </w:r>
      <w:r>
        <w:rPr>
          <w:rFonts w:ascii="Times New Roman" w:hAnsi="Times New Roman" w:cs="Times New Roman"/>
          <w:sz w:val="14"/>
          <w:szCs w:val="14"/>
        </w:rPr>
        <w:t>Performance</w:t>
      </w:r>
      <w:r>
        <w:rPr>
          <w:rFonts w:ascii="Times New Roman" w:hAnsi="Times New Roman" w:cs="Times New Roman"/>
          <w:spacing w:val="-2"/>
          <w:sz w:val="14"/>
          <w:szCs w:val="14"/>
        </w:rPr>
        <w:t xml:space="preserve"> </w:t>
      </w:r>
      <w:r>
        <w:rPr>
          <w:rFonts w:ascii="Times New Roman" w:hAnsi="Times New Roman" w:cs="Times New Roman"/>
          <w:sz w:val="14"/>
          <w:szCs w:val="14"/>
        </w:rPr>
        <w:t>Analysis"</w:t>
      </w:r>
      <w:r>
        <w:rPr>
          <w:rFonts w:ascii="Times New Roman" w:hAnsi="Times New Roman" w:cs="Times New Roman"/>
          <w:spacing w:val="-2"/>
          <w:sz w:val="14"/>
          <w:szCs w:val="14"/>
        </w:rPr>
        <w:t xml:space="preserve"> </w:t>
      </w:r>
      <w:r>
        <w:rPr>
          <w:rFonts w:ascii="Times New Roman" w:hAnsi="Times New Roman" w:cs="Times New Roman"/>
          <w:sz w:val="14"/>
          <w:szCs w:val="14"/>
        </w:rPr>
        <w:t>(2025).</w:t>
      </w:r>
      <w:r>
        <w:rPr>
          <w:rFonts w:ascii="Times New Roman" w:hAnsi="Times New Roman" w:cs="Times New Roman"/>
          <w:spacing w:val="-1"/>
          <w:sz w:val="14"/>
          <w:szCs w:val="14"/>
        </w:rPr>
        <w:t xml:space="preserve"> </w:t>
      </w:r>
      <w:r>
        <w:rPr>
          <w:rFonts w:ascii="Times New Roman" w:hAnsi="Times New Roman" w:cs="Times New Roman"/>
          <w:sz w:val="14"/>
          <w:szCs w:val="14"/>
        </w:rPr>
        <w:t>Institute</w:t>
      </w:r>
      <w:r>
        <w:rPr>
          <w:rFonts w:ascii="Times New Roman" w:hAnsi="Times New Roman" w:cs="Times New Roman"/>
          <w:spacing w:val="-2"/>
          <w:sz w:val="14"/>
          <w:szCs w:val="14"/>
        </w:rPr>
        <w:t xml:space="preserve"> </w:t>
      </w:r>
      <w:r>
        <w:rPr>
          <w:rFonts w:ascii="Times New Roman" w:hAnsi="Times New Roman" w:cs="Times New Roman"/>
          <w:sz w:val="14"/>
          <w:szCs w:val="14"/>
        </w:rPr>
        <w:t>for</w:t>
      </w:r>
      <w:r>
        <w:rPr>
          <w:rFonts w:ascii="Times New Roman" w:hAnsi="Times New Roman" w:cs="Times New Roman"/>
          <w:spacing w:val="-3"/>
          <w:sz w:val="14"/>
          <w:szCs w:val="14"/>
        </w:rPr>
        <w:t xml:space="preserve"> </w:t>
      </w:r>
      <w:proofErr w:type="gramStart"/>
      <w:r>
        <w:rPr>
          <w:rFonts w:ascii="Times New Roman" w:hAnsi="Times New Roman" w:cs="Times New Roman"/>
          <w:sz w:val="14"/>
          <w:szCs w:val="14"/>
        </w:rPr>
        <w:t>a</w:t>
      </w:r>
      <w:r>
        <w:rPr>
          <w:rFonts w:ascii="Times New Roman" w:hAnsi="Times New Roman" w:cs="Times New Roman"/>
          <w:spacing w:val="-2"/>
          <w:sz w:val="14"/>
          <w:szCs w:val="14"/>
        </w:rPr>
        <w:t xml:space="preserve"> </w:t>
      </w:r>
      <w:r>
        <w:rPr>
          <w:rFonts w:ascii="Times New Roman" w:hAnsi="Times New Roman" w:cs="Times New Roman"/>
          <w:sz w:val="14"/>
          <w:szCs w:val="14"/>
        </w:rPr>
        <w:t>Sustainable</w:t>
      </w:r>
      <w:proofErr w:type="gramEnd"/>
      <w:r>
        <w:rPr>
          <w:rFonts w:ascii="Times New Roman" w:hAnsi="Times New Roman" w:cs="Times New Roman"/>
          <w:spacing w:val="-2"/>
          <w:sz w:val="14"/>
          <w:szCs w:val="14"/>
        </w:rPr>
        <w:t xml:space="preserve"> </w:t>
      </w:r>
      <w:r>
        <w:rPr>
          <w:rFonts w:ascii="Times New Roman" w:hAnsi="Times New Roman" w:cs="Times New Roman"/>
          <w:sz w:val="14"/>
          <w:szCs w:val="14"/>
        </w:rPr>
        <w:t>Future</w:t>
      </w:r>
      <w:r>
        <w:rPr>
          <w:rFonts w:ascii="Times New Roman" w:hAnsi="Times New Roman" w:cs="Times New Roman"/>
          <w:spacing w:val="-2"/>
          <w:sz w:val="14"/>
          <w:szCs w:val="14"/>
        </w:rPr>
        <w:t xml:space="preserve"> </w:t>
      </w:r>
      <w:r>
        <w:rPr>
          <w:rFonts w:ascii="Times New Roman" w:hAnsi="Times New Roman" w:cs="Times New Roman"/>
          <w:sz w:val="14"/>
          <w:szCs w:val="14"/>
        </w:rPr>
        <w:t>Documents.</w:t>
      </w:r>
      <w:r>
        <w:rPr>
          <w:rFonts w:ascii="Times New Roman" w:hAnsi="Times New Roman" w:cs="Times New Roman"/>
          <w:spacing w:val="-1"/>
          <w:sz w:val="14"/>
          <w:szCs w:val="14"/>
        </w:rPr>
        <w:t xml:space="preserve"> </w:t>
      </w:r>
      <w:r>
        <w:rPr>
          <w:rFonts w:ascii="Times New Roman" w:hAnsi="Times New Roman" w:cs="Times New Roman"/>
          <w:sz w:val="14"/>
          <w:szCs w:val="14"/>
        </w:rPr>
        <w:t>Paper</w:t>
      </w:r>
      <w:r>
        <w:rPr>
          <w:rFonts w:ascii="Times New Roman" w:hAnsi="Times New Roman" w:cs="Times New Roman"/>
          <w:spacing w:val="-3"/>
          <w:sz w:val="14"/>
          <w:szCs w:val="14"/>
        </w:rPr>
        <w:t xml:space="preserve"> </w:t>
      </w:r>
      <w:r>
        <w:rPr>
          <w:rFonts w:ascii="Times New Roman" w:hAnsi="Times New Roman" w:cs="Times New Roman"/>
          <w:sz w:val="14"/>
          <w:szCs w:val="14"/>
        </w:rPr>
        <w:t>1.</w:t>
      </w:r>
      <w:r>
        <w:rPr>
          <w:rFonts w:ascii="Times New Roman" w:hAnsi="Times New Roman" w:cs="Times New Roman"/>
          <w:spacing w:val="40"/>
          <w:sz w:val="14"/>
          <w:szCs w:val="14"/>
        </w:rPr>
        <w:t xml:space="preserve"> </w:t>
      </w:r>
      <w:hyperlink r:id="rId88" w:history="1">
        <w:r>
          <w:rPr>
            <w:rFonts w:ascii="Times New Roman" w:hAnsi="Times New Roman" w:cs="Times New Roman"/>
            <w:color w:val="1154CC"/>
            <w:sz w:val="14"/>
            <w:szCs w:val="14"/>
            <w:u w:val="single"/>
          </w:rPr>
          <w:t>http://dx.doi.org/10.5703/1288284317850</w:t>
        </w:r>
        <w:r>
          <w:rPr>
            <w:rFonts w:ascii="Times New Roman" w:hAnsi="Times New Roman" w:cs="Times New Roman"/>
            <w:color w:val="000000"/>
            <w:sz w:val="14"/>
            <w:szCs w:val="14"/>
          </w:rPr>
          <w:t>,</w:t>
        </w:r>
      </w:hyperlink>
      <w:r>
        <w:rPr>
          <w:rFonts w:ascii="Times New Roman" w:hAnsi="Times New Roman" w:cs="Times New Roman"/>
          <w:color w:val="000000"/>
          <w:sz w:val="14"/>
          <w:szCs w:val="14"/>
        </w:rPr>
        <w:t xml:space="preserve"> p. 22.</w:t>
      </w:r>
    </w:p>
    <w:p w14:paraId="61B599DE" w14:textId="77777777" w:rsidR="00EA0540" w:rsidRDefault="00EA0540">
      <w:pPr>
        <w:pStyle w:val="BodyText"/>
        <w:kinsoku w:val="0"/>
        <w:overflowPunct w:val="0"/>
        <w:rPr>
          <w:rFonts w:ascii="Times New Roman" w:hAnsi="Times New Roman" w:cs="Times New Roman"/>
          <w:sz w:val="14"/>
          <w:szCs w:val="14"/>
        </w:rPr>
      </w:pPr>
    </w:p>
    <w:p w14:paraId="0EDCD549" w14:textId="77777777" w:rsidR="00EA0540" w:rsidRDefault="00EA0540">
      <w:pPr>
        <w:pStyle w:val="BodyText"/>
        <w:kinsoku w:val="0"/>
        <w:overflowPunct w:val="0"/>
        <w:ind w:left="720"/>
        <w:rPr>
          <w:rFonts w:ascii="Times New Roman" w:hAnsi="Times New Roman" w:cs="Times New Roman"/>
          <w:color w:val="0562C1"/>
          <w:spacing w:val="-2"/>
          <w:sz w:val="14"/>
          <w:szCs w:val="14"/>
        </w:rPr>
      </w:pPr>
      <w:bookmarkStart w:id="39" w:name="_bookmark25"/>
      <w:bookmarkEnd w:id="39"/>
      <w:r>
        <w:rPr>
          <w:rFonts w:ascii="Times New Roman" w:hAnsi="Times New Roman" w:cs="Times New Roman"/>
          <w:sz w:val="14"/>
          <w:szCs w:val="14"/>
          <w:vertAlign w:val="superscript"/>
        </w:rPr>
        <w:t>14</w:t>
      </w:r>
      <w:r>
        <w:rPr>
          <w:rFonts w:ascii="Times New Roman" w:hAnsi="Times New Roman" w:cs="Times New Roman"/>
          <w:spacing w:val="2"/>
          <w:sz w:val="14"/>
          <w:szCs w:val="14"/>
        </w:rPr>
        <w:t xml:space="preserve"> </w:t>
      </w:r>
      <w:hyperlink r:id="rId89" w:history="1">
        <w:r>
          <w:rPr>
            <w:rFonts w:ascii="Times New Roman" w:hAnsi="Times New Roman" w:cs="Times New Roman"/>
            <w:color w:val="0562C1"/>
            <w:spacing w:val="-2"/>
            <w:sz w:val="14"/>
            <w:szCs w:val="14"/>
            <w:u w:val="single"/>
          </w:rPr>
          <w:t>https://atb.nrel.gov/electricity/2024/about</w:t>
        </w:r>
      </w:hyperlink>
    </w:p>
    <w:p w14:paraId="48EEF9C1" w14:textId="77777777" w:rsidR="00EA0540" w:rsidRDefault="00EA0540">
      <w:pPr>
        <w:pStyle w:val="BodyText"/>
        <w:kinsoku w:val="0"/>
        <w:overflowPunct w:val="0"/>
        <w:spacing w:before="2"/>
        <w:rPr>
          <w:rFonts w:ascii="Times New Roman" w:hAnsi="Times New Roman" w:cs="Times New Roman"/>
          <w:sz w:val="14"/>
          <w:szCs w:val="14"/>
        </w:rPr>
      </w:pPr>
    </w:p>
    <w:p w14:paraId="12F04FB6" w14:textId="77777777" w:rsidR="00EA0540" w:rsidRDefault="00EA0540">
      <w:pPr>
        <w:pStyle w:val="BodyText"/>
        <w:kinsoku w:val="0"/>
        <w:overflowPunct w:val="0"/>
        <w:ind w:left="720"/>
        <w:rPr>
          <w:rFonts w:ascii="Times New Roman" w:hAnsi="Times New Roman" w:cs="Times New Roman"/>
          <w:color w:val="0562C1"/>
          <w:spacing w:val="-2"/>
          <w:sz w:val="14"/>
          <w:szCs w:val="14"/>
        </w:rPr>
      </w:pPr>
      <w:bookmarkStart w:id="40" w:name="_bookmark26"/>
      <w:bookmarkEnd w:id="40"/>
      <w:r>
        <w:rPr>
          <w:rFonts w:ascii="Times New Roman" w:hAnsi="Times New Roman" w:cs="Times New Roman"/>
          <w:spacing w:val="-2"/>
          <w:sz w:val="14"/>
          <w:szCs w:val="14"/>
          <w:vertAlign w:val="superscript"/>
        </w:rPr>
        <w:t>15</w:t>
      </w:r>
      <w:r>
        <w:rPr>
          <w:rFonts w:ascii="Times New Roman" w:hAnsi="Times New Roman" w:cs="Times New Roman"/>
          <w:spacing w:val="66"/>
          <w:sz w:val="14"/>
          <w:szCs w:val="14"/>
        </w:rPr>
        <w:t xml:space="preserve">  </w:t>
      </w:r>
      <w:hyperlink r:id="rId90" w:history="1">
        <w:r>
          <w:rPr>
            <w:rFonts w:ascii="Times New Roman" w:hAnsi="Times New Roman" w:cs="Times New Roman"/>
            <w:color w:val="0562C1"/>
            <w:spacing w:val="-2"/>
            <w:sz w:val="14"/>
            <w:szCs w:val="14"/>
            <w:u w:val="single"/>
          </w:rPr>
          <w:t>https://lafayette.in.gov/DocumentCenter/View/15636/City-of-Lafayette-Breaks-Ground-on-new-Solar-Field-at-Lafayette-Renew-20230816pdf</w:t>
        </w:r>
      </w:hyperlink>
    </w:p>
    <w:p w14:paraId="282EB07E" w14:textId="77777777" w:rsidR="00EA0540" w:rsidRDefault="00EA0540">
      <w:pPr>
        <w:pStyle w:val="BodyText"/>
        <w:kinsoku w:val="0"/>
        <w:overflowPunct w:val="0"/>
        <w:spacing w:before="161"/>
        <w:ind w:left="720"/>
        <w:rPr>
          <w:rFonts w:ascii="Times New Roman" w:hAnsi="Times New Roman" w:cs="Times New Roman"/>
          <w:color w:val="0A56D0"/>
          <w:spacing w:val="-2"/>
          <w:sz w:val="14"/>
          <w:szCs w:val="14"/>
        </w:rPr>
      </w:pPr>
      <w:bookmarkStart w:id="41" w:name="_bookmark27"/>
      <w:bookmarkEnd w:id="41"/>
      <w:r>
        <w:rPr>
          <w:rFonts w:ascii="Times New Roman" w:hAnsi="Times New Roman" w:cs="Times New Roman"/>
          <w:spacing w:val="-2"/>
          <w:sz w:val="14"/>
          <w:szCs w:val="14"/>
          <w:vertAlign w:val="superscript"/>
        </w:rPr>
        <w:t>16</w:t>
      </w:r>
      <w:r>
        <w:rPr>
          <w:rFonts w:ascii="Times New Roman" w:hAnsi="Times New Roman" w:cs="Times New Roman"/>
          <w:spacing w:val="33"/>
          <w:sz w:val="14"/>
          <w:szCs w:val="14"/>
        </w:rPr>
        <w:t xml:space="preserve">  </w:t>
      </w:r>
      <w:hyperlink r:id="rId91" w:history="1">
        <w:r>
          <w:rPr>
            <w:rFonts w:ascii="Times New Roman" w:hAnsi="Times New Roman" w:cs="Times New Roman"/>
            <w:color w:val="0A56D0"/>
            <w:spacing w:val="-2"/>
            <w:sz w:val="14"/>
            <w:szCs w:val="14"/>
            <w:u w:val="single"/>
          </w:rPr>
          <w:t>https://www.epa.gov/greenpower/green-power-partnership-top-30-college-university</w:t>
        </w:r>
      </w:hyperlink>
    </w:p>
    <w:p w14:paraId="22358E2B" w14:textId="77777777" w:rsidR="00EA0540" w:rsidRDefault="00EA0540">
      <w:pPr>
        <w:pStyle w:val="BodyText"/>
        <w:kinsoku w:val="0"/>
        <w:overflowPunct w:val="0"/>
        <w:spacing w:before="160"/>
        <w:ind w:left="720" w:right="789"/>
        <w:rPr>
          <w:rFonts w:ascii="Times New Roman" w:hAnsi="Times New Roman" w:cs="Times New Roman"/>
          <w:color w:val="1154CC"/>
          <w:sz w:val="14"/>
          <w:szCs w:val="14"/>
        </w:rPr>
      </w:pPr>
      <w:bookmarkStart w:id="42" w:name="_bookmark28"/>
      <w:bookmarkEnd w:id="42"/>
      <w:r>
        <w:rPr>
          <w:rFonts w:ascii="Times New Roman" w:hAnsi="Times New Roman" w:cs="Times New Roman"/>
          <w:sz w:val="14"/>
          <w:szCs w:val="14"/>
          <w:vertAlign w:val="superscript"/>
        </w:rPr>
        <w:t>17</w:t>
      </w:r>
      <w:r>
        <w:rPr>
          <w:rFonts w:ascii="Times New Roman" w:hAnsi="Times New Roman" w:cs="Times New Roman"/>
          <w:spacing w:val="-4"/>
          <w:sz w:val="14"/>
          <w:szCs w:val="14"/>
        </w:rPr>
        <w:t xml:space="preserve"> </w:t>
      </w:r>
      <w:r>
        <w:rPr>
          <w:rFonts w:ascii="Times New Roman" w:hAnsi="Times New Roman" w:cs="Times New Roman"/>
          <w:sz w:val="14"/>
          <w:szCs w:val="14"/>
        </w:rPr>
        <w:t>For</w:t>
      </w:r>
      <w:r>
        <w:rPr>
          <w:rFonts w:ascii="Times New Roman" w:hAnsi="Times New Roman" w:cs="Times New Roman"/>
          <w:spacing w:val="-4"/>
          <w:sz w:val="14"/>
          <w:szCs w:val="14"/>
        </w:rPr>
        <w:t xml:space="preserve"> </w:t>
      </w:r>
      <w:r>
        <w:rPr>
          <w:rFonts w:ascii="Times New Roman" w:hAnsi="Times New Roman" w:cs="Times New Roman"/>
          <w:sz w:val="14"/>
          <w:szCs w:val="14"/>
        </w:rPr>
        <w:t>a</w:t>
      </w:r>
      <w:r>
        <w:rPr>
          <w:rFonts w:ascii="Times New Roman" w:hAnsi="Times New Roman" w:cs="Times New Roman"/>
          <w:spacing w:val="-4"/>
          <w:sz w:val="14"/>
          <w:szCs w:val="14"/>
        </w:rPr>
        <w:t xml:space="preserve"> </w:t>
      </w:r>
      <w:r>
        <w:rPr>
          <w:rFonts w:ascii="Times New Roman" w:hAnsi="Times New Roman" w:cs="Times New Roman"/>
          <w:sz w:val="14"/>
          <w:szCs w:val="14"/>
        </w:rPr>
        <w:t>list</w:t>
      </w:r>
      <w:r>
        <w:rPr>
          <w:rFonts w:ascii="Times New Roman" w:hAnsi="Times New Roman" w:cs="Times New Roman"/>
          <w:spacing w:val="-4"/>
          <w:sz w:val="14"/>
          <w:szCs w:val="14"/>
        </w:rPr>
        <w:t xml:space="preserve"> </w:t>
      </w:r>
      <w:r>
        <w:rPr>
          <w:rFonts w:ascii="Times New Roman" w:hAnsi="Times New Roman" w:cs="Times New Roman"/>
          <w:sz w:val="14"/>
          <w:szCs w:val="14"/>
        </w:rPr>
        <w:t>of</w:t>
      </w:r>
      <w:r>
        <w:rPr>
          <w:rFonts w:ascii="Times New Roman" w:hAnsi="Times New Roman" w:cs="Times New Roman"/>
          <w:spacing w:val="-4"/>
          <w:sz w:val="14"/>
          <w:szCs w:val="14"/>
        </w:rPr>
        <w:t xml:space="preserve"> </w:t>
      </w:r>
      <w:r>
        <w:rPr>
          <w:rFonts w:ascii="Times New Roman" w:hAnsi="Times New Roman" w:cs="Times New Roman"/>
          <w:sz w:val="14"/>
          <w:szCs w:val="14"/>
        </w:rPr>
        <w:t>potential</w:t>
      </w:r>
      <w:r>
        <w:rPr>
          <w:rFonts w:ascii="Times New Roman" w:hAnsi="Times New Roman" w:cs="Times New Roman"/>
          <w:spacing w:val="-4"/>
          <w:sz w:val="14"/>
          <w:szCs w:val="14"/>
        </w:rPr>
        <w:t xml:space="preserve"> </w:t>
      </w:r>
      <w:r>
        <w:rPr>
          <w:rFonts w:ascii="Times New Roman" w:hAnsi="Times New Roman" w:cs="Times New Roman"/>
          <w:sz w:val="14"/>
          <w:szCs w:val="14"/>
        </w:rPr>
        <w:t>campus</w:t>
      </w:r>
      <w:r>
        <w:rPr>
          <w:rFonts w:ascii="Times New Roman" w:hAnsi="Times New Roman" w:cs="Times New Roman"/>
          <w:spacing w:val="-3"/>
          <w:sz w:val="14"/>
          <w:szCs w:val="14"/>
        </w:rPr>
        <w:t xml:space="preserve"> </w:t>
      </w:r>
      <w:r>
        <w:rPr>
          <w:rFonts w:ascii="Times New Roman" w:hAnsi="Times New Roman" w:cs="Times New Roman"/>
          <w:sz w:val="14"/>
          <w:szCs w:val="14"/>
        </w:rPr>
        <w:t>renewable</w:t>
      </w:r>
      <w:r>
        <w:rPr>
          <w:rFonts w:ascii="Times New Roman" w:hAnsi="Times New Roman" w:cs="Times New Roman"/>
          <w:spacing w:val="-4"/>
          <w:sz w:val="14"/>
          <w:szCs w:val="14"/>
        </w:rPr>
        <w:t xml:space="preserve"> </w:t>
      </w:r>
      <w:r>
        <w:rPr>
          <w:rFonts w:ascii="Times New Roman" w:hAnsi="Times New Roman" w:cs="Times New Roman"/>
          <w:sz w:val="14"/>
          <w:szCs w:val="14"/>
        </w:rPr>
        <w:t>energy</w:t>
      </w:r>
      <w:r>
        <w:rPr>
          <w:rFonts w:ascii="Times New Roman" w:hAnsi="Times New Roman" w:cs="Times New Roman"/>
          <w:spacing w:val="-4"/>
          <w:sz w:val="14"/>
          <w:szCs w:val="14"/>
        </w:rPr>
        <w:t xml:space="preserve"> </w:t>
      </w:r>
      <w:r>
        <w:rPr>
          <w:rFonts w:ascii="Times New Roman" w:hAnsi="Times New Roman" w:cs="Times New Roman"/>
          <w:sz w:val="14"/>
          <w:szCs w:val="14"/>
        </w:rPr>
        <w:t>projects,</w:t>
      </w:r>
      <w:r>
        <w:rPr>
          <w:rFonts w:ascii="Times New Roman" w:hAnsi="Times New Roman" w:cs="Times New Roman"/>
          <w:spacing w:val="-3"/>
          <w:sz w:val="14"/>
          <w:szCs w:val="14"/>
        </w:rPr>
        <w:t xml:space="preserve"> </w:t>
      </w:r>
      <w:r>
        <w:rPr>
          <w:rFonts w:ascii="Times New Roman" w:hAnsi="Times New Roman" w:cs="Times New Roman"/>
          <w:sz w:val="14"/>
          <w:szCs w:val="14"/>
        </w:rPr>
        <w:t>see</w:t>
      </w:r>
      <w:r>
        <w:rPr>
          <w:rFonts w:ascii="Times New Roman" w:hAnsi="Times New Roman" w:cs="Times New Roman"/>
          <w:spacing w:val="-4"/>
          <w:sz w:val="14"/>
          <w:szCs w:val="14"/>
        </w:rPr>
        <w:t xml:space="preserve"> </w:t>
      </w:r>
      <w:hyperlink r:id="rId92" w:history="1">
        <w:r>
          <w:rPr>
            <w:rFonts w:ascii="Times New Roman" w:hAnsi="Times New Roman" w:cs="Times New Roman"/>
            <w:color w:val="1154CC"/>
            <w:sz w:val="14"/>
            <w:szCs w:val="14"/>
            <w:u w:val="single"/>
          </w:rPr>
          <w:t>https://home.treasury.gov/news/featured-stories/a-clean-energy-future-for-americas-colleges-and-</w:t>
        </w:r>
      </w:hyperlink>
      <w:hyperlink r:id="rId93" w:history="1">
        <w:r>
          <w:rPr>
            <w:rFonts w:ascii="Times New Roman" w:hAnsi="Times New Roman" w:cs="Times New Roman"/>
            <w:color w:val="1154CC"/>
            <w:spacing w:val="-2"/>
            <w:sz w:val="14"/>
            <w:szCs w:val="14"/>
            <w:u w:val="single"/>
          </w:rPr>
          <w:t>universities</w:t>
        </w:r>
      </w:hyperlink>
    </w:p>
    <w:p w14:paraId="7B9BCA87" w14:textId="77777777" w:rsidR="00EA0540" w:rsidRDefault="00EA0540">
      <w:pPr>
        <w:pStyle w:val="BodyText"/>
        <w:kinsoku w:val="0"/>
        <w:overflowPunct w:val="0"/>
        <w:spacing w:before="160"/>
        <w:ind w:left="720" w:right="789"/>
        <w:rPr>
          <w:rFonts w:ascii="Times New Roman" w:hAnsi="Times New Roman" w:cs="Times New Roman"/>
          <w:color w:val="1154CC"/>
          <w:sz w:val="14"/>
          <w:szCs w:val="14"/>
        </w:rPr>
        <w:sectPr w:rsidR="00000000">
          <w:footerReference w:type="default" r:id="rId94"/>
          <w:pgSz w:w="12240" w:h="15840"/>
          <w:pgMar w:top="1360" w:right="720" w:bottom="280" w:left="720" w:header="0" w:footer="0" w:gutter="0"/>
          <w:cols w:space="720"/>
          <w:noEndnote/>
        </w:sectPr>
      </w:pPr>
    </w:p>
    <w:p w14:paraId="22B5A51D" w14:textId="77777777" w:rsidR="00EA0540" w:rsidRDefault="00EA0540">
      <w:pPr>
        <w:pStyle w:val="BodyText"/>
        <w:kinsoku w:val="0"/>
        <w:overflowPunct w:val="0"/>
        <w:spacing w:before="79" w:line="276" w:lineRule="auto"/>
        <w:ind w:left="719" w:right="715"/>
        <w:jc w:val="both"/>
        <w:rPr>
          <w:rFonts w:ascii="Times New Roman" w:hAnsi="Times New Roman" w:cs="Times New Roman"/>
        </w:rPr>
      </w:pPr>
      <w:r>
        <w:rPr>
          <w:rFonts w:ascii="Times New Roman" w:hAnsi="Times New Roman" w:cs="Times New Roman"/>
          <w:b/>
          <w:bCs/>
          <w:i/>
          <w:iCs/>
        </w:rPr>
        <w:lastRenderedPageBreak/>
        <w:t>WHEREAS</w:t>
      </w:r>
      <w:r>
        <w:rPr>
          <w:rFonts w:ascii="Times New Roman" w:hAnsi="Times New Roman" w:cs="Times New Roman"/>
          <w:b/>
          <w:bCs/>
        </w:rPr>
        <w:t>,</w:t>
      </w:r>
      <w:r>
        <w:rPr>
          <w:rFonts w:ascii="Times New Roman" w:hAnsi="Times New Roman" w:cs="Times New Roman"/>
          <w:b/>
          <w:bCs/>
          <w:spacing w:val="-6"/>
        </w:rPr>
        <w:t xml:space="preserve"> </w:t>
      </w:r>
      <w:r>
        <w:rPr>
          <w:rFonts w:ascii="Times New Roman" w:hAnsi="Times New Roman" w:cs="Times New Roman"/>
        </w:rPr>
        <w:t>transitioning</w:t>
      </w:r>
      <w:r>
        <w:rPr>
          <w:rFonts w:ascii="Times New Roman" w:hAnsi="Times New Roman" w:cs="Times New Roman"/>
          <w:spacing w:val="-6"/>
        </w:rPr>
        <w:t xml:space="preserve"> </w:t>
      </w:r>
      <w:r>
        <w:rPr>
          <w:rFonts w:ascii="Times New Roman" w:hAnsi="Times New Roman" w:cs="Times New Roman"/>
        </w:rPr>
        <w:t>to</w:t>
      </w:r>
      <w:r>
        <w:rPr>
          <w:rFonts w:ascii="Times New Roman" w:hAnsi="Times New Roman" w:cs="Times New Roman"/>
          <w:spacing w:val="-6"/>
        </w:rPr>
        <w:t xml:space="preserve"> </w:t>
      </w:r>
      <w:r>
        <w:rPr>
          <w:rFonts w:ascii="Times New Roman" w:hAnsi="Times New Roman" w:cs="Times New Roman"/>
        </w:rPr>
        <w:t>renewable</w:t>
      </w:r>
      <w:r>
        <w:rPr>
          <w:rFonts w:ascii="Times New Roman" w:hAnsi="Times New Roman" w:cs="Times New Roman"/>
          <w:spacing w:val="-7"/>
        </w:rPr>
        <w:t xml:space="preserve"> </w:t>
      </w:r>
      <w:r>
        <w:rPr>
          <w:rFonts w:ascii="Times New Roman" w:hAnsi="Times New Roman" w:cs="Times New Roman"/>
        </w:rPr>
        <w:t>energy</w:t>
      </w:r>
      <w:r>
        <w:rPr>
          <w:rFonts w:ascii="Times New Roman" w:hAnsi="Times New Roman" w:cs="Times New Roman"/>
          <w:spacing w:val="-6"/>
        </w:rPr>
        <w:t xml:space="preserve"> </w:t>
      </w:r>
      <w:r>
        <w:rPr>
          <w:rFonts w:ascii="Times New Roman" w:hAnsi="Times New Roman" w:cs="Times New Roman"/>
        </w:rPr>
        <w:t>will</w:t>
      </w:r>
      <w:r>
        <w:rPr>
          <w:rFonts w:ascii="Times New Roman" w:hAnsi="Times New Roman" w:cs="Times New Roman"/>
          <w:spacing w:val="-5"/>
        </w:rPr>
        <w:t xml:space="preserve"> </w:t>
      </w:r>
      <w:r>
        <w:rPr>
          <w:rFonts w:ascii="Times New Roman" w:hAnsi="Times New Roman" w:cs="Times New Roman"/>
        </w:rPr>
        <w:t>reduce</w:t>
      </w:r>
      <w:r>
        <w:rPr>
          <w:rFonts w:ascii="Times New Roman" w:hAnsi="Times New Roman" w:cs="Times New Roman"/>
          <w:spacing w:val="-7"/>
        </w:rPr>
        <w:t xml:space="preserve"> </w:t>
      </w:r>
      <w:r>
        <w:rPr>
          <w:rFonts w:ascii="Times New Roman" w:hAnsi="Times New Roman" w:cs="Times New Roman"/>
        </w:rPr>
        <w:t>our</w:t>
      </w:r>
      <w:r>
        <w:rPr>
          <w:rFonts w:ascii="Times New Roman" w:hAnsi="Times New Roman" w:cs="Times New Roman"/>
          <w:spacing w:val="-7"/>
        </w:rPr>
        <w:t xml:space="preserve"> </w:t>
      </w:r>
      <w:r>
        <w:rPr>
          <w:rFonts w:ascii="Times New Roman" w:hAnsi="Times New Roman" w:cs="Times New Roman"/>
        </w:rPr>
        <w:t>total</w:t>
      </w:r>
      <w:r>
        <w:rPr>
          <w:rFonts w:ascii="Times New Roman" w:hAnsi="Times New Roman" w:cs="Times New Roman"/>
          <w:spacing w:val="-5"/>
        </w:rPr>
        <w:t xml:space="preserve"> </w:t>
      </w:r>
      <w:r>
        <w:rPr>
          <w:rFonts w:ascii="Times New Roman" w:hAnsi="Times New Roman" w:cs="Times New Roman"/>
        </w:rPr>
        <w:t>campus-wide</w:t>
      </w:r>
      <w:r>
        <w:rPr>
          <w:rFonts w:ascii="Times New Roman" w:hAnsi="Times New Roman" w:cs="Times New Roman"/>
          <w:spacing w:val="-7"/>
        </w:rPr>
        <w:t xml:space="preserve"> </w:t>
      </w:r>
      <w:r>
        <w:rPr>
          <w:rFonts w:ascii="Times New Roman" w:hAnsi="Times New Roman" w:cs="Times New Roman"/>
        </w:rPr>
        <w:t>greenhouse</w:t>
      </w:r>
      <w:r>
        <w:rPr>
          <w:rFonts w:ascii="Times New Roman" w:hAnsi="Times New Roman" w:cs="Times New Roman"/>
          <w:spacing w:val="-7"/>
        </w:rPr>
        <w:t xml:space="preserve"> </w:t>
      </w:r>
      <w:r>
        <w:rPr>
          <w:rFonts w:ascii="Times New Roman" w:hAnsi="Times New Roman" w:cs="Times New Roman"/>
        </w:rPr>
        <w:t xml:space="preserve">gas emissions, aligning ourselves with the progress achieved by other universities and establishing ourselves as a leader in sustainability and in financial and technological </w:t>
      </w:r>
      <w:proofErr w:type="gramStart"/>
      <w:r>
        <w:rPr>
          <w:rFonts w:ascii="Times New Roman" w:hAnsi="Times New Roman" w:cs="Times New Roman"/>
        </w:rPr>
        <w:t>innovation;</w:t>
      </w:r>
      <w:proofErr w:type="gramEnd"/>
    </w:p>
    <w:p w14:paraId="2D8C1DFB" w14:textId="77777777" w:rsidR="00EA0540" w:rsidRDefault="00EA0540">
      <w:pPr>
        <w:pStyle w:val="BodyText"/>
        <w:kinsoku w:val="0"/>
        <w:overflowPunct w:val="0"/>
        <w:spacing w:before="241" w:line="276" w:lineRule="auto"/>
        <w:ind w:left="719" w:right="716"/>
        <w:jc w:val="both"/>
        <w:rPr>
          <w:rFonts w:ascii="Times New Roman" w:hAnsi="Times New Roman" w:cs="Times New Roman"/>
          <w:spacing w:val="-2"/>
          <w:vertAlign w:val="superscript"/>
        </w:rPr>
      </w:pPr>
      <w:r>
        <w:rPr>
          <w:rFonts w:ascii="Times New Roman" w:hAnsi="Times New Roman" w:cs="Times New Roman"/>
          <w:b/>
          <w:bCs/>
          <w:i/>
          <w:iCs/>
        </w:rPr>
        <w:t>WHEREAS</w:t>
      </w:r>
      <w:r>
        <w:rPr>
          <w:rFonts w:ascii="Times New Roman" w:hAnsi="Times New Roman" w:cs="Times New Roman"/>
          <w:b/>
          <w:bCs/>
        </w:rPr>
        <w:t xml:space="preserve">, </w:t>
      </w:r>
      <w:r>
        <w:rPr>
          <w:rFonts w:ascii="Times New Roman" w:hAnsi="Times New Roman" w:cs="Times New Roman"/>
        </w:rPr>
        <w:t>in Fall 2025, the Purdue Student Government and the Purdue Graduate Student Government each</w:t>
      </w:r>
      <w:r>
        <w:rPr>
          <w:rFonts w:ascii="Times New Roman" w:hAnsi="Times New Roman" w:cs="Times New Roman"/>
          <w:spacing w:val="-1"/>
        </w:rPr>
        <w:t xml:space="preserve"> </w:t>
      </w:r>
      <w:r>
        <w:rPr>
          <w:rFonts w:ascii="Times New Roman" w:hAnsi="Times New Roman" w:cs="Times New Roman"/>
        </w:rPr>
        <w:t>passed a resolution</w:t>
      </w:r>
      <w:r>
        <w:rPr>
          <w:rFonts w:ascii="Times New Roman" w:hAnsi="Times New Roman" w:cs="Times New Roman"/>
          <w:spacing w:val="-1"/>
        </w:rPr>
        <w:t xml:space="preserve"> </w:t>
      </w:r>
      <w:r>
        <w:rPr>
          <w:rFonts w:ascii="Times New Roman" w:hAnsi="Times New Roman" w:cs="Times New Roman"/>
        </w:rPr>
        <w:t>calling</w:t>
      </w:r>
      <w:r>
        <w:rPr>
          <w:rFonts w:ascii="Times New Roman" w:hAnsi="Times New Roman" w:cs="Times New Roman"/>
          <w:spacing w:val="-1"/>
        </w:rPr>
        <w:t xml:space="preserve"> </w:t>
      </w:r>
      <w:r>
        <w:rPr>
          <w:rFonts w:ascii="Times New Roman" w:hAnsi="Times New Roman" w:cs="Times New Roman"/>
        </w:rPr>
        <w:t>upon</w:t>
      </w:r>
      <w:r>
        <w:rPr>
          <w:rFonts w:ascii="Times New Roman" w:hAnsi="Times New Roman" w:cs="Times New Roman"/>
          <w:spacing w:val="-1"/>
        </w:rPr>
        <w:t xml:space="preserve"> </w:t>
      </w:r>
      <w:r>
        <w:rPr>
          <w:rFonts w:ascii="Times New Roman" w:hAnsi="Times New Roman" w:cs="Times New Roman"/>
        </w:rPr>
        <w:t>Purdue University</w:t>
      </w:r>
      <w:r>
        <w:rPr>
          <w:rFonts w:ascii="Times New Roman" w:hAnsi="Times New Roman" w:cs="Times New Roman"/>
          <w:spacing w:val="-1"/>
        </w:rPr>
        <w:t xml:space="preserve"> </w:t>
      </w:r>
      <w:r>
        <w:rPr>
          <w:rFonts w:ascii="Times New Roman" w:hAnsi="Times New Roman" w:cs="Times New Roman"/>
        </w:rPr>
        <w:t>to</w:t>
      </w:r>
      <w:r>
        <w:rPr>
          <w:rFonts w:ascii="Times New Roman" w:hAnsi="Times New Roman" w:cs="Times New Roman"/>
          <w:spacing w:val="-1"/>
        </w:rPr>
        <w:t xml:space="preserve"> </w:t>
      </w:r>
      <w:r>
        <w:rPr>
          <w:rFonts w:ascii="Times New Roman" w:hAnsi="Times New Roman" w:cs="Times New Roman"/>
        </w:rPr>
        <w:t>develop</w:t>
      </w:r>
      <w:r>
        <w:rPr>
          <w:rFonts w:ascii="Times New Roman" w:hAnsi="Times New Roman" w:cs="Times New Roman"/>
          <w:spacing w:val="-1"/>
        </w:rPr>
        <w:t xml:space="preserve"> </w:t>
      </w:r>
      <w:r>
        <w:rPr>
          <w:rFonts w:ascii="Times New Roman" w:hAnsi="Times New Roman" w:cs="Times New Roman"/>
        </w:rPr>
        <w:t xml:space="preserve">more renewable </w:t>
      </w:r>
      <w:r>
        <w:rPr>
          <w:rFonts w:ascii="Times New Roman" w:hAnsi="Times New Roman" w:cs="Times New Roman"/>
          <w:spacing w:val="-2"/>
        </w:rPr>
        <w:t>energy.</w:t>
      </w:r>
      <w:hyperlink w:anchor="bookmark29" w:history="1">
        <w:r>
          <w:rPr>
            <w:rFonts w:ascii="Times New Roman" w:hAnsi="Times New Roman" w:cs="Times New Roman"/>
            <w:spacing w:val="-2"/>
            <w:vertAlign w:val="superscript"/>
          </w:rPr>
          <w:t>18</w:t>
        </w:r>
      </w:hyperlink>
    </w:p>
    <w:p w14:paraId="7366F4DB" w14:textId="77777777" w:rsidR="00EA0540" w:rsidRDefault="00EA0540">
      <w:pPr>
        <w:pStyle w:val="Heading7"/>
        <w:kinsoku w:val="0"/>
        <w:overflowPunct w:val="0"/>
        <w:spacing w:before="238"/>
        <w:ind w:left="357" w:right="2"/>
        <w:jc w:val="center"/>
        <w:rPr>
          <w:rFonts w:ascii="Times New Roman" w:hAnsi="Times New Roman" w:cs="Times New Roman"/>
          <w:spacing w:val="-2"/>
        </w:rPr>
      </w:pPr>
      <w:r>
        <w:rPr>
          <w:rFonts w:ascii="Times New Roman" w:hAnsi="Times New Roman" w:cs="Times New Roman"/>
        </w:rPr>
        <w:t>Therefore,</w:t>
      </w:r>
      <w:r>
        <w:rPr>
          <w:rFonts w:ascii="Times New Roman" w:hAnsi="Times New Roman" w:cs="Times New Roman"/>
          <w:spacing w:val="-2"/>
        </w:rPr>
        <w:t xml:space="preserve"> </w:t>
      </w:r>
      <w:r>
        <w:rPr>
          <w:rFonts w:ascii="Times New Roman" w:hAnsi="Times New Roman" w:cs="Times New Roman"/>
        </w:rPr>
        <w:t>be</w:t>
      </w:r>
      <w:r>
        <w:rPr>
          <w:rFonts w:ascii="Times New Roman" w:hAnsi="Times New Roman" w:cs="Times New Roman"/>
          <w:spacing w:val="-2"/>
        </w:rPr>
        <w:t xml:space="preserve"> </w:t>
      </w:r>
      <w:r>
        <w:rPr>
          <w:rFonts w:ascii="Times New Roman" w:hAnsi="Times New Roman" w:cs="Times New Roman"/>
        </w:rPr>
        <w:t>it</w:t>
      </w:r>
      <w:r>
        <w:rPr>
          <w:rFonts w:ascii="Times New Roman" w:hAnsi="Times New Roman" w:cs="Times New Roman"/>
          <w:spacing w:val="-2"/>
        </w:rPr>
        <w:t xml:space="preserve"> RESOLVED,</w:t>
      </w:r>
    </w:p>
    <w:p w14:paraId="4FCC6B1F" w14:textId="77777777" w:rsidR="00EA0540" w:rsidRDefault="00EA0540">
      <w:pPr>
        <w:pStyle w:val="BodyText"/>
        <w:kinsoku w:val="0"/>
        <w:overflowPunct w:val="0"/>
        <w:spacing w:before="7"/>
        <w:rPr>
          <w:rFonts w:ascii="Times New Roman" w:hAnsi="Times New Roman" w:cs="Times New Roman"/>
          <w:b/>
          <w:bCs/>
        </w:rPr>
      </w:pPr>
    </w:p>
    <w:p w14:paraId="70365DF3" w14:textId="77777777" w:rsidR="00EA0540" w:rsidRDefault="00EA0540">
      <w:pPr>
        <w:pStyle w:val="BodyText"/>
        <w:kinsoku w:val="0"/>
        <w:overflowPunct w:val="0"/>
        <w:spacing w:line="276" w:lineRule="auto"/>
        <w:ind w:left="720" w:right="719"/>
        <w:jc w:val="both"/>
        <w:rPr>
          <w:rFonts w:ascii="Times New Roman" w:hAnsi="Times New Roman" w:cs="Times New Roman"/>
        </w:rPr>
      </w:pPr>
      <w:r>
        <w:rPr>
          <w:rFonts w:ascii="Times New Roman" w:hAnsi="Times New Roman" w:cs="Times New Roman"/>
          <w:b/>
          <w:bCs/>
          <w:i/>
          <w:iCs/>
        </w:rPr>
        <w:t>THAT</w:t>
      </w:r>
      <w:r>
        <w:rPr>
          <w:rFonts w:ascii="Times New Roman" w:hAnsi="Times New Roman" w:cs="Times New Roman"/>
          <w:b/>
          <w:bCs/>
        </w:rPr>
        <w:t xml:space="preserve">, </w:t>
      </w:r>
      <w:r>
        <w:rPr>
          <w:rFonts w:ascii="Times New Roman" w:hAnsi="Times New Roman" w:cs="Times New Roman"/>
        </w:rPr>
        <w:t xml:space="preserve">we call upon the administration of Purdue University to make a public and time-bound commitment to adopting renewable energy sources for </w:t>
      </w:r>
      <w:proofErr w:type="gramStart"/>
      <w:r>
        <w:rPr>
          <w:rFonts w:ascii="Times New Roman" w:hAnsi="Times New Roman" w:cs="Times New Roman"/>
        </w:rPr>
        <w:t>campus;</w:t>
      </w:r>
      <w:proofErr w:type="gramEnd"/>
    </w:p>
    <w:p w14:paraId="70BF1D60" w14:textId="77777777" w:rsidR="00EA0540" w:rsidRDefault="00EA0540">
      <w:pPr>
        <w:pStyle w:val="BodyText"/>
        <w:kinsoku w:val="0"/>
        <w:overflowPunct w:val="0"/>
        <w:spacing w:before="239" w:line="276" w:lineRule="auto"/>
        <w:ind w:left="720" w:right="789"/>
        <w:rPr>
          <w:rFonts w:ascii="Times New Roman" w:hAnsi="Times New Roman" w:cs="Times New Roman"/>
        </w:rPr>
      </w:pPr>
      <w:r>
        <w:rPr>
          <w:rFonts w:ascii="Times New Roman" w:hAnsi="Times New Roman" w:cs="Times New Roman"/>
          <w:b/>
          <w:bCs/>
          <w:i/>
          <w:iCs/>
        </w:rPr>
        <w:t>THAT</w:t>
      </w:r>
      <w:r>
        <w:rPr>
          <w:rFonts w:ascii="Times New Roman" w:hAnsi="Times New Roman" w:cs="Times New Roman"/>
          <w:b/>
          <w:bCs/>
        </w:rPr>
        <w:t>,</w:t>
      </w:r>
      <w:r>
        <w:rPr>
          <w:rFonts w:ascii="Times New Roman" w:hAnsi="Times New Roman" w:cs="Times New Roman"/>
          <w:b/>
          <w:bCs/>
          <w:spacing w:val="-3"/>
        </w:rPr>
        <w:t xml:space="preserve"> </w:t>
      </w:r>
      <w:r>
        <w:rPr>
          <w:rFonts w:ascii="Times New Roman" w:hAnsi="Times New Roman" w:cs="Times New Roman"/>
        </w:rPr>
        <w:t>we</w:t>
      </w:r>
      <w:r>
        <w:rPr>
          <w:rFonts w:ascii="Times New Roman" w:hAnsi="Times New Roman" w:cs="Times New Roman"/>
          <w:spacing w:val="-4"/>
        </w:rPr>
        <w:t xml:space="preserve"> </w:t>
      </w:r>
      <w:r>
        <w:rPr>
          <w:rFonts w:ascii="Times New Roman" w:hAnsi="Times New Roman" w:cs="Times New Roman"/>
        </w:rPr>
        <w:t>call</w:t>
      </w:r>
      <w:r>
        <w:rPr>
          <w:rFonts w:ascii="Times New Roman" w:hAnsi="Times New Roman" w:cs="Times New Roman"/>
          <w:spacing w:val="-3"/>
        </w:rPr>
        <w:t xml:space="preserve"> </w:t>
      </w:r>
      <w:r>
        <w:rPr>
          <w:rFonts w:ascii="Times New Roman" w:hAnsi="Times New Roman" w:cs="Times New Roman"/>
        </w:rPr>
        <w:t>upon</w:t>
      </w:r>
      <w:r>
        <w:rPr>
          <w:rFonts w:ascii="Times New Roman" w:hAnsi="Times New Roman" w:cs="Times New Roman"/>
          <w:spacing w:val="-3"/>
        </w:rPr>
        <w:t xml:space="preserve"> </w:t>
      </w:r>
      <w:r>
        <w:rPr>
          <w:rFonts w:ascii="Times New Roman" w:hAnsi="Times New Roman" w:cs="Times New Roman"/>
        </w:rPr>
        <w:t>Purdue</w:t>
      </w:r>
      <w:r>
        <w:rPr>
          <w:rFonts w:ascii="Times New Roman" w:hAnsi="Times New Roman" w:cs="Times New Roman"/>
          <w:spacing w:val="-4"/>
        </w:rPr>
        <w:t xml:space="preserve"> </w:t>
      </w:r>
      <w:r>
        <w:rPr>
          <w:rFonts w:ascii="Times New Roman" w:hAnsi="Times New Roman" w:cs="Times New Roman"/>
        </w:rPr>
        <w:t>University</w:t>
      </w:r>
      <w:r>
        <w:rPr>
          <w:rFonts w:ascii="Times New Roman" w:hAnsi="Times New Roman" w:cs="Times New Roman"/>
          <w:spacing w:val="-3"/>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make</w:t>
      </w:r>
      <w:r>
        <w:rPr>
          <w:rFonts w:ascii="Times New Roman" w:hAnsi="Times New Roman" w:cs="Times New Roman"/>
          <w:spacing w:val="-4"/>
        </w:rPr>
        <w:t xml:space="preserve"> </w:t>
      </w:r>
      <w:r>
        <w:rPr>
          <w:rFonts w:ascii="Times New Roman" w:hAnsi="Times New Roman" w:cs="Times New Roman"/>
        </w:rPr>
        <w:t>a</w:t>
      </w:r>
      <w:r>
        <w:rPr>
          <w:rFonts w:ascii="Times New Roman" w:hAnsi="Times New Roman" w:cs="Times New Roman"/>
          <w:spacing w:val="-2"/>
        </w:rPr>
        <w:t xml:space="preserve"> </w:t>
      </w:r>
      <w:r>
        <w:rPr>
          <w:rFonts w:ascii="Times New Roman" w:hAnsi="Times New Roman" w:cs="Times New Roman"/>
        </w:rPr>
        <w:t>public</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time-bound</w:t>
      </w:r>
      <w:r>
        <w:rPr>
          <w:rFonts w:ascii="Times New Roman" w:hAnsi="Times New Roman" w:cs="Times New Roman"/>
          <w:spacing w:val="-3"/>
        </w:rPr>
        <w:t xml:space="preserve"> </w:t>
      </w:r>
      <w:r>
        <w:rPr>
          <w:rFonts w:ascii="Times New Roman" w:hAnsi="Times New Roman" w:cs="Times New Roman"/>
        </w:rPr>
        <w:t>commitment</w:t>
      </w:r>
      <w:r>
        <w:rPr>
          <w:rFonts w:ascii="Times New Roman" w:hAnsi="Times New Roman" w:cs="Times New Roman"/>
          <w:spacing w:val="-3"/>
        </w:rPr>
        <w:t xml:space="preserve"> </w:t>
      </w:r>
      <w:r>
        <w:rPr>
          <w:rFonts w:ascii="Times New Roman" w:hAnsi="Times New Roman" w:cs="Times New Roman"/>
        </w:rPr>
        <w:t xml:space="preserve">to transition away from fossil fuels for campus </w:t>
      </w:r>
      <w:proofErr w:type="gramStart"/>
      <w:r>
        <w:rPr>
          <w:rFonts w:ascii="Times New Roman" w:hAnsi="Times New Roman" w:cs="Times New Roman"/>
        </w:rPr>
        <w:t>operations;</w:t>
      </w:r>
      <w:proofErr w:type="gramEnd"/>
    </w:p>
    <w:p w14:paraId="6ED6CD81" w14:textId="77777777" w:rsidR="00EA0540" w:rsidRDefault="00EA0540">
      <w:pPr>
        <w:pStyle w:val="BodyText"/>
        <w:kinsoku w:val="0"/>
        <w:overflowPunct w:val="0"/>
        <w:spacing w:before="241" w:line="276" w:lineRule="auto"/>
        <w:ind w:left="720"/>
        <w:rPr>
          <w:rFonts w:ascii="Times New Roman" w:hAnsi="Times New Roman" w:cs="Times New Roman"/>
        </w:rPr>
      </w:pPr>
      <w:r>
        <w:rPr>
          <w:rFonts w:ascii="Times New Roman" w:hAnsi="Times New Roman" w:cs="Times New Roman"/>
          <w:b/>
          <w:bCs/>
          <w:i/>
          <w:iCs/>
        </w:rPr>
        <w:t>THAT</w:t>
      </w:r>
      <w:r>
        <w:rPr>
          <w:rFonts w:ascii="Times New Roman" w:hAnsi="Times New Roman" w:cs="Times New Roman"/>
        </w:rPr>
        <w:t>,</w:t>
      </w:r>
      <w:r>
        <w:rPr>
          <w:rFonts w:ascii="Times New Roman" w:hAnsi="Times New Roman" w:cs="Times New Roman"/>
          <w:spacing w:val="-13"/>
        </w:rPr>
        <w:t xml:space="preserve"> </w:t>
      </w:r>
      <w:r>
        <w:rPr>
          <w:rFonts w:ascii="Times New Roman" w:hAnsi="Times New Roman" w:cs="Times New Roman"/>
        </w:rPr>
        <w:t>we</w:t>
      </w:r>
      <w:r>
        <w:rPr>
          <w:rFonts w:ascii="Times New Roman" w:hAnsi="Times New Roman" w:cs="Times New Roman"/>
          <w:spacing w:val="-14"/>
        </w:rPr>
        <w:t xml:space="preserve"> </w:t>
      </w:r>
      <w:r>
        <w:rPr>
          <w:rFonts w:ascii="Times New Roman" w:hAnsi="Times New Roman" w:cs="Times New Roman"/>
        </w:rPr>
        <w:t>call</w:t>
      </w:r>
      <w:r>
        <w:rPr>
          <w:rFonts w:ascii="Times New Roman" w:hAnsi="Times New Roman" w:cs="Times New Roman"/>
          <w:spacing w:val="-13"/>
        </w:rPr>
        <w:t xml:space="preserve"> </w:t>
      </w:r>
      <w:r>
        <w:rPr>
          <w:rFonts w:ascii="Times New Roman" w:hAnsi="Times New Roman" w:cs="Times New Roman"/>
        </w:rPr>
        <w:t>upon</w:t>
      </w:r>
      <w:r>
        <w:rPr>
          <w:rFonts w:ascii="Times New Roman" w:hAnsi="Times New Roman" w:cs="Times New Roman"/>
          <w:spacing w:val="-13"/>
        </w:rPr>
        <w:t xml:space="preserve"> </w:t>
      </w:r>
      <w:r>
        <w:rPr>
          <w:rFonts w:ascii="Times New Roman" w:hAnsi="Times New Roman" w:cs="Times New Roman"/>
        </w:rPr>
        <w:t>Purdue</w:t>
      </w:r>
      <w:r>
        <w:rPr>
          <w:rFonts w:ascii="Times New Roman" w:hAnsi="Times New Roman" w:cs="Times New Roman"/>
          <w:spacing w:val="-14"/>
        </w:rPr>
        <w:t xml:space="preserve"> </w:t>
      </w:r>
      <w:r>
        <w:rPr>
          <w:rFonts w:ascii="Times New Roman" w:hAnsi="Times New Roman" w:cs="Times New Roman"/>
        </w:rPr>
        <w:t>University</w:t>
      </w:r>
      <w:r>
        <w:rPr>
          <w:rFonts w:ascii="Times New Roman" w:hAnsi="Times New Roman" w:cs="Times New Roman"/>
          <w:spacing w:val="-13"/>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include</w:t>
      </w:r>
      <w:r>
        <w:rPr>
          <w:rFonts w:ascii="Times New Roman" w:hAnsi="Times New Roman" w:cs="Times New Roman"/>
          <w:spacing w:val="-14"/>
        </w:rPr>
        <w:t xml:space="preserve"> </w:t>
      </w:r>
      <w:r>
        <w:rPr>
          <w:rFonts w:ascii="Times New Roman" w:hAnsi="Times New Roman" w:cs="Times New Roman"/>
        </w:rPr>
        <w:t>renewable</w:t>
      </w:r>
      <w:r>
        <w:rPr>
          <w:rFonts w:ascii="Times New Roman" w:hAnsi="Times New Roman" w:cs="Times New Roman"/>
          <w:spacing w:val="-14"/>
        </w:rPr>
        <w:t xml:space="preserve"> </w:t>
      </w:r>
      <w:r>
        <w:rPr>
          <w:rFonts w:ascii="Times New Roman" w:hAnsi="Times New Roman" w:cs="Times New Roman"/>
        </w:rPr>
        <w:t>energy</w:t>
      </w:r>
      <w:r>
        <w:rPr>
          <w:rFonts w:ascii="Times New Roman" w:hAnsi="Times New Roman" w:cs="Times New Roman"/>
          <w:spacing w:val="-13"/>
        </w:rPr>
        <w:t xml:space="preserve"> </w:t>
      </w:r>
      <w:r>
        <w:rPr>
          <w:rFonts w:ascii="Times New Roman" w:hAnsi="Times New Roman" w:cs="Times New Roman"/>
        </w:rPr>
        <w:t>alongside</w:t>
      </w:r>
      <w:r>
        <w:rPr>
          <w:rFonts w:ascii="Times New Roman" w:hAnsi="Times New Roman" w:cs="Times New Roman"/>
          <w:spacing w:val="-14"/>
        </w:rPr>
        <w:t xml:space="preserve"> </w:t>
      </w:r>
      <w:r>
        <w:rPr>
          <w:rFonts w:ascii="Times New Roman" w:hAnsi="Times New Roman" w:cs="Times New Roman"/>
        </w:rPr>
        <w:t>any</w:t>
      </w:r>
      <w:r>
        <w:rPr>
          <w:rFonts w:ascii="Times New Roman" w:hAnsi="Times New Roman" w:cs="Times New Roman"/>
          <w:spacing w:val="-13"/>
        </w:rPr>
        <w:t xml:space="preserve"> </w:t>
      </w:r>
      <w:r>
        <w:rPr>
          <w:rFonts w:ascii="Times New Roman" w:hAnsi="Times New Roman" w:cs="Times New Roman"/>
        </w:rPr>
        <w:t>potential</w:t>
      </w:r>
      <w:r>
        <w:rPr>
          <w:rFonts w:ascii="Times New Roman" w:hAnsi="Times New Roman" w:cs="Times New Roman"/>
          <w:spacing w:val="-13"/>
        </w:rPr>
        <w:t xml:space="preserve"> </w:t>
      </w:r>
      <w:r>
        <w:rPr>
          <w:rFonts w:ascii="Times New Roman" w:hAnsi="Times New Roman" w:cs="Times New Roman"/>
        </w:rPr>
        <w:t>future sustainable energy developments (e.g., small modular reactors</w:t>
      </w:r>
      <w:proofErr w:type="gramStart"/>
      <w:r>
        <w:rPr>
          <w:rFonts w:ascii="Times New Roman" w:hAnsi="Times New Roman" w:cs="Times New Roman"/>
        </w:rPr>
        <w:t>);</w:t>
      </w:r>
      <w:proofErr w:type="gramEnd"/>
    </w:p>
    <w:p w14:paraId="4196C1C7" w14:textId="77777777" w:rsidR="00EA0540" w:rsidRDefault="00EA0540">
      <w:pPr>
        <w:pStyle w:val="BodyText"/>
        <w:kinsoku w:val="0"/>
        <w:overflowPunct w:val="0"/>
        <w:spacing w:before="239" w:line="276" w:lineRule="auto"/>
        <w:ind w:left="720" w:right="720"/>
        <w:jc w:val="both"/>
        <w:rPr>
          <w:rFonts w:ascii="Times New Roman" w:hAnsi="Times New Roman" w:cs="Times New Roman"/>
        </w:rPr>
      </w:pPr>
      <w:r>
        <w:rPr>
          <w:rFonts w:ascii="Times New Roman" w:hAnsi="Times New Roman" w:cs="Times New Roman"/>
          <w:b/>
          <w:bCs/>
          <w:i/>
          <w:iCs/>
        </w:rPr>
        <w:t>THAT</w:t>
      </w:r>
      <w:r>
        <w:rPr>
          <w:rFonts w:ascii="Times New Roman" w:hAnsi="Times New Roman" w:cs="Times New Roman"/>
        </w:rPr>
        <w:t>,</w:t>
      </w:r>
      <w:r>
        <w:rPr>
          <w:rFonts w:ascii="Times New Roman" w:hAnsi="Times New Roman" w:cs="Times New Roman"/>
          <w:spacing w:val="-3"/>
        </w:rPr>
        <w:t xml:space="preserve"> </w:t>
      </w:r>
      <w:r>
        <w:rPr>
          <w:rFonts w:ascii="Times New Roman" w:hAnsi="Times New Roman" w:cs="Times New Roman"/>
        </w:rPr>
        <w:t>we</w:t>
      </w:r>
      <w:r>
        <w:rPr>
          <w:rFonts w:ascii="Times New Roman" w:hAnsi="Times New Roman" w:cs="Times New Roman"/>
          <w:spacing w:val="-4"/>
        </w:rPr>
        <w:t xml:space="preserve"> </w:t>
      </w:r>
      <w:r>
        <w:rPr>
          <w:rFonts w:ascii="Times New Roman" w:hAnsi="Times New Roman" w:cs="Times New Roman"/>
        </w:rPr>
        <w:t>call</w:t>
      </w:r>
      <w:r>
        <w:rPr>
          <w:rFonts w:ascii="Times New Roman" w:hAnsi="Times New Roman" w:cs="Times New Roman"/>
          <w:spacing w:val="-3"/>
        </w:rPr>
        <w:t xml:space="preserve"> </w:t>
      </w:r>
      <w:r>
        <w:rPr>
          <w:rFonts w:ascii="Times New Roman" w:hAnsi="Times New Roman" w:cs="Times New Roman"/>
        </w:rPr>
        <w:t>upon</w:t>
      </w:r>
      <w:r>
        <w:rPr>
          <w:rFonts w:ascii="Times New Roman" w:hAnsi="Times New Roman" w:cs="Times New Roman"/>
          <w:spacing w:val="-3"/>
        </w:rPr>
        <w:t xml:space="preserve"> </w:t>
      </w:r>
      <w:r>
        <w:rPr>
          <w:rFonts w:ascii="Times New Roman" w:hAnsi="Times New Roman" w:cs="Times New Roman"/>
        </w:rPr>
        <w:t>Purdue</w:t>
      </w:r>
      <w:r>
        <w:rPr>
          <w:rFonts w:ascii="Times New Roman" w:hAnsi="Times New Roman" w:cs="Times New Roman"/>
          <w:spacing w:val="-4"/>
        </w:rPr>
        <w:t xml:space="preserve"> </w:t>
      </w:r>
      <w:r>
        <w:rPr>
          <w:rFonts w:ascii="Times New Roman" w:hAnsi="Times New Roman" w:cs="Times New Roman"/>
        </w:rPr>
        <w:t>University</w:t>
      </w:r>
      <w:r>
        <w:rPr>
          <w:rFonts w:ascii="Times New Roman" w:hAnsi="Times New Roman" w:cs="Times New Roman"/>
          <w:spacing w:val="-3"/>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demonstrate</w:t>
      </w:r>
      <w:r>
        <w:rPr>
          <w:rFonts w:ascii="Times New Roman" w:hAnsi="Times New Roman" w:cs="Times New Roman"/>
          <w:spacing w:val="-4"/>
        </w:rPr>
        <w:t xml:space="preserve"> </w:t>
      </w:r>
      <w:r>
        <w:rPr>
          <w:rFonts w:ascii="Times New Roman" w:hAnsi="Times New Roman" w:cs="Times New Roman"/>
        </w:rPr>
        <w:t>leadership</w:t>
      </w:r>
      <w:r>
        <w:rPr>
          <w:rFonts w:ascii="Times New Roman" w:hAnsi="Times New Roman" w:cs="Times New Roman"/>
          <w:spacing w:val="-3"/>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reinforce</w:t>
      </w:r>
      <w:r>
        <w:rPr>
          <w:rFonts w:ascii="Times New Roman" w:hAnsi="Times New Roman" w:cs="Times New Roman"/>
          <w:spacing w:val="-4"/>
        </w:rPr>
        <w:t xml:space="preserve"> </w:t>
      </w:r>
      <w:r>
        <w:rPr>
          <w:rFonts w:ascii="Times New Roman" w:hAnsi="Times New Roman" w:cs="Times New Roman"/>
        </w:rPr>
        <w:t>its</w:t>
      </w:r>
      <w:r>
        <w:rPr>
          <w:rFonts w:ascii="Times New Roman" w:hAnsi="Times New Roman" w:cs="Times New Roman"/>
          <w:spacing w:val="-3"/>
        </w:rPr>
        <w:t xml:space="preserve"> </w:t>
      </w:r>
      <w:r>
        <w:rPr>
          <w:rFonts w:ascii="Times New Roman" w:hAnsi="Times New Roman" w:cs="Times New Roman"/>
        </w:rPr>
        <w:t>standing</w:t>
      </w:r>
      <w:r>
        <w:rPr>
          <w:rFonts w:ascii="Times New Roman" w:hAnsi="Times New Roman" w:cs="Times New Roman"/>
          <w:spacing w:val="-3"/>
        </w:rPr>
        <w:t xml:space="preserve"> </w:t>
      </w:r>
      <w:r>
        <w:rPr>
          <w:rFonts w:ascii="Times New Roman" w:hAnsi="Times New Roman" w:cs="Times New Roman"/>
        </w:rPr>
        <w:t>as</w:t>
      </w:r>
      <w:r>
        <w:rPr>
          <w:rFonts w:ascii="Times New Roman" w:hAnsi="Times New Roman" w:cs="Times New Roman"/>
          <w:spacing w:val="-3"/>
        </w:rPr>
        <w:t xml:space="preserve"> </w:t>
      </w:r>
      <w:r>
        <w:rPr>
          <w:rFonts w:ascii="Times New Roman" w:hAnsi="Times New Roman" w:cs="Times New Roman"/>
        </w:rPr>
        <w:t>an innovator by adopting renewable energy and reporting to the Purdue community, on an annual basis, progress towards these goals.</w:t>
      </w:r>
    </w:p>
    <w:p w14:paraId="4F94C922" w14:textId="77777777" w:rsidR="00EA0540" w:rsidRDefault="00EA0540">
      <w:pPr>
        <w:pStyle w:val="BodyText"/>
        <w:kinsoku w:val="0"/>
        <w:overflowPunct w:val="0"/>
        <w:rPr>
          <w:rFonts w:ascii="Times New Roman" w:hAnsi="Times New Roman" w:cs="Times New Roman"/>
          <w:sz w:val="20"/>
          <w:szCs w:val="20"/>
        </w:rPr>
      </w:pPr>
    </w:p>
    <w:p w14:paraId="19F4EF07" w14:textId="77777777" w:rsidR="00EA0540" w:rsidRDefault="00EA0540">
      <w:pPr>
        <w:pStyle w:val="BodyText"/>
        <w:kinsoku w:val="0"/>
        <w:overflowPunct w:val="0"/>
        <w:rPr>
          <w:rFonts w:ascii="Times New Roman" w:hAnsi="Times New Roman" w:cs="Times New Roman"/>
          <w:sz w:val="20"/>
          <w:szCs w:val="20"/>
        </w:rPr>
      </w:pPr>
    </w:p>
    <w:p w14:paraId="64829291" w14:textId="77777777" w:rsidR="00EA0540" w:rsidRDefault="00EA0540">
      <w:pPr>
        <w:pStyle w:val="BodyText"/>
        <w:kinsoku w:val="0"/>
        <w:overflowPunct w:val="0"/>
        <w:rPr>
          <w:rFonts w:ascii="Times New Roman" w:hAnsi="Times New Roman" w:cs="Times New Roman"/>
          <w:sz w:val="20"/>
          <w:szCs w:val="20"/>
        </w:rPr>
      </w:pPr>
    </w:p>
    <w:p w14:paraId="003DB945" w14:textId="77777777" w:rsidR="00EA0540" w:rsidRDefault="00EA0540">
      <w:pPr>
        <w:pStyle w:val="BodyText"/>
        <w:kinsoku w:val="0"/>
        <w:overflowPunct w:val="0"/>
        <w:rPr>
          <w:rFonts w:ascii="Times New Roman" w:hAnsi="Times New Roman" w:cs="Times New Roman"/>
          <w:sz w:val="20"/>
          <w:szCs w:val="20"/>
        </w:rPr>
      </w:pPr>
    </w:p>
    <w:p w14:paraId="5AF93174" w14:textId="77777777" w:rsidR="00EA0540" w:rsidRDefault="00EA0540">
      <w:pPr>
        <w:pStyle w:val="BodyText"/>
        <w:kinsoku w:val="0"/>
        <w:overflowPunct w:val="0"/>
        <w:rPr>
          <w:rFonts w:ascii="Times New Roman" w:hAnsi="Times New Roman" w:cs="Times New Roman"/>
          <w:sz w:val="20"/>
          <w:szCs w:val="20"/>
        </w:rPr>
      </w:pPr>
    </w:p>
    <w:p w14:paraId="24EB217C" w14:textId="77777777" w:rsidR="00EA0540" w:rsidRDefault="00EA0540">
      <w:pPr>
        <w:pStyle w:val="BodyText"/>
        <w:kinsoku w:val="0"/>
        <w:overflowPunct w:val="0"/>
        <w:rPr>
          <w:rFonts w:ascii="Times New Roman" w:hAnsi="Times New Roman" w:cs="Times New Roman"/>
          <w:sz w:val="20"/>
          <w:szCs w:val="20"/>
        </w:rPr>
      </w:pPr>
    </w:p>
    <w:p w14:paraId="6B705AF3" w14:textId="77777777" w:rsidR="00EA0540" w:rsidRDefault="00EA0540">
      <w:pPr>
        <w:pStyle w:val="BodyText"/>
        <w:kinsoku w:val="0"/>
        <w:overflowPunct w:val="0"/>
        <w:rPr>
          <w:rFonts w:ascii="Times New Roman" w:hAnsi="Times New Roman" w:cs="Times New Roman"/>
          <w:sz w:val="20"/>
          <w:szCs w:val="20"/>
        </w:rPr>
      </w:pPr>
    </w:p>
    <w:p w14:paraId="505E125D" w14:textId="77777777" w:rsidR="00EA0540" w:rsidRDefault="00EA0540">
      <w:pPr>
        <w:pStyle w:val="BodyText"/>
        <w:kinsoku w:val="0"/>
        <w:overflowPunct w:val="0"/>
        <w:rPr>
          <w:rFonts w:ascii="Times New Roman" w:hAnsi="Times New Roman" w:cs="Times New Roman"/>
          <w:sz w:val="20"/>
          <w:szCs w:val="20"/>
        </w:rPr>
      </w:pPr>
    </w:p>
    <w:p w14:paraId="43F35DD1" w14:textId="77777777" w:rsidR="00EA0540" w:rsidRDefault="00EA0540">
      <w:pPr>
        <w:pStyle w:val="BodyText"/>
        <w:kinsoku w:val="0"/>
        <w:overflowPunct w:val="0"/>
        <w:rPr>
          <w:rFonts w:ascii="Times New Roman" w:hAnsi="Times New Roman" w:cs="Times New Roman"/>
          <w:sz w:val="20"/>
          <w:szCs w:val="20"/>
        </w:rPr>
      </w:pPr>
    </w:p>
    <w:p w14:paraId="6A62E135" w14:textId="77777777" w:rsidR="00EA0540" w:rsidRDefault="00EA0540">
      <w:pPr>
        <w:pStyle w:val="BodyText"/>
        <w:kinsoku w:val="0"/>
        <w:overflowPunct w:val="0"/>
        <w:rPr>
          <w:rFonts w:ascii="Times New Roman" w:hAnsi="Times New Roman" w:cs="Times New Roman"/>
          <w:sz w:val="20"/>
          <w:szCs w:val="20"/>
        </w:rPr>
      </w:pPr>
    </w:p>
    <w:p w14:paraId="6E6696A0" w14:textId="77777777" w:rsidR="00EA0540" w:rsidRDefault="00EA0540">
      <w:pPr>
        <w:pStyle w:val="BodyText"/>
        <w:kinsoku w:val="0"/>
        <w:overflowPunct w:val="0"/>
        <w:rPr>
          <w:rFonts w:ascii="Times New Roman" w:hAnsi="Times New Roman" w:cs="Times New Roman"/>
          <w:sz w:val="20"/>
          <w:szCs w:val="20"/>
        </w:rPr>
      </w:pPr>
    </w:p>
    <w:p w14:paraId="70AD794C" w14:textId="77777777" w:rsidR="00EA0540" w:rsidRDefault="00EA0540">
      <w:pPr>
        <w:pStyle w:val="BodyText"/>
        <w:kinsoku w:val="0"/>
        <w:overflowPunct w:val="0"/>
        <w:rPr>
          <w:rFonts w:ascii="Times New Roman" w:hAnsi="Times New Roman" w:cs="Times New Roman"/>
          <w:sz w:val="20"/>
          <w:szCs w:val="20"/>
        </w:rPr>
      </w:pPr>
    </w:p>
    <w:p w14:paraId="4A135E82" w14:textId="77777777" w:rsidR="00EA0540" w:rsidRDefault="00EA0540">
      <w:pPr>
        <w:pStyle w:val="BodyText"/>
        <w:kinsoku w:val="0"/>
        <w:overflowPunct w:val="0"/>
        <w:rPr>
          <w:rFonts w:ascii="Times New Roman" w:hAnsi="Times New Roman" w:cs="Times New Roman"/>
          <w:sz w:val="20"/>
          <w:szCs w:val="20"/>
        </w:rPr>
      </w:pPr>
    </w:p>
    <w:p w14:paraId="641D6B7B" w14:textId="77777777" w:rsidR="00EA0540" w:rsidRDefault="00EA0540">
      <w:pPr>
        <w:pStyle w:val="BodyText"/>
        <w:kinsoku w:val="0"/>
        <w:overflowPunct w:val="0"/>
        <w:rPr>
          <w:rFonts w:ascii="Times New Roman" w:hAnsi="Times New Roman" w:cs="Times New Roman"/>
          <w:sz w:val="20"/>
          <w:szCs w:val="20"/>
        </w:rPr>
      </w:pPr>
    </w:p>
    <w:p w14:paraId="57B127BF" w14:textId="77777777" w:rsidR="00EA0540" w:rsidRDefault="00EA0540">
      <w:pPr>
        <w:pStyle w:val="BodyText"/>
        <w:kinsoku w:val="0"/>
        <w:overflowPunct w:val="0"/>
        <w:rPr>
          <w:rFonts w:ascii="Times New Roman" w:hAnsi="Times New Roman" w:cs="Times New Roman"/>
          <w:sz w:val="20"/>
          <w:szCs w:val="20"/>
        </w:rPr>
      </w:pPr>
    </w:p>
    <w:p w14:paraId="424EB0F7" w14:textId="77777777" w:rsidR="00EA0540" w:rsidRDefault="00EA0540">
      <w:pPr>
        <w:pStyle w:val="BodyText"/>
        <w:kinsoku w:val="0"/>
        <w:overflowPunct w:val="0"/>
        <w:rPr>
          <w:rFonts w:ascii="Times New Roman" w:hAnsi="Times New Roman" w:cs="Times New Roman"/>
          <w:sz w:val="20"/>
          <w:szCs w:val="20"/>
        </w:rPr>
      </w:pPr>
    </w:p>
    <w:p w14:paraId="5FE7C0C1" w14:textId="77777777" w:rsidR="00EA0540" w:rsidRDefault="00EA0540">
      <w:pPr>
        <w:pStyle w:val="BodyText"/>
        <w:kinsoku w:val="0"/>
        <w:overflowPunct w:val="0"/>
        <w:rPr>
          <w:rFonts w:ascii="Times New Roman" w:hAnsi="Times New Roman" w:cs="Times New Roman"/>
          <w:sz w:val="20"/>
          <w:szCs w:val="20"/>
        </w:rPr>
      </w:pPr>
    </w:p>
    <w:p w14:paraId="58DAA1D3" w14:textId="77777777" w:rsidR="00EA0540" w:rsidRDefault="00EA0540">
      <w:pPr>
        <w:pStyle w:val="BodyText"/>
        <w:kinsoku w:val="0"/>
        <w:overflowPunct w:val="0"/>
        <w:rPr>
          <w:rFonts w:ascii="Times New Roman" w:hAnsi="Times New Roman" w:cs="Times New Roman"/>
          <w:sz w:val="20"/>
          <w:szCs w:val="20"/>
        </w:rPr>
      </w:pPr>
    </w:p>
    <w:p w14:paraId="567F0334" w14:textId="77777777" w:rsidR="00EA0540" w:rsidRDefault="00EA0540">
      <w:pPr>
        <w:pStyle w:val="BodyText"/>
        <w:kinsoku w:val="0"/>
        <w:overflowPunct w:val="0"/>
        <w:rPr>
          <w:rFonts w:ascii="Times New Roman" w:hAnsi="Times New Roman" w:cs="Times New Roman"/>
          <w:sz w:val="20"/>
          <w:szCs w:val="20"/>
        </w:rPr>
      </w:pPr>
    </w:p>
    <w:p w14:paraId="61AABCC7" w14:textId="77777777" w:rsidR="00EA0540" w:rsidRDefault="00EA0540">
      <w:pPr>
        <w:pStyle w:val="BodyText"/>
        <w:kinsoku w:val="0"/>
        <w:overflowPunct w:val="0"/>
        <w:rPr>
          <w:rFonts w:ascii="Times New Roman" w:hAnsi="Times New Roman" w:cs="Times New Roman"/>
          <w:sz w:val="20"/>
          <w:szCs w:val="20"/>
        </w:rPr>
      </w:pPr>
    </w:p>
    <w:p w14:paraId="6E1904CB" w14:textId="77777777" w:rsidR="00EA0540" w:rsidRDefault="00EA0540">
      <w:pPr>
        <w:pStyle w:val="BodyText"/>
        <w:kinsoku w:val="0"/>
        <w:overflowPunct w:val="0"/>
        <w:rPr>
          <w:rFonts w:ascii="Times New Roman" w:hAnsi="Times New Roman" w:cs="Times New Roman"/>
          <w:sz w:val="20"/>
          <w:szCs w:val="20"/>
        </w:rPr>
      </w:pPr>
    </w:p>
    <w:p w14:paraId="50D9CC2B" w14:textId="77777777" w:rsidR="00EA0540" w:rsidRDefault="00EA0540">
      <w:pPr>
        <w:pStyle w:val="BodyText"/>
        <w:kinsoku w:val="0"/>
        <w:overflowPunct w:val="0"/>
        <w:rPr>
          <w:rFonts w:ascii="Times New Roman" w:hAnsi="Times New Roman" w:cs="Times New Roman"/>
          <w:sz w:val="20"/>
          <w:szCs w:val="20"/>
        </w:rPr>
      </w:pPr>
    </w:p>
    <w:p w14:paraId="4E7A612A" w14:textId="77777777" w:rsidR="00EA0540" w:rsidRDefault="00EA0540">
      <w:pPr>
        <w:pStyle w:val="BodyText"/>
        <w:kinsoku w:val="0"/>
        <w:overflowPunct w:val="0"/>
        <w:rPr>
          <w:rFonts w:ascii="Times New Roman" w:hAnsi="Times New Roman" w:cs="Times New Roman"/>
          <w:sz w:val="20"/>
          <w:szCs w:val="20"/>
        </w:rPr>
      </w:pPr>
    </w:p>
    <w:p w14:paraId="47EE7667" w14:textId="77777777" w:rsidR="00EA0540" w:rsidRDefault="00EA0540">
      <w:pPr>
        <w:pStyle w:val="BodyText"/>
        <w:kinsoku w:val="0"/>
        <w:overflowPunct w:val="0"/>
        <w:rPr>
          <w:rFonts w:ascii="Times New Roman" w:hAnsi="Times New Roman" w:cs="Times New Roman"/>
          <w:sz w:val="20"/>
          <w:szCs w:val="20"/>
        </w:rPr>
      </w:pPr>
    </w:p>
    <w:p w14:paraId="224127B5" w14:textId="77777777" w:rsidR="00EA0540" w:rsidRDefault="00EA0540">
      <w:pPr>
        <w:pStyle w:val="BodyText"/>
        <w:kinsoku w:val="0"/>
        <w:overflowPunct w:val="0"/>
        <w:rPr>
          <w:rFonts w:ascii="Times New Roman" w:hAnsi="Times New Roman" w:cs="Times New Roman"/>
          <w:sz w:val="20"/>
          <w:szCs w:val="20"/>
        </w:rPr>
      </w:pPr>
    </w:p>
    <w:p w14:paraId="389D1FE0" w14:textId="428B9512" w:rsidR="00EA0540" w:rsidRDefault="00EA0540">
      <w:pPr>
        <w:pStyle w:val="BodyText"/>
        <w:kinsoku w:val="0"/>
        <w:overflowPunct w:val="0"/>
        <w:spacing w:before="154"/>
        <w:rPr>
          <w:rFonts w:ascii="Times New Roman" w:hAnsi="Times New Roman" w:cs="Times New Roman"/>
          <w:sz w:val="20"/>
          <w:szCs w:val="20"/>
        </w:rPr>
      </w:pPr>
      <w:r>
        <w:rPr>
          <w:noProof/>
        </w:rPr>
        <mc:AlternateContent>
          <mc:Choice Requires="wps">
            <w:drawing>
              <wp:anchor distT="0" distB="0" distL="0" distR="0" simplePos="0" relativeHeight="251627008" behindDoc="0" locked="0" layoutInCell="0" allowOverlap="1" wp14:anchorId="09835E8E" wp14:editId="026A4953">
                <wp:simplePos x="0" y="0"/>
                <wp:positionH relativeFrom="page">
                  <wp:posOffset>914400</wp:posOffset>
                </wp:positionH>
                <wp:positionV relativeFrom="paragraph">
                  <wp:posOffset>259080</wp:posOffset>
                </wp:positionV>
                <wp:extent cx="1828800" cy="10795"/>
                <wp:effectExtent l="0" t="0" r="0" b="0"/>
                <wp:wrapTopAndBottom/>
                <wp:docPr id="180729990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465BD" id="Freeform 19" o:spid="_x0000_s1026" style="position:absolute;margin-left:1in;margin-top:20.4pt;width:2in;height:.8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" o:allowincell="f" path="m2880,l,,,16r2880,l2880,xe" fillcolor="black" stroked="f">
                <v:path arrowok="t" o:connecttype="custom" o:connectlocs="1828800,0;0,0;0,10160;1828800,10160;1828800,0" o:connectangles="0,0,0,0,0"/>
                <w10:wrap type="topAndBottom" anchorx="page"/>
              </v:shape>
            </w:pict>
          </mc:Fallback>
        </mc:AlternateContent>
      </w:r>
    </w:p>
    <w:p w14:paraId="7EDC9509" w14:textId="77777777" w:rsidR="00EA0540" w:rsidRDefault="00EA0540">
      <w:pPr>
        <w:pStyle w:val="BodyText"/>
        <w:kinsoku w:val="0"/>
        <w:overflowPunct w:val="0"/>
        <w:spacing w:before="107"/>
        <w:ind w:left="720"/>
        <w:rPr>
          <w:rFonts w:ascii="Times New Roman" w:hAnsi="Times New Roman" w:cs="Times New Roman"/>
          <w:spacing w:val="-2"/>
          <w:sz w:val="14"/>
          <w:szCs w:val="14"/>
        </w:rPr>
      </w:pPr>
      <w:bookmarkStart w:id="43" w:name="_bookmark29"/>
      <w:bookmarkEnd w:id="43"/>
      <w:r>
        <w:rPr>
          <w:rFonts w:ascii="Times New Roman" w:hAnsi="Times New Roman" w:cs="Times New Roman"/>
          <w:sz w:val="14"/>
          <w:szCs w:val="14"/>
          <w:vertAlign w:val="superscript"/>
        </w:rPr>
        <w:t>18</w:t>
      </w:r>
      <w:r>
        <w:rPr>
          <w:rFonts w:ascii="Times New Roman" w:hAnsi="Times New Roman" w:cs="Times New Roman"/>
          <w:spacing w:val="-6"/>
          <w:sz w:val="14"/>
          <w:szCs w:val="14"/>
        </w:rPr>
        <w:t xml:space="preserve"> </w:t>
      </w:r>
      <w:r>
        <w:rPr>
          <w:rFonts w:ascii="Times New Roman" w:hAnsi="Times New Roman" w:cs="Times New Roman"/>
          <w:sz w:val="14"/>
          <w:szCs w:val="14"/>
        </w:rPr>
        <w:t>Purdue</w:t>
      </w:r>
      <w:r>
        <w:rPr>
          <w:rFonts w:ascii="Times New Roman" w:hAnsi="Times New Roman" w:cs="Times New Roman"/>
          <w:spacing w:val="-5"/>
          <w:sz w:val="14"/>
          <w:szCs w:val="14"/>
        </w:rPr>
        <w:t xml:space="preserve"> </w:t>
      </w:r>
      <w:r>
        <w:rPr>
          <w:rFonts w:ascii="Times New Roman" w:hAnsi="Times New Roman" w:cs="Times New Roman"/>
          <w:sz w:val="14"/>
          <w:szCs w:val="14"/>
        </w:rPr>
        <w:t>Student</w:t>
      </w:r>
      <w:r>
        <w:rPr>
          <w:rFonts w:ascii="Times New Roman" w:hAnsi="Times New Roman" w:cs="Times New Roman"/>
          <w:spacing w:val="-5"/>
          <w:sz w:val="14"/>
          <w:szCs w:val="14"/>
        </w:rPr>
        <w:t xml:space="preserve"> </w:t>
      </w:r>
      <w:r>
        <w:rPr>
          <w:rFonts w:ascii="Times New Roman" w:hAnsi="Times New Roman" w:cs="Times New Roman"/>
          <w:sz w:val="14"/>
          <w:szCs w:val="14"/>
        </w:rPr>
        <w:t>Senate,</w:t>
      </w:r>
      <w:r>
        <w:rPr>
          <w:rFonts w:ascii="Times New Roman" w:hAnsi="Times New Roman" w:cs="Times New Roman"/>
          <w:spacing w:val="-5"/>
          <w:sz w:val="14"/>
          <w:szCs w:val="14"/>
        </w:rPr>
        <w:t xml:space="preserve"> </w:t>
      </w:r>
      <w:r>
        <w:rPr>
          <w:rFonts w:ascii="Times New Roman" w:hAnsi="Times New Roman" w:cs="Times New Roman"/>
          <w:sz w:val="14"/>
          <w:szCs w:val="14"/>
        </w:rPr>
        <w:t>Resolution</w:t>
      </w:r>
      <w:r>
        <w:rPr>
          <w:rFonts w:ascii="Times New Roman" w:hAnsi="Times New Roman" w:cs="Times New Roman"/>
          <w:spacing w:val="-5"/>
          <w:sz w:val="14"/>
          <w:szCs w:val="14"/>
        </w:rPr>
        <w:t xml:space="preserve"> </w:t>
      </w:r>
      <w:r>
        <w:rPr>
          <w:rFonts w:ascii="Times New Roman" w:hAnsi="Times New Roman" w:cs="Times New Roman"/>
          <w:sz w:val="14"/>
          <w:szCs w:val="14"/>
        </w:rPr>
        <w:t>25-11;</w:t>
      </w:r>
      <w:r>
        <w:rPr>
          <w:rFonts w:ascii="Times New Roman" w:hAnsi="Times New Roman" w:cs="Times New Roman"/>
          <w:spacing w:val="-6"/>
          <w:sz w:val="14"/>
          <w:szCs w:val="14"/>
        </w:rPr>
        <w:t xml:space="preserve"> </w:t>
      </w:r>
      <w:r>
        <w:rPr>
          <w:rFonts w:ascii="Times New Roman" w:hAnsi="Times New Roman" w:cs="Times New Roman"/>
          <w:sz w:val="14"/>
          <w:szCs w:val="14"/>
        </w:rPr>
        <w:t>Purdue</w:t>
      </w:r>
      <w:r>
        <w:rPr>
          <w:rFonts w:ascii="Times New Roman" w:hAnsi="Times New Roman" w:cs="Times New Roman"/>
          <w:spacing w:val="-2"/>
          <w:sz w:val="14"/>
          <w:szCs w:val="14"/>
        </w:rPr>
        <w:t xml:space="preserve"> </w:t>
      </w:r>
      <w:r>
        <w:rPr>
          <w:rFonts w:ascii="Times New Roman" w:hAnsi="Times New Roman" w:cs="Times New Roman"/>
          <w:sz w:val="14"/>
          <w:szCs w:val="14"/>
        </w:rPr>
        <w:t>Graduate</w:t>
      </w:r>
      <w:r>
        <w:rPr>
          <w:rFonts w:ascii="Times New Roman" w:hAnsi="Times New Roman" w:cs="Times New Roman"/>
          <w:spacing w:val="-5"/>
          <w:sz w:val="14"/>
          <w:szCs w:val="14"/>
        </w:rPr>
        <w:t xml:space="preserve"> </w:t>
      </w:r>
      <w:r>
        <w:rPr>
          <w:rFonts w:ascii="Times New Roman" w:hAnsi="Times New Roman" w:cs="Times New Roman"/>
          <w:sz w:val="14"/>
          <w:szCs w:val="14"/>
        </w:rPr>
        <w:t>Student</w:t>
      </w:r>
      <w:r>
        <w:rPr>
          <w:rFonts w:ascii="Times New Roman" w:hAnsi="Times New Roman" w:cs="Times New Roman"/>
          <w:spacing w:val="-4"/>
          <w:sz w:val="14"/>
          <w:szCs w:val="14"/>
        </w:rPr>
        <w:t xml:space="preserve"> </w:t>
      </w:r>
      <w:r>
        <w:rPr>
          <w:rFonts w:ascii="Times New Roman" w:hAnsi="Times New Roman" w:cs="Times New Roman"/>
          <w:sz w:val="14"/>
          <w:szCs w:val="14"/>
        </w:rPr>
        <w:t>Senate,</w:t>
      </w:r>
      <w:r>
        <w:rPr>
          <w:rFonts w:ascii="Times New Roman" w:hAnsi="Times New Roman" w:cs="Times New Roman"/>
          <w:spacing w:val="-4"/>
          <w:sz w:val="14"/>
          <w:szCs w:val="14"/>
        </w:rPr>
        <w:t xml:space="preserve"> </w:t>
      </w:r>
      <w:r>
        <w:rPr>
          <w:rFonts w:ascii="Times New Roman" w:hAnsi="Times New Roman" w:cs="Times New Roman"/>
          <w:sz w:val="14"/>
          <w:szCs w:val="14"/>
        </w:rPr>
        <w:t>Resolution</w:t>
      </w:r>
      <w:r>
        <w:rPr>
          <w:rFonts w:ascii="Times New Roman" w:hAnsi="Times New Roman" w:cs="Times New Roman"/>
          <w:spacing w:val="-5"/>
          <w:sz w:val="14"/>
          <w:szCs w:val="14"/>
        </w:rPr>
        <w:t xml:space="preserve"> </w:t>
      </w:r>
      <w:r>
        <w:rPr>
          <w:rFonts w:ascii="Times New Roman" w:hAnsi="Times New Roman" w:cs="Times New Roman"/>
          <w:sz w:val="14"/>
          <w:szCs w:val="14"/>
        </w:rPr>
        <w:t>FA25-</w:t>
      </w:r>
      <w:r>
        <w:rPr>
          <w:rFonts w:ascii="Times New Roman" w:hAnsi="Times New Roman" w:cs="Times New Roman"/>
          <w:spacing w:val="-2"/>
          <w:sz w:val="14"/>
          <w:szCs w:val="14"/>
        </w:rPr>
        <w:t>R002.</w:t>
      </w:r>
    </w:p>
    <w:p w14:paraId="6F4E711A" w14:textId="77777777" w:rsidR="00EA0540" w:rsidRDefault="00EA0540">
      <w:pPr>
        <w:pStyle w:val="BodyText"/>
        <w:kinsoku w:val="0"/>
        <w:overflowPunct w:val="0"/>
        <w:spacing w:before="107"/>
        <w:ind w:left="720"/>
        <w:rPr>
          <w:rFonts w:ascii="Times New Roman" w:hAnsi="Times New Roman" w:cs="Times New Roman"/>
          <w:spacing w:val="-2"/>
          <w:sz w:val="14"/>
          <w:szCs w:val="14"/>
        </w:rPr>
        <w:sectPr w:rsidR="00000000">
          <w:footerReference w:type="default" r:id="rId95"/>
          <w:pgSz w:w="12240" w:h="15840"/>
          <w:pgMar w:top="1360" w:right="720" w:bottom="280" w:left="720" w:header="0" w:footer="0" w:gutter="0"/>
          <w:cols w:space="720"/>
          <w:noEndnote/>
        </w:sectPr>
      </w:pPr>
    </w:p>
    <w:p w14:paraId="2F55F5F2" w14:textId="700DD872" w:rsidR="00EA0540" w:rsidRDefault="00EA0540">
      <w:pPr>
        <w:pStyle w:val="Heading7"/>
        <w:kinsoku w:val="0"/>
        <w:overflowPunct w:val="0"/>
        <w:spacing w:before="81"/>
        <w:ind w:right="828"/>
        <w:rPr>
          <w:spacing w:val="-5"/>
        </w:rPr>
      </w:pPr>
      <w:r>
        <w:rPr>
          <w:noProof/>
        </w:rPr>
        <w:lastRenderedPageBreak/>
        <mc:AlternateContent>
          <mc:Choice Requires="wps">
            <w:drawing>
              <wp:anchor distT="0" distB="0" distL="114300" distR="114300" simplePos="0" relativeHeight="251629056" behindDoc="0" locked="0" layoutInCell="0" allowOverlap="1" wp14:anchorId="0FCF3033" wp14:editId="58B9EEDF">
                <wp:simplePos x="0" y="0"/>
                <wp:positionH relativeFrom="page">
                  <wp:posOffset>982980</wp:posOffset>
                </wp:positionH>
                <wp:positionV relativeFrom="paragraph">
                  <wp:posOffset>50800</wp:posOffset>
                </wp:positionV>
                <wp:extent cx="2921000" cy="381000"/>
                <wp:effectExtent l="0" t="0" r="0" b="0"/>
                <wp:wrapNone/>
                <wp:docPr id="14142976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B0592" w14:textId="23694D37" w:rsidR="00EA0540" w:rsidRDefault="00EA0540">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0329DD7" wp14:editId="2BE24B23">
                                  <wp:extent cx="2924175" cy="381000"/>
                                  <wp:effectExtent l="0" t="0" r="0" b="0"/>
                                  <wp:docPr id="1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4175" cy="381000"/>
                                          </a:xfrm>
                                          <a:prstGeom prst="rect">
                                            <a:avLst/>
                                          </a:prstGeom>
                                          <a:noFill/>
                                          <a:ln>
                                            <a:noFill/>
                                          </a:ln>
                                        </pic:spPr>
                                      </pic:pic>
                                    </a:graphicData>
                                  </a:graphic>
                                </wp:inline>
                              </w:drawing>
                            </w:r>
                          </w:p>
                          <w:p w14:paraId="17919A31"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F3033" id="Rectangle 20" o:spid="_x0000_s1030" style="position:absolute;left:0;text-align:left;margin-left:77.4pt;margin-top:4pt;width:230pt;height:30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" o:allowincell="f" filled="f" stroked="f">
                <v:textbox inset="0,0,0,0">
                  <w:txbxContent>
                    <w:p w14:paraId="717B0592" w14:textId="23694D37" w:rsidR="00EA0540" w:rsidRDefault="00EA0540">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0329DD7" wp14:editId="2BE24B23">
                            <wp:extent cx="2924175" cy="381000"/>
                            <wp:effectExtent l="0" t="0" r="0" b="0"/>
                            <wp:docPr id="1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4175" cy="381000"/>
                                    </a:xfrm>
                                    <a:prstGeom prst="rect">
                                      <a:avLst/>
                                    </a:prstGeom>
                                    <a:noFill/>
                                    <a:ln>
                                      <a:noFill/>
                                    </a:ln>
                                  </pic:spPr>
                                </pic:pic>
                              </a:graphicData>
                            </a:graphic>
                          </wp:inline>
                        </w:drawing>
                      </w:r>
                    </w:p>
                    <w:p w14:paraId="17919A31" w14:textId="77777777" w:rsidR="00EA0540" w:rsidRDefault="00EA0540">
                      <w:pPr>
                        <w:rPr>
                          <w:rFonts w:ascii="Times New Roman" w:hAnsi="Times New Roman" w:cs="Times New Roman"/>
                          <w:sz w:val="24"/>
                          <w:szCs w:val="24"/>
                        </w:rPr>
                      </w:pPr>
                    </w:p>
                  </w:txbxContent>
                </v:textbox>
                <w10:wrap anchorx="page"/>
              </v:rect>
            </w:pict>
          </mc:Fallback>
        </mc:AlternateContent>
      </w:r>
      <w:bookmarkStart w:id="44" w:name="Senate Document 25-16 PSG and PGSG Resol"/>
      <w:bookmarkStart w:id="45" w:name="_bookmark30"/>
      <w:bookmarkEnd w:id="44"/>
      <w:bookmarkEnd w:id="45"/>
      <w:r>
        <w:t>Senate</w:t>
      </w:r>
      <w:r>
        <w:rPr>
          <w:spacing w:val="-12"/>
        </w:rPr>
        <w:t xml:space="preserve"> </w:t>
      </w:r>
      <w:r>
        <w:t>Document</w:t>
      </w:r>
      <w:r>
        <w:rPr>
          <w:spacing w:val="-15"/>
        </w:rPr>
        <w:t xml:space="preserve"> </w:t>
      </w:r>
      <w:r>
        <w:t>25-</w:t>
      </w:r>
      <w:r>
        <w:rPr>
          <w:spacing w:val="-5"/>
        </w:rPr>
        <w:t>16</w:t>
      </w:r>
    </w:p>
    <w:p w14:paraId="0FC9165D" w14:textId="77777777" w:rsidR="00EA0540" w:rsidRDefault="00EA0540">
      <w:pPr>
        <w:pStyle w:val="BodyText"/>
        <w:kinsoku w:val="0"/>
        <w:overflowPunct w:val="0"/>
        <w:spacing w:before="39"/>
        <w:ind w:right="824"/>
        <w:jc w:val="right"/>
        <w:rPr>
          <w:rFonts w:ascii="Franklin Gothic Demi" w:hAnsi="Franklin Gothic Demi" w:cs="Franklin Gothic Demi"/>
          <w:b/>
          <w:bCs/>
          <w:spacing w:val="-4"/>
        </w:rPr>
      </w:pPr>
      <w:r>
        <w:rPr>
          <w:rFonts w:ascii="Franklin Gothic Demi" w:hAnsi="Franklin Gothic Demi" w:cs="Franklin Gothic Demi"/>
          <w:b/>
          <w:bCs/>
        </w:rPr>
        <w:t>26</w:t>
      </w:r>
      <w:r>
        <w:rPr>
          <w:rFonts w:ascii="Franklin Gothic Demi" w:hAnsi="Franklin Gothic Demi" w:cs="Franklin Gothic Demi"/>
          <w:b/>
          <w:bCs/>
          <w:spacing w:val="-8"/>
        </w:rPr>
        <w:t xml:space="preserve"> </w:t>
      </w:r>
      <w:r>
        <w:rPr>
          <w:rFonts w:ascii="Franklin Gothic Demi" w:hAnsi="Franklin Gothic Demi" w:cs="Franklin Gothic Demi"/>
          <w:b/>
          <w:bCs/>
        </w:rPr>
        <w:t>January</w:t>
      </w:r>
      <w:r>
        <w:rPr>
          <w:rFonts w:ascii="Franklin Gothic Demi" w:hAnsi="Franklin Gothic Demi" w:cs="Franklin Gothic Demi"/>
          <w:b/>
          <w:bCs/>
          <w:spacing w:val="-7"/>
        </w:rPr>
        <w:t xml:space="preserve"> </w:t>
      </w:r>
      <w:r>
        <w:rPr>
          <w:rFonts w:ascii="Franklin Gothic Demi" w:hAnsi="Franklin Gothic Demi" w:cs="Franklin Gothic Demi"/>
          <w:b/>
          <w:bCs/>
          <w:spacing w:val="-4"/>
        </w:rPr>
        <w:t>2026</w:t>
      </w:r>
    </w:p>
    <w:p w14:paraId="306BB245" w14:textId="77777777" w:rsidR="00EA0540" w:rsidRDefault="00EA0540">
      <w:pPr>
        <w:pStyle w:val="BodyText"/>
        <w:kinsoku w:val="0"/>
        <w:overflowPunct w:val="0"/>
        <w:rPr>
          <w:rFonts w:ascii="Franklin Gothic Demi" w:hAnsi="Franklin Gothic Demi" w:cs="Franklin Gothic Demi"/>
          <w:b/>
          <w:bCs/>
          <w:sz w:val="20"/>
          <w:szCs w:val="20"/>
        </w:rPr>
      </w:pPr>
    </w:p>
    <w:p w14:paraId="2EA2DBA8" w14:textId="77777777" w:rsidR="00EA0540" w:rsidRDefault="00EA0540">
      <w:pPr>
        <w:pStyle w:val="BodyText"/>
        <w:kinsoku w:val="0"/>
        <w:overflowPunct w:val="0"/>
        <w:rPr>
          <w:rFonts w:ascii="Franklin Gothic Demi" w:hAnsi="Franklin Gothic Demi" w:cs="Franklin Gothic Demi"/>
          <w:b/>
          <w:bCs/>
          <w:sz w:val="20"/>
          <w:szCs w:val="20"/>
        </w:rPr>
      </w:pPr>
    </w:p>
    <w:p w14:paraId="38D186A9" w14:textId="77777777" w:rsidR="00EA0540" w:rsidRDefault="00EA0540">
      <w:pPr>
        <w:pStyle w:val="BodyText"/>
        <w:kinsoku w:val="0"/>
        <w:overflowPunct w:val="0"/>
        <w:rPr>
          <w:rFonts w:ascii="Franklin Gothic Demi" w:hAnsi="Franklin Gothic Demi" w:cs="Franklin Gothic Demi"/>
          <w:b/>
          <w:bCs/>
          <w:sz w:val="20"/>
          <w:szCs w:val="20"/>
        </w:rPr>
      </w:pPr>
    </w:p>
    <w:p w14:paraId="5927D7EF" w14:textId="77777777" w:rsidR="00EA0540" w:rsidRDefault="00EA0540">
      <w:pPr>
        <w:pStyle w:val="BodyText"/>
        <w:kinsoku w:val="0"/>
        <w:overflowPunct w:val="0"/>
        <w:spacing w:before="1"/>
        <w:rPr>
          <w:rFonts w:ascii="Franklin Gothic Demi" w:hAnsi="Franklin Gothic Demi" w:cs="Franklin Gothic Demi"/>
          <w:b/>
          <w:bCs/>
          <w:sz w:val="20"/>
          <w:szCs w:val="20"/>
        </w:rPr>
      </w:pPr>
    </w:p>
    <w:tbl>
      <w:tblPr>
        <w:tblW w:w="0" w:type="auto"/>
        <w:tblInd w:w="778" w:type="dxa"/>
        <w:tblLayout w:type="fixed"/>
        <w:tblCellMar>
          <w:left w:w="0" w:type="dxa"/>
          <w:right w:w="0" w:type="dxa"/>
        </w:tblCellMar>
        <w:tblLook w:val="0000" w:firstRow="0" w:lastRow="0" w:firstColumn="0" w:lastColumn="0" w:noHBand="0" w:noVBand="0"/>
      </w:tblPr>
      <w:tblGrid>
        <w:gridCol w:w="1607"/>
        <w:gridCol w:w="7617"/>
      </w:tblGrid>
      <w:tr w:rsidR="00000000" w14:paraId="28919ADA" w14:textId="77777777">
        <w:tblPrEx>
          <w:tblCellMar>
            <w:top w:w="0" w:type="dxa"/>
            <w:left w:w="0" w:type="dxa"/>
            <w:bottom w:w="0" w:type="dxa"/>
            <w:right w:w="0" w:type="dxa"/>
          </w:tblCellMar>
        </w:tblPrEx>
        <w:trPr>
          <w:trHeight w:val="292"/>
        </w:trPr>
        <w:tc>
          <w:tcPr>
            <w:tcW w:w="1607" w:type="dxa"/>
            <w:tcBorders>
              <w:top w:val="none" w:sz="6" w:space="0" w:color="auto"/>
              <w:left w:val="none" w:sz="6" w:space="0" w:color="auto"/>
              <w:bottom w:val="none" w:sz="6" w:space="0" w:color="auto"/>
              <w:right w:val="none" w:sz="6" w:space="0" w:color="auto"/>
            </w:tcBorders>
          </w:tcPr>
          <w:p w14:paraId="6893E428" w14:textId="77777777" w:rsidR="00EA0540" w:rsidRDefault="00EA0540">
            <w:pPr>
              <w:pStyle w:val="TableParagraph"/>
              <w:kinsoku w:val="0"/>
              <w:overflowPunct w:val="0"/>
              <w:spacing w:line="266" w:lineRule="exact"/>
              <w:ind w:left="50"/>
              <w:rPr>
                <w:rFonts w:ascii="Times New Roman" w:hAnsi="Times New Roman" w:cs="Times New Roman"/>
                <w:b/>
                <w:bCs/>
                <w:spacing w:val="-5"/>
              </w:rPr>
            </w:pPr>
            <w:r>
              <w:rPr>
                <w:rFonts w:ascii="Times New Roman" w:hAnsi="Times New Roman" w:cs="Times New Roman"/>
                <w:b/>
                <w:bCs/>
                <w:spacing w:val="-5"/>
              </w:rPr>
              <w:t>To:</w:t>
            </w:r>
          </w:p>
        </w:tc>
        <w:tc>
          <w:tcPr>
            <w:tcW w:w="7617" w:type="dxa"/>
            <w:tcBorders>
              <w:top w:val="none" w:sz="6" w:space="0" w:color="auto"/>
              <w:left w:val="none" w:sz="6" w:space="0" w:color="auto"/>
              <w:bottom w:val="none" w:sz="6" w:space="0" w:color="auto"/>
              <w:right w:val="none" w:sz="6" w:space="0" w:color="auto"/>
            </w:tcBorders>
          </w:tcPr>
          <w:p w14:paraId="0CA4C7CC" w14:textId="77777777" w:rsidR="00EA0540" w:rsidRDefault="00EA0540">
            <w:pPr>
              <w:pStyle w:val="TableParagraph"/>
              <w:kinsoku w:val="0"/>
              <w:overflowPunct w:val="0"/>
              <w:spacing w:line="266" w:lineRule="exact"/>
              <w:ind w:left="326"/>
              <w:rPr>
                <w:rFonts w:ascii="Times New Roman" w:hAnsi="Times New Roman" w:cs="Times New Roman"/>
                <w:spacing w:val="-2"/>
              </w:rPr>
            </w:pPr>
            <w:r>
              <w:rPr>
                <w:rFonts w:ascii="Times New Roman" w:hAnsi="Times New Roman" w:cs="Times New Roman"/>
              </w:rPr>
              <w:t>The</w:t>
            </w:r>
            <w:r>
              <w:rPr>
                <w:rFonts w:ascii="Times New Roman" w:hAnsi="Times New Roman" w:cs="Times New Roman"/>
                <w:spacing w:val="-3"/>
              </w:rPr>
              <w:t xml:space="preserve"> </w:t>
            </w:r>
            <w:r>
              <w:rPr>
                <w:rFonts w:ascii="Times New Roman" w:hAnsi="Times New Roman" w:cs="Times New Roman"/>
              </w:rPr>
              <w:t>University</w:t>
            </w:r>
            <w:r>
              <w:rPr>
                <w:rFonts w:ascii="Times New Roman" w:hAnsi="Times New Roman" w:cs="Times New Roman"/>
                <w:spacing w:val="-2"/>
              </w:rPr>
              <w:t xml:space="preserve"> Senate</w:t>
            </w:r>
          </w:p>
        </w:tc>
      </w:tr>
      <w:tr w:rsidR="00000000" w14:paraId="4A30B487" w14:textId="77777777">
        <w:tblPrEx>
          <w:tblCellMar>
            <w:top w:w="0" w:type="dxa"/>
            <w:left w:w="0" w:type="dxa"/>
            <w:bottom w:w="0" w:type="dxa"/>
            <w:right w:w="0" w:type="dxa"/>
          </w:tblCellMar>
        </w:tblPrEx>
        <w:trPr>
          <w:trHeight w:val="634"/>
        </w:trPr>
        <w:tc>
          <w:tcPr>
            <w:tcW w:w="1607" w:type="dxa"/>
            <w:tcBorders>
              <w:top w:val="none" w:sz="6" w:space="0" w:color="auto"/>
              <w:left w:val="none" w:sz="6" w:space="0" w:color="auto"/>
              <w:bottom w:val="none" w:sz="6" w:space="0" w:color="auto"/>
              <w:right w:val="none" w:sz="6" w:space="0" w:color="auto"/>
            </w:tcBorders>
          </w:tcPr>
          <w:p w14:paraId="74EE6A72" w14:textId="77777777" w:rsidR="00EA0540" w:rsidRDefault="00EA0540">
            <w:pPr>
              <w:pStyle w:val="TableParagraph"/>
              <w:kinsoku w:val="0"/>
              <w:overflowPunct w:val="0"/>
              <w:spacing w:before="16"/>
              <w:ind w:left="50"/>
              <w:rPr>
                <w:rFonts w:ascii="Times New Roman" w:hAnsi="Times New Roman" w:cs="Times New Roman"/>
                <w:b/>
                <w:bCs/>
                <w:spacing w:val="-2"/>
              </w:rPr>
            </w:pPr>
            <w:r>
              <w:rPr>
                <w:rFonts w:ascii="Times New Roman" w:hAnsi="Times New Roman" w:cs="Times New Roman"/>
                <w:b/>
                <w:bCs/>
                <w:spacing w:val="-2"/>
              </w:rPr>
              <w:t>From:</w:t>
            </w:r>
          </w:p>
        </w:tc>
        <w:tc>
          <w:tcPr>
            <w:tcW w:w="7617" w:type="dxa"/>
            <w:tcBorders>
              <w:top w:val="none" w:sz="6" w:space="0" w:color="auto"/>
              <w:left w:val="none" w:sz="6" w:space="0" w:color="auto"/>
              <w:bottom w:val="none" w:sz="6" w:space="0" w:color="auto"/>
              <w:right w:val="none" w:sz="6" w:space="0" w:color="auto"/>
            </w:tcBorders>
          </w:tcPr>
          <w:p w14:paraId="79767BAA" w14:textId="77777777" w:rsidR="00EA0540" w:rsidRDefault="00EA0540">
            <w:pPr>
              <w:pStyle w:val="TableParagraph"/>
              <w:kinsoku w:val="0"/>
              <w:overflowPunct w:val="0"/>
              <w:spacing w:before="16"/>
              <w:ind w:left="326"/>
              <w:rPr>
                <w:rFonts w:ascii="Times New Roman" w:hAnsi="Times New Roman" w:cs="Times New Roman"/>
                <w:spacing w:val="-2"/>
              </w:rPr>
            </w:pPr>
            <w:r>
              <w:rPr>
                <w:rFonts w:ascii="Times New Roman" w:hAnsi="Times New Roman" w:cs="Times New Roman"/>
              </w:rPr>
              <w:t>Purdue</w:t>
            </w:r>
            <w:r>
              <w:rPr>
                <w:rFonts w:ascii="Times New Roman" w:hAnsi="Times New Roman" w:cs="Times New Roman"/>
                <w:spacing w:val="-5"/>
              </w:rPr>
              <w:t xml:space="preserve"> </w:t>
            </w:r>
            <w:r>
              <w:rPr>
                <w:rFonts w:ascii="Times New Roman" w:hAnsi="Times New Roman" w:cs="Times New Roman"/>
              </w:rPr>
              <w:t>Student</w:t>
            </w:r>
            <w:r>
              <w:rPr>
                <w:rFonts w:ascii="Times New Roman" w:hAnsi="Times New Roman" w:cs="Times New Roman"/>
                <w:spacing w:val="-1"/>
              </w:rPr>
              <w:t xml:space="preserve"> </w:t>
            </w:r>
            <w:r>
              <w:rPr>
                <w:rFonts w:ascii="Times New Roman" w:hAnsi="Times New Roman" w:cs="Times New Roman"/>
              </w:rPr>
              <w:t>Government</w:t>
            </w:r>
            <w:r>
              <w:rPr>
                <w:rFonts w:ascii="Times New Roman" w:hAnsi="Times New Roman" w:cs="Times New Roman"/>
                <w:spacing w:val="-1"/>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Purdue</w:t>
            </w:r>
            <w:r>
              <w:rPr>
                <w:rFonts w:ascii="Times New Roman" w:hAnsi="Times New Roman" w:cs="Times New Roman"/>
                <w:spacing w:val="-2"/>
              </w:rPr>
              <w:t xml:space="preserve"> </w:t>
            </w:r>
            <w:r>
              <w:rPr>
                <w:rFonts w:ascii="Times New Roman" w:hAnsi="Times New Roman" w:cs="Times New Roman"/>
              </w:rPr>
              <w:t>Graduate Student</w:t>
            </w:r>
            <w:r>
              <w:rPr>
                <w:rFonts w:ascii="Times New Roman" w:hAnsi="Times New Roman" w:cs="Times New Roman"/>
                <w:spacing w:val="-1"/>
              </w:rPr>
              <w:t xml:space="preserve"> </w:t>
            </w:r>
            <w:r>
              <w:rPr>
                <w:rFonts w:ascii="Times New Roman" w:hAnsi="Times New Roman" w:cs="Times New Roman"/>
                <w:spacing w:val="-2"/>
              </w:rPr>
              <w:t>Government</w:t>
            </w:r>
          </w:p>
          <w:p w14:paraId="51732A75" w14:textId="77777777" w:rsidR="00EA0540" w:rsidRDefault="00EA0540">
            <w:pPr>
              <w:pStyle w:val="TableParagraph"/>
              <w:kinsoku w:val="0"/>
              <w:overflowPunct w:val="0"/>
              <w:spacing w:before="41"/>
              <w:ind w:left="326"/>
              <w:rPr>
                <w:rFonts w:ascii="Times New Roman" w:hAnsi="Times New Roman" w:cs="Times New Roman"/>
                <w:spacing w:val="-2"/>
              </w:rPr>
            </w:pP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University</w:t>
            </w:r>
            <w:r>
              <w:rPr>
                <w:rFonts w:ascii="Times New Roman" w:hAnsi="Times New Roman" w:cs="Times New Roman"/>
                <w:spacing w:val="-1"/>
              </w:rPr>
              <w:t xml:space="preserve"> </w:t>
            </w:r>
            <w:r>
              <w:rPr>
                <w:rFonts w:ascii="Times New Roman" w:hAnsi="Times New Roman" w:cs="Times New Roman"/>
              </w:rPr>
              <w:t>Resources</w:t>
            </w:r>
            <w:r>
              <w:rPr>
                <w:rFonts w:ascii="Times New Roman" w:hAnsi="Times New Roman" w:cs="Times New Roman"/>
                <w:spacing w:val="-1"/>
              </w:rPr>
              <w:t xml:space="preserve"> </w:t>
            </w:r>
            <w:r>
              <w:rPr>
                <w:rFonts w:ascii="Times New Roman" w:hAnsi="Times New Roman" w:cs="Times New Roman"/>
              </w:rPr>
              <w:t>Policy</w:t>
            </w:r>
            <w:r>
              <w:rPr>
                <w:rFonts w:ascii="Times New Roman" w:hAnsi="Times New Roman" w:cs="Times New Roman"/>
                <w:spacing w:val="-1"/>
              </w:rPr>
              <w:t xml:space="preserve"> </w:t>
            </w:r>
            <w:r>
              <w:rPr>
                <w:rFonts w:ascii="Times New Roman" w:hAnsi="Times New Roman" w:cs="Times New Roman"/>
                <w:spacing w:val="-2"/>
              </w:rPr>
              <w:t>Committee</w:t>
            </w:r>
          </w:p>
        </w:tc>
      </w:tr>
      <w:tr w:rsidR="00000000" w14:paraId="2670DD1E" w14:textId="77777777">
        <w:tblPrEx>
          <w:tblCellMar>
            <w:top w:w="0" w:type="dxa"/>
            <w:left w:w="0" w:type="dxa"/>
            <w:bottom w:w="0" w:type="dxa"/>
            <w:right w:w="0" w:type="dxa"/>
          </w:tblCellMar>
        </w:tblPrEx>
        <w:trPr>
          <w:trHeight w:val="316"/>
        </w:trPr>
        <w:tc>
          <w:tcPr>
            <w:tcW w:w="1607" w:type="dxa"/>
            <w:tcBorders>
              <w:top w:val="none" w:sz="6" w:space="0" w:color="auto"/>
              <w:left w:val="none" w:sz="6" w:space="0" w:color="auto"/>
              <w:bottom w:val="none" w:sz="6" w:space="0" w:color="auto"/>
              <w:right w:val="none" w:sz="6" w:space="0" w:color="auto"/>
            </w:tcBorders>
          </w:tcPr>
          <w:p w14:paraId="498A79B5" w14:textId="77777777" w:rsidR="00EA0540" w:rsidRDefault="00EA0540">
            <w:pPr>
              <w:pStyle w:val="TableParagraph"/>
              <w:kinsoku w:val="0"/>
              <w:overflowPunct w:val="0"/>
              <w:spacing w:before="15"/>
              <w:ind w:left="50"/>
              <w:rPr>
                <w:rFonts w:ascii="Times New Roman" w:hAnsi="Times New Roman" w:cs="Times New Roman"/>
                <w:b/>
                <w:bCs/>
                <w:spacing w:val="-2"/>
              </w:rPr>
            </w:pPr>
            <w:r>
              <w:rPr>
                <w:rFonts w:ascii="Times New Roman" w:hAnsi="Times New Roman" w:cs="Times New Roman"/>
                <w:b/>
                <w:bCs/>
                <w:spacing w:val="-2"/>
              </w:rPr>
              <w:t>Subject:</w:t>
            </w:r>
          </w:p>
        </w:tc>
        <w:tc>
          <w:tcPr>
            <w:tcW w:w="7617" w:type="dxa"/>
            <w:tcBorders>
              <w:top w:val="none" w:sz="6" w:space="0" w:color="auto"/>
              <w:left w:val="none" w:sz="6" w:space="0" w:color="auto"/>
              <w:bottom w:val="none" w:sz="6" w:space="0" w:color="auto"/>
              <w:right w:val="none" w:sz="6" w:space="0" w:color="auto"/>
            </w:tcBorders>
          </w:tcPr>
          <w:p w14:paraId="606BE659" w14:textId="77777777" w:rsidR="00EA0540" w:rsidRDefault="00EA0540">
            <w:pPr>
              <w:pStyle w:val="TableParagraph"/>
              <w:kinsoku w:val="0"/>
              <w:overflowPunct w:val="0"/>
              <w:spacing w:before="15"/>
              <w:ind w:left="326"/>
              <w:rPr>
                <w:rFonts w:ascii="Times New Roman" w:hAnsi="Times New Roman" w:cs="Times New Roman"/>
                <w:spacing w:val="-2"/>
              </w:rPr>
            </w:pPr>
            <w:r>
              <w:rPr>
                <w:rFonts w:ascii="Times New Roman" w:hAnsi="Times New Roman" w:cs="Times New Roman"/>
              </w:rPr>
              <w:t>Resolution</w:t>
            </w:r>
            <w:r>
              <w:rPr>
                <w:rFonts w:ascii="Times New Roman" w:hAnsi="Times New Roman" w:cs="Times New Roman"/>
                <w:spacing w:val="-2"/>
              </w:rPr>
              <w:t xml:space="preserve"> </w:t>
            </w:r>
            <w:r>
              <w:rPr>
                <w:rFonts w:ascii="Times New Roman" w:hAnsi="Times New Roman" w:cs="Times New Roman"/>
              </w:rPr>
              <w:t>Calling</w:t>
            </w:r>
            <w:r>
              <w:rPr>
                <w:rFonts w:ascii="Times New Roman" w:hAnsi="Times New Roman" w:cs="Times New Roman"/>
                <w:spacing w:val="-1"/>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Expanded</w:t>
            </w:r>
            <w:r>
              <w:rPr>
                <w:rFonts w:ascii="Times New Roman" w:hAnsi="Times New Roman" w:cs="Times New Roman"/>
                <w:spacing w:val="-1"/>
              </w:rPr>
              <w:t xml:space="preserve"> </w:t>
            </w:r>
            <w:r>
              <w:rPr>
                <w:rFonts w:ascii="Times New Roman" w:hAnsi="Times New Roman" w:cs="Times New Roman"/>
              </w:rPr>
              <w:t>Voter</w:t>
            </w:r>
            <w:r>
              <w:rPr>
                <w:rFonts w:ascii="Times New Roman" w:hAnsi="Times New Roman" w:cs="Times New Roman"/>
                <w:spacing w:val="-2"/>
              </w:rPr>
              <w:t xml:space="preserve"> Accessibility</w:t>
            </w:r>
          </w:p>
        </w:tc>
      </w:tr>
      <w:tr w:rsidR="00000000" w14:paraId="4B54B634" w14:textId="77777777">
        <w:tblPrEx>
          <w:tblCellMar>
            <w:top w:w="0" w:type="dxa"/>
            <w:left w:w="0" w:type="dxa"/>
            <w:bottom w:w="0" w:type="dxa"/>
            <w:right w:w="0" w:type="dxa"/>
          </w:tblCellMar>
        </w:tblPrEx>
        <w:trPr>
          <w:trHeight w:val="317"/>
        </w:trPr>
        <w:tc>
          <w:tcPr>
            <w:tcW w:w="1607" w:type="dxa"/>
            <w:tcBorders>
              <w:top w:val="none" w:sz="6" w:space="0" w:color="auto"/>
              <w:left w:val="none" w:sz="6" w:space="0" w:color="auto"/>
              <w:bottom w:val="none" w:sz="6" w:space="0" w:color="auto"/>
              <w:right w:val="none" w:sz="6" w:space="0" w:color="auto"/>
            </w:tcBorders>
          </w:tcPr>
          <w:p w14:paraId="52DF9A3E" w14:textId="77777777" w:rsidR="00EA0540" w:rsidRDefault="00EA0540">
            <w:pPr>
              <w:pStyle w:val="TableParagraph"/>
              <w:kinsoku w:val="0"/>
              <w:overflowPunct w:val="0"/>
              <w:spacing w:before="15"/>
              <w:ind w:left="50"/>
              <w:rPr>
                <w:rFonts w:ascii="Times New Roman" w:hAnsi="Times New Roman" w:cs="Times New Roman"/>
                <w:b/>
                <w:bCs/>
                <w:spacing w:val="-2"/>
              </w:rPr>
            </w:pPr>
            <w:r>
              <w:rPr>
                <w:rFonts w:ascii="Times New Roman" w:hAnsi="Times New Roman" w:cs="Times New Roman"/>
                <w:b/>
                <w:bCs/>
                <w:spacing w:val="-2"/>
              </w:rPr>
              <w:t>Reference:</w:t>
            </w:r>
          </w:p>
        </w:tc>
        <w:tc>
          <w:tcPr>
            <w:tcW w:w="7617" w:type="dxa"/>
            <w:tcBorders>
              <w:top w:val="none" w:sz="6" w:space="0" w:color="auto"/>
              <w:left w:val="none" w:sz="6" w:space="0" w:color="auto"/>
              <w:bottom w:val="none" w:sz="6" w:space="0" w:color="auto"/>
              <w:right w:val="none" w:sz="6" w:space="0" w:color="auto"/>
            </w:tcBorders>
          </w:tcPr>
          <w:p w14:paraId="672D2E43" w14:textId="77777777" w:rsidR="00EA0540" w:rsidRDefault="00EA0540">
            <w:pPr>
              <w:pStyle w:val="TableParagraph"/>
              <w:kinsoku w:val="0"/>
              <w:overflowPunct w:val="0"/>
              <w:spacing w:before="15"/>
              <w:ind w:left="326"/>
              <w:rPr>
                <w:rFonts w:ascii="Times New Roman" w:hAnsi="Times New Roman" w:cs="Times New Roman"/>
                <w:spacing w:val="-5"/>
              </w:rPr>
            </w:pPr>
            <w:r>
              <w:rPr>
                <w:rFonts w:ascii="Times New Roman" w:hAnsi="Times New Roman" w:cs="Times New Roman"/>
              </w:rPr>
              <w:t>PSG</w:t>
            </w:r>
            <w:r>
              <w:rPr>
                <w:rFonts w:ascii="Times New Roman" w:hAnsi="Times New Roman" w:cs="Times New Roman"/>
                <w:spacing w:val="-3"/>
              </w:rPr>
              <w:t xml:space="preserve"> </w:t>
            </w:r>
            <w:r>
              <w:rPr>
                <w:rFonts w:ascii="Times New Roman" w:hAnsi="Times New Roman" w:cs="Times New Roman"/>
              </w:rPr>
              <w:t>Resolution</w:t>
            </w:r>
            <w:r>
              <w:rPr>
                <w:rFonts w:ascii="Times New Roman" w:hAnsi="Times New Roman" w:cs="Times New Roman"/>
                <w:spacing w:val="-1"/>
              </w:rPr>
              <w:t xml:space="preserve"> </w:t>
            </w:r>
            <w:r>
              <w:rPr>
                <w:rFonts w:ascii="Times New Roman" w:hAnsi="Times New Roman" w:cs="Times New Roman"/>
              </w:rPr>
              <w:t>24-</w:t>
            </w:r>
            <w:r>
              <w:rPr>
                <w:rFonts w:ascii="Times New Roman" w:hAnsi="Times New Roman" w:cs="Times New Roman"/>
                <w:spacing w:val="-5"/>
              </w:rPr>
              <w:t>01</w:t>
            </w:r>
          </w:p>
        </w:tc>
      </w:tr>
      <w:tr w:rsidR="00000000" w14:paraId="74AF5A55" w14:textId="77777777">
        <w:tblPrEx>
          <w:tblCellMar>
            <w:top w:w="0" w:type="dxa"/>
            <w:left w:w="0" w:type="dxa"/>
            <w:bottom w:w="0" w:type="dxa"/>
            <w:right w:w="0" w:type="dxa"/>
          </w:tblCellMar>
        </w:tblPrEx>
        <w:trPr>
          <w:trHeight w:val="476"/>
        </w:trPr>
        <w:tc>
          <w:tcPr>
            <w:tcW w:w="1607" w:type="dxa"/>
            <w:tcBorders>
              <w:top w:val="none" w:sz="6" w:space="0" w:color="auto"/>
              <w:left w:val="none" w:sz="6" w:space="0" w:color="auto"/>
              <w:bottom w:val="none" w:sz="6" w:space="0" w:color="auto"/>
              <w:right w:val="none" w:sz="6" w:space="0" w:color="auto"/>
            </w:tcBorders>
          </w:tcPr>
          <w:p w14:paraId="0BDEB805" w14:textId="77777777" w:rsidR="00EA0540" w:rsidRDefault="00EA0540">
            <w:pPr>
              <w:pStyle w:val="TableParagraph"/>
              <w:kinsoku w:val="0"/>
              <w:overflowPunct w:val="0"/>
              <w:spacing w:before="16"/>
              <w:ind w:left="50"/>
              <w:rPr>
                <w:rFonts w:ascii="Times New Roman" w:hAnsi="Times New Roman" w:cs="Times New Roman"/>
                <w:b/>
                <w:bCs/>
                <w:spacing w:val="-2"/>
              </w:rPr>
            </w:pPr>
            <w:r>
              <w:rPr>
                <w:rFonts w:ascii="Times New Roman" w:hAnsi="Times New Roman" w:cs="Times New Roman"/>
                <w:b/>
                <w:bCs/>
                <w:spacing w:val="-2"/>
              </w:rPr>
              <w:t>Disposition:</w:t>
            </w:r>
          </w:p>
        </w:tc>
        <w:tc>
          <w:tcPr>
            <w:tcW w:w="7617" w:type="dxa"/>
            <w:tcBorders>
              <w:top w:val="none" w:sz="6" w:space="0" w:color="auto"/>
              <w:left w:val="none" w:sz="6" w:space="0" w:color="auto"/>
              <w:bottom w:val="none" w:sz="6" w:space="0" w:color="auto"/>
              <w:right w:val="none" w:sz="6" w:space="0" w:color="auto"/>
            </w:tcBorders>
          </w:tcPr>
          <w:p w14:paraId="7A464419" w14:textId="77777777" w:rsidR="00EA0540" w:rsidRDefault="00EA0540">
            <w:pPr>
              <w:pStyle w:val="TableParagraph"/>
              <w:kinsoku w:val="0"/>
              <w:overflowPunct w:val="0"/>
              <w:spacing w:before="16"/>
              <w:ind w:left="326"/>
              <w:rPr>
                <w:rFonts w:ascii="Times New Roman" w:hAnsi="Times New Roman" w:cs="Times New Roman"/>
                <w:spacing w:val="-2"/>
              </w:rPr>
            </w:pPr>
            <w:r>
              <w:rPr>
                <w:rFonts w:ascii="Times New Roman" w:hAnsi="Times New Roman" w:cs="Times New Roman"/>
              </w:rPr>
              <w:t>University</w:t>
            </w:r>
            <w:r>
              <w:rPr>
                <w:rFonts w:ascii="Times New Roman" w:hAnsi="Times New Roman" w:cs="Times New Roman"/>
                <w:spacing w:val="-2"/>
              </w:rPr>
              <w:t xml:space="preserve"> </w:t>
            </w:r>
            <w:r>
              <w:rPr>
                <w:rFonts w:ascii="Times New Roman" w:hAnsi="Times New Roman" w:cs="Times New Roman"/>
              </w:rPr>
              <w:t>Senate</w:t>
            </w:r>
            <w:r>
              <w:rPr>
                <w:rFonts w:ascii="Times New Roman" w:hAnsi="Times New Roman" w:cs="Times New Roman"/>
                <w:spacing w:val="-3"/>
              </w:rPr>
              <w:t xml:space="preserve"> </w:t>
            </w:r>
            <w:r>
              <w:rPr>
                <w:rFonts w:ascii="Times New Roman" w:hAnsi="Times New Roman" w:cs="Times New Roman"/>
              </w:rPr>
              <w:t>for</w:t>
            </w:r>
            <w:r>
              <w:rPr>
                <w:rFonts w:ascii="Times New Roman" w:hAnsi="Times New Roman" w:cs="Times New Roman"/>
                <w:spacing w:val="-1"/>
              </w:rPr>
              <w:t xml:space="preserve"> </w:t>
            </w:r>
            <w:r>
              <w:rPr>
                <w:rFonts w:ascii="Times New Roman" w:hAnsi="Times New Roman" w:cs="Times New Roman"/>
              </w:rPr>
              <w:t>Discussion</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Adoption</w:t>
            </w:r>
          </w:p>
        </w:tc>
      </w:tr>
      <w:tr w:rsidR="00000000" w14:paraId="32A7BB66" w14:textId="77777777">
        <w:tblPrEx>
          <w:tblCellMar>
            <w:top w:w="0" w:type="dxa"/>
            <w:left w:w="0" w:type="dxa"/>
            <w:bottom w:w="0" w:type="dxa"/>
            <w:right w:w="0" w:type="dxa"/>
          </w:tblCellMar>
        </w:tblPrEx>
        <w:trPr>
          <w:trHeight w:val="6797"/>
        </w:trPr>
        <w:tc>
          <w:tcPr>
            <w:tcW w:w="1607" w:type="dxa"/>
            <w:tcBorders>
              <w:top w:val="none" w:sz="6" w:space="0" w:color="auto"/>
              <w:left w:val="none" w:sz="6" w:space="0" w:color="auto"/>
              <w:bottom w:val="none" w:sz="6" w:space="0" w:color="auto"/>
              <w:right w:val="none" w:sz="6" w:space="0" w:color="auto"/>
            </w:tcBorders>
          </w:tcPr>
          <w:p w14:paraId="06295469" w14:textId="77777777" w:rsidR="00EA0540" w:rsidRDefault="00EA0540">
            <w:pPr>
              <w:pStyle w:val="TableParagraph"/>
              <w:kinsoku w:val="0"/>
              <w:overflowPunct w:val="0"/>
              <w:spacing w:before="173"/>
              <w:ind w:left="50"/>
              <w:rPr>
                <w:rFonts w:ascii="Times New Roman" w:hAnsi="Times New Roman" w:cs="Times New Roman"/>
                <w:b/>
                <w:bCs/>
                <w:spacing w:val="-2"/>
              </w:rPr>
            </w:pPr>
            <w:r>
              <w:rPr>
                <w:rFonts w:ascii="Times New Roman" w:hAnsi="Times New Roman" w:cs="Times New Roman"/>
                <w:b/>
                <w:bCs/>
                <w:spacing w:val="-2"/>
              </w:rPr>
              <w:t>Rationale:</w:t>
            </w:r>
          </w:p>
        </w:tc>
        <w:tc>
          <w:tcPr>
            <w:tcW w:w="7617" w:type="dxa"/>
            <w:tcBorders>
              <w:top w:val="none" w:sz="6" w:space="0" w:color="auto"/>
              <w:left w:val="none" w:sz="6" w:space="0" w:color="auto"/>
              <w:bottom w:val="none" w:sz="6" w:space="0" w:color="auto"/>
              <w:right w:val="none" w:sz="6" w:space="0" w:color="auto"/>
            </w:tcBorders>
          </w:tcPr>
          <w:p w14:paraId="7A97F86A" w14:textId="77777777" w:rsidR="00EA0540" w:rsidRDefault="00EA0540">
            <w:pPr>
              <w:pStyle w:val="TableParagraph"/>
              <w:kinsoku w:val="0"/>
              <w:overflowPunct w:val="0"/>
              <w:spacing w:before="173" w:line="276" w:lineRule="auto"/>
              <w:ind w:left="326" w:right="52"/>
              <w:rPr>
                <w:rFonts w:ascii="Times New Roman" w:hAnsi="Times New Roman" w:cs="Times New Roman"/>
              </w:rPr>
            </w:pPr>
            <w:r>
              <w:rPr>
                <w:rFonts w:ascii="Times New Roman" w:hAnsi="Times New Roman" w:cs="Times New Roman"/>
              </w:rPr>
              <w:t>“By signing the ALL IN Campus Democracy Challenge pledge, Purdue committed</w:t>
            </w:r>
            <w:r>
              <w:rPr>
                <w:rFonts w:ascii="Times New Roman" w:hAnsi="Times New Roman" w:cs="Times New Roman"/>
                <w:spacing w:val="-3"/>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ensuring</w:t>
            </w:r>
            <w:r>
              <w:rPr>
                <w:rFonts w:ascii="Times New Roman" w:hAnsi="Times New Roman" w:cs="Times New Roman"/>
                <w:spacing w:val="-3"/>
              </w:rPr>
              <w:t xml:space="preserve"> </w:t>
            </w:r>
            <w:r>
              <w:rPr>
                <w:rFonts w:ascii="Times New Roman" w:hAnsi="Times New Roman" w:cs="Times New Roman"/>
              </w:rPr>
              <w:t>all</w:t>
            </w:r>
            <w:r>
              <w:rPr>
                <w:rFonts w:ascii="Times New Roman" w:hAnsi="Times New Roman" w:cs="Times New Roman"/>
                <w:spacing w:val="-3"/>
              </w:rPr>
              <w:t xml:space="preserve"> </w:t>
            </w:r>
            <w:r>
              <w:rPr>
                <w:rFonts w:ascii="Times New Roman" w:hAnsi="Times New Roman" w:cs="Times New Roman"/>
              </w:rPr>
              <w:t>eligible</w:t>
            </w:r>
            <w:r>
              <w:rPr>
                <w:rFonts w:ascii="Times New Roman" w:hAnsi="Times New Roman" w:cs="Times New Roman"/>
                <w:spacing w:val="-4"/>
              </w:rPr>
              <w:t xml:space="preserve"> </w:t>
            </w:r>
            <w:r>
              <w:rPr>
                <w:rFonts w:ascii="Times New Roman" w:hAnsi="Times New Roman" w:cs="Times New Roman"/>
              </w:rPr>
              <w:t>students</w:t>
            </w:r>
            <w:r>
              <w:rPr>
                <w:rFonts w:ascii="Times New Roman" w:hAnsi="Times New Roman" w:cs="Times New Roman"/>
                <w:spacing w:val="-3"/>
              </w:rPr>
              <w:t xml:space="preserve"> </w:t>
            </w:r>
            <w:r>
              <w:rPr>
                <w:rFonts w:ascii="Times New Roman" w:hAnsi="Times New Roman" w:cs="Times New Roman"/>
              </w:rPr>
              <w:t>would</w:t>
            </w:r>
            <w:r>
              <w:rPr>
                <w:rFonts w:ascii="Times New Roman" w:hAnsi="Times New Roman" w:cs="Times New Roman"/>
                <w:spacing w:val="-3"/>
              </w:rPr>
              <w:t xml:space="preserve"> </w:t>
            </w:r>
            <w:r>
              <w:rPr>
                <w:rFonts w:ascii="Times New Roman" w:hAnsi="Times New Roman" w:cs="Times New Roman"/>
              </w:rPr>
              <w:t>be</w:t>
            </w:r>
            <w:r>
              <w:rPr>
                <w:rFonts w:ascii="Times New Roman" w:hAnsi="Times New Roman" w:cs="Times New Roman"/>
                <w:spacing w:val="-4"/>
              </w:rPr>
              <w:t xml:space="preserve"> </w:t>
            </w:r>
            <w:r>
              <w:rPr>
                <w:rFonts w:ascii="Times New Roman" w:hAnsi="Times New Roman" w:cs="Times New Roman"/>
              </w:rPr>
              <w:t>able</w:t>
            </w:r>
            <w:r>
              <w:rPr>
                <w:rFonts w:ascii="Times New Roman" w:hAnsi="Times New Roman" w:cs="Times New Roman"/>
                <w:spacing w:val="-4"/>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register</w:t>
            </w:r>
            <w:r>
              <w:rPr>
                <w:rFonts w:ascii="Times New Roman" w:hAnsi="Times New Roman" w:cs="Times New Roman"/>
                <w:spacing w:val="-4"/>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vote and cast informed ballots in the 2020 general election and beyond, while also making a commitment to foster a campus culture that supports nonpartisan student civic learning, political engagement, and student voter participation”</w:t>
            </w:r>
            <w:hyperlink w:anchor="bookmark31" w:history="1">
              <w:r>
                <w:rPr>
                  <w:rFonts w:ascii="Times New Roman" w:hAnsi="Times New Roman" w:cs="Times New Roman"/>
                  <w:vertAlign w:val="superscript"/>
                </w:rPr>
                <w:t>1</w:t>
              </w:r>
            </w:hyperlink>
            <w:r>
              <w:rPr>
                <w:rFonts w:ascii="Times New Roman" w:hAnsi="Times New Roman" w:cs="Times New Roman"/>
              </w:rPr>
              <w:t>. This led to the creation of Purdue’s Civics Knowledge</w:t>
            </w:r>
            <w:r>
              <w:rPr>
                <w:rFonts w:ascii="Times New Roman" w:hAnsi="Times New Roman" w:cs="Times New Roman"/>
                <w:spacing w:val="40"/>
              </w:rPr>
              <w:t xml:space="preserve"> </w:t>
            </w:r>
            <w:r>
              <w:rPr>
                <w:rFonts w:ascii="Times New Roman" w:hAnsi="Times New Roman" w:cs="Times New Roman"/>
              </w:rPr>
              <w:t>Test, a requirement to graduate</w:t>
            </w:r>
          </w:p>
          <w:p w14:paraId="3321E428" w14:textId="77777777" w:rsidR="00EA0540" w:rsidRDefault="00EA0540">
            <w:pPr>
              <w:pStyle w:val="TableParagraph"/>
              <w:kinsoku w:val="0"/>
              <w:overflowPunct w:val="0"/>
              <w:spacing w:before="46"/>
              <w:rPr>
                <w:rFonts w:ascii="Franklin Gothic Demi" w:hAnsi="Franklin Gothic Demi" w:cs="Franklin Gothic Demi"/>
                <w:b/>
                <w:bCs/>
              </w:rPr>
            </w:pPr>
          </w:p>
          <w:p w14:paraId="363AB0DE" w14:textId="77777777" w:rsidR="00EA0540" w:rsidRDefault="00EA0540">
            <w:pPr>
              <w:pStyle w:val="TableParagraph"/>
              <w:kinsoku w:val="0"/>
              <w:overflowPunct w:val="0"/>
              <w:spacing w:line="276" w:lineRule="auto"/>
              <w:ind w:left="326"/>
              <w:rPr>
                <w:rFonts w:ascii="Times New Roman" w:hAnsi="Times New Roman" w:cs="Times New Roman"/>
              </w:rPr>
            </w:pPr>
            <w:r>
              <w:rPr>
                <w:rFonts w:ascii="Times New Roman" w:hAnsi="Times New Roman" w:cs="Times New Roman"/>
              </w:rPr>
              <w:t>In September of 2021, the Purdue Student Government proposed to the Purdue University Senate that “recognizing Election Day as a non-instructional</w:t>
            </w:r>
            <w:r>
              <w:rPr>
                <w:rFonts w:ascii="Times New Roman" w:hAnsi="Times New Roman" w:cs="Times New Roman"/>
                <w:spacing w:val="-4"/>
              </w:rPr>
              <w:t xml:space="preserve"> </w:t>
            </w:r>
            <w:r>
              <w:rPr>
                <w:rFonts w:ascii="Times New Roman" w:hAnsi="Times New Roman" w:cs="Times New Roman"/>
              </w:rPr>
              <w:t>day</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rPr>
              <w:t>future</w:t>
            </w:r>
            <w:r>
              <w:rPr>
                <w:rFonts w:ascii="Times New Roman" w:hAnsi="Times New Roman" w:cs="Times New Roman"/>
                <w:spacing w:val="-5"/>
              </w:rPr>
              <w:t xml:space="preserve"> </w:t>
            </w:r>
            <w:r>
              <w:rPr>
                <w:rFonts w:ascii="Times New Roman" w:hAnsi="Times New Roman" w:cs="Times New Roman"/>
              </w:rPr>
              <w:t>academic</w:t>
            </w:r>
            <w:r>
              <w:rPr>
                <w:rFonts w:ascii="Times New Roman" w:hAnsi="Times New Roman" w:cs="Times New Roman"/>
                <w:spacing w:val="-5"/>
              </w:rPr>
              <w:t xml:space="preserve"> </w:t>
            </w:r>
            <w:r>
              <w:rPr>
                <w:rFonts w:ascii="Times New Roman" w:hAnsi="Times New Roman" w:cs="Times New Roman"/>
              </w:rPr>
              <w:t>calendars</w:t>
            </w:r>
            <w:r>
              <w:rPr>
                <w:rFonts w:ascii="Times New Roman" w:hAnsi="Times New Roman" w:cs="Times New Roman"/>
                <w:spacing w:val="-4"/>
              </w:rPr>
              <w:t xml:space="preserve"> </w:t>
            </w:r>
            <w:r>
              <w:rPr>
                <w:rFonts w:ascii="Times New Roman" w:hAnsi="Times New Roman" w:cs="Times New Roman"/>
              </w:rPr>
              <w:t>would</w:t>
            </w:r>
            <w:r>
              <w:rPr>
                <w:rFonts w:ascii="Times New Roman" w:hAnsi="Times New Roman" w:cs="Times New Roman"/>
                <w:spacing w:val="-4"/>
              </w:rPr>
              <w:t xml:space="preserve"> </w:t>
            </w:r>
            <w:r>
              <w:rPr>
                <w:rFonts w:ascii="Times New Roman" w:hAnsi="Times New Roman" w:cs="Times New Roman"/>
              </w:rPr>
              <w:t>be</w:t>
            </w:r>
            <w:r>
              <w:rPr>
                <w:rFonts w:ascii="Times New Roman" w:hAnsi="Times New Roman" w:cs="Times New Roman"/>
                <w:spacing w:val="-5"/>
              </w:rPr>
              <w:t xml:space="preserve"> </w:t>
            </w:r>
            <w:r>
              <w:rPr>
                <w:rFonts w:ascii="Times New Roman" w:hAnsi="Times New Roman" w:cs="Times New Roman"/>
              </w:rPr>
              <w:t>advantageous</w:t>
            </w:r>
            <w:r>
              <w:rPr>
                <w:rFonts w:ascii="Times New Roman" w:hAnsi="Times New Roman" w:cs="Times New Roman"/>
                <w:spacing w:val="-4"/>
              </w:rPr>
              <w:t xml:space="preserve"> </w:t>
            </w:r>
            <w:r>
              <w:rPr>
                <w:rFonts w:ascii="Times New Roman" w:hAnsi="Times New Roman" w:cs="Times New Roman"/>
              </w:rPr>
              <w:t>in order to encourage civic service among the entire Purdue community”</w:t>
            </w:r>
            <w:hyperlink w:anchor="bookmark32" w:history="1">
              <w:r>
                <w:rPr>
                  <w:rFonts w:ascii="Times New Roman" w:hAnsi="Times New Roman" w:cs="Times New Roman"/>
                  <w:vertAlign w:val="superscript"/>
                </w:rPr>
                <w:t>2</w:t>
              </w:r>
            </w:hyperlink>
            <w:r>
              <w:rPr>
                <w:rFonts w:ascii="Times New Roman" w:hAnsi="Times New Roman" w:cs="Times New Roman"/>
              </w:rPr>
              <w:t>;</w:t>
            </w:r>
          </w:p>
          <w:p w14:paraId="04A0026E" w14:textId="77777777" w:rsidR="00EA0540" w:rsidRDefault="00EA0540">
            <w:pPr>
              <w:pStyle w:val="TableParagraph"/>
              <w:kinsoku w:val="0"/>
              <w:overflowPunct w:val="0"/>
              <w:spacing w:before="45"/>
              <w:rPr>
                <w:rFonts w:ascii="Franklin Gothic Demi" w:hAnsi="Franklin Gothic Demi" w:cs="Franklin Gothic Demi"/>
                <w:b/>
                <w:bCs/>
              </w:rPr>
            </w:pPr>
          </w:p>
          <w:p w14:paraId="0989D7E8" w14:textId="77777777" w:rsidR="00EA0540" w:rsidRDefault="00EA0540">
            <w:pPr>
              <w:pStyle w:val="TableParagraph"/>
              <w:kinsoku w:val="0"/>
              <w:overflowPunct w:val="0"/>
              <w:spacing w:line="276" w:lineRule="auto"/>
              <w:ind w:left="326"/>
              <w:rPr>
                <w:rFonts w:ascii="Times New Roman" w:hAnsi="Times New Roman" w:cs="Times New Roman"/>
              </w:rPr>
            </w:pPr>
            <w:r>
              <w:rPr>
                <w:rFonts w:ascii="Times New Roman" w:hAnsi="Times New Roman" w:cs="Times New Roman"/>
              </w:rPr>
              <w:t>The Purdue University Senate determined that “while participation in primary and special elections are also an important means of civic engagement, the timing of these elections poses scheduling difficulties. Thus, these bodies would encourage instructional flexibility during these elections but do not recommend designation as non-instructional Days of Civic Service”</w:t>
            </w:r>
            <w:r>
              <w:rPr>
                <w:rFonts w:ascii="Times New Roman" w:hAnsi="Times New Roman" w:cs="Times New Roman"/>
                <w:vertAlign w:val="superscript"/>
              </w:rPr>
              <w:t>2</w:t>
            </w:r>
            <w:r>
              <w:rPr>
                <w:rFonts w:ascii="Times New Roman" w:hAnsi="Times New Roman" w:cs="Times New Roman"/>
              </w:rPr>
              <w:t>. As reported by WLFI, “some faculty members argued the measure</w:t>
            </w:r>
            <w:r>
              <w:rPr>
                <w:rFonts w:ascii="Times New Roman" w:hAnsi="Times New Roman" w:cs="Times New Roman"/>
                <w:spacing w:val="-4"/>
              </w:rPr>
              <w:t xml:space="preserve"> </w:t>
            </w:r>
            <w:r>
              <w:rPr>
                <w:rFonts w:ascii="Times New Roman" w:hAnsi="Times New Roman" w:cs="Times New Roman"/>
              </w:rPr>
              <w:t>would</w:t>
            </w:r>
            <w:r>
              <w:rPr>
                <w:rFonts w:ascii="Times New Roman" w:hAnsi="Times New Roman" w:cs="Times New Roman"/>
                <w:spacing w:val="-3"/>
              </w:rPr>
              <w:t xml:space="preserve"> </w:t>
            </w:r>
            <w:r>
              <w:rPr>
                <w:rFonts w:ascii="Times New Roman" w:hAnsi="Times New Roman" w:cs="Times New Roman"/>
              </w:rPr>
              <w:t>be</w:t>
            </w:r>
            <w:r>
              <w:rPr>
                <w:rFonts w:ascii="Times New Roman" w:hAnsi="Times New Roman" w:cs="Times New Roman"/>
                <w:spacing w:val="-4"/>
              </w:rPr>
              <w:t xml:space="preserve"> </w:t>
            </w:r>
            <w:r>
              <w:rPr>
                <w:rFonts w:ascii="Times New Roman" w:hAnsi="Times New Roman" w:cs="Times New Roman"/>
              </w:rPr>
              <w:t>redundant</w:t>
            </w:r>
            <w:r>
              <w:rPr>
                <w:rFonts w:ascii="Times New Roman" w:hAnsi="Times New Roman" w:cs="Times New Roman"/>
                <w:spacing w:val="-3"/>
              </w:rPr>
              <w:t xml:space="preserve"> </w:t>
            </w:r>
            <w:r>
              <w:rPr>
                <w:rFonts w:ascii="Times New Roman" w:hAnsi="Times New Roman" w:cs="Times New Roman"/>
              </w:rPr>
              <w:t>due</w:t>
            </w:r>
            <w:r>
              <w:rPr>
                <w:rFonts w:ascii="Times New Roman" w:hAnsi="Times New Roman" w:cs="Times New Roman"/>
                <w:spacing w:val="-4"/>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early</w:t>
            </w:r>
            <w:r>
              <w:rPr>
                <w:rFonts w:ascii="Times New Roman" w:hAnsi="Times New Roman" w:cs="Times New Roman"/>
                <w:spacing w:val="-3"/>
              </w:rPr>
              <w:t xml:space="preserve"> </w:t>
            </w:r>
            <w:r>
              <w:rPr>
                <w:rFonts w:ascii="Times New Roman" w:hAnsi="Times New Roman" w:cs="Times New Roman"/>
              </w:rPr>
              <w:t>voting</w:t>
            </w:r>
            <w:r>
              <w:rPr>
                <w:rFonts w:ascii="Times New Roman" w:hAnsi="Times New Roman" w:cs="Times New Roman"/>
                <w:spacing w:val="-3"/>
              </w:rPr>
              <w:t xml:space="preserve"> </w:t>
            </w:r>
            <w:r>
              <w:rPr>
                <w:rFonts w:ascii="Times New Roman" w:hAnsi="Times New Roman" w:cs="Times New Roman"/>
              </w:rPr>
              <w:t>ability,</w:t>
            </w:r>
            <w:r>
              <w:rPr>
                <w:rFonts w:ascii="Times New Roman" w:hAnsi="Times New Roman" w:cs="Times New Roman"/>
                <w:spacing w:val="-3"/>
              </w:rPr>
              <w:t xml:space="preserve"> </w:t>
            </w:r>
            <w:r>
              <w:rPr>
                <w:rFonts w:ascii="Times New Roman" w:hAnsi="Times New Roman" w:cs="Times New Roman"/>
              </w:rPr>
              <w:t>others</w:t>
            </w:r>
            <w:r>
              <w:rPr>
                <w:rFonts w:ascii="Times New Roman" w:hAnsi="Times New Roman" w:cs="Times New Roman"/>
                <w:spacing w:val="-3"/>
              </w:rPr>
              <w:t xml:space="preserve"> </w:t>
            </w:r>
            <w:r>
              <w:rPr>
                <w:rFonts w:ascii="Times New Roman" w:hAnsi="Times New Roman" w:cs="Times New Roman"/>
              </w:rPr>
              <w:t>felt</w:t>
            </w:r>
            <w:r>
              <w:rPr>
                <w:rFonts w:ascii="Times New Roman" w:hAnsi="Times New Roman" w:cs="Times New Roman"/>
                <w:spacing w:val="-3"/>
              </w:rPr>
              <w:t xml:space="preserve"> </w:t>
            </w:r>
            <w:r>
              <w:rPr>
                <w:rFonts w:ascii="Times New Roman" w:hAnsi="Times New Roman" w:cs="Times New Roman"/>
              </w:rPr>
              <w:t>losing</w:t>
            </w:r>
            <w:r>
              <w:rPr>
                <w:rFonts w:ascii="Times New Roman" w:hAnsi="Times New Roman" w:cs="Times New Roman"/>
                <w:spacing w:val="-3"/>
              </w:rPr>
              <w:t xml:space="preserve"> </w:t>
            </w:r>
            <w:r>
              <w:rPr>
                <w:rFonts w:ascii="Times New Roman" w:hAnsi="Times New Roman" w:cs="Times New Roman"/>
              </w:rPr>
              <w:t>a</w:t>
            </w:r>
          </w:p>
          <w:p w14:paraId="082C9DA0" w14:textId="77777777" w:rsidR="00EA0540" w:rsidRDefault="00EA0540">
            <w:pPr>
              <w:pStyle w:val="TableParagraph"/>
              <w:kinsoku w:val="0"/>
              <w:overflowPunct w:val="0"/>
              <w:spacing w:line="256" w:lineRule="exact"/>
              <w:ind w:left="326"/>
              <w:rPr>
                <w:rFonts w:ascii="Times New Roman" w:hAnsi="Times New Roman" w:cs="Times New Roman"/>
                <w:spacing w:val="-2"/>
              </w:rPr>
            </w:pPr>
            <w:r>
              <w:rPr>
                <w:rFonts w:ascii="Times New Roman" w:hAnsi="Times New Roman" w:cs="Times New Roman"/>
              </w:rPr>
              <w:t>day</w:t>
            </w:r>
            <w:r>
              <w:rPr>
                <w:rFonts w:ascii="Times New Roman" w:hAnsi="Times New Roman" w:cs="Times New Roman"/>
                <w:spacing w:val="-1"/>
              </w:rPr>
              <w:t xml:space="preserve"> </w:t>
            </w:r>
            <w:r>
              <w:rPr>
                <w:rFonts w:ascii="Times New Roman" w:hAnsi="Times New Roman" w:cs="Times New Roman"/>
              </w:rPr>
              <w:t>of</w:t>
            </w:r>
            <w:r>
              <w:rPr>
                <w:rFonts w:ascii="Times New Roman" w:hAnsi="Times New Roman" w:cs="Times New Roman"/>
                <w:spacing w:val="-2"/>
              </w:rPr>
              <w:t xml:space="preserve"> </w:t>
            </w:r>
            <w:r>
              <w:rPr>
                <w:rFonts w:ascii="Times New Roman" w:hAnsi="Times New Roman" w:cs="Times New Roman"/>
              </w:rPr>
              <w:t>instruction would</w:t>
            </w:r>
            <w:r>
              <w:rPr>
                <w:rFonts w:ascii="Times New Roman" w:hAnsi="Times New Roman" w:cs="Times New Roman"/>
                <w:spacing w:val="-1"/>
              </w:rPr>
              <w:t xml:space="preserve"> </w:t>
            </w:r>
            <w:r>
              <w:rPr>
                <w:rFonts w:ascii="Times New Roman" w:hAnsi="Times New Roman" w:cs="Times New Roman"/>
              </w:rPr>
              <w:t>be</w:t>
            </w:r>
            <w:r>
              <w:rPr>
                <w:rFonts w:ascii="Times New Roman" w:hAnsi="Times New Roman" w:cs="Times New Roman"/>
                <w:spacing w:val="-2"/>
              </w:rPr>
              <w:t xml:space="preserve"> </w:t>
            </w:r>
            <w:r>
              <w:rPr>
                <w:rFonts w:ascii="Times New Roman" w:hAnsi="Times New Roman" w:cs="Times New Roman"/>
              </w:rPr>
              <w:t>too high</w:t>
            </w:r>
            <w:r>
              <w:rPr>
                <w:rFonts w:ascii="Times New Roman" w:hAnsi="Times New Roman" w:cs="Times New Roman"/>
                <w:spacing w:val="-1"/>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spacing w:val="-2"/>
              </w:rPr>
              <w:t>cost”</w:t>
            </w:r>
            <w:hyperlink w:anchor="bookmark33" w:history="1">
              <w:r>
                <w:rPr>
                  <w:rFonts w:ascii="Times New Roman" w:hAnsi="Times New Roman" w:cs="Times New Roman"/>
                  <w:spacing w:val="-2"/>
                  <w:vertAlign w:val="superscript"/>
                </w:rPr>
                <w:t>3</w:t>
              </w:r>
            </w:hyperlink>
            <w:r>
              <w:rPr>
                <w:rFonts w:ascii="Times New Roman" w:hAnsi="Times New Roman" w:cs="Times New Roman"/>
                <w:spacing w:val="-2"/>
              </w:rPr>
              <w:t>;</w:t>
            </w:r>
          </w:p>
        </w:tc>
      </w:tr>
    </w:tbl>
    <w:p w14:paraId="67CCFB57" w14:textId="77777777" w:rsidR="00EA0540" w:rsidRDefault="00EA0540">
      <w:pPr>
        <w:pStyle w:val="BodyText"/>
        <w:kinsoku w:val="0"/>
        <w:overflowPunct w:val="0"/>
        <w:rPr>
          <w:rFonts w:ascii="Franklin Gothic Demi" w:hAnsi="Franklin Gothic Demi" w:cs="Franklin Gothic Demi"/>
          <w:b/>
          <w:bCs/>
          <w:sz w:val="20"/>
          <w:szCs w:val="20"/>
        </w:rPr>
      </w:pPr>
    </w:p>
    <w:p w14:paraId="3DD316CA" w14:textId="52CB5665" w:rsidR="00EA0540" w:rsidRDefault="00EA0540">
      <w:pPr>
        <w:pStyle w:val="BodyText"/>
        <w:kinsoku w:val="0"/>
        <w:overflowPunct w:val="0"/>
        <w:spacing w:before="192"/>
        <w:rPr>
          <w:rFonts w:ascii="Franklin Gothic Demi" w:hAnsi="Franklin Gothic Demi" w:cs="Franklin Gothic Demi"/>
          <w:b/>
          <w:bCs/>
          <w:sz w:val="20"/>
          <w:szCs w:val="20"/>
        </w:rPr>
      </w:pPr>
      <w:r>
        <w:rPr>
          <w:noProof/>
        </w:rPr>
        <mc:AlternateContent>
          <mc:Choice Requires="wps">
            <w:drawing>
              <wp:anchor distT="0" distB="0" distL="0" distR="0" simplePos="0" relativeHeight="251628032" behindDoc="0" locked="0" layoutInCell="0" allowOverlap="1" wp14:anchorId="1A78DA5D" wp14:editId="043A7C9D">
                <wp:simplePos x="0" y="0"/>
                <wp:positionH relativeFrom="page">
                  <wp:posOffset>914400</wp:posOffset>
                </wp:positionH>
                <wp:positionV relativeFrom="paragraph">
                  <wp:posOffset>281305</wp:posOffset>
                </wp:positionV>
                <wp:extent cx="1828800" cy="10795"/>
                <wp:effectExtent l="0" t="0" r="0" b="0"/>
                <wp:wrapTopAndBottom/>
                <wp:docPr id="155952291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039F4" id="Freeform 21" o:spid="_x0000_s1026" style="position:absolute;margin-left:1in;margin-top:22.15pt;width:2in;height:.8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" o:allowincell="f" path="m2880,l,,,16r2880,l2880,xe" fillcolor="black" stroked="f">
                <v:path arrowok="t" o:connecttype="custom" o:connectlocs="1828800,0;0,0;0,10160;1828800,10160;1828800,0" o:connectangles="0,0,0,0,0"/>
                <w10:wrap type="topAndBottom" anchorx="page"/>
              </v:shape>
            </w:pict>
          </mc:Fallback>
        </mc:AlternateContent>
      </w:r>
    </w:p>
    <w:p w14:paraId="661E2995" w14:textId="77777777" w:rsidR="00EA0540" w:rsidRDefault="00EA0540">
      <w:pPr>
        <w:pStyle w:val="BodyText"/>
        <w:kinsoku w:val="0"/>
        <w:overflowPunct w:val="0"/>
        <w:spacing w:before="108"/>
        <w:ind w:left="719" w:right="1242"/>
        <w:rPr>
          <w:rFonts w:ascii="Times New Roman" w:hAnsi="Times New Roman" w:cs="Times New Roman"/>
          <w:spacing w:val="-2"/>
          <w:sz w:val="20"/>
          <w:szCs w:val="20"/>
        </w:rPr>
      </w:pPr>
      <w:bookmarkStart w:id="46" w:name="_bookmark31"/>
      <w:bookmarkEnd w:id="46"/>
      <w:r>
        <w:rPr>
          <w:rFonts w:ascii="Times New Roman" w:hAnsi="Times New Roman" w:cs="Times New Roman"/>
          <w:sz w:val="20"/>
          <w:szCs w:val="20"/>
          <w:vertAlign w:val="superscript"/>
        </w:rPr>
        <w:t>1</w:t>
      </w:r>
      <w:r>
        <w:rPr>
          <w:rFonts w:ascii="Times New Roman" w:hAnsi="Times New Roman" w:cs="Times New Roman"/>
          <w:sz w:val="20"/>
          <w:szCs w:val="20"/>
        </w:rPr>
        <w:t xml:space="preserve"> Service, P. N. (2020). </w:t>
      </w:r>
      <w:proofErr w:type="gramStart"/>
      <w:r>
        <w:rPr>
          <w:rFonts w:ascii="Times New Roman" w:hAnsi="Times New Roman" w:cs="Times New Roman"/>
          <w:i/>
          <w:iCs/>
          <w:sz w:val="20"/>
          <w:szCs w:val="20"/>
        </w:rPr>
        <w:t>Daniels,</w:t>
      </w:r>
      <w:proofErr w:type="gramEnd"/>
      <w:r>
        <w:rPr>
          <w:rFonts w:ascii="Times New Roman" w:hAnsi="Times New Roman" w:cs="Times New Roman"/>
          <w:i/>
          <w:iCs/>
          <w:sz w:val="20"/>
          <w:szCs w:val="20"/>
        </w:rPr>
        <w:t xml:space="preserve"> Purdue work toward full student voter participation</w:t>
      </w:r>
      <w:r>
        <w:rPr>
          <w:rFonts w:ascii="Times New Roman" w:hAnsi="Times New Roman" w:cs="Times New Roman"/>
          <w:sz w:val="20"/>
          <w:szCs w:val="20"/>
        </w:rPr>
        <w:t xml:space="preserve">. Purdue.edu. </w:t>
      </w:r>
      <w:hyperlink r:id="rId96" w:history="1">
        <w:r>
          <w:rPr>
            <w:rFonts w:ascii="Times New Roman" w:hAnsi="Times New Roman" w:cs="Times New Roman"/>
            <w:spacing w:val="-2"/>
            <w:sz w:val="20"/>
            <w:szCs w:val="20"/>
          </w:rPr>
          <w:t>https://www.purdue.edu/newsroom/archive/releases/2020/Q3/daniels,-purdue-work-toward-full-student-voter-</w:t>
        </w:r>
      </w:hyperlink>
      <w:r>
        <w:rPr>
          <w:rFonts w:ascii="Times New Roman" w:hAnsi="Times New Roman" w:cs="Times New Roman"/>
          <w:spacing w:val="-2"/>
          <w:sz w:val="20"/>
          <w:szCs w:val="20"/>
        </w:rPr>
        <w:t>participation.html</w:t>
      </w:r>
    </w:p>
    <w:p w14:paraId="2E2E300B" w14:textId="77777777" w:rsidR="00EA0540" w:rsidRDefault="00EA0540">
      <w:pPr>
        <w:pStyle w:val="BodyText"/>
        <w:kinsoku w:val="0"/>
        <w:overflowPunct w:val="0"/>
        <w:spacing w:before="1"/>
        <w:ind w:left="719" w:right="3552"/>
        <w:rPr>
          <w:rFonts w:ascii="Times New Roman" w:hAnsi="Times New Roman" w:cs="Times New Roman"/>
          <w:spacing w:val="-2"/>
          <w:sz w:val="20"/>
          <w:szCs w:val="20"/>
        </w:rPr>
      </w:pPr>
      <w:bookmarkStart w:id="47" w:name="_bookmark32"/>
      <w:bookmarkEnd w:id="47"/>
      <w:r>
        <w:rPr>
          <w:rFonts w:ascii="Times New Roman" w:hAnsi="Times New Roman" w:cs="Times New Roman"/>
          <w:sz w:val="20"/>
          <w:szCs w:val="20"/>
          <w:vertAlign w:val="superscript"/>
        </w:rPr>
        <w:t>2</w:t>
      </w:r>
      <w:r>
        <w:rPr>
          <w:rFonts w:ascii="Times New Roman" w:hAnsi="Times New Roman" w:cs="Times New Roman"/>
          <w:sz w:val="20"/>
          <w:szCs w:val="20"/>
        </w:rPr>
        <w:t xml:space="preserve"> Kang, S. D. (2021, April 19). </w:t>
      </w:r>
      <w:r>
        <w:rPr>
          <w:rFonts w:ascii="Times New Roman" w:hAnsi="Times New Roman" w:cs="Times New Roman"/>
          <w:i/>
          <w:iCs/>
          <w:sz w:val="20"/>
          <w:szCs w:val="20"/>
        </w:rPr>
        <w:t>Senate Document 20-57</w:t>
      </w:r>
      <w:r>
        <w:rPr>
          <w:rFonts w:ascii="Times New Roman" w:hAnsi="Times New Roman" w:cs="Times New Roman"/>
          <w:sz w:val="20"/>
          <w:szCs w:val="20"/>
        </w:rPr>
        <w:t xml:space="preserve">. Purdue University. </w:t>
      </w:r>
      <w:hyperlink r:id="rId97" w:history="1">
        <w:r>
          <w:rPr>
            <w:rFonts w:ascii="Times New Roman" w:hAnsi="Times New Roman" w:cs="Times New Roman"/>
            <w:spacing w:val="-2"/>
            <w:sz w:val="20"/>
            <w:szCs w:val="20"/>
          </w:rPr>
          <w:t>https://www.purdue.edu/senate/documents/meetings/Senate-Document-20-57.pdf</w:t>
        </w:r>
      </w:hyperlink>
    </w:p>
    <w:p w14:paraId="3CF5D396" w14:textId="77777777" w:rsidR="00EA0540" w:rsidRDefault="00EA0540">
      <w:pPr>
        <w:pStyle w:val="BodyText"/>
        <w:kinsoku w:val="0"/>
        <w:overflowPunct w:val="0"/>
        <w:ind w:left="719" w:right="809"/>
        <w:rPr>
          <w:rFonts w:ascii="Times New Roman" w:hAnsi="Times New Roman" w:cs="Times New Roman"/>
          <w:w w:val="99"/>
          <w:sz w:val="20"/>
          <w:szCs w:val="20"/>
        </w:rPr>
      </w:pPr>
      <w:bookmarkStart w:id="48" w:name="_bookmark33"/>
      <w:bookmarkEnd w:id="48"/>
      <w:r>
        <w:rPr>
          <w:rFonts w:ascii="Times New Roman" w:hAnsi="Times New Roman" w:cs="Times New Roman"/>
          <w:w w:val="99"/>
          <w:sz w:val="20"/>
          <w:szCs w:val="20"/>
          <w:vertAlign w:val="superscript"/>
        </w:rPr>
        <w:t>3</w:t>
      </w:r>
      <w:r>
        <w:rPr>
          <w:rFonts w:ascii="Times New Roman" w:hAnsi="Times New Roman" w:cs="Times New Roman"/>
          <w:sz w:val="20"/>
          <w:szCs w:val="20"/>
        </w:rPr>
        <w:t xml:space="preserve"> </w:t>
      </w:r>
      <w:r>
        <w:rPr>
          <w:rFonts w:ascii="Times New Roman" w:hAnsi="Times New Roman" w:cs="Times New Roman"/>
          <w:w w:val="99"/>
          <w:sz w:val="20"/>
          <w:szCs w:val="20"/>
        </w:rPr>
        <w:t>H</w:t>
      </w:r>
      <w:r>
        <w:rPr>
          <w:rFonts w:ascii="Times New Roman" w:hAnsi="Times New Roman" w:cs="Times New Roman"/>
          <w:spacing w:val="1"/>
          <w:w w:val="99"/>
          <w:sz w:val="20"/>
          <w:szCs w:val="20"/>
        </w:rPr>
        <w:t>u</w:t>
      </w:r>
      <w:r>
        <w:rPr>
          <w:rFonts w:ascii="Times New Roman" w:hAnsi="Times New Roman" w:cs="Times New Roman"/>
          <w:spacing w:val="-1"/>
          <w:w w:val="99"/>
          <w:sz w:val="20"/>
          <w:szCs w:val="20"/>
        </w:rPr>
        <w:t>l</w:t>
      </w:r>
      <w:r>
        <w:rPr>
          <w:rFonts w:ascii="Times New Roman" w:hAnsi="Times New Roman" w:cs="Times New Roman"/>
          <w:w w:val="99"/>
          <w:sz w:val="20"/>
          <w:szCs w:val="20"/>
        </w:rPr>
        <w:t>e</w:t>
      </w:r>
      <w:r>
        <w:rPr>
          <w:rFonts w:ascii="Times New Roman" w:hAnsi="Times New Roman" w:cs="Times New Roman"/>
          <w:spacing w:val="-1"/>
          <w:w w:val="99"/>
          <w:sz w:val="20"/>
          <w:szCs w:val="20"/>
        </w:rPr>
        <w:t>tt</w:t>
      </w:r>
      <w:r>
        <w:rPr>
          <w:rFonts w:ascii="Times New Roman" w:hAnsi="Times New Roman" w:cs="Times New Roman"/>
          <w:w w:val="99"/>
          <w:sz w:val="20"/>
          <w:szCs w:val="20"/>
        </w:rPr>
        <w:t>,</w:t>
      </w:r>
      <w:r>
        <w:rPr>
          <w:rFonts w:ascii="Times New Roman" w:hAnsi="Times New Roman" w:cs="Times New Roman"/>
          <w:spacing w:val="1"/>
          <w:sz w:val="20"/>
          <w:szCs w:val="20"/>
        </w:rPr>
        <w:t xml:space="preserve"> </w:t>
      </w:r>
      <w:r>
        <w:rPr>
          <w:rFonts w:ascii="Times New Roman" w:hAnsi="Times New Roman" w:cs="Times New Roman"/>
          <w:spacing w:val="-1"/>
          <w:w w:val="99"/>
          <w:sz w:val="20"/>
          <w:szCs w:val="20"/>
        </w:rPr>
        <w:t>P</w:t>
      </w:r>
      <w:r>
        <w:rPr>
          <w:rFonts w:ascii="Times New Roman" w:hAnsi="Times New Roman" w:cs="Times New Roman"/>
          <w:w w:val="99"/>
          <w:sz w:val="20"/>
          <w:szCs w:val="20"/>
        </w:rPr>
        <w:t>.</w:t>
      </w:r>
      <w:r>
        <w:rPr>
          <w:rFonts w:ascii="Times New Roman" w:hAnsi="Times New Roman" w:cs="Times New Roman"/>
          <w:spacing w:val="1"/>
          <w:sz w:val="20"/>
          <w:szCs w:val="20"/>
        </w:rPr>
        <w:t xml:space="preserve"> </w:t>
      </w:r>
      <w:r>
        <w:rPr>
          <w:rFonts w:ascii="Times New Roman" w:hAnsi="Times New Roman" w:cs="Times New Roman"/>
          <w:w w:val="99"/>
          <w:sz w:val="20"/>
          <w:szCs w:val="20"/>
        </w:rPr>
        <w:t>(</w:t>
      </w:r>
      <w:r>
        <w:rPr>
          <w:rFonts w:ascii="Times New Roman" w:hAnsi="Times New Roman" w:cs="Times New Roman"/>
          <w:spacing w:val="1"/>
          <w:w w:val="99"/>
          <w:sz w:val="20"/>
          <w:szCs w:val="20"/>
        </w:rPr>
        <w:t>20</w:t>
      </w:r>
      <w:r>
        <w:rPr>
          <w:rFonts w:ascii="Times New Roman" w:hAnsi="Times New Roman" w:cs="Times New Roman"/>
          <w:spacing w:val="-2"/>
          <w:w w:val="99"/>
          <w:sz w:val="20"/>
          <w:szCs w:val="20"/>
        </w:rPr>
        <w:t>2</w:t>
      </w:r>
      <w:r>
        <w:rPr>
          <w:rFonts w:ascii="Times New Roman" w:hAnsi="Times New Roman" w:cs="Times New Roman"/>
          <w:spacing w:val="1"/>
          <w:w w:val="99"/>
          <w:sz w:val="20"/>
          <w:szCs w:val="20"/>
        </w:rPr>
        <w:t>1</w:t>
      </w:r>
      <w:r>
        <w:rPr>
          <w:rFonts w:ascii="Times New Roman" w:hAnsi="Times New Roman" w:cs="Times New Roman"/>
          <w:w w:val="99"/>
          <w:sz w:val="20"/>
          <w:szCs w:val="20"/>
        </w:rPr>
        <w:t>,</w:t>
      </w:r>
      <w:r>
        <w:rPr>
          <w:rFonts w:ascii="Times New Roman" w:hAnsi="Times New Roman" w:cs="Times New Roman"/>
          <w:spacing w:val="1"/>
          <w:sz w:val="20"/>
          <w:szCs w:val="20"/>
        </w:rPr>
        <w:t xml:space="preserve"> </w:t>
      </w:r>
      <w:r>
        <w:rPr>
          <w:rFonts w:ascii="Times New Roman" w:hAnsi="Times New Roman" w:cs="Times New Roman"/>
          <w:spacing w:val="-1"/>
          <w:w w:val="99"/>
          <w:sz w:val="20"/>
          <w:szCs w:val="20"/>
        </w:rPr>
        <w:t>S</w:t>
      </w:r>
      <w:r>
        <w:rPr>
          <w:rFonts w:ascii="Times New Roman" w:hAnsi="Times New Roman" w:cs="Times New Roman"/>
          <w:w w:val="99"/>
          <w:sz w:val="20"/>
          <w:szCs w:val="20"/>
        </w:rPr>
        <w:t>e</w:t>
      </w:r>
      <w:r>
        <w:rPr>
          <w:rFonts w:ascii="Times New Roman" w:hAnsi="Times New Roman" w:cs="Times New Roman"/>
          <w:spacing w:val="1"/>
          <w:w w:val="99"/>
          <w:sz w:val="20"/>
          <w:szCs w:val="20"/>
        </w:rPr>
        <w:t>p</w:t>
      </w:r>
      <w:r>
        <w:rPr>
          <w:rFonts w:ascii="Times New Roman" w:hAnsi="Times New Roman" w:cs="Times New Roman"/>
          <w:spacing w:val="-1"/>
          <w:w w:val="99"/>
          <w:sz w:val="20"/>
          <w:szCs w:val="20"/>
        </w:rPr>
        <w:t>t</w:t>
      </w:r>
      <w:r>
        <w:rPr>
          <w:rFonts w:ascii="Times New Roman" w:hAnsi="Times New Roman" w:cs="Times New Roman"/>
          <w:w w:val="99"/>
          <w:sz w:val="20"/>
          <w:szCs w:val="20"/>
        </w:rPr>
        <w:t>e</w:t>
      </w:r>
      <w:r>
        <w:rPr>
          <w:rFonts w:ascii="Times New Roman" w:hAnsi="Times New Roman" w:cs="Times New Roman"/>
          <w:spacing w:val="1"/>
          <w:w w:val="99"/>
          <w:sz w:val="20"/>
          <w:szCs w:val="20"/>
        </w:rPr>
        <w:t>mb</w:t>
      </w:r>
      <w:r>
        <w:rPr>
          <w:rFonts w:ascii="Times New Roman" w:hAnsi="Times New Roman" w:cs="Times New Roman"/>
          <w:spacing w:val="-3"/>
          <w:w w:val="99"/>
          <w:sz w:val="20"/>
          <w:szCs w:val="20"/>
        </w:rPr>
        <w:t>e</w:t>
      </w:r>
      <w:r>
        <w:rPr>
          <w:rFonts w:ascii="Times New Roman" w:hAnsi="Times New Roman" w:cs="Times New Roman"/>
          <w:w w:val="99"/>
          <w:sz w:val="20"/>
          <w:szCs w:val="20"/>
        </w:rPr>
        <w:t>r</w:t>
      </w:r>
      <w:r>
        <w:rPr>
          <w:rFonts w:ascii="Times New Roman" w:hAnsi="Times New Roman" w:cs="Times New Roman"/>
          <w:spacing w:val="1"/>
          <w:sz w:val="20"/>
          <w:szCs w:val="20"/>
        </w:rPr>
        <w:t xml:space="preserve"> </w:t>
      </w:r>
      <w:r>
        <w:rPr>
          <w:rFonts w:ascii="Times New Roman" w:hAnsi="Times New Roman" w:cs="Times New Roman"/>
          <w:spacing w:val="-2"/>
          <w:w w:val="99"/>
          <w:sz w:val="20"/>
          <w:szCs w:val="20"/>
        </w:rPr>
        <w:t>1</w:t>
      </w:r>
      <w:r>
        <w:rPr>
          <w:rFonts w:ascii="Times New Roman" w:hAnsi="Times New Roman" w:cs="Times New Roman"/>
          <w:spacing w:val="1"/>
          <w:w w:val="99"/>
          <w:sz w:val="20"/>
          <w:szCs w:val="20"/>
        </w:rPr>
        <w:t>3</w:t>
      </w:r>
      <w:r>
        <w:rPr>
          <w:rFonts w:ascii="Times New Roman" w:hAnsi="Times New Roman" w:cs="Times New Roman"/>
          <w:w w:val="99"/>
          <w:sz w:val="20"/>
          <w:szCs w:val="20"/>
        </w:rPr>
        <w:t>).</w:t>
      </w:r>
      <w:r>
        <w:rPr>
          <w:rFonts w:ascii="Times New Roman" w:hAnsi="Times New Roman" w:cs="Times New Roman"/>
          <w:spacing w:val="1"/>
          <w:sz w:val="20"/>
          <w:szCs w:val="20"/>
        </w:rPr>
        <w:t xml:space="preserve"> </w:t>
      </w:r>
      <w:r>
        <w:rPr>
          <w:rFonts w:ascii="Times New Roman" w:hAnsi="Times New Roman" w:cs="Times New Roman"/>
          <w:i/>
          <w:iCs/>
          <w:w w:val="99"/>
          <w:sz w:val="20"/>
          <w:szCs w:val="20"/>
        </w:rPr>
        <w:t>P</w:t>
      </w:r>
      <w:r>
        <w:rPr>
          <w:rFonts w:ascii="Times New Roman" w:hAnsi="Times New Roman" w:cs="Times New Roman"/>
          <w:i/>
          <w:iCs/>
          <w:spacing w:val="1"/>
          <w:w w:val="99"/>
          <w:sz w:val="20"/>
          <w:szCs w:val="20"/>
        </w:rPr>
        <w:t>u</w:t>
      </w:r>
      <w:r>
        <w:rPr>
          <w:rFonts w:ascii="Times New Roman" w:hAnsi="Times New Roman" w:cs="Times New Roman"/>
          <w:i/>
          <w:iCs/>
          <w:spacing w:val="-1"/>
          <w:w w:val="99"/>
          <w:sz w:val="20"/>
          <w:szCs w:val="20"/>
        </w:rPr>
        <w:t>r</w:t>
      </w:r>
      <w:r>
        <w:rPr>
          <w:rFonts w:ascii="Times New Roman" w:hAnsi="Times New Roman" w:cs="Times New Roman"/>
          <w:i/>
          <w:iCs/>
          <w:spacing w:val="-2"/>
          <w:w w:val="99"/>
          <w:sz w:val="20"/>
          <w:szCs w:val="20"/>
        </w:rPr>
        <w:t>d</w:t>
      </w:r>
      <w:r>
        <w:rPr>
          <w:rFonts w:ascii="Times New Roman" w:hAnsi="Times New Roman" w:cs="Times New Roman"/>
          <w:i/>
          <w:iCs/>
          <w:spacing w:val="1"/>
          <w:w w:val="99"/>
          <w:sz w:val="20"/>
          <w:szCs w:val="20"/>
        </w:rPr>
        <w:t>u</w:t>
      </w:r>
      <w:r>
        <w:rPr>
          <w:rFonts w:ascii="Times New Roman" w:hAnsi="Times New Roman" w:cs="Times New Roman"/>
          <w:i/>
          <w:iCs/>
          <w:w w:val="99"/>
          <w:sz w:val="20"/>
          <w:szCs w:val="20"/>
        </w:rPr>
        <w:t>e</w:t>
      </w:r>
      <w:r>
        <w:rPr>
          <w:rFonts w:ascii="Times New Roman" w:hAnsi="Times New Roman" w:cs="Times New Roman"/>
          <w:i/>
          <w:iCs/>
          <w:sz w:val="20"/>
          <w:szCs w:val="20"/>
        </w:rPr>
        <w:t xml:space="preserve"> </w:t>
      </w:r>
      <w:r>
        <w:rPr>
          <w:rFonts w:ascii="Times New Roman" w:hAnsi="Times New Roman" w:cs="Times New Roman"/>
          <w:i/>
          <w:iCs/>
          <w:spacing w:val="1"/>
          <w:w w:val="99"/>
          <w:sz w:val="20"/>
          <w:szCs w:val="20"/>
        </w:rPr>
        <w:t>S</w:t>
      </w:r>
      <w:r>
        <w:rPr>
          <w:rFonts w:ascii="Times New Roman" w:hAnsi="Times New Roman" w:cs="Times New Roman"/>
          <w:i/>
          <w:iCs/>
          <w:w w:val="99"/>
          <w:sz w:val="20"/>
          <w:szCs w:val="20"/>
        </w:rPr>
        <w:t>e</w:t>
      </w:r>
      <w:r>
        <w:rPr>
          <w:rFonts w:ascii="Times New Roman" w:hAnsi="Times New Roman" w:cs="Times New Roman"/>
          <w:i/>
          <w:iCs/>
          <w:spacing w:val="-2"/>
          <w:w w:val="99"/>
          <w:sz w:val="20"/>
          <w:szCs w:val="20"/>
        </w:rPr>
        <w:t>n</w:t>
      </w:r>
      <w:r>
        <w:rPr>
          <w:rFonts w:ascii="Times New Roman" w:hAnsi="Times New Roman" w:cs="Times New Roman"/>
          <w:i/>
          <w:iCs/>
          <w:spacing w:val="1"/>
          <w:w w:val="99"/>
          <w:sz w:val="20"/>
          <w:szCs w:val="20"/>
        </w:rPr>
        <w:t>a</w:t>
      </w:r>
      <w:r>
        <w:rPr>
          <w:rFonts w:ascii="Times New Roman" w:hAnsi="Times New Roman" w:cs="Times New Roman"/>
          <w:i/>
          <w:iCs/>
          <w:spacing w:val="-1"/>
          <w:w w:val="99"/>
          <w:sz w:val="20"/>
          <w:szCs w:val="20"/>
        </w:rPr>
        <w:t>t</w:t>
      </w:r>
      <w:r>
        <w:rPr>
          <w:rFonts w:ascii="Times New Roman" w:hAnsi="Times New Roman" w:cs="Times New Roman"/>
          <w:i/>
          <w:iCs/>
          <w:w w:val="99"/>
          <w:sz w:val="20"/>
          <w:szCs w:val="20"/>
        </w:rPr>
        <w:t>e</w:t>
      </w:r>
      <w:r>
        <w:rPr>
          <w:rFonts w:ascii="Times New Roman" w:hAnsi="Times New Roman" w:cs="Times New Roman"/>
          <w:i/>
          <w:iCs/>
          <w:sz w:val="20"/>
          <w:szCs w:val="20"/>
        </w:rPr>
        <w:t xml:space="preserve"> </w:t>
      </w:r>
      <w:r>
        <w:rPr>
          <w:rFonts w:ascii="Times New Roman" w:hAnsi="Times New Roman" w:cs="Times New Roman"/>
          <w:i/>
          <w:iCs/>
          <w:w w:val="99"/>
          <w:sz w:val="20"/>
          <w:szCs w:val="20"/>
        </w:rPr>
        <w:t>v</w:t>
      </w:r>
      <w:r>
        <w:rPr>
          <w:rFonts w:ascii="Times New Roman" w:hAnsi="Times New Roman" w:cs="Times New Roman"/>
          <w:i/>
          <w:iCs/>
          <w:spacing w:val="1"/>
          <w:w w:val="99"/>
          <w:sz w:val="20"/>
          <w:szCs w:val="20"/>
        </w:rPr>
        <w:t>o</w:t>
      </w:r>
      <w:r>
        <w:rPr>
          <w:rFonts w:ascii="Times New Roman" w:hAnsi="Times New Roman" w:cs="Times New Roman"/>
          <w:i/>
          <w:iCs/>
          <w:spacing w:val="-1"/>
          <w:w w:val="99"/>
          <w:sz w:val="20"/>
          <w:szCs w:val="20"/>
        </w:rPr>
        <w:t>t</w:t>
      </w:r>
      <w:r>
        <w:rPr>
          <w:rFonts w:ascii="Times New Roman" w:hAnsi="Times New Roman" w:cs="Times New Roman"/>
          <w:i/>
          <w:iCs/>
          <w:w w:val="99"/>
          <w:sz w:val="20"/>
          <w:szCs w:val="20"/>
        </w:rPr>
        <w:t>es</w:t>
      </w:r>
      <w:r>
        <w:rPr>
          <w:rFonts w:ascii="Times New Roman" w:hAnsi="Times New Roman" w:cs="Times New Roman"/>
          <w:i/>
          <w:iCs/>
          <w:spacing w:val="-1"/>
          <w:sz w:val="20"/>
          <w:szCs w:val="20"/>
        </w:rPr>
        <w:t xml:space="preserve"> </w:t>
      </w:r>
      <w:r>
        <w:rPr>
          <w:rFonts w:ascii="Times New Roman" w:hAnsi="Times New Roman" w:cs="Times New Roman"/>
          <w:i/>
          <w:iCs/>
          <w:spacing w:val="1"/>
          <w:w w:val="99"/>
          <w:sz w:val="20"/>
          <w:szCs w:val="20"/>
        </w:rPr>
        <w:t>a</w:t>
      </w:r>
      <w:r>
        <w:rPr>
          <w:rFonts w:ascii="Times New Roman" w:hAnsi="Times New Roman" w:cs="Times New Roman"/>
          <w:i/>
          <w:iCs/>
          <w:spacing w:val="-2"/>
          <w:w w:val="99"/>
          <w:sz w:val="20"/>
          <w:szCs w:val="20"/>
        </w:rPr>
        <w:t>g</w:t>
      </w:r>
      <w:r>
        <w:rPr>
          <w:rFonts w:ascii="Times New Roman" w:hAnsi="Times New Roman" w:cs="Times New Roman"/>
          <w:i/>
          <w:iCs/>
          <w:spacing w:val="1"/>
          <w:w w:val="99"/>
          <w:sz w:val="20"/>
          <w:szCs w:val="20"/>
        </w:rPr>
        <w:t>a</w:t>
      </w:r>
      <w:r>
        <w:rPr>
          <w:rFonts w:ascii="Times New Roman" w:hAnsi="Times New Roman" w:cs="Times New Roman"/>
          <w:i/>
          <w:iCs/>
          <w:spacing w:val="-1"/>
          <w:w w:val="99"/>
          <w:sz w:val="20"/>
          <w:szCs w:val="20"/>
        </w:rPr>
        <w:t>i</w:t>
      </w:r>
      <w:r>
        <w:rPr>
          <w:rFonts w:ascii="Times New Roman" w:hAnsi="Times New Roman" w:cs="Times New Roman"/>
          <w:i/>
          <w:iCs/>
          <w:spacing w:val="-2"/>
          <w:w w:val="99"/>
          <w:sz w:val="20"/>
          <w:szCs w:val="20"/>
        </w:rPr>
        <w:t>n</w:t>
      </w:r>
      <w:r>
        <w:rPr>
          <w:rFonts w:ascii="Times New Roman" w:hAnsi="Times New Roman" w:cs="Times New Roman"/>
          <w:i/>
          <w:iCs/>
          <w:spacing w:val="-1"/>
          <w:w w:val="99"/>
          <w:sz w:val="20"/>
          <w:szCs w:val="20"/>
        </w:rPr>
        <w:t>s</w:t>
      </w:r>
      <w:r>
        <w:rPr>
          <w:rFonts w:ascii="Times New Roman" w:hAnsi="Times New Roman" w:cs="Times New Roman"/>
          <w:i/>
          <w:iCs/>
          <w:w w:val="99"/>
          <w:sz w:val="20"/>
          <w:szCs w:val="20"/>
        </w:rPr>
        <w:t>t</w:t>
      </w:r>
      <w:r>
        <w:rPr>
          <w:rFonts w:ascii="Times New Roman" w:hAnsi="Times New Roman" w:cs="Times New Roman"/>
          <w:i/>
          <w:iCs/>
          <w:sz w:val="20"/>
          <w:szCs w:val="20"/>
        </w:rPr>
        <w:t xml:space="preserve"> </w:t>
      </w:r>
      <w:r>
        <w:rPr>
          <w:rFonts w:ascii="Times New Roman" w:hAnsi="Times New Roman" w:cs="Times New Roman"/>
          <w:i/>
          <w:iCs/>
          <w:w w:val="99"/>
          <w:sz w:val="20"/>
          <w:szCs w:val="20"/>
        </w:rPr>
        <w:t>e</w:t>
      </w:r>
      <w:r>
        <w:rPr>
          <w:rFonts w:ascii="Times New Roman" w:hAnsi="Times New Roman" w:cs="Times New Roman"/>
          <w:i/>
          <w:iCs/>
          <w:spacing w:val="-1"/>
          <w:w w:val="99"/>
          <w:sz w:val="20"/>
          <w:szCs w:val="20"/>
        </w:rPr>
        <w:t>l</w:t>
      </w:r>
      <w:r>
        <w:rPr>
          <w:rFonts w:ascii="Times New Roman" w:hAnsi="Times New Roman" w:cs="Times New Roman"/>
          <w:i/>
          <w:iCs/>
          <w:w w:val="99"/>
          <w:sz w:val="20"/>
          <w:szCs w:val="20"/>
        </w:rPr>
        <w:t>ec</w:t>
      </w:r>
      <w:r>
        <w:rPr>
          <w:rFonts w:ascii="Times New Roman" w:hAnsi="Times New Roman" w:cs="Times New Roman"/>
          <w:i/>
          <w:iCs/>
          <w:spacing w:val="-1"/>
          <w:w w:val="99"/>
          <w:sz w:val="20"/>
          <w:szCs w:val="20"/>
        </w:rPr>
        <w:t>ti</w:t>
      </w:r>
      <w:r>
        <w:rPr>
          <w:rFonts w:ascii="Times New Roman" w:hAnsi="Times New Roman" w:cs="Times New Roman"/>
          <w:i/>
          <w:iCs/>
          <w:spacing w:val="1"/>
          <w:w w:val="99"/>
          <w:sz w:val="20"/>
          <w:szCs w:val="20"/>
        </w:rPr>
        <w:t>o</w:t>
      </w:r>
      <w:r>
        <w:rPr>
          <w:rFonts w:ascii="Times New Roman" w:hAnsi="Times New Roman" w:cs="Times New Roman"/>
          <w:i/>
          <w:iCs/>
          <w:w w:val="99"/>
          <w:sz w:val="20"/>
          <w:szCs w:val="20"/>
        </w:rPr>
        <w:t>n</w:t>
      </w:r>
      <w:r>
        <w:rPr>
          <w:rFonts w:ascii="Times New Roman" w:hAnsi="Times New Roman" w:cs="Times New Roman"/>
          <w:i/>
          <w:iCs/>
          <w:spacing w:val="1"/>
          <w:sz w:val="20"/>
          <w:szCs w:val="20"/>
        </w:rPr>
        <w:t xml:space="preserve"> </w:t>
      </w:r>
      <w:r>
        <w:rPr>
          <w:rFonts w:ascii="Times New Roman" w:hAnsi="Times New Roman" w:cs="Times New Roman"/>
          <w:i/>
          <w:iCs/>
          <w:spacing w:val="1"/>
          <w:w w:val="99"/>
          <w:sz w:val="20"/>
          <w:szCs w:val="20"/>
        </w:rPr>
        <w:t>da</w:t>
      </w:r>
      <w:r>
        <w:rPr>
          <w:rFonts w:ascii="Times New Roman" w:hAnsi="Times New Roman" w:cs="Times New Roman"/>
          <w:i/>
          <w:iCs/>
          <w:w w:val="99"/>
          <w:sz w:val="20"/>
          <w:szCs w:val="20"/>
        </w:rPr>
        <w:t>y</w:t>
      </w:r>
      <w:r>
        <w:rPr>
          <w:rFonts w:ascii="Times New Roman" w:hAnsi="Times New Roman" w:cs="Times New Roman"/>
          <w:i/>
          <w:iCs/>
          <w:sz w:val="20"/>
          <w:szCs w:val="20"/>
        </w:rPr>
        <w:t xml:space="preserve"> </w:t>
      </w:r>
      <w:r>
        <w:rPr>
          <w:rFonts w:ascii="Times New Roman" w:hAnsi="Times New Roman" w:cs="Times New Roman"/>
          <w:i/>
          <w:iCs/>
          <w:spacing w:val="1"/>
          <w:w w:val="99"/>
          <w:sz w:val="20"/>
          <w:szCs w:val="20"/>
        </w:rPr>
        <w:t>a</w:t>
      </w:r>
      <w:r>
        <w:rPr>
          <w:rFonts w:ascii="Times New Roman" w:hAnsi="Times New Roman" w:cs="Times New Roman"/>
          <w:i/>
          <w:iCs/>
          <w:w w:val="99"/>
          <w:sz w:val="20"/>
          <w:szCs w:val="20"/>
        </w:rPr>
        <w:t>s</w:t>
      </w:r>
      <w:r>
        <w:rPr>
          <w:rFonts w:ascii="Times New Roman" w:hAnsi="Times New Roman" w:cs="Times New Roman"/>
          <w:i/>
          <w:iCs/>
          <w:spacing w:val="-1"/>
          <w:sz w:val="20"/>
          <w:szCs w:val="20"/>
        </w:rPr>
        <w:t xml:space="preserve"> </w:t>
      </w:r>
      <w:proofErr w:type="gramStart"/>
      <w:r>
        <w:rPr>
          <w:rFonts w:ascii="Times New Roman" w:hAnsi="Times New Roman" w:cs="Times New Roman"/>
          <w:i/>
          <w:iCs/>
          <w:w w:val="99"/>
          <w:sz w:val="20"/>
          <w:szCs w:val="20"/>
        </w:rPr>
        <w:t>c</w:t>
      </w:r>
      <w:r>
        <w:rPr>
          <w:rFonts w:ascii="Times New Roman" w:hAnsi="Times New Roman" w:cs="Times New Roman"/>
          <w:i/>
          <w:iCs/>
          <w:spacing w:val="-1"/>
          <w:w w:val="99"/>
          <w:sz w:val="20"/>
          <w:szCs w:val="20"/>
        </w:rPr>
        <w:t>i</w:t>
      </w:r>
      <w:r>
        <w:rPr>
          <w:rFonts w:ascii="Times New Roman" w:hAnsi="Times New Roman" w:cs="Times New Roman"/>
          <w:i/>
          <w:iCs/>
          <w:w w:val="99"/>
          <w:sz w:val="20"/>
          <w:szCs w:val="20"/>
        </w:rPr>
        <w:t>v</w:t>
      </w:r>
      <w:r>
        <w:rPr>
          <w:rFonts w:ascii="Times New Roman" w:hAnsi="Times New Roman" w:cs="Times New Roman"/>
          <w:i/>
          <w:iCs/>
          <w:spacing w:val="-1"/>
          <w:w w:val="99"/>
          <w:sz w:val="20"/>
          <w:szCs w:val="20"/>
        </w:rPr>
        <w:t>i</w:t>
      </w:r>
      <w:r>
        <w:rPr>
          <w:rFonts w:ascii="Times New Roman" w:hAnsi="Times New Roman" w:cs="Times New Roman"/>
          <w:i/>
          <w:iCs/>
          <w:w w:val="99"/>
          <w:sz w:val="20"/>
          <w:szCs w:val="20"/>
        </w:rPr>
        <w:t>c</w:t>
      </w:r>
      <w:r>
        <w:rPr>
          <w:rFonts w:ascii="Times New Roman" w:hAnsi="Times New Roman" w:cs="Times New Roman"/>
          <w:i/>
          <w:iCs/>
          <w:sz w:val="20"/>
          <w:szCs w:val="20"/>
        </w:rPr>
        <w:t xml:space="preserve"> </w:t>
      </w:r>
      <w:r>
        <w:rPr>
          <w:rFonts w:ascii="Times New Roman" w:hAnsi="Times New Roman" w:cs="Times New Roman"/>
          <w:i/>
          <w:iCs/>
          <w:spacing w:val="1"/>
          <w:w w:val="99"/>
          <w:sz w:val="20"/>
          <w:szCs w:val="20"/>
        </w:rPr>
        <w:t>da</w:t>
      </w:r>
      <w:r>
        <w:rPr>
          <w:rFonts w:ascii="Times New Roman" w:hAnsi="Times New Roman" w:cs="Times New Roman"/>
          <w:i/>
          <w:iCs/>
          <w:w w:val="99"/>
          <w:sz w:val="20"/>
          <w:szCs w:val="20"/>
        </w:rPr>
        <w:t>y</w:t>
      </w:r>
      <w:proofErr w:type="gramEnd"/>
      <w:r>
        <w:rPr>
          <w:rFonts w:ascii="Times New Roman" w:hAnsi="Times New Roman" w:cs="Times New Roman"/>
          <w:i/>
          <w:iCs/>
          <w:spacing w:val="-2"/>
          <w:sz w:val="20"/>
          <w:szCs w:val="20"/>
        </w:rPr>
        <w:t xml:space="preserve"> </w:t>
      </w:r>
      <w:r>
        <w:rPr>
          <w:rFonts w:ascii="Times New Roman" w:hAnsi="Times New Roman" w:cs="Times New Roman"/>
          <w:i/>
          <w:iCs/>
          <w:spacing w:val="1"/>
          <w:w w:val="99"/>
          <w:sz w:val="20"/>
          <w:szCs w:val="20"/>
        </w:rPr>
        <w:t>o</w:t>
      </w:r>
      <w:r>
        <w:rPr>
          <w:rFonts w:ascii="Times New Roman" w:hAnsi="Times New Roman" w:cs="Times New Roman"/>
          <w:i/>
          <w:iCs/>
          <w:w w:val="99"/>
          <w:sz w:val="20"/>
          <w:szCs w:val="20"/>
        </w:rPr>
        <w:t>f</w:t>
      </w:r>
      <w:r>
        <w:rPr>
          <w:rFonts w:ascii="Times New Roman" w:hAnsi="Times New Roman" w:cs="Times New Roman"/>
          <w:i/>
          <w:iCs/>
          <w:spacing w:val="-3"/>
          <w:sz w:val="20"/>
          <w:szCs w:val="20"/>
        </w:rPr>
        <w:t xml:space="preserve"> </w:t>
      </w:r>
      <w:r>
        <w:rPr>
          <w:rFonts w:ascii="Times New Roman" w:hAnsi="Times New Roman" w:cs="Times New Roman"/>
          <w:i/>
          <w:iCs/>
          <w:spacing w:val="-1"/>
          <w:w w:val="99"/>
          <w:sz w:val="20"/>
          <w:szCs w:val="20"/>
        </w:rPr>
        <w:t>s</w:t>
      </w:r>
      <w:r>
        <w:rPr>
          <w:rFonts w:ascii="Times New Roman" w:hAnsi="Times New Roman" w:cs="Times New Roman"/>
          <w:i/>
          <w:iCs/>
          <w:w w:val="99"/>
          <w:sz w:val="20"/>
          <w:szCs w:val="20"/>
        </w:rPr>
        <w:t>e</w:t>
      </w:r>
      <w:r>
        <w:rPr>
          <w:rFonts w:ascii="Times New Roman" w:hAnsi="Times New Roman" w:cs="Times New Roman"/>
          <w:i/>
          <w:iCs/>
          <w:spacing w:val="-1"/>
          <w:w w:val="99"/>
          <w:sz w:val="20"/>
          <w:szCs w:val="20"/>
        </w:rPr>
        <w:t>r</w:t>
      </w:r>
      <w:r>
        <w:rPr>
          <w:rFonts w:ascii="Times New Roman" w:hAnsi="Times New Roman" w:cs="Times New Roman"/>
          <w:i/>
          <w:iCs/>
          <w:w w:val="99"/>
          <w:sz w:val="20"/>
          <w:szCs w:val="20"/>
        </w:rPr>
        <w:t>v</w:t>
      </w:r>
      <w:r>
        <w:rPr>
          <w:rFonts w:ascii="Times New Roman" w:hAnsi="Times New Roman" w:cs="Times New Roman"/>
          <w:i/>
          <w:iCs/>
          <w:spacing w:val="-1"/>
          <w:w w:val="99"/>
          <w:sz w:val="20"/>
          <w:szCs w:val="20"/>
        </w:rPr>
        <w:t>i</w:t>
      </w:r>
      <w:r>
        <w:rPr>
          <w:rFonts w:ascii="Times New Roman" w:hAnsi="Times New Roman" w:cs="Times New Roman"/>
          <w:i/>
          <w:iCs/>
          <w:w w:val="99"/>
          <w:sz w:val="20"/>
          <w:szCs w:val="20"/>
        </w:rPr>
        <w:t>ce</w:t>
      </w:r>
      <w:r>
        <w:rPr>
          <w:rFonts w:ascii="Times New Roman" w:hAnsi="Times New Roman" w:cs="Times New Roman"/>
          <w:w w:val="99"/>
          <w:sz w:val="20"/>
          <w:szCs w:val="20"/>
        </w:rPr>
        <w:t>.</w:t>
      </w:r>
      <w:r>
        <w:rPr>
          <w:rFonts w:ascii="Times New Roman" w:hAnsi="Times New Roman" w:cs="Times New Roman"/>
          <w:spacing w:val="1"/>
          <w:sz w:val="20"/>
          <w:szCs w:val="20"/>
        </w:rPr>
        <w:t xml:space="preserve"> </w:t>
      </w:r>
      <w:r>
        <w:rPr>
          <w:rFonts w:ascii="Times New Roman" w:hAnsi="Times New Roman" w:cs="Times New Roman"/>
          <w:spacing w:val="-1"/>
          <w:w w:val="99"/>
          <w:sz w:val="20"/>
          <w:szCs w:val="20"/>
        </w:rPr>
        <w:t>W</w:t>
      </w:r>
      <w:r>
        <w:rPr>
          <w:rFonts w:ascii="Times New Roman" w:hAnsi="Times New Roman" w:cs="Times New Roman"/>
          <w:spacing w:val="3"/>
          <w:w w:val="99"/>
          <w:sz w:val="20"/>
          <w:szCs w:val="20"/>
        </w:rPr>
        <w:t>L</w:t>
      </w:r>
      <w:r>
        <w:rPr>
          <w:rFonts w:ascii="Times New Roman" w:hAnsi="Times New Roman" w:cs="Times New Roman"/>
          <w:spacing w:val="-1"/>
          <w:w w:val="99"/>
          <w:sz w:val="20"/>
          <w:szCs w:val="20"/>
        </w:rPr>
        <w:t>F</w:t>
      </w:r>
      <w:r>
        <w:rPr>
          <w:rFonts w:ascii="Times New Roman" w:hAnsi="Times New Roman" w:cs="Times New Roman"/>
          <w:w w:val="99"/>
          <w:sz w:val="20"/>
          <w:szCs w:val="20"/>
        </w:rPr>
        <w:t>I</w:t>
      </w:r>
      <w:r>
        <w:rPr>
          <w:rFonts w:ascii="Times New Roman" w:hAnsi="Times New Roman" w:cs="Times New Roman"/>
          <w:spacing w:val="1"/>
          <w:sz w:val="20"/>
          <w:szCs w:val="20"/>
        </w:rPr>
        <w:t xml:space="preserve"> </w:t>
      </w:r>
      <w:r>
        <w:rPr>
          <w:rFonts w:ascii="Times New Roman" w:hAnsi="Times New Roman" w:cs="Times New Roman"/>
          <w:w w:val="99"/>
          <w:sz w:val="20"/>
          <w:szCs w:val="20"/>
        </w:rPr>
        <w:t>News</w:t>
      </w:r>
      <w:r>
        <w:rPr>
          <w:rFonts w:ascii="Times New Roman" w:hAnsi="Times New Roman" w:cs="Times New Roman"/>
          <w:spacing w:val="-1"/>
          <w:sz w:val="20"/>
          <w:szCs w:val="20"/>
        </w:rPr>
        <w:t xml:space="preserve"> </w:t>
      </w:r>
      <w:r>
        <w:rPr>
          <w:rFonts w:ascii="Times New Roman" w:hAnsi="Times New Roman" w:cs="Times New Roman"/>
          <w:spacing w:val="1"/>
          <w:w w:val="99"/>
          <w:sz w:val="20"/>
          <w:szCs w:val="20"/>
        </w:rPr>
        <w:t>18</w:t>
      </w:r>
      <w:r>
        <w:rPr>
          <w:rFonts w:ascii="Times New Roman" w:hAnsi="Times New Roman" w:cs="Times New Roman"/>
          <w:w w:val="99"/>
          <w:sz w:val="20"/>
          <w:szCs w:val="20"/>
        </w:rPr>
        <w:t xml:space="preserve">. </w:t>
      </w:r>
      <w:hyperlink r:id="rId98" w:history="1">
        <w:r>
          <w:rPr>
            <w:rFonts w:ascii="Times New Roman" w:hAnsi="Times New Roman" w:cs="Times New Roman"/>
            <w:spacing w:val="1"/>
            <w:w w:val="99"/>
            <w:sz w:val="20"/>
            <w:szCs w:val="20"/>
          </w:rPr>
          <w:t>h</w:t>
        </w:r>
        <w:r>
          <w:rPr>
            <w:rFonts w:ascii="Times New Roman" w:hAnsi="Times New Roman" w:cs="Times New Roman"/>
            <w:spacing w:val="-1"/>
            <w:w w:val="99"/>
            <w:sz w:val="20"/>
            <w:szCs w:val="20"/>
          </w:rPr>
          <w:t>tt</w:t>
        </w:r>
        <w:r>
          <w:rPr>
            <w:rFonts w:ascii="Times New Roman" w:hAnsi="Times New Roman" w:cs="Times New Roman"/>
            <w:spacing w:val="1"/>
            <w:w w:val="99"/>
            <w:sz w:val="20"/>
            <w:szCs w:val="20"/>
          </w:rPr>
          <w:t>p</w:t>
        </w:r>
        <w:r>
          <w:rPr>
            <w:rFonts w:ascii="Times New Roman" w:hAnsi="Times New Roman" w:cs="Times New Roman"/>
            <w:spacing w:val="-1"/>
            <w:w w:val="99"/>
            <w:sz w:val="20"/>
            <w:szCs w:val="20"/>
          </w:rPr>
          <w:t>s://</w:t>
        </w:r>
        <w:r>
          <w:rPr>
            <w:rFonts w:ascii="Times New Roman" w:hAnsi="Times New Roman" w:cs="Times New Roman"/>
            <w:w w:val="99"/>
            <w:sz w:val="20"/>
            <w:szCs w:val="20"/>
          </w:rPr>
          <w:t>www.w</w:t>
        </w:r>
        <w:r>
          <w:rPr>
            <w:rFonts w:ascii="Times New Roman" w:hAnsi="Times New Roman" w:cs="Times New Roman"/>
            <w:spacing w:val="-1"/>
            <w:w w:val="99"/>
            <w:sz w:val="20"/>
            <w:szCs w:val="20"/>
          </w:rPr>
          <w:t>l</w:t>
        </w:r>
        <w:r>
          <w:rPr>
            <w:rFonts w:ascii="Times New Roman" w:hAnsi="Times New Roman" w:cs="Times New Roman"/>
            <w:w w:val="99"/>
            <w:sz w:val="20"/>
            <w:szCs w:val="20"/>
          </w:rPr>
          <w:t>f</w:t>
        </w:r>
        <w:r>
          <w:rPr>
            <w:rFonts w:ascii="Times New Roman" w:hAnsi="Times New Roman" w:cs="Times New Roman"/>
            <w:spacing w:val="-1"/>
            <w:w w:val="99"/>
            <w:sz w:val="20"/>
            <w:szCs w:val="20"/>
          </w:rPr>
          <w:t>i</w:t>
        </w:r>
        <w:r>
          <w:rPr>
            <w:rFonts w:ascii="Times New Roman" w:hAnsi="Times New Roman" w:cs="Times New Roman"/>
            <w:w w:val="99"/>
            <w:sz w:val="20"/>
            <w:szCs w:val="20"/>
          </w:rPr>
          <w:t>.c</w:t>
        </w:r>
        <w:r>
          <w:rPr>
            <w:rFonts w:ascii="Times New Roman" w:hAnsi="Times New Roman" w:cs="Times New Roman"/>
            <w:spacing w:val="1"/>
            <w:w w:val="99"/>
            <w:sz w:val="20"/>
            <w:szCs w:val="20"/>
          </w:rPr>
          <w:t>om</w:t>
        </w:r>
        <w:r>
          <w:rPr>
            <w:rFonts w:ascii="Times New Roman" w:hAnsi="Times New Roman" w:cs="Times New Roman"/>
            <w:spacing w:val="-1"/>
            <w:w w:val="99"/>
            <w:sz w:val="20"/>
            <w:szCs w:val="20"/>
          </w:rPr>
          <w:t>/</w:t>
        </w:r>
        <w:r>
          <w:rPr>
            <w:rFonts w:ascii="Times New Roman" w:hAnsi="Times New Roman" w:cs="Times New Roman"/>
            <w:spacing w:val="1"/>
            <w:w w:val="99"/>
            <w:sz w:val="20"/>
            <w:szCs w:val="20"/>
          </w:rPr>
          <w:t>n</w:t>
        </w:r>
        <w:r>
          <w:rPr>
            <w:rFonts w:ascii="Times New Roman" w:hAnsi="Times New Roman" w:cs="Times New Roman"/>
            <w:w w:val="99"/>
            <w:sz w:val="20"/>
            <w:szCs w:val="20"/>
          </w:rPr>
          <w:t>ew</w:t>
        </w:r>
        <w:r>
          <w:rPr>
            <w:rFonts w:ascii="Times New Roman" w:hAnsi="Times New Roman" w:cs="Times New Roman"/>
            <w:spacing w:val="-1"/>
            <w:w w:val="99"/>
            <w:sz w:val="20"/>
            <w:szCs w:val="20"/>
          </w:rPr>
          <w:t>s/l</w:t>
        </w:r>
        <w:r>
          <w:rPr>
            <w:rFonts w:ascii="Times New Roman" w:hAnsi="Times New Roman" w:cs="Times New Roman"/>
            <w:spacing w:val="3"/>
            <w:w w:val="99"/>
            <w:sz w:val="20"/>
            <w:szCs w:val="20"/>
          </w:rPr>
          <w:t>o</w:t>
        </w:r>
        <w:r>
          <w:rPr>
            <w:rFonts w:ascii="Times New Roman" w:hAnsi="Times New Roman" w:cs="Times New Roman"/>
            <w:w w:val="99"/>
            <w:sz w:val="20"/>
            <w:szCs w:val="20"/>
          </w:rPr>
          <w:t>ca</w:t>
        </w:r>
        <w:r>
          <w:rPr>
            <w:rFonts w:ascii="Times New Roman" w:hAnsi="Times New Roman" w:cs="Times New Roman"/>
            <w:spacing w:val="-1"/>
            <w:w w:val="99"/>
            <w:sz w:val="20"/>
            <w:szCs w:val="20"/>
          </w:rPr>
          <w:t>l/</w:t>
        </w:r>
        <w:r>
          <w:rPr>
            <w:rFonts w:ascii="Times New Roman" w:hAnsi="Times New Roman" w:cs="Times New Roman"/>
            <w:spacing w:val="1"/>
            <w:w w:val="99"/>
            <w:sz w:val="20"/>
            <w:szCs w:val="20"/>
          </w:rPr>
          <w:t>pu</w:t>
        </w:r>
        <w:r>
          <w:rPr>
            <w:rFonts w:ascii="Times New Roman" w:hAnsi="Times New Roman" w:cs="Times New Roman"/>
            <w:w w:val="99"/>
            <w:sz w:val="20"/>
            <w:szCs w:val="20"/>
          </w:rPr>
          <w:t>r</w:t>
        </w:r>
        <w:r>
          <w:rPr>
            <w:rFonts w:ascii="Times New Roman" w:hAnsi="Times New Roman" w:cs="Times New Roman"/>
            <w:spacing w:val="1"/>
            <w:w w:val="99"/>
            <w:sz w:val="20"/>
            <w:szCs w:val="20"/>
          </w:rPr>
          <w:t>du</w:t>
        </w:r>
        <w:r>
          <w:rPr>
            <w:rFonts w:ascii="Times New Roman" w:hAnsi="Times New Roman" w:cs="Times New Roman"/>
            <w:spacing w:val="-2"/>
            <w:w w:val="99"/>
            <w:sz w:val="20"/>
            <w:szCs w:val="20"/>
          </w:rPr>
          <w:t>e</w:t>
        </w:r>
        <w:r>
          <w:rPr>
            <w:rFonts w:ascii="Times New Roman" w:hAnsi="Times New Roman" w:cs="Times New Roman"/>
            <w:w w:val="99"/>
            <w:sz w:val="20"/>
            <w:szCs w:val="20"/>
          </w:rPr>
          <w:t>-</w:t>
        </w:r>
        <w:r>
          <w:rPr>
            <w:rFonts w:ascii="Times New Roman" w:hAnsi="Times New Roman" w:cs="Times New Roman"/>
            <w:spacing w:val="-1"/>
            <w:w w:val="99"/>
            <w:sz w:val="20"/>
            <w:szCs w:val="20"/>
          </w:rPr>
          <w:t>s</w:t>
        </w:r>
        <w:r>
          <w:rPr>
            <w:rFonts w:ascii="Times New Roman" w:hAnsi="Times New Roman" w:cs="Times New Roman"/>
            <w:w w:val="99"/>
            <w:sz w:val="20"/>
            <w:szCs w:val="20"/>
          </w:rPr>
          <w:t>e</w:t>
        </w:r>
        <w:r>
          <w:rPr>
            <w:rFonts w:ascii="Times New Roman" w:hAnsi="Times New Roman" w:cs="Times New Roman"/>
            <w:spacing w:val="1"/>
            <w:w w:val="99"/>
            <w:sz w:val="20"/>
            <w:szCs w:val="20"/>
          </w:rPr>
          <w:t>n</w:t>
        </w:r>
        <w:r>
          <w:rPr>
            <w:rFonts w:ascii="Times New Roman" w:hAnsi="Times New Roman" w:cs="Times New Roman"/>
            <w:w w:val="99"/>
            <w:sz w:val="20"/>
            <w:szCs w:val="20"/>
          </w:rPr>
          <w:t>a</w:t>
        </w:r>
        <w:r>
          <w:rPr>
            <w:rFonts w:ascii="Times New Roman" w:hAnsi="Times New Roman" w:cs="Times New Roman"/>
            <w:spacing w:val="-1"/>
            <w:w w:val="99"/>
            <w:sz w:val="20"/>
            <w:szCs w:val="20"/>
          </w:rPr>
          <w:t>t</w:t>
        </w:r>
        <w:r>
          <w:rPr>
            <w:rFonts w:ascii="Times New Roman" w:hAnsi="Times New Roman" w:cs="Times New Roman"/>
            <w:w w:val="99"/>
            <w:sz w:val="20"/>
            <w:szCs w:val="20"/>
          </w:rPr>
          <w:t>e-</w:t>
        </w:r>
        <w:r>
          <w:rPr>
            <w:rFonts w:ascii="Times New Roman" w:hAnsi="Times New Roman" w:cs="Times New Roman"/>
            <w:spacing w:val="1"/>
            <w:w w:val="99"/>
            <w:sz w:val="20"/>
            <w:szCs w:val="20"/>
          </w:rPr>
          <w:t>vo</w:t>
        </w:r>
        <w:r>
          <w:rPr>
            <w:rFonts w:ascii="Times New Roman" w:hAnsi="Times New Roman" w:cs="Times New Roman"/>
            <w:spacing w:val="-1"/>
            <w:w w:val="99"/>
            <w:sz w:val="20"/>
            <w:szCs w:val="20"/>
          </w:rPr>
          <w:t>t</w:t>
        </w:r>
        <w:r>
          <w:rPr>
            <w:rFonts w:ascii="Times New Roman" w:hAnsi="Times New Roman" w:cs="Times New Roman"/>
            <w:w w:val="99"/>
            <w:sz w:val="20"/>
            <w:szCs w:val="20"/>
          </w:rPr>
          <w:t>e</w:t>
        </w:r>
        <w:r>
          <w:rPr>
            <w:rFonts w:ascii="Times New Roman" w:hAnsi="Times New Roman" w:cs="Times New Roman"/>
            <w:spacing w:val="-1"/>
            <w:w w:val="99"/>
            <w:sz w:val="20"/>
            <w:szCs w:val="20"/>
          </w:rPr>
          <w:t>s</w:t>
        </w:r>
        <w:r>
          <w:rPr>
            <w:rFonts w:ascii="Times New Roman" w:hAnsi="Times New Roman" w:cs="Times New Roman"/>
            <w:w w:val="99"/>
            <w:sz w:val="20"/>
            <w:szCs w:val="20"/>
          </w:rPr>
          <w:t>-a</w:t>
        </w:r>
        <w:r>
          <w:rPr>
            <w:rFonts w:ascii="Times New Roman" w:hAnsi="Times New Roman" w:cs="Times New Roman"/>
            <w:spacing w:val="1"/>
            <w:w w:val="99"/>
            <w:sz w:val="20"/>
            <w:szCs w:val="20"/>
          </w:rPr>
          <w:t>g</w:t>
        </w:r>
        <w:r>
          <w:rPr>
            <w:rFonts w:ascii="Times New Roman" w:hAnsi="Times New Roman" w:cs="Times New Roman"/>
            <w:w w:val="99"/>
            <w:sz w:val="20"/>
            <w:szCs w:val="20"/>
          </w:rPr>
          <w:t>a</w:t>
        </w:r>
        <w:r>
          <w:rPr>
            <w:rFonts w:ascii="Times New Roman" w:hAnsi="Times New Roman" w:cs="Times New Roman"/>
            <w:spacing w:val="-1"/>
            <w:w w:val="99"/>
            <w:sz w:val="20"/>
            <w:szCs w:val="20"/>
          </w:rPr>
          <w:t>i</w:t>
        </w:r>
        <w:r>
          <w:rPr>
            <w:rFonts w:ascii="Times New Roman" w:hAnsi="Times New Roman" w:cs="Times New Roman"/>
            <w:spacing w:val="-2"/>
            <w:w w:val="99"/>
            <w:sz w:val="20"/>
            <w:szCs w:val="20"/>
          </w:rPr>
          <w:t>n</w:t>
        </w:r>
        <w:r>
          <w:rPr>
            <w:rFonts w:ascii="Times New Roman" w:hAnsi="Times New Roman" w:cs="Times New Roman"/>
            <w:spacing w:val="-1"/>
            <w:w w:val="99"/>
            <w:sz w:val="20"/>
            <w:szCs w:val="20"/>
          </w:rPr>
          <w:t>st</w:t>
        </w:r>
        <w:r>
          <w:rPr>
            <w:rFonts w:ascii="Times New Roman" w:hAnsi="Times New Roman" w:cs="Times New Roman"/>
            <w:w w:val="99"/>
            <w:sz w:val="20"/>
            <w:szCs w:val="20"/>
          </w:rPr>
          <w:t>-e</w:t>
        </w:r>
        <w:r>
          <w:rPr>
            <w:rFonts w:ascii="Times New Roman" w:hAnsi="Times New Roman" w:cs="Times New Roman"/>
            <w:spacing w:val="-1"/>
            <w:w w:val="99"/>
            <w:sz w:val="20"/>
            <w:szCs w:val="20"/>
          </w:rPr>
          <w:t>l</w:t>
        </w:r>
        <w:r>
          <w:rPr>
            <w:rFonts w:ascii="Times New Roman" w:hAnsi="Times New Roman" w:cs="Times New Roman"/>
            <w:w w:val="99"/>
            <w:sz w:val="20"/>
            <w:szCs w:val="20"/>
          </w:rPr>
          <w:t>ec</w:t>
        </w:r>
        <w:r>
          <w:rPr>
            <w:rFonts w:ascii="Times New Roman" w:hAnsi="Times New Roman" w:cs="Times New Roman"/>
            <w:spacing w:val="-1"/>
            <w:w w:val="99"/>
            <w:sz w:val="20"/>
            <w:szCs w:val="20"/>
          </w:rPr>
          <w:t>ti</w:t>
        </w:r>
        <w:r>
          <w:rPr>
            <w:rFonts w:ascii="Times New Roman" w:hAnsi="Times New Roman" w:cs="Times New Roman"/>
            <w:spacing w:val="1"/>
            <w:w w:val="99"/>
            <w:sz w:val="20"/>
            <w:szCs w:val="20"/>
          </w:rPr>
          <w:t>on</w:t>
        </w:r>
        <w:r>
          <w:rPr>
            <w:rFonts w:ascii="Times New Roman" w:hAnsi="Times New Roman" w:cs="Times New Roman"/>
            <w:w w:val="99"/>
            <w:sz w:val="20"/>
            <w:szCs w:val="20"/>
          </w:rPr>
          <w:t>-</w:t>
        </w:r>
        <w:r>
          <w:rPr>
            <w:rFonts w:ascii="Times New Roman" w:hAnsi="Times New Roman" w:cs="Times New Roman"/>
            <w:spacing w:val="1"/>
            <w:w w:val="99"/>
            <w:sz w:val="20"/>
            <w:szCs w:val="20"/>
          </w:rPr>
          <w:t>d</w:t>
        </w:r>
        <w:r>
          <w:rPr>
            <w:rFonts w:ascii="Times New Roman" w:hAnsi="Times New Roman" w:cs="Times New Roman"/>
            <w:w w:val="99"/>
            <w:sz w:val="20"/>
            <w:szCs w:val="20"/>
          </w:rPr>
          <w:t>a</w:t>
        </w:r>
        <w:r>
          <w:rPr>
            <w:rFonts w:ascii="Times New Roman" w:hAnsi="Times New Roman" w:cs="Times New Roman"/>
            <w:spacing w:val="1"/>
            <w:w w:val="99"/>
            <w:sz w:val="20"/>
            <w:szCs w:val="20"/>
          </w:rPr>
          <w:t>y</w:t>
        </w:r>
        <w:r>
          <w:rPr>
            <w:rFonts w:ascii="Times New Roman" w:hAnsi="Times New Roman" w:cs="Times New Roman"/>
            <w:w w:val="99"/>
            <w:sz w:val="20"/>
            <w:szCs w:val="20"/>
          </w:rPr>
          <w:t>-a</w:t>
        </w:r>
        <w:r>
          <w:rPr>
            <w:rFonts w:ascii="Times New Roman" w:hAnsi="Times New Roman" w:cs="Times New Roman"/>
            <w:spacing w:val="-1"/>
            <w:w w:val="99"/>
            <w:sz w:val="20"/>
            <w:szCs w:val="20"/>
          </w:rPr>
          <w:t>s</w:t>
        </w:r>
        <w:r>
          <w:rPr>
            <w:rFonts w:ascii="Times New Roman" w:hAnsi="Times New Roman" w:cs="Times New Roman"/>
            <w:w w:val="99"/>
            <w:sz w:val="20"/>
            <w:szCs w:val="20"/>
          </w:rPr>
          <w:t>-c</w:t>
        </w:r>
        <w:r>
          <w:rPr>
            <w:rFonts w:ascii="Times New Roman" w:hAnsi="Times New Roman" w:cs="Times New Roman"/>
            <w:spacing w:val="-1"/>
            <w:w w:val="99"/>
            <w:sz w:val="20"/>
            <w:szCs w:val="20"/>
          </w:rPr>
          <w:t>i</w:t>
        </w:r>
        <w:r>
          <w:rPr>
            <w:rFonts w:ascii="Times New Roman" w:hAnsi="Times New Roman" w:cs="Times New Roman"/>
            <w:spacing w:val="1"/>
            <w:w w:val="99"/>
            <w:sz w:val="20"/>
            <w:szCs w:val="20"/>
          </w:rPr>
          <w:t>v</w:t>
        </w:r>
        <w:r>
          <w:rPr>
            <w:rFonts w:ascii="Times New Roman" w:hAnsi="Times New Roman" w:cs="Times New Roman"/>
            <w:spacing w:val="-1"/>
            <w:w w:val="99"/>
            <w:sz w:val="20"/>
            <w:szCs w:val="20"/>
          </w:rPr>
          <w:t>i</w:t>
        </w:r>
        <w:r>
          <w:rPr>
            <w:rFonts w:ascii="Times New Roman" w:hAnsi="Times New Roman" w:cs="Times New Roman"/>
            <w:w w:val="99"/>
            <w:sz w:val="20"/>
            <w:szCs w:val="20"/>
          </w:rPr>
          <w:t>c-</w:t>
        </w:r>
        <w:r>
          <w:rPr>
            <w:rFonts w:ascii="Times New Roman" w:hAnsi="Times New Roman" w:cs="Times New Roman"/>
            <w:spacing w:val="-2"/>
            <w:w w:val="99"/>
            <w:sz w:val="20"/>
            <w:szCs w:val="20"/>
          </w:rPr>
          <w:t>d</w:t>
        </w:r>
        <w:r>
          <w:rPr>
            <w:rFonts w:ascii="Times New Roman" w:hAnsi="Times New Roman" w:cs="Times New Roman"/>
            <w:w w:val="99"/>
            <w:sz w:val="20"/>
            <w:szCs w:val="20"/>
          </w:rPr>
          <w:t>a</w:t>
        </w:r>
        <w:r>
          <w:rPr>
            <w:rFonts w:ascii="Times New Roman" w:hAnsi="Times New Roman" w:cs="Times New Roman"/>
            <w:spacing w:val="1"/>
            <w:w w:val="99"/>
            <w:sz w:val="20"/>
            <w:szCs w:val="20"/>
          </w:rPr>
          <w:t>y</w:t>
        </w:r>
        <w:r>
          <w:rPr>
            <w:rFonts w:ascii="Times New Roman" w:hAnsi="Times New Roman" w:cs="Times New Roman"/>
            <w:w w:val="99"/>
            <w:sz w:val="20"/>
            <w:szCs w:val="20"/>
          </w:rPr>
          <w:t>-</w:t>
        </w:r>
        <w:r>
          <w:rPr>
            <w:rFonts w:ascii="Times New Roman" w:hAnsi="Times New Roman" w:cs="Times New Roman"/>
            <w:spacing w:val="-2"/>
            <w:w w:val="99"/>
            <w:sz w:val="20"/>
            <w:szCs w:val="20"/>
          </w:rPr>
          <w:t>o</w:t>
        </w:r>
        <w:r>
          <w:rPr>
            <w:rFonts w:ascii="Times New Roman" w:hAnsi="Times New Roman" w:cs="Times New Roman"/>
            <w:w w:val="99"/>
            <w:sz w:val="20"/>
            <w:szCs w:val="20"/>
          </w:rPr>
          <w:t>f-</w:t>
        </w:r>
      </w:hyperlink>
      <w:r>
        <w:rPr>
          <w:rFonts w:ascii="Times New Roman" w:hAnsi="Times New Roman" w:cs="Times New Roman"/>
          <w:spacing w:val="-1"/>
          <w:w w:val="99"/>
          <w:sz w:val="20"/>
          <w:szCs w:val="20"/>
        </w:rPr>
        <w:t>s</w:t>
      </w:r>
      <w:r>
        <w:rPr>
          <w:rFonts w:ascii="Times New Roman" w:hAnsi="Times New Roman" w:cs="Times New Roman"/>
          <w:w w:val="99"/>
          <w:sz w:val="20"/>
          <w:szCs w:val="20"/>
        </w:rPr>
        <w:t>er</w:t>
      </w:r>
      <w:r>
        <w:rPr>
          <w:rFonts w:ascii="Times New Roman" w:hAnsi="Times New Roman" w:cs="Times New Roman"/>
          <w:spacing w:val="1"/>
          <w:w w:val="99"/>
          <w:sz w:val="20"/>
          <w:szCs w:val="20"/>
        </w:rPr>
        <w:t>v</w:t>
      </w:r>
      <w:r>
        <w:rPr>
          <w:rFonts w:ascii="Times New Roman" w:hAnsi="Times New Roman" w:cs="Times New Roman"/>
          <w:spacing w:val="-1"/>
          <w:w w:val="99"/>
          <w:sz w:val="20"/>
          <w:szCs w:val="20"/>
        </w:rPr>
        <w:t>i</w:t>
      </w:r>
      <w:r>
        <w:rPr>
          <w:rFonts w:ascii="Times New Roman" w:hAnsi="Times New Roman" w:cs="Times New Roman"/>
          <w:w w:val="99"/>
          <w:sz w:val="20"/>
          <w:szCs w:val="20"/>
        </w:rPr>
        <w:t>ce</w:t>
      </w:r>
      <w:r>
        <w:rPr>
          <w:rFonts w:ascii="Times New Roman" w:hAnsi="Times New Roman" w:cs="Times New Roman"/>
          <w:spacing w:val="-1"/>
          <w:w w:val="99"/>
          <w:sz w:val="20"/>
          <w:szCs w:val="20"/>
        </w:rPr>
        <w:t>/</w:t>
      </w:r>
      <w:r>
        <w:rPr>
          <w:rFonts w:ascii="Times New Roman" w:hAnsi="Times New Roman" w:cs="Times New Roman"/>
          <w:w w:val="99"/>
          <w:sz w:val="20"/>
          <w:szCs w:val="20"/>
        </w:rPr>
        <w:t>ar</w:t>
      </w:r>
      <w:r>
        <w:rPr>
          <w:rFonts w:ascii="Times New Roman" w:hAnsi="Times New Roman" w:cs="Times New Roman"/>
          <w:spacing w:val="-1"/>
          <w:w w:val="99"/>
          <w:sz w:val="20"/>
          <w:szCs w:val="20"/>
        </w:rPr>
        <w:t>ti</w:t>
      </w:r>
      <w:r>
        <w:rPr>
          <w:rFonts w:ascii="Times New Roman" w:hAnsi="Times New Roman" w:cs="Times New Roman"/>
          <w:w w:val="99"/>
          <w:sz w:val="20"/>
          <w:szCs w:val="20"/>
        </w:rPr>
        <w:t>c</w:t>
      </w:r>
      <w:r>
        <w:rPr>
          <w:rFonts w:ascii="Times New Roman" w:hAnsi="Times New Roman" w:cs="Times New Roman"/>
          <w:spacing w:val="-1"/>
          <w:w w:val="99"/>
          <w:sz w:val="20"/>
          <w:szCs w:val="20"/>
        </w:rPr>
        <w:t>l</w:t>
      </w:r>
      <w:r>
        <w:rPr>
          <w:rFonts w:ascii="Times New Roman" w:hAnsi="Times New Roman" w:cs="Times New Roman"/>
          <w:w w:val="99"/>
          <w:sz w:val="20"/>
          <w:szCs w:val="20"/>
        </w:rPr>
        <w:t>e</w:t>
      </w:r>
      <w:r>
        <w:rPr>
          <w:rFonts w:ascii="Times New Roman" w:hAnsi="Times New Roman" w:cs="Times New Roman"/>
          <w:spacing w:val="1"/>
          <w:w w:val="99"/>
          <w:sz w:val="20"/>
          <w:szCs w:val="20"/>
        </w:rPr>
        <w:t>_6d</w:t>
      </w:r>
      <w:r>
        <w:rPr>
          <w:rFonts w:ascii="Times New Roman" w:hAnsi="Times New Roman" w:cs="Times New Roman"/>
          <w:w w:val="99"/>
          <w:sz w:val="20"/>
          <w:szCs w:val="20"/>
        </w:rPr>
        <w:t>ca</w:t>
      </w:r>
      <w:r>
        <w:rPr>
          <w:rFonts w:ascii="Times New Roman" w:hAnsi="Times New Roman" w:cs="Times New Roman"/>
          <w:spacing w:val="1"/>
          <w:w w:val="99"/>
          <w:sz w:val="20"/>
          <w:szCs w:val="20"/>
        </w:rPr>
        <w:t>2</w:t>
      </w:r>
      <w:r>
        <w:rPr>
          <w:rFonts w:ascii="Times New Roman" w:hAnsi="Times New Roman" w:cs="Times New Roman"/>
          <w:spacing w:val="-2"/>
          <w:w w:val="99"/>
          <w:sz w:val="20"/>
          <w:szCs w:val="20"/>
        </w:rPr>
        <w:t>5</w:t>
      </w:r>
      <w:r>
        <w:rPr>
          <w:rFonts w:ascii="Times New Roman" w:hAnsi="Times New Roman" w:cs="Times New Roman"/>
          <w:spacing w:val="1"/>
          <w:w w:val="99"/>
          <w:sz w:val="20"/>
          <w:szCs w:val="20"/>
        </w:rPr>
        <w:t>4</w:t>
      </w:r>
      <w:r>
        <w:rPr>
          <w:rFonts w:ascii="Times New Roman" w:hAnsi="Times New Roman" w:cs="Times New Roman"/>
          <w:w w:val="99"/>
          <w:sz w:val="20"/>
          <w:szCs w:val="20"/>
        </w:rPr>
        <w:t>3</w:t>
      </w:r>
      <w:r>
        <w:rPr>
          <w:rFonts w:ascii="Times New Roman" w:hAnsi="Times New Roman" w:cs="Times New Roman"/>
          <w:spacing w:val="-2"/>
          <w:w w:val="99"/>
          <w:sz w:val="20"/>
          <w:szCs w:val="20"/>
        </w:rPr>
        <w:t>-</w:t>
      </w:r>
      <w:r>
        <w:rPr>
          <w:rFonts w:ascii="Times New Roman" w:hAnsi="Times New Roman" w:cs="Times New Roman"/>
          <w:spacing w:val="1"/>
          <w:w w:val="99"/>
          <w:sz w:val="20"/>
          <w:szCs w:val="20"/>
        </w:rPr>
        <w:t>57</w:t>
      </w:r>
      <w:r>
        <w:rPr>
          <w:rFonts w:ascii="Times New Roman" w:hAnsi="Times New Roman" w:cs="Times New Roman"/>
          <w:spacing w:val="-2"/>
          <w:w w:val="99"/>
          <w:sz w:val="20"/>
          <w:szCs w:val="20"/>
        </w:rPr>
        <w:t>4</w:t>
      </w:r>
      <w:r>
        <w:rPr>
          <w:rFonts w:ascii="Times New Roman" w:hAnsi="Times New Roman" w:cs="Times New Roman"/>
          <w:spacing w:val="1"/>
          <w:w w:val="99"/>
          <w:sz w:val="20"/>
          <w:szCs w:val="20"/>
        </w:rPr>
        <w:t>5</w:t>
      </w:r>
      <w:r>
        <w:rPr>
          <w:rFonts w:ascii="Times New Roman" w:hAnsi="Times New Roman" w:cs="Times New Roman"/>
          <w:w w:val="99"/>
          <w:sz w:val="20"/>
          <w:szCs w:val="20"/>
        </w:rPr>
        <w:t>-</w:t>
      </w:r>
      <w:r>
        <w:rPr>
          <w:rFonts w:ascii="Times New Roman" w:hAnsi="Times New Roman" w:cs="Times New Roman"/>
          <w:spacing w:val="1"/>
          <w:w w:val="99"/>
          <w:sz w:val="20"/>
          <w:szCs w:val="20"/>
        </w:rPr>
        <w:t>55</w:t>
      </w:r>
      <w:r>
        <w:rPr>
          <w:rFonts w:ascii="Times New Roman" w:hAnsi="Times New Roman" w:cs="Times New Roman"/>
          <w:spacing w:val="-3"/>
          <w:w w:val="99"/>
          <w:sz w:val="20"/>
          <w:szCs w:val="20"/>
        </w:rPr>
        <w:t>a</w:t>
      </w:r>
      <w:r>
        <w:rPr>
          <w:rFonts w:ascii="Times New Roman" w:hAnsi="Times New Roman" w:cs="Times New Roman"/>
          <w:spacing w:val="1"/>
          <w:w w:val="99"/>
          <w:sz w:val="20"/>
          <w:szCs w:val="20"/>
        </w:rPr>
        <w:t>8</w:t>
      </w:r>
      <w:r>
        <w:rPr>
          <w:rFonts w:ascii="Times New Roman" w:hAnsi="Times New Roman" w:cs="Times New Roman"/>
          <w:w w:val="99"/>
          <w:sz w:val="20"/>
          <w:szCs w:val="20"/>
        </w:rPr>
        <w:t>-</w:t>
      </w:r>
      <w:r>
        <w:rPr>
          <w:rFonts w:ascii="Times New Roman" w:hAnsi="Times New Roman" w:cs="Times New Roman"/>
          <w:spacing w:val="1"/>
          <w:w w:val="99"/>
          <w:sz w:val="20"/>
          <w:szCs w:val="20"/>
        </w:rPr>
        <w:t>8</w:t>
      </w:r>
      <w:r>
        <w:rPr>
          <w:rFonts w:ascii="Times New Roman" w:hAnsi="Times New Roman" w:cs="Times New Roman"/>
          <w:spacing w:val="-2"/>
          <w:w w:val="99"/>
          <w:sz w:val="20"/>
          <w:szCs w:val="20"/>
        </w:rPr>
        <w:t>1</w:t>
      </w:r>
      <w:r>
        <w:rPr>
          <w:rFonts w:ascii="Times New Roman" w:hAnsi="Times New Roman" w:cs="Times New Roman"/>
          <w:spacing w:val="1"/>
          <w:w w:val="99"/>
          <w:sz w:val="20"/>
          <w:szCs w:val="20"/>
        </w:rPr>
        <w:t>70</w:t>
      </w:r>
      <w:r>
        <w:rPr>
          <w:rFonts w:ascii="Times New Roman" w:hAnsi="Times New Roman" w:cs="Times New Roman"/>
          <w:spacing w:val="-2"/>
          <w:w w:val="99"/>
          <w:sz w:val="20"/>
          <w:szCs w:val="20"/>
        </w:rPr>
        <w:t>-</w:t>
      </w:r>
      <w:r>
        <w:rPr>
          <w:rFonts w:ascii="Times New Roman" w:hAnsi="Times New Roman" w:cs="Times New Roman"/>
          <w:spacing w:val="1"/>
          <w:w w:val="99"/>
          <w:sz w:val="20"/>
          <w:szCs w:val="20"/>
        </w:rPr>
        <w:t>56</w:t>
      </w:r>
      <w:r>
        <w:rPr>
          <w:rFonts w:ascii="Times New Roman" w:hAnsi="Times New Roman" w:cs="Times New Roman"/>
          <w:spacing w:val="-2"/>
          <w:w w:val="99"/>
          <w:sz w:val="20"/>
          <w:szCs w:val="20"/>
        </w:rPr>
        <w:t>b</w:t>
      </w:r>
      <w:r>
        <w:rPr>
          <w:rFonts w:ascii="Times New Roman" w:hAnsi="Times New Roman" w:cs="Times New Roman"/>
          <w:spacing w:val="1"/>
          <w:w w:val="99"/>
          <w:sz w:val="20"/>
          <w:szCs w:val="20"/>
        </w:rPr>
        <w:t>349</w:t>
      </w:r>
      <w:r>
        <w:rPr>
          <w:rFonts w:ascii="Times New Roman" w:hAnsi="Times New Roman" w:cs="Times New Roman"/>
          <w:spacing w:val="-2"/>
          <w:w w:val="99"/>
          <w:sz w:val="20"/>
          <w:szCs w:val="20"/>
        </w:rPr>
        <w:t>a</w:t>
      </w:r>
      <w:r>
        <w:rPr>
          <w:rFonts w:ascii="Times New Roman" w:hAnsi="Times New Roman" w:cs="Times New Roman"/>
          <w:spacing w:val="1"/>
          <w:w w:val="99"/>
          <w:sz w:val="20"/>
          <w:szCs w:val="20"/>
        </w:rPr>
        <w:t>13</w:t>
      </w:r>
      <w:r>
        <w:rPr>
          <w:rFonts w:ascii="Times New Roman" w:hAnsi="Times New Roman" w:cs="Times New Roman"/>
          <w:spacing w:val="-2"/>
          <w:w w:val="99"/>
          <w:sz w:val="20"/>
          <w:szCs w:val="20"/>
        </w:rPr>
        <w:t>d</w:t>
      </w:r>
      <w:r>
        <w:rPr>
          <w:rFonts w:ascii="Times New Roman" w:hAnsi="Times New Roman" w:cs="Times New Roman"/>
          <w:spacing w:val="1"/>
          <w:w w:val="99"/>
          <w:sz w:val="20"/>
          <w:szCs w:val="20"/>
        </w:rPr>
        <w:t>b5</w:t>
      </w:r>
      <w:r>
        <w:rPr>
          <w:rFonts w:ascii="Times New Roman" w:hAnsi="Times New Roman" w:cs="Times New Roman"/>
          <w:spacing w:val="-2"/>
          <w:w w:val="99"/>
          <w:sz w:val="20"/>
          <w:szCs w:val="20"/>
        </w:rPr>
        <w:t>.h</w:t>
      </w:r>
      <w:r>
        <w:rPr>
          <w:rFonts w:ascii="Times New Roman" w:hAnsi="Times New Roman" w:cs="Times New Roman"/>
          <w:spacing w:val="-1"/>
          <w:w w:val="99"/>
          <w:sz w:val="20"/>
          <w:szCs w:val="20"/>
        </w:rPr>
        <w:t>t</w:t>
      </w:r>
      <w:r>
        <w:rPr>
          <w:rFonts w:ascii="Times New Roman" w:hAnsi="Times New Roman" w:cs="Times New Roman"/>
          <w:spacing w:val="1"/>
          <w:w w:val="99"/>
          <w:sz w:val="20"/>
          <w:szCs w:val="20"/>
        </w:rPr>
        <w:t>m</w:t>
      </w:r>
      <w:r>
        <w:rPr>
          <w:rFonts w:ascii="Times New Roman" w:hAnsi="Times New Roman" w:cs="Times New Roman"/>
          <w:w w:val="99"/>
          <w:sz w:val="20"/>
          <w:szCs w:val="20"/>
        </w:rPr>
        <w:t>l</w:t>
      </w:r>
    </w:p>
    <w:p w14:paraId="3DC3072C" w14:textId="77777777" w:rsidR="00EA0540" w:rsidRDefault="00EA0540">
      <w:pPr>
        <w:pStyle w:val="BodyText"/>
        <w:kinsoku w:val="0"/>
        <w:overflowPunct w:val="0"/>
        <w:ind w:left="719" w:right="809"/>
        <w:rPr>
          <w:rFonts w:ascii="Times New Roman" w:hAnsi="Times New Roman" w:cs="Times New Roman"/>
          <w:w w:val="99"/>
          <w:sz w:val="20"/>
          <w:szCs w:val="20"/>
        </w:rPr>
        <w:sectPr w:rsidR="00000000">
          <w:footerReference w:type="default" r:id="rId99"/>
          <w:pgSz w:w="12240" w:h="15840"/>
          <w:pgMar w:top="1360" w:right="720" w:bottom="280" w:left="720" w:header="0" w:footer="0" w:gutter="0"/>
          <w:cols w:space="720"/>
          <w:noEndnote/>
        </w:sectPr>
      </w:pPr>
    </w:p>
    <w:p w14:paraId="7DF6E91D" w14:textId="77777777" w:rsidR="00EA0540" w:rsidRDefault="00EA0540">
      <w:pPr>
        <w:pStyle w:val="BodyText"/>
        <w:kinsoku w:val="0"/>
        <w:overflowPunct w:val="0"/>
        <w:spacing w:before="79" w:line="276" w:lineRule="auto"/>
        <w:ind w:left="2712" w:right="789"/>
        <w:rPr>
          <w:rFonts w:ascii="Times New Roman" w:hAnsi="Times New Roman" w:cs="Times New Roman"/>
        </w:rPr>
      </w:pPr>
      <w:r>
        <w:rPr>
          <w:rFonts w:ascii="Times New Roman" w:hAnsi="Times New Roman" w:cs="Times New Roman"/>
        </w:rPr>
        <w:lastRenderedPageBreak/>
        <w:t>In November of 2021, Purdue University was awarded as the best Big Ten ALL IN</w:t>
      </w:r>
      <w:r>
        <w:rPr>
          <w:rFonts w:ascii="Times New Roman" w:hAnsi="Times New Roman" w:cs="Times New Roman"/>
          <w:spacing w:val="-3"/>
        </w:rPr>
        <w:t xml:space="preserve"> </w:t>
      </w:r>
      <w:r>
        <w:rPr>
          <w:rFonts w:ascii="Times New Roman" w:hAnsi="Times New Roman" w:cs="Times New Roman"/>
        </w:rPr>
        <w:t>Campus</w:t>
      </w:r>
      <w:r>
        <w:rPr>
          <w:rFonts w:ascii="Times New Roman" w:hAnsi="Times New Roman" w:cs="Times New Roman"/>
          <w:spacing w:val="-2"/>
        </w:rPr>
        <w:t xml:space="preserve"> </w:t>
      </w:r>
      <w:r>
        <w:rPr>
          <w:rFonts w:ascii="Times New Roman" w:hAnsi="Times New Roman" w:cs="Times New Roman"/>
        </w:rPr>
        <w:t>Democracy</w:t>
      </w:r>
      <w:r>
        <w:rPr>
          <w:rFonts w:ascii="Times New Roman" w:hAnsi="Times New Roman" w:cs="Times New Roman"/>
          <w:spacing w:val="-2"/>
        </w:rPr>
        <w:t xml:space="preserve"> </w:t>
      </w:r>
      <w:r>
        <w:rPr>
          <w:rFonts w:ascii="Times New Roman" w:hAnsi="Times New Roman" w:cs="Times New Roman"/>
        </w:rPr>
        <w:t>Challenge</w:t>
      </w:r>
      <w:r>
        <w:rPr>
          <w:rFonts w:ascii="Times New Roman" w:hAnsi="Times New Roman" w:cs="Times New Roman"/>
          <w:spacing w:val="-3"/>
        </w:rPr>
        <w:t xml:space="preserve"> </w:t>
      </w:r>
      <w:r>
        <w:rPr>
          <w:rFonts w:ascii="Times New Roman" w:hAnsi="Times New Roman" w:cs="Times New Roman"/>
        </w:rPr>
        <w:t>2020</w:t>
      </w:r>
      <w:r>
        <w:rPr>
          <w:rFonts w:ascii="Times New Roman" w:hAnsi="Times New Roman" w:cs="Times New Roman"/>
          <w:spacing w:val="-2"/>
        </w:rPr>
        <w:t xml:space="preserve"> </w:t>
      </w:r>
      <w:r>
        <w:rPr>
          <w:rFonts w:ascii="Times New Roman" w:hAnsi="Times New Roman" w:cs="Times New Roman"/>
        </w:rPr>
        <w:t>voter</w:t>
      </w:r>
      <w:r>
        <w:rPr>
          <w:rFonts w:ascii="Times New Roman" w:hAnsi="Times New Roman" w:cs="Times New Roman"/>
          <w:spacing w:val="-3"/>
        </w:rPr>
        <w:t xml:space="preserve"> </w:t>
      </w:r>
      <w:r>
        <w:rPr>
          <w:rFonts w:ascii="Times New Roman" w:hAnsi="Times New Roman" w:cs="Times New Roman"/>
        </w:rPr>
        <w:t>registration</w:t>
      </w:r>
      <w:r>
        <w:rPr>
          <w:rFonts w:ascii="Times New Roman" w:hAnsi="Times New Roman" w:cs="Times New Roman"/>
          <w:spacing w:val="-2"/>
        </w:rPr>
        <w:t xml:space="preserve"> </w:t>
      </w:r>
      <w:r>
        <w:rPr>
          <w:rFonts w:ascii="Times New Roman" w:hAnsi="Times New Roman" w:cs="Times New Roman"/>
        </w:rPr>
        <w:t>action</w:t>
      </w:r>
      <w:r>
        <w:rPr>
          <w:rFonts w:ascii="Times New Roman" w:hAnsi="Times New Roman" w:cs="Times New Roman"/>
          <w:spacing w:val="-2"/>
        </w:rPr>
        <w:t xml:space="preserve"> </w:t>
      </w:r>
      <w:r>
        <w:rPr>
          <w:rFonts w:ascii="Times New Roman" w:hAnsi="Times New Roman" w:cs="Times New Roman"/>
        </w:rPr>
        <w:t>plan winner. “The award for the Big Ten’s Best Action Plan, resulting in a 20-percentage</w:t>
      </w:r>
      <w:r>
        <w:rPr>
          <w:rFonts w:ascii="Times New Roman" w:hAnsi="Times New Roman" w:cs="Times New Roman"/>
          <w:spacing w:val="-4"/>
        </w:rPr>
        <w:t xml:space="preserve"> </w:t>
      </w:r>
      <w:r>
        <w:rPr>
          <w:rFonts w:ascii="Times New Roman" w:hAnsi="Times New Roman" w:cs="Times New Roman"/>
        </w:rPr>
        <w:t>point</w:t>
      </w:r>
      <w:r>
        <w:rPr>
          <w:rFonts w:ascii="Times New Roman" w:hAnsi="Times New Roman" w:cs="Times New Roman"/>
          <w:spacing w:val="-3"/>
        </w:rPr>
        <w:t xml:space="preserve"> </w:t>
      </w:r>
      <w:r>
        <w:rPr>
          <w:rFonts w:ascii="Times New Roman" w:hAnsi="Times New Roman" w:cs="Times New Roman"/>
        </w:rPr>
        <w:t>jump</w:t>
      </w:r>
      <w:r>
        <w:rPr>
          <w:rFonts w:ascii="Times New Roman" w:hAnsi="Times New Roman" w:cs="Times New Roman"/>
          <w:spacing w:val="-3"/>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student</w:t>
      </w:r>
      <w:r>
        <w:rPr>
          <w:rFonts w:ascii="Times New Roman" w:hAnsi="Times New Roman" w:cs="Times New Roman"/>
          <w:spacing w:val="-3"/>
        </w:rPr>
        <w:t xml:space="preserve"> </w:t>
      </w:r>
      <w:r>
        <w:rPr>
          <w:rFonts w:ascii="Times New Roman" w:hAnsi="Times New Roman" w:cs="Times New Roman"/>
        </w:rPr>
        <w:t>voter</w:t>
      </w:r>
      <w:r>
        <w:rPr>
          <w:rFonts w:ascii="Times New Roman" w:hAnsi="Times New Roman" w:cs="Times New Roman"/>
          <w:spacing w:val="-4"/>
        </w:rPr>
        <w:t xml:space="preserve"> </w:t>
      </w:r>
      <w:r>
        <w:rPr>
          <w:rFonts w:ascii="Times New Roman" w:hAnsi="Times New Roman" w:cs="Times New Roman"/>
        </w:rPr>
        <w:t>turnout</w:t>
      </w:r>
      <w:r>
        <w:rPr>
          <w:rFonts w:ascii="Times New Roman" w:hAnsi="Times New Roman" w:cs="Times New Roman"/>
          <w:spacing w:val="-3"/>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67%</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2020</w:t>
      </w:r>
      <w:r>
        <w:rPr>
          <w:rFonts w:ascii="Times New Roman" w:hAnsi="Times New Roman" w:cs="Times New Roman"/>
          <w:spacing w:val="-3"/>
        </w:rPr>
        <w:t xml:space="preserve"> </w:t>
      </w:r>
      <w:r>
        <w:rPr>
          <w:rFonts w:ascii="Times New Roman" w:hAnsi="Times New Roman" w:cs="Times New Roman"/>
        </w:rPr>
        <w:t>election, was announced and presented to Purdue”</w:t>
      </w:r>
      <w:hyperlink w:anchor="bookmark34" w:history="1">
        <w:r>
          <w:rPr>
            <w:rFonts w:ascii="Times New Roman" w:hAnsi="Times New Roman" w:cs="Times New Roman"/>
            <w:vertAlign w:val="superscript"/>
          </w:rPr>
          <w:t>4</w:t>
        </w:r>
      </w:hyperlink>
      <w:r>
        <w:rPr>
          <w:rFonts w:ascii="Times New Roman" w:hAnsi="Times New Roman" w:cs="Times New Roman"/>
        </w:rPr>
        <w:t>;</w:t>
      </w:r>
    </w:p>
    <w:p w14:paraId="0459FE57" w14:textId="77777777" w:rsidR="00EA0540" w:rsidRDefault="00EA0540">
      <w:pPr>
        <w:pStyle w:val="BodyText"/>
        <w:kinsoku w:val="0"/>
        <w:overflowPunct w:val="0"/>
        <w:spacing w:before="54"/>
        <w:rPr>
          <w:rFonts w:ascii="Times New Roman" w:hAnsi="Times New Roman" w:cs="Times New Roman"/>
        </w:rPr>
      </w:pPr>
    </w:p>
    <w:p w14:paraId="0B7F0C60" w14:textId="77777777" w:rsidR="00EA0540" w:rsidRDefault="00EA0540">
      <w:pPr>
        <w:pStyle w:val="BodyText"/>
        <w:kinsoku w:val="0"/>
        <w:overflowPunct w:val="0"/>
        <w:spacing w:before="1"/>
        <w:ind w:left="2712" w:right="839"/>
        <w:jc w:val="both"/>
        <w:rPr>
          <w:rFonts w:ascii="Times New Roman" w:hAnsi="Times New Roman" w:cs="Times New Roman"/>
        </w:rPr>
      </w:pP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2024</w:t>
      </w:r>
      <w:r>
        <w:rPr>
          <w:rFonts w:ascii="Times New Roman" w:hAnsi="Times New Roman" w:cs="Times New Roman"/>
          <w:spacing w:val="-4"/>
        </w:rPr>
        <w:t xml:space="preserve"> </w:t>
      </w:r>
      <w:r>
        <w:rPr>
          <w:rFonts w:ascii="Times New Roman" w:hAnsi="Times New Roman" w:cs="Times New Roman"/>
        </w:rPr>
        <w:t>Primary</w:t>
      </w:r>
      <w:r>
        <w:rPr>
          <w:rFonts w:ascii="Times New Roman" w:hAnsi="Times New Roman" w:cs="Times New Roman"/>
          <w:spacing w:val="-4"/>
        </w:rPr>
        <w:t xml:space="preserve"> </w:t>
      </w:r>
      <w:r>
        <w:rPr>
          <w:rFonts w:ascii="Times New Roman" w:hAnsi="Times New Roman" w:cs="Times New Roman"/>
        </w:rPr>
        <w:t>Election,</w:t>
      </w:r>
      <w:r>
        <w:rPr>
          <w:rFonts w:ascii="Times New Roman" w:hAnsi="Times New Roman" w:cs="Times New Roman"/>
          <w:spacing w:val="-4"/>
        </w:rPr>
        <w:t xml:space="preserve"> </w:t>
      </w:r>
      <w:r>
        <w:rPr>
          <w:rFonts w:ascii="Times New Roman" w:hAnsi="Times New Roman" w:cs="Times New Roman"/>
        </w:rPr>
        <w:t>Tippecanoe</w:t>
      </w:r>
      <w:r>
        <w:rPr>
          <w:rFonts w:ascii="Times New Roman" w:hAnsi="Times New Roman" w:cs="Times New Roman"/>
          <w:spacing w:val="-5"/>
        </w:rPr>
        <w:t xml:space="preserve"> </w:t>
      </w:r>
      <w:r>
        <w:rPr>
          <w:rFonts w:ascii="Times New Roman" w:hAnsi="Times New Roman" w:cs="Times New Roman"/>
        </w:rPr>
        <w:t>County</w:t>
      </w:r>
      <w:r>
        <w:rPr>
          <w:rFonts w:ascii="Times New Roman" w:hAnsi="Times New Roman" w:cs="Times New Roman"/>
          <w:spacing w:val="-4"/>
        </w:rPr>
        <w:t xml:space="preserve"> </w:t>
      </w:r>
      <w:r>
        <w:rPr>
          <w:rFonts w:ascii="Times New Roman" w:hAnsi="Times New Roman" w:cs="Times New Roman"/>
        </w:rPr>
        <w:t>reported</w:t>
      </w:r>
      <w:r>
        <w:rPr>
          <w:rFonts w:ascii="Times New Roman" w:hAnsi="Times New Roman" w:cs="Times New Roman"/>
          <w:spacing w:val="-4"/>
        </w:rPr>
        <w:t xml:space="preserve"> </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rPr>
        <w:t>turnout</w:t>
      </w:r>
      <w:r>
        <w:rPr>
          <w:rFonts w:ascii="Times New Roman" w:hAnsi="Times New Roman" w:cs="Times New Roman"/>
          <w:spacing w:val="-4"/>
        </w:rPr>
        <w:t xml:space="preserve"> </w:t>
      </w:r>
      <w:r>
        <w:rPr>
          <w:rFonts w:ascii="Times New Roman" w:hAnsi="Times New Roman" w:cs="Times New Roman"/>
        </w:rPr>
        <w:t>rate</w:t>
      </w:r>
      <w:r>
        <w:rPr>
          <w:rFonts w:ascii="Times New Roman" w:hAnsi="Times New Roman" w:cs="Times New Roman"/>
          <w:spacing w:val="-5"/>
        </w:rPr>
        <w:t xml:space="preserve"> </w:t>
      </w:r>
      <w:r>
        <w:rPr>
          <w:rFonts w:ascii="Times New Roman" w:hAnsi="Times New Roman" w:cs="Times New Roman"/>
        </w:rPr>
        <w:t>of 13.01%</w:t>
      </w:r>
      <w:r>
        <w:rPr>
          <w:rFonts w:ascii="Times New Roman" w:hAnsi="Times New Roman" w:cs="Times New Roman"/>
          <w:spacing w:val="-11"/>
        </w:rPr>
        <w:t xml:space="preserve"> </w:t>
      </w:r>
      <w:r>
        <w:rPr>
          <w:rFonts w:ascii="Times New Roman" w:hAnsi="Times New Roman" w:cs="Times New Roman"/>
        </w:rPr>
        <w:t>of</w:t>
      </w:r>
      <w:r>
        <w:rPr>
          <w:rFonts w:ascii="Times New Roman" w:hAnsi="Times New Roman" w:cs="Times New Roman"/>
          <w:spacing w:val="-11"/>
        </w:rPr>
        <w:t xml:space="preserve"> </w:t>
      </w:r>
      <w:r>
        <w:rPr>
          <w:rFonts w:ascii="Times New Roman" w:hAnsi="Times New Roman" w:cs="Times New Roman"/>
        </w:rPr>
        <w:t>registered</w:t>
      </w:r>
      <w:r>
        <w:rPr>
          <w:rFonts w:ascii="Times New Roman" w:hAnsi="Times New Roman" w:cs="Times New Roman"/>
          <w:spacing w:val="-11"/>
        </w:rPr>
        <w:t xml:space="preserve"> </w:t>
      </w:r>
      <w:r>
        <w:rPr>
          <w:rFonts w:ascii="Times New Roman" w:hAnsi="Times New Roman" w:cs="Times New Roman"/>
        </w:rPr>
        <w:t>voters</w:t>
      </w:r>
      <w:hyperlink w:anchor="bookmark35" w:history="1">
        <w:r>
          <w:rPr>
            <w:rFonts w:ascii="Times New Roman" w:hAnsi="Times New Roman" w:cs="Times New Roman"/>
            <w:vertAlign w:val="superscript"/>
          </w:rPr>
          <w:t>5</w:t>
        </w:r>
      </w:hyperlink>
      <w:r>
        <w:rPr>
          <w:rFonts w:ascii="Times New Roman" w:hAnsi="Times New Roman" w:cs="Times New Roman"/>
        </w:rPr>
        <w:t>.</w:t>
      </w:r>
      <w:r>
        <w:rPr>
          <w:rFonts w:ascii="Times New Roman" w:hAnsi="Times New Roman" w:cs="Times New Roman"/>
          <w:spacing w:val="-11"/>
        </w:rPr>
        <w:t xml:space="preserve"> </w:t>
      </w:r>
      <w:r>
        <w:rPr>
          <w:rFonts w:ascii="Times New Roman" w:hAnsi="Times New Roman" w:cs="Times New Roman"/>
        </w:rPr>
        <w:t>When</w:t>
      </w:r>
      <w:r>
        <w:rPr>
          <w:rFonts w:ascii="Times New Roman" w:hAnsi="Times New Roman" w:cs="Times New Roman"/>
          <w:spacing w:val="-11"/>
        </w:rPr>
        <w:t xml:space="preserve"> </w:t>
      </w:r>
      <w:r>
        <w:rPr>
          <w:rFonts w:ascii="Times New Roman" w:hAnsi="Times New Roman" w:cs="Times New Roman"/>
        </w:rPr>
        <w:t>considering</w:t>
      </w:r>
      <w:r>
        <w:rPr>
          <w:rFonts w:ascii="Times New Roman" w:hAnsi="Times New Roman" w:cs="Times New Roman"/>
          <w:spacing w:val="-11"/>
        </w:rPr>
        <w:t xml:space="preserve"> </w:t>
      </w:r>
      <w:r>
        <w:rPr>
          <w:rFonts w:ascii="Times New Roman" w:hAnsi="Times New Roman" w:cs="Times New Roman"/>
        </w:rPr>
        <w:t>that</w:t>
      </w:r>
      <w:r>
        <w:rPr>
          <w:rFonts w:ascii="Times New Roman" w:hAnsi="Times New Roman" w:cs="Times New Roman"/>
          <w:spacing w:val="-10"/>
        </w:rPr>
        <w:t xml:space="preserve"> </w:t>
      </w:r>
      <w:r>
        <w:rPr>
          <w:rFonts w:ascii="Times New Roman" w:hAnsi="Times New Roman" w:cs="Times New Roman"/>
        </w:rPr>
        <w:t>13%</w:t>
      </w:r>
      <w:r>
        <w:rPr>
          <w:rFonts w:ascii="Times New Roman" w:hAnsi="Times New Roman" w:cs="Times New Roman"/>
          <w:spacing w:val="-11"/>
        </w:rPr>
        <w:t xml:space="preserve"> </w:t>
      </w:r>
      <w:r>
        <w:rPr>
          <w:rFonts w:ascii="Times New Roman" w:hAnsi="Times New Roman" w:cs="Times New Roman"/>
        </w:rPr>
        <w:t>voter</w:t>
      </w:r>
      <w:r>
        <w:rPr>
          <w:rFonts w:ascii="Times New Roman" w:hAnsi="Times New Roman" w:cs="Times New Roman"/>
          <w:spacing w:val="-11"/>
        </w:rPr>
        <w:t xml:space="preserve"> </w:t>
      </w:r>
      <w:r>
        <w:rPr>
          <w:rFonts w:ascii="Times New Roman" w:hAnsi="Times New Roman" w:cs="Times New Roman"/>
        </w:rPr>
        <w:t>turnout</w:t>
      </w:r>
      <w:r>
        <w:rPr>
          <w:rFonts w:ascii="Times New Roman" w:hAnsi="Times New Roman" w:cs="Times New Roman"/>
          <w:spacing w:val="-10"/>
        </w:rPr>
        <w:t xml:space="preserve"> </w:t>
      </w:r>
      <w:r>
        <w:rPr>
          <w:rFonts w:ascii="Times New Roman" w:hAnsi="Times New Roman" w:cs="Times New Roman"/>
        </w:rPr>
        <w:t>rate, Indiana state representative Chris Campbell commented that, “6% of the votes from Tippecanoe County have come from the university polling location. That’s enough to sway an election,”</w:t>
      </w:r>
      <w:hyperlink w:anchor="bookmark36" w:history="1">
        <w:r>
          <w:rPr>
            <w:rFonts w:ascii="Times New Roman" w:hAnsi="Times New Roman" w:cs="Times New Roman"/>
            <w:vertAlign w:val="superscript"/>
          </w:rPr>
          <w:t>6</w:t>
        </w:r>
      </w:hyperlink>
      <w:r>
        <w:rPr>
          <w:rFonts w:ascii="Times New Roman" w:hAnsi="Times New Roman" w:cs="Times New Roman"/>
        </w:rPr>
        <w:t>;</w:t>
      </w:r>
    </w:p>
    <w:p w14:paraId="240A7E44" w14:textId="77777777" w:rsidR="00EA0540" w:rsidRDefault="00EA0540">
      <w:pPr>
        <w:pStyle w:val="BodyText"/>
        <w:kinsoku w:val="0"/>
        <w:overflowPunct w:val="0"/>
        <w:spacing w:before="55"/>
        <w:rPr>
          <w:rFonts w:ascii="Times New Roman" w:hAnsi="Times New Roman" w:cs="Times New Roman"/>
        </w:rPr>
      </w:pPr>
    </w:p>
    <w:p w14:paraId="419AC3CE" w14:textId="77777777" w:rsidR="00EA0540" w:rsidRDefault="00EA0540">
      <w:pPr>
        <w:pStyle w:val="BodyText"/>
        <w:kinsoku w:val="0"/>
        <w:overflowPunct w:val="0"/>
        <w:ind w:left="2712" w:right="838"/>
        <w:jc w:val="both"/>
        <w:rPr>
          <w:rFonts w:ascii="Times New Roman" w:hAnsi="Times New Roman" w:cs="Times New Roman"/>
        </w:rPr>
      </w:pPr>
      <w:r>
        <w:rPr>
          <w:rFonts w:ascii="Times New Roman" w:hAnsi="Times New Roman" w:cs="Times New Roman"/>
        </w:rPr>
        <w:t>On September 25th, 2024, Purdue Student Senate unanimously passed Resolution 24-03 “Purdue Voting Accessibility” to encourage Purdue University</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3"/>
        </w:rPr>
        <w:t xml:space="preserve"> </w:t>
      </w:r>
      <w:r>
        <w:rPr>
          <w:rFonts w:ascii="Times New Roman" w:hAnsi="Times New Roman" w:cs="Times New Roman"/>
        </w:rPr>
        <w:t>Tippecanoe</w:t>
      </w:r>
      <w:r>
        <w:rPr>
          <w:rFonts w:ascii="Times New Roman" w:hAnsi="Times New Roman" w:cs="Times New Roman"/>
          <w:spacing w:val="-3"/>
        </w:rPr>
        <w:t xml:space="preserve"> </w:t>
      </w:r>
      <w:r>
        <w:rPr>
          <w:rFonts w:ascii="Times New Roman" w:hAnsi="Times New Roman" w:cs="Times New Roman"/>
        </w:rPr>
        <w:t>County</w:t>
      </w:r>
      <w:r>
        <w:rPr>
          <w:rFonts w:ascii="Times New Roman" w:hAnsi="Times New Roman" w:cs="Times New Roman"/>
          <w:spacing w:val="-2"/>
        </w:rPr>
        <w:t xml:space="preserve"> </w:t>
      </w:r>
      <w:r>
        <w:rPr>
          <w:rFonts w:ascii="Times New Roman" w:hAnsi="Times New Roman" w:cs="Times New Roman"/>
        </w:rPr>
        <w:t>Board</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Elections</w:t>
      </w:r>
      <w:r>
        <w:rPr>
          <w:rFonts w:ascii="Times New Roman" w:hAnsi="Times New Roman" w:cs="Times New Roman"/>
          <w:spacing w:val="-2"/>
        </w:rPr>
        <w:t xml:space="preserve"> </w:t>
      </w:r>
      <w:r>
        <w:rPr>
          <w:rFonts w:ascii="Times New Roman" w:hAnsi="Times New Roman" w:cs="Times New Roman"/>
        </w:rPr>
        <w:t>to</w:t>
      </w:r>
      <w:r>
        <w:rPr>
          <w:rFonts w:ascii="Times New Roman" w:hAnsi="Times New Roman" w:cs="Times New Roman"/>
          <w:spacing w:val="-2"/>
        </w:rPr>
        <w:t xml:space="preserve"> </w:t>
      </w:r>
      <w:r>
        <w:rPr>
          <w:rFonts w:ascii="Times New Roman" w:hAnsi="Times New Roman" w:cs="Times New Roman"/>
        </w:rPr>
        <w:t>work</w:t>
      </w:r>
      <w:r>
        <w:rPr>
          <w:rFonts w:ascii="Times New Roman" w:hAnsi="Times New Roman" w:cs="Times New Roman"/>
          <w:spacing w:val="-2"/>
        </w:rPr>
        <w:t xml:space="preserve"> </w:t>
      </w:r>
      <w:r>
        <w:rPr>
          <w:rFonts w:ascii="Times New Roman" w:hAnsi="Times New Roman" w:cs="Times New Roman"/>
        </w:rPr>
        <w:t>together in creating a voting location for General Election Day and create more opportunities for on-campus early voting</w:t>
      </w:r>
      <w:hyperlink w:anchor="bookmark37" w:history="1">
        <w:r>
          <w:rPr>
            <w:rFonts w:ascii="Times New Roman" w:hAnsi="Times New Roman" w:cs="Times New Roman"/>
            <w:vertAlign w:val="superscript"/>
          </w:rPr>
          <w:t>7</w:t>
        </w:r>
      </w:hyperlink>
      <w:r>
        <w:rPr>
          <w:rFonts w:ascii="Times New Roman" w:hAnsi="Times New Roman" w:cs="Times New Roman"/>
        </w:rPr>
        <w:t xml:space="preserve">. This bill expands upon the sentiment expressed in Resolution </w:t>
      </w:r>
      <w:proofErr w:type="gramStart"/>
      <w:r>
        <w:rPr>
          <w:rFonts w:ascii="Times New Roman" w:hAnsi="Times New Roman" w:cs="Times New Roman"/>
        </w:rPr>
        <w:t>24-03;</w:t>
      </w:r>
      <w:proofErr w:type="gramEnd"/>
    </w:p>
    <w:p w14:paraId="69568C27" w14:textId="77777777" w:rsidR="00EA0540" w:rsidRDefault="00EA0540">
      <w:pPr>
        <w:pStyle w:val="BodyText"/>
        <w:kinsoku w:val="0"/>
        <w:overflowPunct w:val="0"/>
        <w:spacing w:before="55"/>
        <w:rPr>
          <w:rFonts w:ascii="Times New Roman" w:hAnsi="Times New Roman" w:cs="Times New Roman"/>
        </w:rPr>
      </w:pPr>
    </w:p>
    <w:p w14:paraId="384B9799" w14:textId="77777777" w:rsidR="00EA0540" w:rsidRDefault="00EA0540">
      <w:pPr>
        <w:pStyle w:val="BodyText"/>
        <w:kinsoku w:val="0"/>
        <w:overflowPunct w:val="0"/>
        <w:ind w:left="2712" w:right="838"/>
        <w:jc w:val="both"/>
        <w:rPr>
          <w:rFonts w:ascii="Times New Roman" w:hAnsi="Times New Roman" w:cs="Times New Roman"/>
        </w:rPr>
      </w:pPr>
      <w:r>
        <w:rPr>
          <w:rFonts w:ascii="Times New Roman" w:hAnsi="Times New Roman" w:cs="Times New Roman"/>
        </w:rPr>
        <w:t>Regarding the lack of an on-campus voting day location at Purdue during the 2024 election cycle, the Exponent reported the following: “The qualifications that Purdue has reportedly had issues with in the past . . . are parking</w:t>
      </w:r>
      <w:r>
        <w:rPr>
          <w:rFonts w:ascii="Times New Roman" w:hAnsi="Times New Roman" w:cs="Times New Roman"/>
          <w:spacing w:val="-5"/>
        </w:rPr>
        <w:t xml:space="preserve"> </w:t>
      </w:r>
      <w:r>
        <w:rPr>
          <w:rFonts w:ascii="Times New Roman" w:hAnsi="Times New Roman" w:cs="Times New Roman"/>
        </w:rPr>
        <w:t>accessibility,</w:t>
      </w:r>
      <w:r>
        <w:rPr>
          <w:rFonts w:ascii="Times New Roman" w:hAnsi="Times New Roman" w:cs="Times New Roman"/>
          <w:spacing w:val="-5"/>
        </w:rPr>
        <w:t xml:space="preserve"> </w:t>
      </w:r>
      <w:r>
        <w:rPr>
          <w:rFonts w:ascii="Times New Roman" w:hAnsi="Times New Roman" w:cs="Times New Roman"/>
        </w:rPr>
        <w:t>Purdue</w:t>
      </w:r>
      <w:r>
        <w:rPr>
          <w:rFonts w:ascii="Times New Roman" w:hAnsi="Times New Roman" w:cs="Times New Roman"/>
          <w:spacing w:val="-6"/>
        </w:rPr>
        <w:t xml:space="preserve"> </w:t>
      </w:r>
      <w:r>
        <w:rPr>
          <w:rFonts w:ascii="Times New Roman" w:hAnsi="Times New Roman" w:cs="Times New Roman"/>
        </w:rPr>
        <w:t>Police</w:t>
      </w:r>
      <w:r>
        <w:rPr>
          <w:rFonts w:ascii="Times New Roman" w:hAnsi="Times New Roman" w:cs="Times New Roman"/>
          <w:spacing w:val="-6"/>
        </w:rPr>
        <w:t xml:space="preserve"> </w:t>
      </w:r>
      <w:r>
        <w:rPr>
          <w:rFonts w:ascii="Times New Roman" w:hAnsi="Times New Roman" w:cs="Times New Roman"/>
        </w:rPr>
        <w:t>ticketing</w:t>
      </w:r>
      <w:r>
        <w:rPr>
          <w:rFonts w:ascii="Times New Roman" w:hAnsi="Times New Roman" w:cs="Times New Roman"/>
          <w:spacing w:val="-5"/>
        </w:rPr>
        <w:t xml:space="preserve"> </w:t>
      </w:r>
      <w:r>
        <w:rPr>
          <w:rFonts w:ascii="Times New Roman" w:hAnsi="Times New Roman" w:cs="Times New Roman"/>
        </w:rPr>
        <w:t>poll</w:t>
      </w:r>
      <w:r>
        <w:rPr>
          <w:rFonts w:ascii="Times New Roman" w:hAnsi="Times New Roman" w:cs="Times New Roman"/>
          <w:spacing w:val="-7"/>
        </w:rPr>
        <w:t xml:space="preserve"> </w:t>
      </w:r>
      <w:r>
        <w:rPr>
          <w:rFonts w:ascii="Times New Roman" w:hAnsi="Times New Roman" w:cs="Times New Roman"/>
        </w:rPr>
        <w:t>workers</w:t>
      </w:r>
      <w:r>
        <w:rPr>
          <w:rFonts w:ascii="Times New Roman" w:hAnsi="Times New Roman" w:cs="Times New Roman"/>
          <w:spacing w:val="-5"/>
        </w:rPr>
        <w:t xml:space="preserve"> </w:t>
      </w:r>
      <w:r>
        <w:rPr>
          <w:rFonts w:ascii="Times New Roman" w:hAnsi="Times New Roman" w:cs="Times New Roman"/>
        </w:rPr>
        <w:t>and</w:t>
      </w:r>
      <w:r>
        <w:rPr>
          <w:rFonts w:ascii="Times New Roman" w:hAnsi="Times New Roman" w:cs="Times New Roman"/>
          <w:spacing w:val="-5"/>
        </w:rPr>
        <w:t xml:space="preserve"> </w:t>
      </w:r>
      <w:r>
        <w:rPr>
          <w:rFonts w:ascii="Times New Roman" w:hAnsi="Times New Roman" w:cs="Times New Roman"/>
        </w:rPr>
        <w:t>stopping</w:t>
      </w:r>
      <w:r>
        <w:rPr>
          <w:rFonts w:ascii="Times New Roman" w:hAnsi="Times New Roman" w:cs="Times New Roman"/>
          <w:spacing w:val="-5"/>
        </w:rPr>
        <w:t xml:space="preserve"> </w:t>
      </w:r>
      <w:r>
        <w:rPr>
          <w:rFonts w:ascii="Times New Roman" w:hAnsi="Times New Roman" w:cs="Times New Roman"/>
        </w:rPr>
        <w:t>the loading and unloading of polling machines, and ‘Purdue personnel’ removing candidate signs”</w:t>
      </w:r>
      <w:hyperlink w:anchor="bookmark38" w:history="1">
        <w:r>
          <w:rPr>
            <w:rFonts w:ascii="Times New Roman" w:hAnsi="Times New Roman" w:cs="Times New Roman"/>
            <w:vertAlign w:val="superscript"/>
          </w:rPr>
          <w:t>8</w:t>
        </w:r>
      </w:hyperlink>
      <w:r>
        <w:rPr>
          <w:rFonts w:ascii="Times New Roman" w:hAnsi="Times New Roman" w:cs="Times New Roman"/>
        </w:rPr>
        <w:t>;</w:t>
      </w:r>
    </w:p>
    <w:p w14:paraId="4703A3D8" w14:textId="77777777" w:rsidR="00EA0540" w:rsidRDefault="00EA0540">
      <w:pPr>
        <w:pStyle w:val="BodyText"/>
        <w:kinsoku w:val="0"/>
        <w:overflowPunct w:val="0"/>
        <w:spacing w:before="55"/>
        <w:rPr>
          <w:rFonts w:ascii="Times New Roman" w:hAnsi="Times New Roman" w:cs="Times New Roman"/>
        </w:rPr>
      </w:pPr>
    </w:p>
    <w:p w14:paraId="71B17872" w14:textId="77777777" w:rsidR="00EA0540" w:rsidRDefault="00EA0540">
      <w:pPr>
        <w:pStyle w:val="BodyText"/>
        <w:kinsoku w:val="0"/>
        <w:overflowPunct w:val="0"/>
        <w:spacing w:before="1"/>
        <w:ind w:left="2712" w:right="840"/>
        <w:jc w:val="both"/>
        <w:rPr>
          <w:rFonts w:ascii="Times New Roman" w:hAnsi="Times New Roman" w:cs="Times New Roman"/>
          <w:spacing w:val="-4"/>
        </w:rPr>
      </w:pPr>
      <w:r>
        <w:rPr>
          <w:rFonts w:ascii="Times New Roman" w:hAnsi="Times New Roman" w:cs="Times New Roman"/>
        </w:rPr>
        <w:t>Purdue</w:t>
      </w:r>
      <w:r>
        <w:rPr>
          <w:rFonts w:ascii="Times New Roman" w:hAnsi="Times New Roman" w:cs="Times New Roman"/>
          <w:spacing w:val="-5"/>
        </w:rPr>
        <w:t xml:space="preserve"> </w:t>
      </w:r>
      <w:r>
        <w:rPr>
          <w:rFonts w:ascii="Times New Roman" w:hAnsi="Times New Roman" w:cs="Times New Roman"/>
        </w:rPr>
        <w:t>Student</w:t>
      </w:r>
      <w:r>
        <w:rPr>
          <w:rFonts w:ascii="Times New Roman" w:hAnsi="Times New Roman" w:cs="Times New Roman"/>
          <w:spacing w:val="-4"/>
        </w:rPr>
        <w:t xml:space="preserve"> </w:t>
      </w:r>
      <w:r>
        <w:rPr>
          <w:rFonts w:ascii="Times New Roman" w:hAnsi="Times New Roman" w:cs="Times New Roman"/>
        </w:rPr>
        <w:t>Government</w:t>
      </w:r>
      <w:r>
        <w:rPr>
          <w:rFonts w:ascii="Times New Roman" w:hAnsi="Times New Roman" w:cs="Times New Roman"/>
          <w:spacing w:val="-4"/>
        </w:rPr>
        <w:t xml:space="preserve"> </w:t>
      </w:r>
      <w:r>
        <w:rPr>
          <w:rFonts w:ascii="Times New Roman" w:hAnsi="Times New Roman" w:cs="Times New Roman"/>
        </w:rPr>
        <w:t>conducted</w:t>
      </w:r>
      <w:r>
        <w:rPr>
          <w:rFonts w:ascii="Times New Roman" w:hAnsi="Times New Roman" w:cs="Times New Roman"/>
          <w:spacing w:val="-2"/>
        </w:rPr>
        <w:t xml:space="preserve"> </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rPr>
        <w:t>student</w:t>
      </w:r>
      <w:r>
        <w:rPr>
          <w:rFonts w:ascii="Times New Roman" w:hAnsi="Times New Roman" w:cs="Times New Roman"/>
          <w:spacing w:val="-4"/>
        </w:rPr>
        <w:t xml:space="preserve"> </w:t>
      </w:r>
      <w:r>
        <w:rPr>
          <w:rFonts w:ascii="Times New Roman" w:hAnsi="Times New Roman" w:cs="Times New Roman"/>
        </w:rPr>
        <w:t>survey</w:t>
      </w:r>
      <w:r>
        <w:rPr>
          <w:rFonts w:ascii="Times New Roman" w:hAnsi="Times New Roman" w:cs="Times New Roman"/>
          <w:spacing w:val="-4"/>
        </w:rPr>
        <w:t xml:space="preserve"> </w:t>
      </w:r>
      <w:r>
        <w:rPr>
          <w:rFonts w:ascii="Times New Roman" w:hAnsi="Times New Roman" w:cs="Times New Roman"/>
        </w:rPr>
        <w:t>(N=232),</w:t>
      </w:r>
      <w:r>
        <w:rPr>
          <w:rFonts w:ascii="Times New Roman" w:hAnsi="Times New Roman" w:cs="Times New Roman"/>
          <w:spacing w:val="-4"/>
        </w:rPr>
        <w:t xml:space="preserve"> </w:t>
      </w:r>
      <w:r>
        <w:rPr>
          <w:rFonts w:ascii="Times New Roman" w:hAnsi="Times New Roman" w:cs="Times New Roman"/>
        </w:rPr>
        <w:t>to</w:t>
      </w:r>
      <w:r>
        <w:rPr>
          <w:rFonts w:ascii="Times New Roman" w:hAnsi="Times New Roman" w:cs="Times New Roman"/>
          <w:spacing w:val="-2"/>
        </w:rPr>
        <w:t xml:space="preserve"> </w:t>
      </w:r>
      <w:r>
        <w:rPr>
          <w:rFonts w:ascii="Times New Roman" w:hAnsi="Times New Roman" w:cs="Times New Roman"/>
        </w:rPr>
        <w:t>which 88.7%</w:t>
      </w:r>
      <w:r>
        <w:rPr>
          <w:rFonts w:ascii="Times New Roman" w:hAnsi="Times New Roman" w:cs="Times New Roman"/>
          <w:spacing w:val="-14"/>
        </w:rPr>
        <w:t xml:space="preserve"> </w:t>
      </w:r>
      <w:r>
        <w:rPr>
          <w:rFonts w:ascii="Times New Roman" w:hAnsi="Times New Roman" w:cs="Times New Roman"/>
        </w:rPr>
        <w:t>(n=204)</w:t>
      </w:r>
      <w:r>
        <w:rPr>
          <w:rFonts w:ascii="Times New Roman" w:hAnsi="Times New Roman" w:cs="Times New Roman"/>
          <w:spacing w:val="-11"/>
        </w:rPr>
        <w:t xml:space="preserve"> </w:t>
      </w:r>
      <w:r>
        <w:rPr>
          <w:rFonts w:ascii="Times New Roman" w:hAnsi="Times New Roman" w:cs="Times New Roman"/>
        </w:rPr>
        <w:t>of</w:t>
      </w:r>
      <w:r>
        <w:rPr>
          <w:rFonts w:ascii="Times New Roman" w:hAnsi="Times New Roman" w:cs="Times New Roman"/>
          <w:spacing w:val="-14"/>
        </w:rPr>
        <w:t xml:space="preserve"> </w:t>
      </w:r>
      <w:r>
        <w:rPr>
          <w:rFonts w:ascii="Times New Roman" w:hAnsi="Times New Roman" w:cs="Times New Roman"/>
        </w:rPr>
        <w:t>Purdue</w:t>
      </w:r>
      <w:r>
        <w:rPr>
          <w:rFonts w:ascii="Times New Roman" w:hAnsi="Times New Roman" w:cs="Times New Roman"/>
          <w:spacing w:val="-12"/>
        </w:rPr>
        <w:t xml:space="preserve"> </w:t>
      </w:r>
      <w:r>
        <w:rPr>
          <w:rFonts w:ascii="Times New Roman" w:hAnsi="Times New Roman" w:cs="Times New Roman"/>
        </w:rPr>
        <w:t>students</w:t>
      </w:r>
      <w:r>
        <w:rPr>
          <w:rFonts w:ascii="Times New Roman" w:hAnsi="Times New Roman" w:cs="Times New Roman"/>
          <w:spacing w:val="-13"/>
        </w:rPr>
        <w:t xml:space="preserve"> </w:t>
      </w:r>
      <w:r>
        <w:rPr>
          <w:rFonts w:ascii="Times New Roman" w:hAnsi="Times New Roman" w:cs="Times New Roman"/>
        </w:rPr>
        <w:t>were</w:t>
      </w:r>
      <w:r>
        <w:rPr>
          <w:rFonts w:ascii="Times New Roman" w:hAnsi="Times New Roman" w:cs="Times New Roman"/>
          <w:spacing w:val="-12"/>
        </w:rPr>
        <w:t xml:space="preserve"> </w:t>
      </w:r>
      <w:r>
        <w:rPr>
          <w:rFonts w:ascii="Times New Roman" w:hAnsi="Times New Roman" w:cs="Times New Roman"/>
        </w:rPr>
        <w:t>not</w:t>
      </w:r>
      <w:r>
        <w:rPr>
          <w:rFonts w:ascii="Times New Roman" w:hAnsi="Times New Roman" w:cs="Times New Roman"/>
          <w:spacing w:val="-13"/>
        </w:rPr>
        <w:t xml:space="preserve"> </w:t>
      </w:r>
      <w:r>
        <w:rPr>
          <w:rFonts w:ascii="Times New Roman" w:hAnsi="Times New Roman" w:cs="Times New Roman"/>
        </w:rPr>
        <w:t>registered</w:t>
      </w:r>
      <w:r>
        <w:rPr>
          <w:rFonts w:ascii="Times New Roman" w:hAnsi="Times New Roman" w:cs="Times New Roman"/>
          <w:spacing w:val="-13"/>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vote</w:t>
      </w:r>
      <w:r>
        <w:rPr>
          <w:rFonts w:ascii="Times New Roman" w:hAnsi="Times New Roman" w:cs="Times New Roman"/>
          <w:spacing w:val="-14"/>
        </w:rPr>
        <w:t xml:space="preserve"> </w:t>
      </w:r>
      <w:r>
        <w:rPr>
          <w:rFonts w:ascii="Times New Roman" w:hAnsi="Times New Roman" w:cs="Times New Roman"/>
        </w:rPr>
        <w:t>in</w:t>
      </w:r>
      <w:r>
        <w:rPr>
          <w:rFonts w:ascii="Times New Roman" w:hAnsi="Times New Roman" w:cs="Times New Roman"/>
          <w:spacing w:val="-13"/>
        </w:rPr>
        <w:t xml:space="preserve"> </w:t>
      </w:r>
      <w:r>
        <w:rPr>
          <w:rFonts w:ascii="Times New Roman" w:hAnsi="Times New Roman" w:cs="Times New Roman"/>
        </w:rPr>
        <w:t>Tippecanoe County and 44.4% (n=102) had to travel to vote. Moreover, students overwhelmingly supported the creation of a voter absence policy (94.8%, n=</w:t>
      </w:r>
      <w:r>
        <w:rPr>
          <w:rFonts w:ascii="Times New Roman" w:hAnsi="Times New Roman" w:cs="Times New Roman"/>
          <w:spacing w:val="76"/>
        </w:rPr>
        <w:t xml:space="preserve"> </w:t>
      </w:r>
      <w:r>
        <w:rPr>
          <w:rFonts w:ascii="Times New Roman" w:hAnsi="Times New Roman" w:cs="Times New Roman"/>
        </w:rPr>
        <w:t>219)</w:t>
      </w:r>
      <w:r>
        <w:rPr>
          <w:rFonts w:ascii="Times New Roman" w:hAnsi="Times New Roman" w:cs="Times New Roman"/>
          <w:spacing w:val="79"/>
        </w:rPr>
        <w:t xml:space="preserve"> </w:t>
      </w:r>
      <w:r>
        <w:rPr>
          <w:rFonts w:ascii="Times New Roman" w:hAnsi="Times New Roman" w:cs="Times New Roman"/>
        </w:rPr>
        <w:t>and/or</w:t>
      </w:r>
      <w:r>
        <w:rPr>
          <w:rFonts w:ascii="Times New Roman" w:hAnsi="Times New Roman" w:cs="Times New Roman"/>
          <w:spacing w:val="79"/>
        </w:rPr>
        <w:t xml:space="preserve"> </w:t>
      </w:r>
      <w:r>
        <w:rPr>
          <w:rFonts w:ascii="Times New Roman" w:hAnsi="Times New Roman" w:cs="Times New Roman"/>
        </w:rPr>
        <w:t>a</w:t>
      </w:r>
      <w:r>
        <w:rPr>
          <w:rFonts w:ascii="Times New Roman" w:hAnsi="Times New Roman" w:cs="Times New Roman"/>
          <w:spacing w:val="79"/>
        </w:rPr>
        <w:t xml:space="preserve"> </w:t>
      </w:r>
      <w:r>
        <w:rPr>
          <w:rFonts w:ascii="Times New Roman" w:hAnsi="Times New Roman" w:cs="Times New Roman"/>
        </w:rPr>
        <w:t>campus-wide</w:t>
      </w:r>
      <w:r>
        <w:rPr>
          <w:rFonts w:ascii="Times New Roman" w:hAnsi="Times New Roman" w:cs="Times New Roman"/>
          <w:spacing w:val="76"/>
        </w:rPr>
        <w:t xml:space="preserve"> </w:t>
      </w:r>
      <w:r>
        <w:rPr>
          <w:rFonts w:ascii="Times New Roman" w:hAnsi="Times New Roman" w:cs="Times New Roman"/>
        </w:rPr>
        <w:t>Reading</w:t>
      </w:r>
      <w:r>
        <w:rPr>
          <w:rFonts w:ascii="Times New Roman" w:hAnsi="Times New Roman" w:cs="Times New Roman"/>
          <w:spacing w:val="78"/>
        </w:rPr>
        <w:t xml:space="preserve"> </w:t>
      </w:r>
      <w:r>
        <w:rPr>
          <w:rFonts w:ascii="Times New Roman" w:hAnsi="Times New Roman" w:cs="Times New Roman"/>
        </w:rPr>
        <w:t>Day</w:t>
      </w:r>
      <w:r>
        <w:rPr>
          <w:rFonts w:ascii="Times New Roman" w:hAnsi="Times New Roman" w:cs="Times New Roman"/>
          <w:spacing w:val="50"/>
          <w:w w:val="150"/>
        </w:rPr>
        <w:t xml:space="preserve"> </w:t>
      </w:r>
      <w:r>
        <w:rPr>
          <w:rFonts w:ascii="Times New Roman" w:hAnsi="Times New Roman" w:cs="Times New Roman"/>
        </w:rPr>
        <w:t>(89.2%,</w:t>
      </w:r>
      <w:r>
        <w:rPr>
          <w:rFonts w:ascii="Times New Roman" w:hAnsi="Times New Roman" w:cs="Times New Roman"/>
          <w:spacing w:val="50"/>
          <w:w w:val="150"/>
        </w:rPr>
        <w:t xml:space="preserve"> </w:t>
      </w:r>
      <w:r>
        <w:rPr>
          <w:rFonts w:ascii="Times New Roman" w:hAnsi="Times New Roman" w:cs="Times New Roman"/>
        </w:rPr>
        <w:t>n=205).</w:t>
      </w:r>
      <w:r>
        <w:rPr>
          <w:rFonts w:ascii="Times New Roman" w:hAnsi="Times New Roman" w:cs="Times New Roman"/>
          <w:spacing w:val="50"/>
          <w:w w:val="150"/>
        </w:rPr>
        <w:t xml:space="preserve"> </w:t>
      </w:r>
      <w:r>
        <w:rPr>
          <w:rFonts w:ascii="Times New Roman" w:hAnsi="Times New Roman" w:cs="Times New Roman"/>
          <w:spacing w:val="-4"/>
        </w:rPr>
        <w:t>When</w:t>
      </w:r>
    </w:p>
    <w:p w14:paraId="4066AB98" w14:textId="7AE8EFC1" w:rsidR="00EA0540" w:rsidRDefault="00EA0540">
      <w:pPr>
        <w:pStyle w:val="BodyText"/>
        <w:kinsoku w:val="0"/>
        <w:overflowPunct w:val="0"/>
        <w:spacing w:before="150"/>
        <w:rPr>
          <w:rFonts w:ascii="Times New Roman" w:hAnsi="Times New Roman" w:cs="Times New Roman"/>
          <w:sz w:val="20"/>
          <w:szCs w:val="20"/>
        </w:rPr>
      </w:pPr>
      <w:r>
        <w:rPr>
          <w:noProof/>
        </w:rPr>
        <mc:AlternateContent>
          <mc:Choice Requires="wps">
            <w:drawing>
              <wp:anchor distT="0" distB="0" distL="0" distR="0" simplePos="0" relativeHeight="251630080" behindDoc="0" locked="0" layoutInCell="0" allowOverlap="1" wp14:anchorId="295DE05A" wp14:editId="14E39C1E">
                <wp:simplePos x="0" y="0"/>
                <wp:positionH relativeFrom="page">
                  <wp:posOffset>914400</wp:posOffset>
                </wp:positionH>
                <wp:positionV relativeFrom="paragraph">
                  <wp:posOffset>256540</wp:posOffset>
                </wp:positionV>
                <wp:extent cx="1828800" cy="10795"/>
                <wp:effectExtent l="0" t="0" r="0" b="0"/>
                <wp:wrapTopAndBottom/>
                <wp:docPr id="149716438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168CC" id="Freeform 22" o:spid="_x0000_s1026" style="position:absolute;margin-left:1in;margin-top:20.2pt;width:2in;height:.8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" o:allowincell="f" path="m2880,l,,,16r2880,l2880,xe" fillcolor="black" stroked="f">
                <v:path arrowok="t" o:connecttype="custom" o:connectlocs="1828800,0;0,0;0,10160;1828800,10160;1828800,0" o:connectangles="0,0,0,0,0"/>
                <w10:wrap type="topAndBottom" anchorx="page"/>
              </v:shape>
            </w:pict>
          </mc:Fallback>
        </mc:AlternateContent>
      </w:r>
    </w:p>
    <w:p w14:paraId="3DD1BB90" w14:textId="77777777" w:rsidR="00EA0540" w:rsidRDefault="00EA0540">
      <w:pPr>
        <w:pStyle w:val="BodyText"/>
        <w:kinsoku w:val="0"/>
        <w:overflowPunct w:val="0"/>
        <w:spacing w:before="106"/>
        <w:ind w:left="720" w:right="805" w:hanging="1"/>
        <w:rPr>
          <w:rFonts w:ascii="Times New Roman" w:hAnsi="Times New Roman" w:cs="Times New Roman"/>
          <w:spacing w:val="-2"/>
          <w:sz w:val="20"/>
          <w:szCs w:val="20"/>
        </w:rPr>
      </w:pPr>
      <w:bookmarkStart w:id="49" w:name="_bookmark34"/>
      <w:bookmarkEnd w:id="49"/>
      <w:r>
        <w:rPr>
          <w:rFonts w:ascii="Times New Roman" w:hAnsi="Times New Roman" w:cs="Times New Roman"/>
          <w:sz w:val="20"/>
          <w:szCs w:val="20"/>
          <w:vertAlign w:val="superscript"/>
        </w:rPr>
        <w:t>4</w:t>
      </w:r>
      <w:r>
        <w:rPr>
          <w:rFonts w:ascii="Times New Roman" w:hAnsi="Times New Roman" w:cs="Times New Roman"/>
          <w:sz w:val="20"/>
          <w:szCs w:val="20"/>
        </w:rPr>
        <w:t xml:space="preserve"> Service, P. N. (2020). </w:t>
      </w:r>
      <w:r>
        <w:rPr>
          <w:rFonts w:ascii="Times New Roman" w:hAnsi="Times New Roman" w:cs="Times New Roman"/>
          <w:i/>
          <w:iCs/>
          <w:sz w:val="20"/>
          <w:szCs w:val="20"/>
        </w:rPr>
        <w:t xml:space="preserve">Purdue’s 2020 voter registration action plan selected best in the Big Ten for ALL </w:t>
      </w:r>
      <w:proofErr w:type="gramStart"/>
      <w:r>
        <w:rPr>
          <w:rFonts w:ascii="Times New Roman" w:hAnsi="Times New Roman" w:cs="Times New Roman"/>
          <w:i/>
          <w:iCs/>
          <w:sz w:val="20"/>
          <w:szCs w:val="20"/>
        </w:rPr>
        <w:t>IN Campus</w:t>
      </w:r>
      <w:proofErr w:type="gramEnd"/>
      <w:r>
        <w:rPr>
          <w:rFonts w:ascii="Times New Roman" w:hAnsi="Times New Roman" w:cs="Times New Roman"/>
          <w:i/>
          <w:iCs/>
          <w:spacing w:val="-10"/>
          <w:sz w:val="20"/>
          <w:szCs w:val="20"/>
        </w:rPr>
        <w:t xml:space="preserve"> </w:t>
      </w:r>
      <w:r>
        <w:rPr>
          <w:rFonts w:ascii="Times New Roman" w:hAnsi="Times New Roman" w:cs="Times New Roman"/>
          <w:i/>
          <w:iCs/>
          <w:sz w:val="20"/>
          <w:szCs w:val="20"/>
        </w:rPr>
        <w:t>Democracy</w:t>
      </w:r>
      <w:r>
        <w:rPr>
          <w:rFonts w:ascii="Times New Roman" w:hAnsi="Times New Roman" w:cs="Times New Roman"/>
          <w:i/>
          <w:iCs/>
          <w:spacing w:val="-9"/>
          <w:sz w:val="20"/>
          <w:szCs w:val="20"/>
        </w:rPr>
        <w:t xml:space="preserve"> </w:t>
      </w:r>
      <w:r>
        <w:rPr>
          <w:rFonts w:ascii="Times New Roman" w:hAnsi="Times New Roman" w:cs="Times New Roman"/>
          <w:i/>
          <w:iCs/>
          <w:sz w:val="20"/>
          <w:szCs w:val="20"/>
        </w:rPr>
        <w:t>Challenge</w:t>
      </w:r>
      <w:r>
        <w:rPr>
          <w:rFonts w:ascii="Times New Roman" w:hAnsi="Times New Roman" w:cs="Times New Roman"/>
          <w:sz w:val="20"/>
          <w:szCs w:val="20"/>
        </w:rPr>
        <w:t>.</w:t>
      </w:r>
      <w:r>
        <w:rPr>
          <w:rFonts w:ascii="Times New Roman" w:hAnsi="Times New Roman" w:cs="Times New Roman"/>
          <w:spacing w:val="-8"/>
          <w:sz w:val="20"/>
          <w:szCs w:val="20"/>
        </w:rPr>
        <w:t xml:space="preserve"> </w:t>
      </w:r>
      <w:r>
        <w:rPr>
          <w:rFonts w:ascii="Times New Roman" w:hAnsi="Times New Roman" w:cs="Times New Roman"/>
          <w:sz w:val="20"/>
          <w:szCs w:val="20"/>
        </w:rPr>
        <w:t>Purdue.edu.</w:t>
      </w:r>
      <w:r>
        <w:rPr>
          <w:rFonts w:ascii="Times New Roman" w:hAnsi="Times New Roman" w:cs="Times New Roman"/>
          <w:spacing w:val="-11"/>
          <w:sz w:val="20"/>
          <w:szCs w:val="20"/>
        </w:rPr>
        <w:t xml:space="preserve"> </w:t>
      </w:r>
      <w:hyperlink r:id="rId100" w:history="1">
        <w:r>
          <w:rPr>
            <w:rFonts w:ascii="Times New Roman" w:hAnsi="Times New Roman" w:cs="Times New Roman"/>
            <w:sz w:val="20"/>
            <w:szCs w:val="20"/>
          </w:rPr>
          <w:t>https://www.purdue.edu/newsroom/archive/releases/2021/Q4/purdues-</w:t>
        </w:r>
        <w:bookmarkStart w:id="50" w:name="_bookmark35"/>
        <w:bookmarkEnd w:id="50"/>
      </w:hyperlink>
      <w:r>
        <w:rPr>
          <w:rFonts w:ascii="Times New Roman" w:hAnsi="Times New Roman" w:cs="Times New Roman"/>
          <w:spacing w:val="-2"/>
          <w:sz w:val="20"/>
          <w:szCs w:val="20"/>
        </w:rPr>
        <w:t>2020-voter-registration-action-plan-selected-best-in-the-big-ten-for-all-in-campus-democracy-challenge.html</w:t>
      </w:r>
    </w:p>
    <w:p w14:paraId="321558E2" w14:textId="77777777" w:rsidR="00EA0540" w:rsidRDefault="00EA0540">
      <w:pPr>
        <w:pStyle w:val="BodyText"/>
        <w:kinsoku w:val="0"/>
        <w:overflowPunct w:val="0"/>
        <w:spacing w:before="1"/>
        <w:ind w:left="720" w:right="2215" w:hanging="1"/>
        <w:rPr>
          <w:rFonts w:ascii="Times New Roman" w:hAnsi="Times New Roman" w:cs="Times New Roman"/>
          <w:spacing w:val="-2"/>
          <w:sz w:val="20"/>
          <w:szCs w:val="20"/>
        </w:rPr>
      </w:pPr>
      <w:r>
        <w:rPr>
          <w:rFonts w:ascii="Times New Roman" w:hAnsi="Times New Roman" w:cs="Times New Roman"/>
          <w:sz w:val="20"/>
          <w:szCs w:val="20"/>
          <w:vertAlign w:val="superscript"/>
        </w:rPr>
        <w:t>5</w:t>
      </w:r>
      <w:r>
        <w:rPr>
          <w:rFonts w:ascii="Times New Roman" w:hAnsi="Times New Roman" w:cs="Times New Roman"/>
          <w:sz w:val="20"/>
          <w:szCs w:val="20"/>
        </w:rPr>
        <w:t xml:space="preserve"> Staff, C. (2024, May 8). </w:t>
      </w:r>
      <w:r>
        <w:rPr>
          <w:rFonts w:ascii="Times New Roman" w:hAnsi="Times New Roman" w:cs="Times New Roman"/>
          <w:i/>
          <w:iCs/>
          <w:sz w:val="20"/>
          <w:szCs w:val="20"/>
        </w:rPr>
        <w:t>All signs show red</w:t>
      </w:r>
      <w:r>
        <w:rPr>
          <w:rFonts w:ascii="Times New Roman" w:hAnsi="Times New Roman" w:cs="Times New Roman"/>
          <w:sz w:val="20"/>
          <w:szCs w:val="20"/>
        </w:rPr>
        <w:t xml:space="preserve">. Purdue Exponent. </w:t>
      </w:r>
      <w:hyperlink r:id="rId101" w:history="1">
        <w:r>
          <w:rPr>
            <w:rFonts w:ascii="Times New Roman" w:hAnsi="Times New Roman" w:cs="Times New Roman"/>
            <w:spacing w:val="-2"/>
            <w:sz w:val="20"/>
            <w:szCs w:val="20"/>
          </w:rPr>
          <w:t>https://www.purdueexponent.org/city_state/article_3e1eab14-0d5e-11ef-b502-d3129e0ba13f.html</w:t>
        </w:r>
      </w:hyperlink>
    </w:p>
    <w:p w14:paraId="77FF9A35" w14:textId="77777777" w:rsidR="00EA0540" w:rsidRDefault="00EA0540">
      <w:pPr>
        <w:pStyle w:val="BodyText"/>
        <w:kinsoku w:val="0"/>
        <w:overflowPunct w:val="0"/>
        <w:spacing w:before="1"/>
        <w:ind w:left="719" w:right="944"/>
        <w:rPr>
          <w:rFonts w:ascii="Times New Roman" w:hAnsi="Times New Roman" w:cs="Times New Roman"/>
          <w:spacing w:val="-2"/>
          <w:sz w:val="20"/>
          <w:szCs w:val="20"/>
        </w:rPr>
      </w:pPr>
      <w:bookmarkStart w:id="51" w:name="_bookmark36"/>
      <w:bookmarkEnd w:id="51"/>
      <w:r>
        <w:rPr>
          <w:rFonts w:ascii="Times New Roman" w:hAnsi="Times New Roman" w:cs="Times New Roman"/>
          <w:sz w:val="20"/>
          <w:szCs w:val="20"/>
          <w:vertAlign w:val="superscript"/>
        </w:rPr>
        <w:t>6</w:t>
      </w:r>
      <w:r>
        <w:rPr>
          <w:rFonts w:ascii="Times New Roman" w:hAnsi="Times New Roman" w:cs="Times New Roman"/>
          <w:sz w:val="20"/>
          <w:szCs w:val="20"/>
        </w:rPr>
        <w:t xml:space="preserve"> AND, R. (2024, September 19). </w:t>
      </w:r>
      <w:r>
        <w:rPr>
          <w:rFonts w:ascii="Times New Roman" w:hAnsi="Times New Roman" w:cs="Times New Roman"/>
          <w:i/>
          <w:iCs/>
          <w:sz w:val="20"/>
          <w:szCs w:val="20"/>
        </w:rPr>
        <w:t>Purdue proposes campus voting locations after backlash</w:t>
      </w:r>
      <w:r>
        <w:rPr>
          <w:rFonts w:ascii="Times New Roman" w:hAnsi="Times New Roman" w:cs="Times New Roman"/>
          <w:sz w:val="20"/>
          <w:szCs w:val="20"/>
        </w:rPr>
        <w:t xml:space="preserve">. Purdue Exponent. </w:t>
      </w:r>
      <w:hyperlink r:id="rId102" w:history="1">
        <w:r>
          <w:rPr>
            <w:rFonts w:ascii="Times New Roman" w:hAnsi="Times New Roman" w:cs="Times New Roman"/>
            <w:spacing w:val="-2"/>
            <w:sz w:val="20"/>
            <w:szCs w:val="20"/>
          </w:rPr>
          <w:t>https://www.purdueexponent.org/campus/general_news/purdue-suggests-campus-voting-locations-after-backlash-</w:t>
        </w:r>
      </w:hyperlink>
      <w:r>
        <w:rPr>
          <w:rFonts w:ascii="Times New Roman" w:hAnsi="Times New Roman" w:cs="Times New Roman"/>
          <w:spacing w:val="-2"/>
          <w:sz w:val="20"/>
          <w:szCs w:val="20"/>
        </w:rPr>
        <w:t>corec-proposed-as-location/article_e8538ae2-75f9-11ef-9673-c79538c80719.html</w:t>
      </w:r>
    </w:p>
    <w:p w14:paraId="23CBE7BB" w14:textId="77777777" w:rsidR="00EA0540" w:rsidRDefault="00EA0540">
      <w:pPr>
        <w:pStyle w:val="BodyText"/>
        <w:kinsoku w:val="0"/>
        <w:overflowPunct w:val="0"/>
        <w:ind w:left="719" w:right="722"/>
        <w:rPr>
          <w:rFonts w:ascii="Times New Roman" w:hAnsi="Times New Roman" w:cs="Times New Roman"/>
          <w:spacing w:val="-2"/>
          <w:sz w:val="20"/>
          <w:szCs w:val="20"/>
        </w:rPr>
      </w:pPr>
      <w:bookmarkStart w:id="52" w:name="_bookmark37"/>
      <w:bookmarkEnd w:id="52"/>
      <w:r>
        <w:rPr>
          <w:rFonts w:ascii="Times New Roman" w:hAnsi="Times New Roman" w:cs="Times New Roman"/>
          <w:sz w:val="20"/>
          <w:szCs w:val="20"/>
          <w:vertAlign w:val="superscript"/>
        </w:rPr>
        <w:t>7</w:t>
      </w:r>
      <w:r>
        <w:rPr>
          <w:rFonts w:ascii="Times New Roman" w:hAnsi="Times New Roman" w:cs="Times New Roman"/>
          <w:sz w:val="20"/>
          <w:szCs w:val="20"/>
        </w:rPr>
        <w:t xml:space="preserve"> Packard, J., &amp; Rice, L. (n.d.). </w:t>
      </w:r>
      <w:r>
        <w:rPr>
          <w:rFonts w:ascii="Times New Roman" w:hAnsi="Times New Roman" w:cs="Times New Roman"/>
          <w:i/>
          <w:iCs/>
          <w:sz w:val="20"/>
          <w:szCs w:val="20"/>
        </w:rPr>
        <w:t xml:space="preserve">PURDUE STUDENT SENATE “Purdue Voting Accessibility.” </w:t>
      </w:r>
      <w:r>
        <w:rPr>
          <w:rFonts w:ascii="Times New Roman" w:hAnsi="Times New Roman" w:cs="Times New Roman"/>
          <w:sz w:val="20"/>
          <w:szCs w:val="20"/>
        </w:rPr>
        <w:t>Retrieved October</w:t>
      </w:r>
      <w:r>
        <w:rPr>
          <w:rFonts w:ascii="Times New Roman" w:hAnsi="Times New Roman" w:cs="Times New Roman"/>
          <w:spacing w:val="40"/>
          <w:sz w:val="20"/>
          <w:szCs w:val="20"/>
        </w:rPr>
        <w:t xml:space="preserve"> </w:t>
      </w:r>
      <w:r>
        <w:rPr>
          <w:rFonts w:ascii="Times New Roman" w:hAnsi="Times New Roman" w:cs="Times New Roman"/>
          <w:sz w:val="20"/>
          <w:szCs w:val="20"/>
        </w:rPr>
        <w:t xml:space="preserve">29, 2024, from </w:t>
      </w:r>
      <w:hyperlink r:id="rId103" w:history="1">
        <w:r>
          <w:rPr>
            <w:rFonts w:ascii="Times New Roman" w:hAnsi="Times New Roman" w:cs="Times New Roman"/>
            <w:spacing w:val="-2"/>
            <w:sz w:val="20"/>
            <w:szCs w:val="20"/>
          </w:rPr>
          <w:t>https://static1.squarespace.com/static/628e8fb3741fca1eabd8179e/t/6719b0a77e61fa7fc99754ca/1729736871441/Re</w:t>
        </w:r>
      </w:hyperlink>
      <w:r>
        <w:rPr>
          <w:rFonts w:ascii="Times New Roman" w:hAnsi="Times New Roman" w:cs="Times New Roman"/>
          <w:spacing w:val="-2"/>
          <w:sz w:val="20"/>
          <w:szCs w:val="20"/>
        </w:rPr>
        <w:t xml:space="preserve"> solution+24-03+Voting+Accessibility.pdf</w:t>
      </w:r>
    </w:p>
    <w:p w14:paraId="6085A9CD" w14:textId="77777777" w:rsidR="00EA0540" w:rsidRDefault="00EA0540">
      <w:pPr>
        <w:pStyle w:val="BodyText"/>
        <w:kinsoku w:val="0"/>
        <w:overflowPunct w:val="0"/>
        <w:ind w:left="719" w:right="2077"/>
        <w:rPr>
          <w:rFonts w:ascii="Times New Roman" w:hAnsi="Times New Roman" w:cs="Times New Roman"/>
          <w:spacing w:val="-2"/>
          <w:sz w:val="20"/>
          <w:szCs w:val="20"/>
        </w:rPr>
      </w:pPr>
      <w:bookmarkStart w:id="53" w:name="_bookmark38"/>
      <w:bookmarkEnd w:id="53"/>
      <w:r>
        <w:rPr>
          <w:rFonts w:ascii="Times New Roman" w:hAnsi="Times New Roman" w:cs="Times New Roman"/>
          <w:sz w:val="20"/>
          <w:szCs w:val="20"/>
          <w:vertAlign w:val="superscript"/>
        </w:rPr>
        <w:t>8</w:t>
      </w:r>
      <w:r>
        <w:rPr>
          <w:rFonts w:ascii="Times New Roman" w:hAnsi="Times New Roman" w:cs="Times New Roman"/>
          <w:sz w:val="20"/>
          <w:szCs w:val="20"/>
        </w:rPr>
        <w:t xml:space="preserve"> </w:t>
      </w:r>
      <w:proofErr w:type="gramStart"/>
      <w:r>
        <w:rPr>
          <w:rFonts w:ascii="Times New Roman" w:hAnsi="Times New Roman" w:cs="Times New Roman"/>
          <w:sz w:val="20"/>
          <w:szCs w:val="20"/>
        </w:rPr>
        <w:t>AND,</w:t>
      </w:r>
      <w:proofErr w:type="gramEnd"/>
      <w:r>
        <w:rPr>
          <w:rFonts w:ascii="Times New Roman" w:hAnsi="Times New Roman" w:cs="Times New Roman"/>
          <w:sz w:val="20"/>
          <w:szCs w:val="20"/>
        </w:rPr>
        <w:t xml:space="preserve"> C. (2024, September 12). </w:t>
      </w:r>
      <w:r>
        <w:rPr>
          <w:rFonts w:ascii="Times New Roman" w:hAnsi="Times New Roman" w:cs="Times New Roman"/>
          <w:i/>
          <w:iCs/>
          <w:sz w:val="20"/>
          <w:szCs w:val="20"/>
        </w:rPr>
        <w:t>Early Voting at Mackey Arena in 2020</w:t>
      </w:r>
      <w:r>
        <w:rPr>
          <w:rFonts w:ascii="Times New Roman" w:hAnsi="Times New Roman" w:cs="Times New Roman"/>
          <w:sz w:val="20"/>
          <w:szCs w:val="20"/>
        </w:rPr>
        <w:t xml:space="preserve">. Purdue Exponent. </w:t>
      </w:r>
      <w:hyperlink r:id="rId104" w:history="1">
        <w:r>
          <w:rPr>
            <w:rFonts w:ascii="Times New Roman" w:hAnsi="Times New Roman" w:cs="Times New Roman"/>
            <w:spacing w:val="-2"/>
            <w:sz w:val="20"/>
            <w:szCs w:val="20"/>
          </w:rPr>
          <w:t>https://www.purdueexponent.org/city_state/politics/purdue-voting-vote-president-campus-machine-</w:t>
        </w:r>
      </w:hyperlink>
      <w:r>
        <w:rPr>
          <w:rFonts w:ascii="Times New Roman" w:hAnsi="Times New Roman" w:cs="Times New Roman"/>
          <w:spacing w:val="-2"/>
          <w:sz w:val="20"/>
          <w:szCs w:val="20"/>
        </w:rPr>
        <w:t>mackey/article_abfe3c62-707d-11ef-9889-1faa7d63d5f4.html</w:t>
      </w:r>
    </w:p>
    <w:p w14:paraId="02D01882" w14:textId="77777777" w:rsidR="00EA0540" w:rsidRDefault="00EA0540">
      <w:pPr>
        <w:pStyle w:val="BodyText"/>
        <w:kinsoku w:val="0"/>
        <w:overflowPunct w:val="0"/>
        <w:ind w:left="719" w:right="2077"/>
        <w:rPr>
          <w:rFonts w:ascii="Times New Roman" w:hAnsi="Times New Roman" w:cs="Times New Roman"/>
          <w:spacing w:val="-2"/>
          <w:sz w:val="20"/>
          <w:szCs w:val="20"/>
        </w:rPr>
        <w:sectPr w:rsidR="00000000">
          <w:footerReference w:type="default" r:id="rId105"/>
          <w:pgSz w:w="12240" w:h="15840"/>
          <w:pgMar w:top="1360" w:right="720" w:bottom="280" w:left="720" w:header="0" w:footer="0" w:gutter="0"/>
          <w:cols w:space="720"/>
          <w:noEndnote/>
        </w:sectPr>
      </w:pPr>
    </w:p>
    <w:p w14:paraId="0448F072" w14:textId="77777777" w:rsidR="00EA0540" w:rsidRDefault="00EA0540">
      <w:pPr>
        <w:pStyle w:val="BodyText"/>
        <w:kinsoku w:val="0"/>
        <w:overflowPunct w:val="0"/>
        <w:spacing w:before="79"/>
        <w:ind w:left="2712" w:right="841"/>
        <w:jc w:val="both"/>
        <w:rPr>
          <w:rFonts w:ascii="Times New Roman" w:hAnsi="Times New Roman" w:cs="Times New Roman"/>
        </w:rPr>
      </w:pPr>
      <w:proofErr w:type="gramStart"/>
      <w:r>
        <w:rPr>
          <w:rFonts w:ascii="Times New Roman" w:hAnsi="Times New Roman" w:cs="Times New Roman"/>
        </w:rPr>
        <w:lastRenderedPageBreak/>
        <w:t>speaking</w:t>
      </w:r>
      <w:proofErr w:type="gramEnd"/>
      <w:r>
        <w:rPr>
          <w:rFonts w:ascii="Times New Roman" w:hAnsi="Times New Roman" w:cs="Times New Roman"/>
        </w:rPr>
        <w:t xml:space="preserve"> with students, multiple expressed concerns with varying departmental</w:t>
      </w:r>
      <w:r>
        <w:rPr>
          <w:rFonts w:ascii="Times New Roman" w:hAnsi="Times New Roman" w:cs="Times New Roman"/>
          <w:spacing w:val="-6"/>
        </w:rPr>
        <w:t xml:space="preserve"> </w:t>
      </w:r>
      <w:r>
        <w:rPr>
          <w:rFonts w:ascii="Times New Roman" w:hAnsi="Times New Roman" w:cs="Times New Roman"/>
        </w:rPr>
        <w:t>policies</w:t>
      </w:r>
      <w:r>
        <w:rPr>
          <w:rFonts w:ascii="Times New Roman" w:hAnsi="Times New Roman" w:cs="Times New Roman"/>
          <w:spacing w:val="-7"/>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lack</w:t>
      </w:r>
      <w:r>
        <w:rPr>
          <w:rFonts w:ascii="Times New Roman" w:hAnsi="Times New Roman" w:cs="Times New Roman"/>
          <w:spacing w:val="-7"/>
        </w:rPr>
        <w:t xml:space="preserve"> </w:t>
      </w:r>
      <w:r>
        <w:rPr>
          <w:rFonts w:ascii="Times New Roman" w:hAnsi="Times New Roman" w:cs="Times New Roman"/>
        </w:rPr>
        <w:t>of</w:t>
      </w:r>
      <w:r>
        <w:rPr>
          <w:rFonts w:ascii="Times New Roman" w:hAnsi="Times New Roman" w:cs="Times New Roman"/>
          <w:spacing w:val="-8"/>
        </w:rPr>
        <w:t xml:space="preserve"> </w:t>
      </w:r>
      <w:r>
        <w:rPr>
          <w:rFonts w:ascii="Times New Roman" w:hAnsi="Times New Roman" w:cs="Times New Roman"/>
        </w:rPr>
        <w:t>flexibility</w:t>
      </w:r>
      <w:r>
        <w:rPr>
          <w:rFonts w:ascii="Times New Roman" w:hAnsi="Times New Roman" w:cs="Times New Roman"/>
          <w:spacing w:val="-7"/>
        </w:rPr>
        <w:t xml:space="preserve"> </w:t>
      </w:r>
      <w:r>
        <w:rPr>
          <w:rFonts w:ascii="Times New Roman" w:hAnsi="Times New Roman" w:cs="Times New Roman"/>
        </w:rPr>
        <w:t>from</w:t>
      </w:r>
      <w:r>
        <w:rPr>
          <w:rFonts w:ascii="Times New Roman" w:hAnsi="Times New Roman" w:cs="Times New Roman"/>
          <w:spacing w:val="-9"/>
        </w:rPr>
        <w:t xml:space="preserve"> </w:t>
      </w:r>
      <w:r>
        <w:rPr>
          <w:rFonts w:ascii="Times New Roman" w:hAnsi="Times New Roman" w:cs="Times New Roman"/>
        </w:rPr>
        <w:t>professors</w:t>
      </w:r>
      <w:r>
        <w:rPr>
          <w:rFonts w:ascii="Times New Roman" w:hAnsi="Times New Roman" w:cs="Times New Roman"/>
          <w:spacing w:val="-7"/>
        </w:rPr>
        <w:t xml:space="preserve"> </w:t>
      </w:r>
      <w:r>
        <w:rPr>
          <w:rFonts w:ascii="Times New Roman" w:hAnsi="Times New Roman" w:cs="Times New Roman"/>
        </w:rPr>
        <w:t>as</w:t>
      </w:r>
      <w:r>
        <w:rPr>
          <w:rFonts w:ascii="Times New Roman" w:hAnsi="Times New Roman" w:cs="Times New Roman"/>
          <w:spacing w:val="-9"/>
        </w:rPr>
        <w:t xml:space="preserve"> </w:t>
      </w:r>
      <w:r>
        <w:rPr>
          <w:rFonts w:ascii="Times New Roman" w:hAnsi="Times New Roman" w:cs="Times New Roman"/>
        </w:rPr>
        <w:t>it</w:t>
      </w:r>
      <w:r>
        <w:rPr>
          <w:rFonts w:ascii="Times New Roman" w:hAnsi="Times New Roman" w:cs="Times New Roman"/>
          <w:spacing w:val="-6"/>
        </w:rPr>
        <w:t xml:space="preserve"> </w:t>
      </w:r>
      <w:r>
        <w:rPr>
          <w:rFonts w:ascii="Times New Roman" w:hAnsi="Times New Roman" w:cs="Times New Roman"/>
        </w:rPr>
        <w:t>pertains</w:t>
      </w:r>
      <w:r>
        <w:rPr>
          <w:rFonts w:ascii="Times New Roman" w:hAnsi="Times New Roman" w:cs="Times New Roman"/>
          <w:spacing w:val="-7"/>
        </w:rPr>
        <w:t xml:space="preserve"> </w:t>
      </w:r>
      <w:r>
        <w:rPr>
          <w:rFonts w:ascii="Times New Roman" w:hAnsi="Times New Roman" w:cs="Times New Roman"/>
        </w:rPr>
        <w:t>to Election Day. However, after speaking with Purdue’</w:t>
      </w:r>
      <w:r>
        <w:rPr>
          <w:rFonts w:ascii="Times New Roman" w:hAnsi="Times New Roman" w:cs="Times New Roman"/>
        </w:rPr>
        <w:t xml:space="preserve">s Office of Dean of Students (ODOS), staff expressed concerns about the organizational capacity to manage a high influx of Voter Absence </w:t>
      </w:r>
      <w:proofErr w:type="gramStart"/>
      <w:r>
        <w:rPr>
          <w:rFonts w:ascii="Times New Roman" w:hAnsi="Times New Roman" w:cs="Times New Roman"/>
        </w:rPr>
        <w:t>requests;</w:t>
      </w:r>
      <w:proofErr w:type="gramEnd"/>
    </w:p>
    <w:p w14:paraId="7D3D0840" w14:textId="77777777" w:rsidR="00EA0540" w:rsidRDefault="00EA0540">
      <w:pPr>
        <w:pStyle w:val="BodyText"/>
        <w:kinsoku w:val="0"/>
        <w:overflowPunct w:val="0"/>
        <w:spacing w:before="55"/>
        <w:rPr>
          <w:rFonts w:ascii="Times New Roman" w:hAnsi="Times New Roman" w:cs="Times New Roman"/>
        </w:rPr>
      </w:pPr>
    </w:p>
    <w:p w14:paraId="297270FC" w14:textId="77777777" w:rsidR="00EA0540" w:rsidRDefault="00EA0540">
      <w:pPr>
        <w:pStyle w:val="BodyText"/>
        <w:kinsoku w:val="0"/>
        <w:overflowPunct w:val="0"/>
        <w:ind w:left="2712" w:right="839"/>
        <w:jc w:val="both"/>
        <w:rPr>
          <w:rFonts w:ascii="Times New Roman" w:hAnsi="Times New Roman" w:cs="Times New Roman"/>
        </w:rPr>
      </w:pPr>
      <w:r>
        <w:rPr>
          <w:rFonts w:ascii="Times New Roman" w:hAnsi="Times New Roman" w:cs="Times New Roman"/>
        </w:rPr>
        <w:t>Public Institutions in Kentucky, Montana, South Carolina, Virginia, and Delaware are mandated by state law to cancel classes on Election Day, enabling</w:t>
      </w:r>
      <w:r>
        <w:rPr>
          <w:rFonts w:ascii="Times New Roman" w:hAnsi="Times New Roman" w:cs="Times New Roman"/>
          <w:spacing w:val="-7"/>
        </w:rPr>
        <w:t xml:space="preserve"> </w:t>
      </w:r>
      <w:r>
        <w:rPr>
          <w:rFonts w:ascii="Times New Roman" w:hAnsi="Times New Roman" w:cs="Times New Roman"/>
        </w:rPr>
        <w:t>students</w:t>
      </w:r>
      <w:r>
        <w:rPr>
          <w:rFonts w:ascii="Times New Roman" w:hAnsi="Times New Roman" w:cs="Times New Roman"/>
          <w:spacing w:val="-7"/>
        </w:rPr>
        <w:t xml:space="preserve"> </w:t>
      </w:r>
      <w:r>
        <w:rPr>
          <w:rFonts w:ascii="Times New Roman" w:hAnsi="Times New Roman" w:cs="Times New Roman"/>
        </w:rPr>
        <w:t>to</w:t>
      </w:r>
      <w:r>
        <w:rPr>
          <w:rFonts w:ascii="Times New Roman" w:hAnsi="Times New Roman" w:cs="Times New Roman"/>
          <w:spacing w:val="-7"/>
        </w:rPr>
        <w:t xml:space="preserve"> </w:t>
      </w:r>
      <w:r>
        <w:rPr>
          <w:rFonts w:ascii="Times New Roman" w:hAnsi="Times New Roman" w:cs="Times New Roman"/>
        </w:rPr>
        <w:t>practice</w:t>
      </w:r>
      <w:r>
        <w:rPr>
          <w:rFonts w:ascii="Times New Roman" w:hAnsi="Times New Roman" w:cs="Times New Roman"/>
          <w:spacing w:val="-8"/>
        </w:rPr>
        <w:t xml:space="preserve"> </w:t>
      </w:r>
      <w:r>
        <w:rPr>
          <w:rFonts w:ascii="Times New Roman" w:hAnsi="Times New Roman" w:cs="Times New Roman"/>
        </w:rPr>
        <w:t>their</w:t>
      </w:r>
      <w:r>
        <w:rPr>
          <w:rFonts w:ascii="Times New Roman" w:hAnsi="Times New Roman" w:cs="Times New Roman"/>
          <w:spacing w:val="-8"/>
        </w:rPr>
        <w:t xml:space="preserve"> </w:t>
      </w:r>
      <w:r>
        <w:rPr>
          <w:rFonts w:ascii="Times New Roman" w:hAnsi="Times New Roman" w:cs="Times New Roman"/>
        </w:rPr>
        <w:t>civic</w:t>
      </w:r>
      <w:r>
        <w:rPr>
          <w:rFonts w:ascii="Times New Roman" w:hAnsi="Times New Roman" w:cs="Times New Roman"/>
          <w:spacing w:val="-8"/>
        </w:rPr>
        <w:t xml:space="preserve"> </w:t>
      </w:r>
      <w:r>
        <w:rPr>
          <w:rFonts w:ascii="Times New Roman" w:hAnsi="Times New Roman" w:cs="Times New Roman"/>
        </w:rPr>
        <w:t>duty.</w:t>
      </w:r>
      <w:r>
        <w:rPr>
          <w:rFonts w:ascii="Times New Roman" w:hAnsi="Times New Roman" w:cs="Times New Roman"/>
          <w:spacing w:val="-7"/>
        </w:rPr>
        <w:t xml:space="preserve"> </w:t>
      </w:r>
      <w:r>
        <w:rPr>
          <w:rFonts w:ascii="Times New Roman" w:hAnsi="Times New Roman" w:cs="Times New Roman"/>
        </w:rPr>
        <w:t>Similarly,</w:t>
      </w:r>
      <w:r>
        <w:rPr>
          <w:rFonts w:ascii="Times New Roman" w:hAnsi="Times New Roman" w:cs="Times New Roman"/>
          <w:spacing w:val="-7"/>
        </w:rPr>
        <w:t xml:space="preserve"> </w:t>
      </w:r>
      <w:r>
        <w:rPr>
          <w:rFonts w:ascii="Times New Roman" w:hAnsi="Times New Roman" w:cs="Times New Roman"/>
        </w:rPr>
        <w:t>though</w:t>
      </w:r>
      <w:r>
        <w:rPr>
          <w:rFonts w:ascii="Times New Roman" w:hAnsi="Times New Roman" w:cs="Times New Roman"/>
          <w:spacing w:val="-7"/>
        </w:rPr>
        <w:t xml:space="preserve"> </w:t>
      </w:r>
      <w:r>
        <w:rPr>
          <w:rFonts w:ascii="Times New Roman" w:hAnsi="Times New Roman" w:cs="Times New Roman"/>
        </w:rPr>
        <w:t>not</w:t>
      </w:r>
      <w:r>
        <w:rPr>
          <w:rFonts w:ascii="Times New Roman" w:hAnsi="Times New Roman" w:cs="Times New Roman"/>
          <w:spacing w:val="-6"/>
        </w:rPr>
        <w:t xml:space="preserve"> </w:t>
      </w:r>
      <w:r>
        <w:rPr>
          <w:rFonts w:ascii="Times New Roman" w:hAnsi="Times New Roman" w:cs="Times New Roman"/>
        </w:rPr>
        <w:t>required by</w:t>
      </w:r>
      <w:r>
        <w:rPr>
          <w:rFonts w:ascii="Times New Roman" w:hAnsi="Times New Roman" w:cs="Times New Roman"/>
          <w:spacing w:val="-13"/>
        </w:rPr>
        <w:t xml:space="preserve"> </w:t>
      </w:r>
      <w:r>
        <w:rPr>
          <w:rFonts w:ascii="Times New Roman" w:hAnsi="Times New Roman" w:cs="Times New Roman"/>
        </w:rPr>
        <w:t>state</w:t>
      </w:r>
      <w:r>
        <w:rPr>
          <w:rFonts w:ascii="Times New Roman" w:hAnsi="Times New Roman" w:cs="Times New Roman"/>
          <w:spacing w:val="-14"/>
        </w:rPr>
        <w:t xml:space="preserve"> </w:t>
      </w:r>
      <w:r>
        <w:rPr>
          <w:rFonts w:ascii="Times New Roman" w:hAnsi="Times New Roman" w:cs="Times New Roman"/>
        </w:rPr>
        <w:t>law,</w:t>
      </w:r>
      <w:r>
        <w:rPr>
          <w:rFonts w:ascii="Times New Roman" w:hAnsi="Times New Roman" w:cs="Times New Roman"/>
          <w:spacing w:val="-13"/>
        </w:rPr>
        <w:t xml:space="preserve"> </w:t>
      </w:r>
      <w:r>
        <w:rPr>
          <w:rFonts w:ascii="Times New Roman" w:hAnsi="Times New Roman" w:cs="Times New Roman"/>
        </w:rPr>
        <w:t>the</w:t>
      </w:r>
      <w:r>
        <w:rPr>
          <w:rFonts w:ascii="Times New Roman" w:hAnsi="Times New Roman" w:cs="Times New Roman"/>
          <w:spacing w:val="-12"/>
        </w:rPr>
        <w:t xml:space="preserve"> </w:t>
      </w:r>
      <w:r>
        <w:rPr>
          <w:rFonts w:ascii="Times New Roman" w:hAnsi="Times New Roman" w:cs="Times New Roman"/>
        </w:rPr>
        <w:t>University</w:t>
      </w:r>
      <w:r>
        <w:rPr>
          <w:rFonts w:ascii="Times New Roman" w:hAnsi="Times New Roman" w:cs="Times New Roman"/>
          <w:spacing w:val="-13"/>
        </w:rPr>
        <w:t xml:space="preserve"> </w:t>
      </w:r>
      <w:r>
        <w:rPr>
          <w:rFonts w:ascii="Times New Roman" w:hAnsi="Times New Roman" w:cs="Times New Roman"/>
        </w:rPr>
        <w:t>of</w:t>
      </w:r>
      <w:r>
        <w:rPr>
          <w:rFonts w:ascii="Times New Roman" w:hAnsi="Times New Roman" w:cs="Times New Roman"/>
          <w:spacing w:val="-14"/>
        </w:rPr>
        <w:t xml:space="preserve"> </w:t>
      </w:r>
      <w:r>
        <w:rPr>
          <w:rFonts w:ascii="Times New Roman" w:hAnsi="Times New Roman" w:cs="Times New Roman"/>
        </w:rPr>
        <w:t>Cincinnati</w:t>
      </w:r>
      <w:r>
        <w:rPr>
          <w:rFonts w:ascii="Times New Roman" w:hAnsi="Times New Roman" w:cs="Times New Roman"/>
          <w:spacing w:val="-13"/>
        </w:rPr>
        <w:t xml:space="preserve"> </w:t>
      </w:r>
      <w:r>
        <w:rPr>
          <w:rFonts w:ascii="Times New Roman" w:hAnsi="Times New Roman" w:cs="Times New Roman"/>
        </w:rPr>
        <w:t>has</w:t>
      </w:r>
      <w:r>
        <w:rPr>
          <w:rFonts w:ascii="Times New Roman" w:hAnsi="Times New Roman" w:cs="Times New Roman"/>
          <w:spacing w:val="-13"/>
        </w:rPr>
        <w:t xml:space="preserve"> </w:t>
      </w:r>
      <w:r>
        <w:rPr>
          <w:rFonts w:ascii="Times New Roman" w:hAnsi="Times New Roman" w:cs="Times New Roman"/>
        </w:rPr>
        <w:t>proactively</w:t>
      </w:r>
      <w:r>
        <w:rPr>
          <w:rFonts w:ascii="Times New Roman" w:hAnsi="Times New Roman" w:cs="Times New Roman"/>
          <w:spacing w:val="-13"/>
        </w:rPr>
        <w:t xml:space="preserve"> </w:t>
      </w:r>
      <w:r>
        <w:rPr>
          <w:rFonts w:ascii="Times New Roman" w:hAnsi="Times New Roman" w:cs="Times New Roman"/>
        </w:rPr>
        <w:t>canceled</w:t>
      </w:r>
      <w:r>
        <w:rPr>
          <w:rFonts w:ascii="Times New Roman" w:hAnsi="Times New Roman" w:cs="Times New Roman"/>
          <w:spacing w:val="-13"/>
        </w:rPr>
        <w:t xml:space="preserve"> </w:t>
      </w:r>
      <w:r>
        <w:rPr>
          <w:rFonts w:ascii="Times New Roman" w:hAnsi="Times New Roman" w:cs="Times New Roman"/>
        </w:rPr>
        <w:t>academic classes on Election Day. Purdue University should follow this lead as Purdue</w:t>
      </w:r>
      <w:r>
        <w:rPr>
          <w:rFonts w:ascii="Times New Roman" w:hAnsi="Times New Roman" w:cs="Times New Roman"/>
          <w:spacing w:val="-8"/>
        </w:rPr>
        <w:t xml:space="preserve"> </w:t>
      </w:r>
      <w:r>
        <w:rPr>
          <w:rFonts w:ascii="Times New Roman" w:hAnsi="Times New Roman" w:cs="Times New Roman"/>
        </w:rPr>
        <w:t>students</w:t>
      </w:r>
      <w:r>
        <w:rPr>
          <w:rFonts w:ascii="Times New Roman" w:hAnsi="Times New Roman" w:cs="Times New Roman"/>
          <w:spacing w:val="-7"/>
        </w:rPr>
        <w:t xml:space="preserve"> </w:t>
      </w:r>
      <w:r>
        <w:rPr>
          <w:rFonts w:ascii="Times New Roman" w:hAnsi="Times New Roman" w:cs="Times New Roman"/>
        </w:rPr>
        <w:t>should</w:t>
      </w:r>
      <w:r>
        <w:rPr>
          <w:rFonts w:ascii="Times New Roman" w:hAnsi="Times New Roman" w:cs="Times New Roman"/>
          <w:spacing w:val="-7"/>
        </w:rPr>
        <w:t xml:space="preserve"> </w:t>
      </w:r>
      <w:r>
        <w:rPr>
          <w:rFonts w:ascii="Times New Roman" w:hAnsi="Times New Roman" w:cs="Times New Roman"/>
        </w:rPr>
        <w:t>be</w:t>
      </w:r>
      <w:r>
        <w:rPr>
          <w:rFonts w:ascii="Times New Roman" w:hAnsi="Times New Roman" w:cs="Times New Roman"/>
          <w:spacing w:val="-8"/>
        </w:rPr>
        <w:t xml:space="preserve"> </w:t>
      </w:r>
      <w:r>
        <w:rPr>
          <w:rFonts w:ascii="Times New Roman" w:hAnsi="Times New Roman" w:cs="Times New Roman"/>
        </w:rPr>
        <w:t>enabled</w:t>
      </w:r>
      <w:r>
        <w:rPr>
          <w:rFonts w:ascii="Times New Roman" w:hAnsi="Times New Roman" w:cs="Times New Roman"/>
          <w:spacing w:val="-7"/>
        </w:rPr>
        <w:t xml:space="preserve"> </w:t>
      </w:r>
      <w:r>
        <w:rPr>
          <w:rFonts w:ascii="Times New Roman" w:hAnsi="Times New Roman" w:cs="Times New Roman"/>
        </w:rPr>
        <w:t>to</w:t>
      </w:r>
      <w:r>
        <w:rPr>
          <w:rFonts w:ascii="Times New Roman" w:hAnsi="Times New Roman" w:cs="Times New Roman"/>
          <w:spacing w:val="-7"/>
        </w:rPr>
        <w:t xml:space="preserve"> </w:t>
      </w:r>
      <w:r>
        <w:rPr>
          <w:rFonts w:ascii="Times New Roman" w:hAnsi="Times New Roman" w:cs="Times New Roman"/>
        </w:rPr>
        <w:t>practice</w:t>
      </w:r>
      <w:r>
        <w:rPr>
          <w:rFonts w:ascii="Times New Roman" w:hAnsi="Times New Roman" w:cs="Times New Roman"/>
          <w:spacing w:val="-8"/>
        </w:rPr>
        <w:t xml:space="preserve"> </w:t>
      </w:r>
      <w:r>
        <w:rPr>
          <w:rFonts w:ascii="Times New Roman" w:hAnsi="Times New Roman" w:cs="Times New Roman"/>
        </w:rPr>
        <w:t>their</w:t>
      </w:r>
      <w:r>
        <w:rPr>
          <w:rFonts w:ascii="Times New Roman" w:hAnsi="Times New Roman" w:cs="Times New Roman"/>
          <w:spacing w:val="-8"/>
        </w:rPr>
        <w:t xml:space="preserve"> </w:t>
      </w:r>
      <w:r>
        <w:rPr>
          <w:rFonts w:ascii="Times New Roman" w:hAnsi="Times New Roman" w:cs="Times New Roman"/>
        </w:rPr>
        <w:t>civic</w:t>
      </w:r>
      <w:r>
        <w:rPr>
          <w:rFonts w:ascii="Times New Roman" w:hAnsi="Times New Roman" w:cs="Times New Roman"/>
          <w:spacing w:val="-8"/>
        </w:rPr>
        <w:t xml:space="preserve"> </w:t>
      </w:r>
      <w:r>
        <w:rPr>
          <w:rFonts w:ascii="Times New Roman" w:hAnsi="Times New Roman" w:cs="Times New Roman"/>
        </w:rPr>
        <w:t>duty</w:t>
      </w:r>
      <w:r>
        <w:rPr>
          <w:rFonts w:ascii="Times New Roman" w:hAnsi="Times New Roman" w:cs="Times New Roman"/>
          <w:spacing w:val="-5"/>
        </w:rPr>
        <w:t xml:space="preserve"> </w:t>
      </w:r>
      <w:r>
        <w:rPr>
          <w:rFonts w:ascii="Times New Roman" w:hAnsi="Times New Roman" w:cs="Times New Roman"/>
        </w:rPr>
        <w:t>with</w:t>
      </w:r>
      <w:r>
        <w:rPr>
          <w:rFonts w:ascii="Times New Roman" w:hAnsi="Times New Roman" w:cs="Times New Roman"/>
          <w:spacing w:val="-7"/>
        </w:rPr>
        <w:t xml:space="preserve"> </w:t>
      </w:r>
      <w:r>
        <w:rPr>
          <w:rFonts w:ascii="Times New Roman" w:hAnsi="Times New Roman" w:cs="Times New Roman"/>
        </w:rPr>
        <w:t>the</w:t>
      </w:r>
      <w:r>
        <w:rPr>
          <w:rFonts w:ascii="Times New Roman" w:hAnsi="Times New Roman" w:cs="Times New Roman"/>
          <w:spacing w:val="-8"/>
        </w:rPr>
        <w:t xml:space="preserve"> </w:t>
      </w:r>
      <w:r>
        <w:rPr>
          <w:rFonts w:ascii="Times New Roman" w:hAnsi="Times New Roman" w:cs="Times New Roman"/>
        </w:rPr>
        <w:t xml:space="preserve">same accessibility as their peers in these </w:t>
      </w:r>
      <w:proofErr w:type="gramStart"/>
      <w:r>
        <w:rPr>
          <w:rFonts w:ascii="Times New Roman" w:hAnsi="Times New Roman" w:cs="Times New Roman"/>
        </w:rPr>
        <w:t>states;</w:t>
      </w:r>
      <w:proofErr w:type="gramEnd"/>
    </w:p>
    <w:p w14:paraId="266533EA" w14:textId="77777777" w:rsidR="00EA0540" w:rsidRDefault="00EA0540">
      <w:pPr>
        <w:pStyle w:val="BodyText"/>
        <w:kinsoku w:val="0"/>
        <w:overflowPunct w:val="0"/>
        <w:spacing w:before="55"/>
        <w:rPr>
          <w:rFonts w:ascii="Times New Roman" w:hAnsi="Times New Roman" w:cs="Times New Roman"/>
        </w:rPr>
      </w:pPr>
    </w:p>
    <w:p w14:paraId="13854C9C" w14:textId="77777777" w:rsidR="00EA0540" w:rsidRDefault="00EA0540">
      <w:pPr>
        <w:pStyle w:val="BodyText"/>
        <w:kinsoku w:val="0"/>
        <w:overflowPunct w:val="0"/>
        <w:spacing w:before="1"/>
        <w:ind w:left="2712" w:right="836"/>
        <w:jc w:val="both"/>
        <w:rPr>
          <w:rFonts w:ascii="Times New Roman" w:hAnsi="Times New Roman" w:cs="Times New Roman"/>
          <w:spacing w:val="-2"/>
        </w:rPr>
      </w:pPr>
      <w:r>
        <w:rPr>
          <w:rFonts w:ascii="Times New Roman" w:hAnsi="Times New Roman" w:cs="Times New Roman"/>
        </w:rPr>
        <w:t>With Purdue’s lack of an election-day policy, professors are the ultimate decision-makers</w:t>
      </w:r>
      <w:r>
        <w:rPr>
          <w:rFonts w:ascii="Times New Roman" w:hAnsi="Times New Roman" w:cs="Times New Roman"/>
          <w:spacing w:val="-15"/>
        </w:rPr>
        <w:t xml:space="preserve"> </w:t>
      </w:r>
      <w:r>
        <w:rPr>
          <w:rFonts w:ascii="Times New Roman" w:hAnsi="Times New Roman" w:cs="Times New Roman"/>
        </w:rPr>
        <w:t>in</w:t>
      </w:r>
      <w:r>
        <w:rPr>
          <w:rFonts w:ascii="Times New Roman" w:hAnsi="Times New Roman" w:cs="Times New Roman"/>
          <w:spacing w:val="-15"/>
        </w:rPr>
        <w:t xml:space="preserve"> </w:t>
      </w:r>
      <w:r>
        <w:rPr>
          <w:rFonts w:ascii="Times New Roman" w:hAnsi="Times New Roman" w:cs="Times New Roman"/>
        </w:rPr>
        <w:t>determining</w:t>
      </w:r>
      <w:r>
        <w:rPr>
          <w:rFonts w:ascii="Times New Roman" w:hAnsi="Times New Roman" w:cs="Times New Roman"/>
          <w:spacing w:val="-15"/>
        </w:rPr>
        <w:t xml:space="preserve"> </w:t>
      </w:r>
      <w:r>
        <w:rPr>
          <w:rFonts w:ascii="Times New Roman" w:hAnsi="Times New Roman" w:cs="Times New Roman"/>
        </w:rPr>
        <w:t>their</w:t>
      </w:r>
      <w:r>
        <w:rPr>
          <w:rFonts w:ascii="Times New Roman" w:hAnsi="Times New Roman" w:cs="Times New Roman"/>
          <w:spacing w:val="-15"/>
        </w:rPr>
        <w:t xml:space="preserve"> </w:t>
      </w:r>
      <w:r>
        <w:rPr>
          <w:rFonts w:ascii="Times New Roman" w:hAnsi="Times New Roman" w:cs="Times New Roman"/>
        </w:rPr>
        <w:t>respective</w:t>
      </w:r>
      <w:r>
        <w:rPr>
          <w:rFonts w:ascii="Times New Roman" w:hAnsi="Times New Roman" w:cs="Times New Roman"/>
          <w:spacing w:val="-15"/>
        </w:rPr>
        <w:t xml:space="preserve"> </w:t>
      </w:r>
      <w:r>
        <w:rPr>
          <w:rFonts w:ascii="Times New Roman" w:hAnsi="Times New Roman" w:cs="Times New Roman"/>
        </w:rPr>
        <w:t>absence</w:t>
      </w:r>
      <w:r>
        <w:rPr>
          <w:rFonts w:ascii="Times New Roman" w:hAnsi="Times New Roman" w:cs="Times New Roman"/>
          <w:spacing w:val="-15"/>
        </w:rPr>
        <w:t xml:space="preserve"> </w:t>
      </w:r>
      <w:r>
        <w:rPr>
          <w:rFonts w:ascii="Times New Roman" w:hAnsi="Times New Roman" w:cs="Times New Roman"/>
        </w:rPr>
        <w:t>policies,</w:t>
      </w:r>
      <w:r>
        <w:rPr>
          <w:rFonts w:ascii="Times New Roman" w:hAnsi="Times New Roman" w:cs="Times New Roman"/>
          <w:spacing w:val="-15"/>
        </w:rPr>
        <w:t xml:space="preserve"> </w:t>
      </w:r>
      <w:r>
        <w:rPr>
          <w:rFonts w:ascii="Times New Roman" w:hAnsi="Times New Roman" w:cs="Times New Roman"/>
        </w:rPr>
        <w:t>potentially varying across faculty and academic colleges. This poses an issue concerning</w:t>
      </w:r>
      <w:r>
        <w:rPr>
          <w:rFonts w:ascii="Times New Roman" w:hAnsi="Times New Roman" w:cs="Times New Roman"/>
          <w:spacing w:val="-10"/>
        </w:rPr>
        <w:t xml:space="preserve"> </w:t>
      </w:r>
      <w:r>
        <w:rPr>
          <w:rFonts w:ascii="Times New Roman" w:hAnsi="Times New Roman" w:cs="Times New Roman"/>
        </w:rPr>
        <w:t>flexibility</w:t>
      </w:r>
      <w:r>
        <w:rPr>
          <w:rFonts w:ascii="Times New Roman" w:hAnsi="Times New Roman" w:cs="Times New Roman"/>
          <w:spacing w:val="-10"/>
        </w:rPr>
        <w:t xml:space="preserve"> </w:t>
      </w:r>
      <w:r>
        <w:rPr>
          <w:rFonts w:ascii="Times New Roman" w:hAnsi="Times New Roman" w:cs="Times New Roman"/>
        </w:rPr>
        <w:t>for</w:t>
      </w:r>
      <w:r>
        <w:rPr>
          <w:rFonts w:ascii="Times New Roman" w:hAnsi="Times New Roman" w:cs="Times New Roman"/>
          <w:spacing w:val="-11"/>
        </w:rPr>
        <w:t xml:space="preserve"> </w:t>
      </w:r>
      <w:r>
        <w:rPr>
          <w:rFonts w:ascii="Times New Roman" w:hAnsi="Times New Roman" w:cs="Times New Roman"/>
        </w:rPr>
        <w:t>Indiana</w:t>
      </w:r>
      <w:r>
        <w:rPr>
          <w:rFonts w:ascii="Times New Roman" w:hAnsi="Times New Roman" w:cs="Times New Roman"/>
          <w:spacing w:val="-11"/>
        </w:rPr>
        <w:t xml:space="preserve"> </w:t>
      </w:r>
      <w:r>
        <w:rPr>
          <w:rFonts w:ascii="Times New Roman" w:hAnsi="Times New Roman" w:cs="Times New Roman"/>
        </w:rPr>
        <w:t>voters</w:t>
      </w:r>
      <w:r>
        <w:rPr>
          <w:rFonts w:ascii="Times New Roman" w:hAnsi="Times New Roman" w:cs="Times New Roman"/>
          <w:spacing w:val="-10"/>
        </w:rPr>
        <w:t xml:space="preserve"> </w:t>
      </w:r>
      <w:r>
        <w:rPr>
          <w:rFonts w:ascii="Times New Roman" w:hAnsi="Times New Roman" w:cs="Times New Roman"/>
        </w:rPr>
        <w:t>at</w:t>
      </w:r>
      <w:r>
        <w:rPr>
          <w:rFonts w:ascii="Times New Roman" w:hAnsi="Times New Roman" w:cs="Times New Roman"/>
          <w:spacing w:val="-10"/>
        </w:rPr>
        <w:t xml:space="preserve"> </w:t>
      </w:r>
      <w:r>
        <w:rPr>
          <w:rFonts w:ascii="Times New Roman" w:hAnsi="Times New Roman" w:cs="Times New Roman"/>
        </w:rPr>
        <w:t>the</w:t>
      </w:r>
      <w:r>
        <w:rPr>
          <w:rFonts w:ascii="Times New Roman" w:hAnsi="Times New Roman" w:cs="Times New Roman"/>
          <w:spacing w:val="-11"/>
        </w:rPr>
        <w:t xml:space="preserve"> </w:t>
      </w:r>
      <w:r>
        <w:rPr>
          <w:rFonts w:ascii="Times New Roman" w:hAnsi="Times New Roman" w:cs="Times New Roman"/>
        </w:rPr>
        <w:t>University.</w:t>
      </w:r>
      <w:r>
        <w:rPr>
          <w:rFonts w:ascii="Times New Roman" w:hAnsi="Times New Roman" w:cs="Times New Roman"/>
          <w:spacing w:val="-10"/>
        </w:rPr>
        <w:t xml:space="preserve"> </w:t>
      </w:r>
      <w:r>
        <w:rPr>
          <w:rFonts w:ascii="Times New Roman" w:hAnsi="Times New Roman" w:cs="Times New Roman"/>
        </w:rPr>
        <w:t>Additionally,</w:t>
      </w:r>
      <w:r>
        <w:rPr>
          <w:rFonts w:ascii="Times New Roman" w:hAnsi="Times New Roman" w:cs="Times New Roman"/>
          <w:spacing w:val="-10"/>
        </w:rPr>
        <w:t xml:space="preserve"> </w:t>
      </w:r>
      <w:r>
        <w:rPr>
          <w:rFonts w:ascii="Times New Roman" w:hAnsi="Times New Roman" w:cs="Times New Roman"/>
        </w:rPr>
        <w:t xml:space="preserve">this raises </w:t>
      </w:r>
      <w:proofErr w:type="gramStart"/>
      <w:r>
        <w:rPr>
          <w:rFonts w:ascii="Times New Roman" w:hAnsi="Times New Roman" w:cs="Times New Roman"/>
        </w:rPr>
        <w:t>concerns</w:t>
      </w:r>
      <w:proofErr w:type="gramEnd"/>
      <w:r>
        <w:rPr>
          <w:rFonts w:ascii="Times New Roman" w:hAnsi="Times New Roman" w:cs="Times New Roman"/>
        </w:rPr>
        <w:t xml:space="preserve"> for students who are engaging in civic processes by volunteering to work at polling locations across Indiana and neighboring </w:t>
      </w:r>
      <w:proofErr w:type="gramStart"/>
      <w:r>
        <w:rPr>
          <w:rFonts w:ascii="Times New Roman" w:hAnsi="Times New Roman" w:cs="Times New Roman"/>
          <w:spacing w:val="-2"/>
        </w:rPr>
        <w:t>states;</w:t>
      </w:r>
      <w:proofErr w:type="gramEnd"/>
    </w:p>
    <w:p w14:paraId="7BD8C3C7" w14:textId="77777777" w:rsidR="00EA0540" w:rsidRDefault="00EA0540">
      <w:pPr>
        <w:pStyle w:val="BodyText"/>
        <w:kinsoku w:val="0"/>
        <w:overflowPunct w:val="0"/>
        <w:spacing w:before="55"/>
        <w:rPr>
          <w:rFonts w:ascii="Times New Roman" w:hAnsi="Times New Roman" w:cs="Times New Roman"/>
        </w:rPr>
      </w:pPr>
    </w:p>
    <w:p w14:paraId="45DB9198" w14:textId="77777777" w:rsidR="00EA0540" w:rsidRDefault="00EA0540">
      <w:pPr>
        <w:pStyle w:val="BodyText"/>
        <w:kinsoku w:val="0"/>
        <w:overflowPunct w:val="0"/>
        <w:ind w:left="2711" w:right="837"/>
        <w:jc w:val="both"/>
        <w:rPr>
          <w:rFonts w:ascii="Times New Roman" w:hAnsi="Times New Roman" w:cs="Times New Roman"/>
        </w:rPr>
      </w:pPr>
      <w:r>
        <w:rPr>
          <w:rFonts w:ascii="Times New Roman" w:hAnsi="Times New Roman" w:cs="Times New Roman"/>
        </w:rPr>
        <w:t>The Purdue Student Government acknowledges and appreciates Purdue University Resources and Policy Committee’s (URPC) stance that “the university will work with</w:t>
      </w:r>
      <w:r>
        <w:rPr>
          <w:rFonts w:ascii="Times New Roman" w:hAnsi="Times New Roman" w:cs="Times New Roman"/>
          <w:spacing w:val="-1"/>
        </w:rPr>
        <w:t xml:space="preserve"> </w:t>
      </w:r>
      <w:r>
        <w:rPr>
          <w:rFonts w:ascii="Times New Roman" w:hAnsi="Times New Roman" w:cs="Times New Roman"/>
        </w:rPr>
        <w:t>the county board of elections to</w:t>
      </w:r>
      <w:r>
        <w:rPr>
          <w:rFonts w:ascii="Times New Roman" w:hAnsi="Times New Roman" w:cs="Times New Roman"/>
          <w:spacing w:val="-1"/>
        </w:rPr>
        <w:t xml:space="preserve"> </w:t>
      </w:r>
      <w:r>
        <w:rPr>
          <w:rFonts w:ascii="Times New Roman" w:hAnsi="Times New Roman" w:cs="Times New Roman"/>
        </w:rPr>
        <w:t>provide facilities support for voter registration and both early and election day voting in national</w:t>
      </w:r>
      <w:r>
        <w:rPr>
          <w:rFonts w:ascii="Times New Roman" w:hAnsi="Times New Roman" w:cs="Times New Roman"/>
          <w:spacing w:val="-11"/>
        </w:rPr>
        <w:t xml:space="preserve"> </w:t>
      </w:r>
      <w:r>
        <w:rPr>
          <w:rFonts w:ascii="Times New Roman" w:hAnsi="Times New Roman" w:cs="Times New Roman"/>
        </w:rPr>
        <w:t>elections</w:t>
      </w:r>
      <w:r>
        <w:rPr>
          <w:rFonts w:ascii="Times New Roman" w:hAnsi="Times New Roman" w:cs="Times New Roman"/>
          <w:spacing w:val="-11"/>
        </w:rPr>
        <w:t xml:space="preserve"> </w:t>
      </w:r>
      <w:r>
        <w:rPr>
          <w:rFonts w:ascii="Times New Roman" w:hAnsi="Times New Roman" w:cs="Times New Roman"/>
        </w:rPr>
        <w:t>held</w:t>
      </w:r>
      <w:r>
        <w:rPr>
          <w:rFonts w:ascii="Times New Roman" w:hAnsi="Times New Roman" w:cs="Times New Roman"/>
          <w:spacing w:val="-12"/>
        </w:rPr>
        <w:t xml:space="preserve"> </w:t>
      </w:r>
      <w:r>
        <w:rPr>
          <w:rFonts w:ascii="Times New Roman" w:hAnsi="Times New Roman" w:cs="Times New Roman"/>
        </w:rPr>
        <w:t>every</w:t>
      </w:r>
      <w:r>
        <w:rPr>
          <w:rFonts w:ascii="Times New Roman" w:hAnsi="Times New Roman" w:cs="Times New Roman"/>
          <w:spacing w:val="-12"/>
        </w:rPr>
        <w:t xml:space="preserve"> </w:t>
      </w:r>
      <w:r>
        <w:rPr>
          <w:rFonts w:ascii="Times New Roman" w:hAnsi="Times New Roman" w:cs="Times New Roman"/>
        </w:rPr>
        <w:t>other</w:t>
      </w:r>
      <w:r>
        <w:rPr>
          <w:rFonts w:ascii="Times New Roman" w:hAnsi="Times New Roman" w:cs="Times New Roman"/>
          <w:spacing w:val="-12"/>
        </w:rPr>
        <w:t xml:space="preserve"> </w:t>
      </w:r>
      <w:r>
        <w:rPr>
          <w:rFonts w:ascii="Times New Roman" w:hAnsi="Times New Roman" w:cs="Times New Roman"/>
        </w:rPr>
        <w:t>year.</w:t>
      </w:r>
      <w:r>
        <w:rPr>
          <w:rFonts w:ascii="Times New Roman" w:hAnsi="Times New Roman" w:cs="Times New Roman"/>
          <w:spacing w:val="-12"/>
        </w:rPr>
        <w:t xml:space="preserve"> </w:t>
      </w:r>
      <w:r>
        <w:rPr>
          <w:rFonts w:ascii="Times New Roman" w:hAnsi="Times New Roman" w:cs="Times New Roman"/>
        </w:rPr>
        <w:t>On</w:t>
      </w:r>
      <w:r>
        <w:rPr>
          <w:rFonts w:ascii="Times New Roman" w:hAnsi="Times New Roman" w:cs="Times New Roman"/>
          <w:spacing w:val="-12"/>
        </w:rPr>
        <w:t xml:space="preserve"> </w:t>
      </w:r>
      <w:r>
        <w:rPr>
          <w:rFonts w:ascii="Times New Roman" w:hAnsi="Times New Roman" w:cs="Times New Roman"/>
        </w:rPr>
        <w:t>voting</w:t>
      </w:r>
      <w:r>
        <w:rPr>
          <w:rFonts w:ascii="Times New Roman" w:hAnsi="Times New Roman" w:cs="Times New Roman"/>
          <w:spacing w:val="-12"/>
        </w:rPr>
        <w:t xml:space="preserve"> </w:t>
      </w:r>
      <w:r>
        <w:rPr>
          <w:rFonts w:ascii="Times New Roman" w:hAnsi="Times New Roman" w:cs="Times New Roman"/>
        </w:rPr>
        <w:t>day,</w:t>
      </w:r>
      <w:r>
        <w:rPr>
          <w:rFonts w:ascii="Times New Roman" w:hAnsi="Times New Roman" w:cs="Times New Roman"/>
          <w:spacing w:val="-12"/>
        </w:rPr>
        <w:t xml:space="preserve"> </w:t>
      </w:r>
      <w:r>
        <w:rPr>
          <w:rFonts w:ascii="Times New Roman" w:hAnsi="Times New Roman" w:cs="Times New Roman"/>
        </w:rPr>
        <w:t>no</w:t>
      </w:r>
      <w:r>
        <w:rPr>
          <w:rFonts w:ascii="Times New Roman" w:hAnsi="Times New Roman" w:cs="Times New Roman"/>
          <w:spacing w:val="-12"/>
        </w:rPr>
        <w:t xml:space="preserve"> </w:t>
      </w:r>
      <w:r>
        <w:rPr>
          <w:rFonts w:ascii="Times New Roman" w:hAnsi="Times New Roman" w:cs="Times New Roman"/>
        </w:rPr>
        <w:t>quizzes</w:t>
      </w:r>
      <w:r>
        <w:rPr>
          <w:rFonts w:ascii="Times New Roman" w:hAnsi="Times New Roman" w:cs="Times New Roman"/>
          <w:spacing w:val="-11"/>
        </w:rPr>
        <w:t xml:space="preserve"> </w:t>
      </w:r>
      <w:r>
        <w:rPr>
          <w:rFonts w:ascii="Times New Roman" w:hAnsi="Times New Roman" w:cs="Times New Roman"/>
        </w:rPr>
        <w:t>or</w:t>
      </w:r>
      <w:r>
        <w:rPr>
          <w:rFonts w:ascii="Times New Roman" w:hAnsi="Times New Roman" w:cs="Times New Roman"/>
          <w:spacing w:val="-12"/>
        </w:rPr>
        <w:t xml:space="preserve"> </w:t>
      </w:r>
      <w:r>
        <w:rPr>
          <w:rFonts w:ascii="Times New Roman" w:hAnsi="Times New Roman" w:cs="Times New Roman"/>
        </w:rPr>
        <w:t>exams will be held, so if a student misses class due to long lines, they will only need notes for the day. If the university is unable to secure an adequate number of sites to provide all students, faculty and staff the opportunity to exercise their civic rights and vote in national elections on campus, then classes will be cancelled so they can go off campus to vote”</w:t>
      </w:r>
      <w:hyperlink w:anchor="bookmark39" w:history="1">
        <w:r>
          <w:rPr>
            <w:rFonts w:ascii="Times New Roman" w:hAnsi="Times New Roman" w:cs="Times New Roman"/>
            <w:vertAlign w:val="superscript"/>
          </w:rPr>
          <w:t>9</w:t>
        </w:r>
      </w:hyperlink>
      <w:r>
        <w:rPr>
          <w:rFonts w:ascii="Times New Roman" w:hAnsi="Times New Roman" w:cs="Times New Roman"/>
        </w:rPr>
        <w:t>;</w:t>
      </w:r>
    </w:p>
    <w:p w14:paraId="136D4811" w14:textId="77777777" w:rsidR="00EA0540" w:rsidRDefault="00EA0540">
      <w:pPr>
        <w:pStyle w:val="BodyText"/>
        <w:kinsoku w:val="0"/>
        <w:overflowPunct w:val="0"/>
        <w:spacing w:before="53"/>
        <w:rPr>
          <w:rFonts w:ascii="Times New Roman" w:hAnsi="Times New Roman" w:cs="Times New Roman"/>
        </w:rPr>
      </w:pPr>
    </w:p>
    <w:p w14:paraId="62727177" w14:textId="77777777" w:rsidR="00EA0540" w:rsidRDefault="00EA0540">
      <w:pPr>
        <w:pStyle w:val="BodyText"/>
        <w:kinsoku w:val="0"/>
        <w:overflowPunct w:val="0"/>
        <w:ind w:left="2712" w:right="840"/>
        <w:jc w:val="both"/>
        <w:rPr>
          <w:rFonts w:ascii="Times New Roman" w:hAnsi="Times New Roman" w:cs="Times New Roman"/>
        </w:rPr>
      </w:pPr>
      <w:r>
        <w:rPr>
          <w:rFonts w:ascii="Times New Roman" w:hAnsi="Times New Roman" w:cs="Times New Roman"/>
        </w:rPr>
        <w:t>If</w:t>
      </w:r>
      <w:r>
        <w:rPr>
          <w:rFonts w:ascii="Times New Roman" w:hAnsi="Times New Roman" w:cs="Times New Roman"/>
          <w:spacing w:val="-5"/>
        </w:rPr>
        <w:t xml:space="preserve"> </w:t>
      </w: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Purdue</w:t>
      </w:r>
      <w:r>
        <w:rPr>
          <w:rFonts w:ascii="Times New Roman" w:hAnsi="Times New Roman" w:cs="Times New Roman"/>
          <w:spacing w:val="-5"/>
        </w:rPr>
        <w:t xml:space="preserve"> </w:t>
      </w:r>
      <w:r>
        <w:rPr>
          <w:rFonts w:ascii="Times New Roman" w:hAnsi="Times New Roman" w:cs="Times New Roman"/>
        </w:rPr>
        <w:t>University</w:t>
      </w:r>
      <w:r>
        <w:rPr>
          <w:rFonts w:ascii="Times New Roman" w:hAnsi="Times New Roman" w:cs="Times New Roman"/>
          <w:spacing w:val="-2"/>
        </w:rPr>
        <w:t xml:space="preserve"> </w:t>
      </w:r>
      <w:r>
        <w:rPr>
          <w:rFonts w:ascii="Times New Roman" w:hAnsi="Times New Roman" w:cs="Times New Roman"/>
        </w:rPr>
        <w:t>Senate</w:t>
      </w:r>
      <w:r>
        <w:rPr>
          <w:rFonts w:ascii="Times New Roman" w:hAnsi="Times New Roman" w:cs="Times New Roman"/>
          <w:spacing w:val="-5"/>
        </w:rPr>
        <w:t xml:space="preserve"> </w:t>
      </w:r>
      <w:r>
        <w:rPr>
          <w:rFonts w:ascii="Times New Roman" w:hAnsi="Times New Roman" w:cs="Times New Roman"/>
        </w:rPr>
        <w:t>plans</w:t>
      </w:r>
      <w:r>
        <w:rPr>
          <w:rFonts w:ascii="Times New Roman" w:hAnsi="Times New Roman" w:cs="Times New Roman"/>
          <w:spacing w:val="-4"/>
        </w:rPr>
        <w:t xml:space="preserve"> </w:t>
      </w:r>
      <w:r>
        <w:rPr>
          <w:rFonts w:ascii="Times New Roman" w:hAnsi="Times New Roman" w:cs="Times New Roman"/>
        </w:rPr>
        <w:t>to</w:t>
      </w:r>
      <w:r>
        <w:rPr>
          <w:rFonts w:ascii="Times New Roman" w:hAnsi="Times New Roman" w:cs="Times New Roman"/>
          <w:spacing w:val="-4"/>
        </w:rPr>
        <w:t xml:space="preserve"> </w:t>
      </w:r>
      <w:r>
        <w:rPr>
          <w:rFonts w:ascii="Times New Roman" w:hAnsi="Times New Roman" w:cs="Times New Roman"/>
        </w:rPr>
        <w:t>proceed</w:t>
      </w:r>
      <w:r>
        <w:rPr>
          <w:rFonts w:ascii="Times New Roman" w:hAnsi="Times New Roman" w:cs="Times New Roman"/>
          <w:spacing w:val="-2"/>
        </w:rPr>
        <w:t xml:space="preserve"> </w:t>
      </w:r>
      <w:r>
        <w:rPr>
          <w:rFonts w:ascii="Times New Roman" w:hAnsi="Times New Roman" w:cs="Times New Roman"/>
        </w:rPr>
        <w:t>with</w:t>
      </w:r>
      <w:r>
        <w:rPr>
          <w:rFonts w:ascii="Times New Roman" w:hAnsi="Times New Roman" w:cs="Times New Roman"/>
          <w:spacing w:val="-4"/>
        </w:rPr>
        <w:t xml:space="preserve"> </w:t>
      </w:r>
      <w:r>
        <w:rPr>
          <w:rFonts w:ascii="Times New Roman" w:hAnsi="Times New Roman" w:cs="Times New Roman"/>
        </w:rPr>
        <w:t>such</w:t>
      </w:r>
      <w:r>
        <w:rPr>
          <w:rFonts w:ascii="Times New Roman" w:hAnsi="Times New Roman" w:cs="Times New Roman"/>
          <w:spacing w:val="-4"/>
        </w:rPr>
        <w:t xml:space="preserve"> </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rPr>
        <w:t>route,</w:t>
      </w:r>
      <w:r>
        <w:rPr>
          <w:rFonts w:ascii="Times New Roman" w:hAnsi="Times New Roman" w:cs="Times New Roman"/>
          <w:spacing w:val="-4"/>
        </w:rPr>
        <w:t xml:space="preserve"> </w:t>
      </w:r>
      <w:r>
        <w:rPr>
          <w:rFonts w:ascii="Times New Roman" w:hAnsi="Times New Roman" w:cs="Times New Roman"/>
        </w:rPr>
        <w:t>then</w:t>
      </w:r>
      <w:r>
        <w:rPr>
          <w:rFonts w:ascii="Times New Roman" w:hAnsi="Times New Roman" w:cs="Times New Roman"/>
          <w:spacing w:val="-4"/>
        </w:rPr>
        <w:t xml:space="preserve"> </w:t>
      </w:r>
      <w:r>
        <w:rPr>
          <w:rFonts w:ascii="Times New Roman" w:hAnsi="Times New Roman" w:cs="Times New Roman"/>
        </w:rPr>
        <w:t>the Purdue Student Government is supportive. However, if no voting location were to be offered on Purdue’s campus in future election cycles, students may</w:t>
      </w:r>
      <w:r>
        <w:rPr>
          <w:rFonts w:ascii="Times New Roman" w:hAnsi="Times New Roman" w:cs="Times New Roman"/>
          <w:spacing w:val="-15"/>
        </w:rPr>
        <w:t xml:space="preserve"> </w:t>
      </w:r>
      <w:r>
        <w:rPr>
          <w:rFonts w:ascii="Times New Roman" w:hAnsi="Times New Roman" w:cs="Times New Roman"/>
        </w:rPr>
        <w:t>not</w:t>
      </w:r>
      <w:r>
        <w:rPr>
          <w:rFonts w:ascii="Times New Roman" w:hAnsi="Times New Roman" w:cs="Times New Roman"/>
          <w:spacing w:val="-15"/>
        </w:rPr>
        <w:t xml:space="preserve"> </w:t>
      </w:r>
      <w:r>
        <w:rPr>
          <w:rFonts w:ascii="Times New Roman" w:hAnsi="Times New Roman" w:cs="Times New Roman"/>
        </w:rPr>
        <w:t>have</w:t>
      </w:r>
      <w:r>
        <w:rPr>
          <w:rFonts w:ascii="Times New Roman" w:hAnsi="Times New Roman" w:cs="Times New Roman"/>
          <w:spacing w:val="-15"/>
        </w:rPr>
        <w:t xml:space="preserve"> </w:t>
      </w:r>
      <w:r>
        <w:rPr>
          <w:rFonts w:ascii="Times New Roman" w:hAnsi="Times New Roman" w:cs="Times New Roman"/>
        </w:rPr>
        <w:t>the</w:t>
      </w:r>
      <w:r>
        <w:rPr>
          <w:rFonts w:ascii="Times New Roman" w:hAnsi="Times New Roman" w:cs="Times New Roman"/>
          <w:spacing w:val="-15"/>
        </w:rPr>
        <w:t xml:space="preserve"> </w:t>
      </w:r>
      <w:r>
        <w:rPr>
          <w:rFonts w:ascii="Times New Roman" w:hAnsi="Times New Roman" w:cs="Times New Roman"/>
        </w:rPr>
        <w:t>flexibility</w:t>
      </w:r>
      <w:r>
        <w:rPr>
          <w:rFonts w:ascii="Times New Roman" w:hAnsi="Times New Roman" w:cs="Times New Roman"/>
          <w:spacing w:val="-15"/>
        </w:rPr>
        <w:t xml:space="preserve"> </w:t>
      </w:r>
      <w:r>
        <w:rPr>
          <w:rFonts w:ascii="Times New Roman" w:hAnsi="Times New Roman" w:cs="Times New Roman"/>
        </w:rPr>
        <w:t>or</w:t>
      </w:r>
      <w:r>
        <w:rPr>
          <w:rFonts w:ascii="Times New Roman" w:hAnsi="Times New Roman" w:cs="Times New Roman"/>
          <w:spacing w:val="-15"/>
        </w:rPr>
        <w:t xml:space="preserve"> </w:t>
      </w:r>
      <w:r>
        <w:rPr>
          <w:rFonts w:ascii="Times New Roman" w:hAnsi="Times New Roman" w:cs="Times New Roman"/>
        </w:rPr>
        <w:t>accessibility</w:t>
      </w:r>
      <w:r>
        <w:rPr>
          <w:rFonts w:ascii="Times New Roman" w:hAnsi="Times New Roman" w:cs="Times New Roman"/>
          <w:spacing w:val="-15"/>
        </w:rPr>
        <w:t xml:space="preserve"> </w:t>
      </w:r>
      <w:r>
        <w:rPr>
          <w:rFonts w:ascii="Times New Roman" w:hAnsi="Times New Roman" w:cs="Times New Roman"/>
        </w:rPr>
        <w:t>to</w:t>
      </w:r>
      <w:r>
        <w:rPr>
          <w:rFonts w:ascii="Times New Roman" w:hAnsi="Times New Roman" w:cs="Times New Roman"/>
          <w:spacing w:val="-15"/>
        </w:rPr>
        <w:t xml:space="preserve"> </w:t>
      </w:r>
      <w:r>
        <w:rPr>
          <w:rFonts w:ascii="Times New Roman" w:hAnsi="Times New Roman" w:cs="Times New Roman"/>
        </w:rPr>
        <w:t>practice</w:t>
      </w:r>
      <w:r>
        <w:rPr>
          <w:rFonts w:ascii="Times New Roman" w:hAnsi="Times New Roman" w:cs="Times New Roman"/>
          <w:spacing w:val="-15"/>
        </w:rPr>
        <w:t xml:space="preserve"> </w:t>
      </w:r>
      <w:r>
        <w:rPr>
          <w:rFonts w:ascii="Times New Roman" w:hAnsi="Times New Roman" w:cs="Times New Roman"/>
        </w:rPr>
        <w:t>their</w:t>
      </w:r>
      <w:r>
        <w:rPr>
          <w:rFonts w:ascii="Times New Roman" w:hAnsi="Times New Roman" w:cs="Times New Roman"/>
          <w:spacing w:val="-15"/>
        </w:rPr>
        <w:t xml:space="preserve"> </w:t>
      </w:r>
      <w:r>
        <w:rPr>
          <w:rFonts w:ascii="Times New Roman" w:hAnsi="Times New Roman" w:cs="Times New Roman"/>
        </w:rPr>
        <w:t>civil</w:t>
      </w:r>
      <w:r>
        <w:rPr>
          <w:rFonts w:ascii="Times New Roman" w:hAnsi="Times New Roman" w:cs="Times New Roman"/>
          <w:spacing w:val="-15"/>
        </w:rPr>
        <w:t xml:space="preserve"> </w:t>
      </w:r>
      <w:r>
        <w:rPr>
          <w:rFonts w:ascii="Times New Roman" w:hAnsi="Times New Roman" w:cs="Times New Roman"/>
        </w:rPr>
        <w:t>duty.</w:t>
      </w:r>
      <w:r>
        <w:rPr>
          <w:rFonts w:ascii="Times New Roman" w:hAnsi="Times New Roman" w:cs="Times New Roman"/>
          <w:spacing w:val="-15"/>
        </w:rPr>
        <w:t xml:space="preserve"> </w:t>
      </w:r>
      <w:r>
        <w:rPr>
          <w:rFonts w:ascii="Times New Roman" w:hAnsi="Times New Roman" w:cs="Times New Roman"/>
        </w:rPr>
        <w:t>While Purdue</w:t>
      </w:r>
      <w:r>
        <w:rPr>
          <w:rFonts w:ascii="Times New Roman" w:hAnsi="Times New Roman" w:cs="Times New Roman"/>
          <w:spacing w:val="-14"/>
        </w:rPr>
        <w:t xml:space="preserve"> </w:t>
      </w:r>
      <w:r>
        <w:rPr>
          <w:rFonts w:ascii="Times New Roman" w:hAnsi="Times New Roman" w:cs="Times New Roman"/>
        </w:rPr>
        <w:t>University</w:t>
      </w:r>
      <w:r>
        <w:rPr>
          <w:rFonts w:ascii="Times New Roman" w:hAnsi="Times New Roman" w:cs="Times New Roman"/>
          <w:spacing w:val="-13"/>
        </w:rPr>
        <w:t xml:space="preserve"> </w:t>
      </w:r>
      <w:r>
        <w:rPr>
          <w:rFonts w:ascii="Times New Roman" w:hAnsi="Times New Roman" w:cs="Times New Roman"/>
        </w:rPr>
        <w:t>has</w:t>
      </w:r>
      <w:r>
        <w:rPr>
          <w:rFonts w:ascii="Times New Roman" w:hAnsi="Times New Roman" w:cs="Times New Roman"/>
          <w:spacing w:val="-13"/>
        </w:rPr>
        <w:t xml:space="preserve"> </w:t>
      </w:r>
      <w:r>
        <w:rPr>
          <w:rFonts w:ascii="Times New Roman" w:hAnsi="Times New Roman" w:cs="Times New Roman"/>
        </w:rPr>
        <w:t>a</w:t>
      </w:r>
      <w:r>
        <w:rPr>
          <w:rFonts w:ascii="Times New Roman" w:hAnsi="Times New Roman" w:cs="Times New Roman"/>
          <w:spacing w:val="-12"/>
        </w:rPr>
        <w:t xml:space="preserve"> </w:t>
      </w:r>
      <w:r>
        <w:rPr>
          <w:rFonts w:ascii="Times New Roman" w:hAnsi="Times New Roman" w:cs="Times New Roman"/>
        </w:rPr>
        <w:t>robust</w:t>
      </w:r>
      <w:r>
        <w:rPr>
          <w:rFonts w:ascii="Times New Roman" w:hAnsi="Times New Roman" w:cs="Times New Roman"/>
          <w:spacing w:val="-13"/>
        </w:rPr>
        <w:t xml:space="preserve"> </w:t>
      </w:r>
      <w:r>
        <w:rPr>
          <w:rFonts w:ascii="Times New Roman" w:hAnsi="Times New Roman" w:cs="Times New Roman"/>
        </w:rPr>
        <w:t>Jury</w:t>
      </w:r>
      <w:r>
        <w:rPr>
          <w:rFonts w:ascii="Times New Roman" w:hAnsi="Times New Roman" w:cs="Times New Roman"/>
          <w:spacing w:val="-13"/>
        </w:rPr>
        <w:t xml:space="preserve"> </w:t>
      </w:r>
      <w:r>
        <w:rPr>
          <w:rFonts w:ascii="Times New Roman" w:hAnsi="Times New Roman" w:cs="Times New Roman"/>
        </w:rPr>
        <w:t>Duty</w:t>
      </w:r>
      <w:r>
        <w:rPr>
          <w:rFonts w:ascii="Times New Roman" w:hAnsi="Times New Roman" w:cs="Times New Roman"/>
          <w:spacing w:val="-13"/>
        </w:rPr>
        <w:t xml:space="preserve"> </w:t>
      </w:r>
      <w:r>
        <w:rPr>
          <w:rFonts w:ascii="Times New Roman" w:hAnsi="Times New Roman" w:cs="Times New Roman"/>
        </w:rPr>
        <w:t>Policy,</w:t>
      </w:r>
      <w:r>
        <w:rPr>
          <w:rFonts w:ascii="Times New Roman" w:hAnsi="Times New Roman" w:cs="Times New Roman"/>
          <w:spacing w:val="-13"/>
        </w:rPr>
        <w:t xml:space="preserve"> </w:t>
      </w:r>
      <w:r>
        <w:rPr>
          <w:rFonts w:ascii="Times New Roman" w:hAnsi="Times New Roman" w:cs="Times New Roman"/>
        </w:rPr>
        <w:t>another</w:t>
      </w:r>
      <w:r>
        <w:rPr>
          <w:rFonts w:ascii="Times New Roman" w:hAnsi="Times New Roman" w:cs="Times New Roman"/>
          <w:spacing w:val="-14"/>
        </w:rPr>
        <w:t xml:space="preserve"> </w:t>
      </w:r>
      <w:r>
        <w:rPr>
          <w:rFonts w:ascii="Times New Roman" w:hAnsi="Times New Roman" w:cs="Times New Roman"/>
        </w:rPr>
        <w:t>vital</w:t>
      </w:r>
      <w:r>
        <w:rPr>
          <w:rFonts w:ascii="Times New Roman" w:hAnsi="Times New Roman" w:cs="Times New Roman"/>
          <w:spacing w:val="-13"/>
        </w:rPr>
        <w:t xml:space="preserve"> </w:t>
      </w:r>
      <w:r>
        <w:rPr>
          <w:rFonts w:ascii="Times New Roman" w:hAnsi="Times New Roman" w:cs="Times New Roman"/>
        </w:rPr>
        <w:t>civil</w:t>
      </w:r>
      <w:r>
        <w:rPr>
          <w:rFonts w:ascii="Times New Roman" w:hAnsi="Times New Roman" w:cs="Times New Roman"/>
          <w:spacing w:val="-13"/>
        </w:rPr>
        <w:t xml:space="preserve"> </w:t>
      </w:r>
      <w:r>
        <w:rPr>
          <w:rFonts w:ascii="Times New Roman" w:hAnsi="Times New Roman" w:cs="Times New Roman"/>
        </w:rPr>
        <w:t>duty,</w:t>
      </w:r>
      <w:r>
        <w:rPr>
          <w:rFonts w:ascii="Times New Roman" w:hAnsi="Times New Roman" w:cs="Times New Roman"/>
          <w:spacing w:val="-13"/>
        </w:rPr>
        <w:t xml:space="preserve"> </w:t>
      </w:r>
      <w:r>
        <w:rPr>
          <w:rFonts w:ascii="Times New Roman" w:hAnsi="Times New Roman" w:cs="Times New Roman"/>
        </w:rPr>
        <w:t>the University lacks a comprehensive Voter Accessibility Policy allowing for the</w:t>
      </w:r>
      <w:r>
        <w:rPr>
          <w:rFonts w:ascii="Times New Roman" w:hAnsi="Times New Roman" w:cs="Times New Roman"/>
          <w:spacing w:val="-14"/>
        </w:rPr>
        <w:t xml:space="preserve"> </w:t>
      </w:r>
      <w:r>
        <w:rPr>
          <w:rFonts w:ascii="Times New Roman" w:hAnsi="Times New Roman" w:cs="Times New Roman"/>
        </w:rPr>
        <w:t>excusal</w:t>
      </w:r>
      <w:r>
        <w:rPr>
          <w:rFonts w:ascii="Times New Roman" w:hAnsi="Times New Roman" w:cs="Times New Roman"/>
          <w:spacing w:val="-13"/>
        </w:rPr>
        <w:t xml:space="preserve"> </w:t>
      </w:r>
      <w:r>
        <w:rPr>
          <w:rFonts w:ascii="Times New Roman" w:hAnsi="Times New Roman" w:cs="Times New Roman"/>
        </w:rPr>
        <w:t>of</w:t>
      </w:r>
      <w:r>
        <w:rPr>
          <w:rFonts w:ascii="Times New Roman" w:hAnsi="Times New Roman" w:cs="Times New Roman"/>
          <w:spacing w:val="-14"/>
        </w:rPr>
        <w:t xml:space="preserve"> </w:t>
      </w:r>
      <w:r>
        <w:rPr>
          <w:rFonts w:ascii="Times New Roman" w:hAnsi="Times New Roman" w:cs="Times New Roman"/>
        </w:rPr>
        <w:t>students</w:t>
      </w:r>
      <w:r>
        <w:rPr>
          <w:rFonts w:ascii="Times New Roman" w:hAnsi="Times New Roman" w:cs="Times New Roman"/>
          <w:spacing w:val="-13"/>
        </w:rPr>
        <w:t xml:space="preserve"> </w:t>
      </w:r>
      <w:r>
        <w:rPr>
          <w:rFonts w:ascii="Times New Roman" w:hAnsi="Times New Roman" w:cs="Times New Roman"/>
        </w:rPr>
        <w:t>from</w:t>
      </w:r>
      <w:r>
        <w:rPr>
          <w:rFonts w:ascii="Times New Roman" w:hAnsi="Times New Roman" w:cs="Times New Roman"/>
          <w:spacing w:val="-13"/>
        </w:rPr>
        <w:t xml:space="preserve"> </w:t>
      </w:r>
      <w:r>
        <w:rPr>
          <w:rFonts w:ascii="Times New Roman" w:hAnsi="Times New Roman" w:cs="Times New Roman"/>
        </w:rPr>
        <w:t>in-person</w:t>
      </w:r>
      <w:r>
        <w:rPr>
          <w:rFonts w:ascii="Times New Roman" w:hAnsi="Times New Roman" w:cs="Times New Roman"/>
          <w:spacing w:val="-13"/>
        </w:rPr>
        <w:t xml:space="preserve"> </w:t>
      </w:r>
      <w:r>
        <w:rPr>
          <w:rFonts w:ascii="Times New Roman" w:hAnsi="Times New Roman" w:cs="Times New Roman"/>
        </w:rPr>
        <w:t>academic</w:t>
      </w:r>
      <w:r>
        <w:rPr>
          <w:rFonts w:ascii="Times New Roman" w:hAnsi="Times New Roman" w:cs="Times New Roman"/>
          <w:spacing w:val="-14"/>
        </w:rPr>
        <w:t xml:space="preserve"> </w:t>
      </w:r>
      <w:r>
        <w:rPr>
          <w:rFonts w:ascii="Times New Roman" w:hAnsi="Times New Roman" w:cs="Times New Roman"/>
        </w:rPr>
        <w:t>activities</w:t>
      </w:r>
      <w:r>
        <w:rPr>
          <w:rFonts w:ascii="Times New Roman" w:hAnsi="Times New Roman" w:cs="Times New Roman"/>
          <w:spacing w:val="-13"/>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vote</w:t>
      </w:r>
      <w:r>
        <w:rPr>
          <w:rFonts w:ascii="Times New Roman" w:hAnsi="Times New Roman" w:cs="Times New Roman"/>
          <w:spacing w:val="-14"/>
        </w:rPr>
        <w:t xml:space="preserve"> </w:t>
      </w:r>
      <w:r>
        <w:rPr>
          <w:rFonts w:ascii="Times New Roman" w:hAnsi="Times New Roman" w:cs="Times New Roman"/>
        </w:rPr>
        <w:t>in</w:t>
      </w:r>
      <w:r>
        <w:rPr>
          <w:rFonts w:ascii="Times New Roman" w:hAnsi="Times New Roman" w:cs="Times New Roman"/>
          <w:spacing w:val="-13"/>
        </w:rPr>
        <w:t xml:space="preserve"> </w:t>
      </w:r>
      <w:r>
        <w:rPr>
          <w:rFonts w:ascii="Times New Roman" w:hAnsi="Times New Roman" w:cs="Times New Roman"/>
        </w:rPr>
        <w:t xml:space="preserve">primary and general </w:t>
      </w:r>
      <w:proofErr w:type="gramStart"/>
      <w:r>
        <w:rPr>
          <w:rFonts w:ascii="Times New Roman" w:hAnsi="Times New Roman" w:cs="Times New Roman"/>
        </w:rPr>
        <w:t>elections;</w:t>
      </w:r>
      <w:proofErr w:type="gramEnd"/>
    </w:p>
    <w:p w14:paraId="5B77D266" w14:textId="77777777" w:rsidR="00EA0540" w:rsidRDefault="00EA0540">
      <w:pPr>
        <w:pStyle w:val="BodyText"/>
        <w:kinsoku w:val="0"/>
        <w:overflowPunct w:val="0"/>
        <w:rPr>
          <w:rFonts w:ascii="Times New Roman" w:hAnsi="Times New Roman" w:cs="Times New Roman"/>
          <w:sz w:val="20"/>
          <w:szCs w:val="20"/>
        </w:rPr>
      </w:pPr>
    </w:p>
    <w:p w14:paraId="1ECF69AD" w14:textId="367D8EEA" w:rsidR="00EA0540" w:rsidRDefault="00EA0540">
      <w:pPr>
        <w:pStyle w:val="BodyText"/>
        <w:kinsoku w:val="0"/>
        <w:overflowPunct w:val="0"/>
        <w:spacing w:before="127"/>
        <w:rPr>
          <w:rFonts w:ascii="Times New Roman" w:hAnsi="Times New Roman" w:cs="Times New Roman"/>
          <w:sz w:val="20"/>
          <w:szCs w:val="20"/>
        </w:rPr>
      </w:pPr>
      <w:r>
        <w:rPr>
          <w:noProof/>
        </w:rPr>
        <mc:AlternateContent>
          <mc:Choice Requires="wps">
            <w:drawing>
              <wp:anchor distT="0" distB="0" distL="0" distR="0" simplePos="0" relativeHeight="251631104" behindDoc="0" locked="0" layoutInCell="0" allowOverlap="1" wp14:anchorId="1174A9E0" wp14:editId="6FF5745A">
                <wp:simplePos x="0" y="0"/>
                <wp:positionH relativeFrom="page">
                  <wp:posOffset>914400</wp:posOffset>
                </wp:positionH>
                <wp:positionV relativeFrom="paragraph">
                  <wp:posOffset>241300</wp:posOffset>
                </wp:positionV>
                <wp:extent cx="1828800" cy="10795"/>
                <wp:effectExtent l="0" t="0" r="0" b="0"/>
                <wp:wrapTopAndBottom/>
                <wp:docPr id="287452089"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0795"/>
                        </a:xfrm>
                        <a:custGeom>
                          <a:avLst/>
                          <a:gdLst>
                            <a:gd name="T0" fmla="*/ 2880 w 2880"/>
                            <a:gd name="T1" fmla="*/ 0 h 17"/>
                            <a:gd name="T2" fmla="*/ 0 w 2880"/>
                            <a:gd name="T3" fmla="*/ 0 h 17"/>
                            <a:gd name="T4" fmla="*/ 0 w 2880"/>
                            <a:gd name="T5" fmla="*/ 16 h 17"/>
                            <a:gd name="T6" fmla="*/ 2880 w 2880"/>
                            <a:gd name="T7" fmla="*/ 16 h 17"/>
                            <a:gd name="T8" fmla="*/ 2880 w 2880"/>
                            <a:gd name="T9" fmla="*/ 0 h 17"/>
                          </a:gdLst>
                          <a:ahLst/>
                          <a:cxnLst>
                            <a:cxn ang="0">
                              <a:pos x="T0" y="T1"/>
                            </a:cxn>
                            <a:cxn ang="0">
                              <a:pos x="T2" y="T3"/>
                            </a:cxn>
                            <a:cxn ang="0">
                              <a:pos x="T4" y="T5"/>
                            </a:cxn>
                            <a:cxn ang="0">
                              <a:pos x="T6" y="T7"/>
                            </a:cxn>
                            <a:cxn ang="0">
                              <a:pos x="T8" y="T9"/>
                            </a:cxn>
                          </a:cxnLst>
                          <a:rect l="0" t="0" r="r" b="b"/>
                          <a:pathLst>
                            <a:path w="2880" h="17">
                              <a:moveTo>
                                <a:pt x="2880" y="0"/>
                              </a:moveTo>
                              <a:lnTo>
                                <a:pt x="0" y="0"/>
                              </a:lnTo>
                              <a:lnTo>
                                <a:pt x="0" y="16"/>
                              </a:lnTo>
                              <a:lnTo>
                                <a:pt x="2880" y="16"/>
                              </a:lnTo>
                              <a:lnTo>
                                <a:pt x="28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9B82A" id="Freeform 23" o:spid="_x0000_s1026" style="position:absolute;margin-left:1in;margin-top:19pt;width:2in;height:.8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" o:allowincell="f" path="m2880,l,,,16r2880,l2880,xe" fillcolor="black" stroked="f">
                <v:path arrowok="t" o:connecttype="custom" o:connectlocs="1828800,0;0,0;0,10160;1828800,10160;1828800,0" o:connectangles="0,0,0,0,0"/>
                <w10:wrap type="topAndBottom" anchorx="page"/>
              </v:shape>
            </w:pict>
          </mc:Fallback>
        </mc:AlternateContent>
      </w:r>
    </w:p>
    <w:p w14:paraId="1615C46D" w14:textId="77777777" w:rsidR="00EA0540" w:rsidRDefault="00EA0540">
      <w:pPr>
        <w:pStyle w:val="BodyText"/>
        <w:kinsoku w:val="0"/>
        <w:overflowPunct w:val="0"/>
        <w:spacing w:before="108"/>
        <w:ind w:left="719" w:right="1001"/>
        <w:jc w:val="both"/>
        <w:rPr>
          <w:rFonts w:ascii="Times New Roman" w:hAnsi="Times New Roman" w:cs="Times New Roman"/>
          <w:spacing w:val="-2"/>
          <w:sz w:val="20"/>
          <w:szCs w:val="20"/>
        </w:rPr>
      </w:pPr>
      <w:bookmarkStart w:id="54" w:name="_bookmark39"/>
      <w:bookmarkEnd w:id="54"/>
      <w:r>
        <w:rPr>
          <w:rFonts w:ascii="Times New Roman" w:hAnsi="Times New Roman" w:cs="Times New Roman"/>
          <w:sz w:val="20"/>
          <w:szCs w:val="20"/>
          <w:vertAlign w:val="superscript"/>
        </w:rPr>
        <w:t>9</w:t>
      </w:r>
      <w:r>
        <w:rPr>
          <w:rFonts w:ascii="Times New Roman" w:hAnsi="Times New Roman" w:cs="Times New Roman"/>
          <w:spacing w:val="-2"/>
          <w:sz w:val="20"/>
          <w:szCs w:val="20"/>
        </w:rPr>
        <w:t xml:space="preserve"> </w:t>
      </w:r>
      <w:r>
        <w:rPr>
          <w:rFonts w:ascii="Times New Roman" w:hAnsi="Times New Roman" w:cs="Times New Roman"/>
          <w:sz w:val="20"/>
          <w:szCs w:val="20"/>
        </w:rPr>
        <w:t>The</w:t>
      </w:r>
      <w:r>
        <w:rPr>
          <w:rFonts w:ascii="Times New Roman" w:hAnsi="Times New Roman" w:cs="Times New Roman"/>
          <w:spacing w:val="-2"/>
          <w:sz w:val="20"/>
          <w:szCs w:val="20"/>
        </w:rPr>
        <w:t xml:space="preserve"> </w:t>
      </w:r>
      <w:r>
        <w:rPr>
          <w:rFonts w:ascii="Times New Roman" w:hAnsi="Times New Roman" w:cs="Times New Roman"/>
          <w:sz w:val="20"/>
          <w:szCs w:val="20"/>
        </w:rPr>
        <w:t>University</w:t>
      </w:r>
      <w:r>
        <w:rPr>
          <w:rFonts w:ascii="Times New Roman" w:hAnsi="Times New Roman" w:cs="Times New Roman"/>
          <w:spacing w:val="-1"/>
          <w:sz w:val="20"/>
          <w:szCs w:val="20"/>
        </w:rPr>
        <w:t xml:space="preserve"> </w:t>
      </w:r>
      <w:r>
        <w:rPr>
          <w:rFonts w:ascii="Times New Roman" w:hAnsi="Times New Roman" w:cs="Times New Roman"/>
          <w:sz w:val="20"/>
          <w:szCs w:val="20"/>
        </w:rPr>
        <w:t>Resources</w:t>
      </w:r>
      <w:r>
        <w:rPr>
          <w:rFonts w:ascii="Times New Roman" w:hAnsi="Times New Roman" w:cs="Times New Roman"/>
          <w:spacing w:val="-3"/>
          <w:sz w:val="20"/>
          <w:szCs w:val="20"/>
        </w:rPr>
        <w:t xml:space="preserve"> </w:t>
      </w:r>
      <w:r>
        <w:rPr>
          <w:rFonts w:ascii="Times New Roman" w:hAnsi="Times New Roman" w:cs="Times New Roman"/>
          <w:sz w:val="20"/>
          <w:szCs w:val="20"/>
        </w:rPr>
        <w:t>and</w:t>
      </w:r>
      <w:r>
        <w:rPr>
          <w:rFonts w:ascii="Times New Roman" w:hAnsi="Times New Roman" w:cs="Times New Roman"/>
          <w:spacing w:val="-1"/>
          <w:sz w:val="20"/>
          <w:szCs w:val="20"/>
        </w:rPr>
        <w:t xml:space="preserve"> </w:t>
      </w:r>
      <w:r>
        <w:rPr>
          <w:rFonts w:ascii="Times New Roman" w:hAnsi="Times New Roman" w:cs="Times New Roman"/>
          <w:sz w:val="20"/>
          <w:szCs w:val="20"/>
        </w:rPr>
        <w:t>Policy</w:t>
      </w:r>
      <w:r>
        <w:rPr>
          <w:rFonts w:ascii="Times New Roman" w:hAnsi="Times New Roman" w:cs="Times New Roman"/>
          <w:spacing w:val="-1"/>
          <w:sz w:val="20"/>
          <w:szCs w:val="20"/>
        </w:rPr>
        <w:t xml:space="preserve"> </w:t>
      </w:r>
      <w:r>
        <w:rPr>
          <w:rFonts w:ascii="Times New Roman" w:hAnsi="Times New Roman" w:cs="Times New Roman"/>
          <w:sz w:val="20"/>
          <w:szCs w:val="20"/>
        </w:rPr>
        <w:t>Committee</w:t>
      </w:r>
      <w:r>
        <w:rPr>
          <w:rFonts w:ascii="Times New Roman" w:hAnsi="Times New Roman" w:cs="Times New Roman"/>
          <w:spacing w:val="-2"/>
          <w:sz w:val="20"/>
          <w:szCs w:val="20"/>
        </w:rPr>
        <w:t xml:space="preserve"> </w:t>
      </w:r>
      <w:r>
        <w:rPr>
          <w:rFonts w:ascii="Times New Roman" w:hAnsi="Times New Roman" w:cs="Times New Roman"/>
          <w:sz w:val="20"/>
          <w:szCs w:val="20"/>
        </w:rPr>
        <w:t>(URPC).</w:t>
      </w:r>
      <w:r>
        <w:rPr>
          <w:rFonts w:ascii="Times New Roman" w:hAnsi="Times New Roman" w:cs="Times New Roman"/>
          <w:spacing w:val="-1"/>
          <w:sz w:val="20"/>
          <w:szCs w:val="20"/>
        </w:rPr>
        <w:t xml:space="preserve"> </w:t>
      </w:r>
      <w:r>
        <w:rPr>
          <w:rFonts w:ascii="Times New Roman" w:hAnsi="Times New Roman" w:cs="Times New Roman"/>
          <w:sz w:val="20"/>
          <w:szCs w:val="20"/>
        </w:rPr>
        <w:t>(2024,</w:t>
      </w:r>
      <w:r>
        <w:rPr>
          <w:rFonts w:ascii="Times New Roman" w:hAnsi="Times New Roman" w:cs="Times New Roman"/>
          <w:spacing w:val="-1"/>
          <w:sz w:val="20"/>
          <w:szCs w:val="20"/>
        </w:rPr>
        <w:t xml:space="preserve"> </w:t>
      </w:r>
      <w:r>
        <w:rPr>
          <w:rFonts w:ascii="Times New Roman" w:hAnsi="Times New Roman" w:cs="Times New Roman"/>
          <w:sz w:val="20"/>
          <w:szCs w:val="20"/>
        </w:rPr>
        <w:t>October</w:t>
      </w:r>
      <w:r>
        <w:rPr>
          <w:rFonts w:ascii="Times New Roman" w:hAnsi="Times New Roman" w:cs="Times New Roman"/>
          <w:spacing w:val="-4"/>
          <w:sz w:val="20"/>
          <w:szCs w:val="20"/>
        </w:rPr>
        <w:t xml:space="preserve"> </w:t>
      </w:r>
      <w:r>
        <w:rPr>
          <w:rFonts w:ascii="Times New Roman" w:hAnsi="Times New Roman" w:cs="Times New Roman"/>
          <w:sz w:val="20"/>
          <w:szCs w:val="20"/>
        </w:rPr>
        <w:t>21).</w:t>
      </w:r>
      <w:r>
        <w:rPr>
          <w:rFonts w:ascii="Times New Roman" w:hAnsi="Times New Roman" w:cs="Times New Roman"/>
          <w:spacing w:val="-1"/>
          <w:sz w:val="20"/>
          <w:szCs w:val="20"/>
        </w:rPr>
        <w:t xml:space="preserve"> </w:t>
      </w:r>
      <w:r>
        <w:rPr>
          <w:rFonts w:ascii="Times New Roman" w:hAnsi="Times New Roman" w:cs="Times New Roman"/>
          <w:i/>
          <w:iCs/>
          <w:sz w:val="20"/>
          <w:szCs w:val="20"/>
        </w:rPr>
        <w:t>Senate</w:t>
      </w:r>
      <w:r>
        <w:rPr>
          <w:rFonts w:ascii="Times New Roman" w:hAnsi="Times New Roman" w:cs="Times New Roman"/>
          <w:i/>
          <w:iCs/>
          <w:spacing w:val="-2"/>
          <w:sz w:val="20"/>
          <w:szCs w:val="20"/>
        </w:rPr>
        <w:t xml:space="preserve"> </w:t>
      </w:r>
      <w:r>
        <w:rPr>
          <w:rFonts w:ascii="Times New Roman" w:hAnsi="Times New Roman" w:cs="Times New Roman"/>
          <w:i/>
          <w:iCs/>
          <w:sz w:val="20"/>
          <w:szCs w:val="20"/>
        </w:rPr>
        <w:t>Document</w:t>
      </w:r>
      <w:r>
        <w:rPr>
          <w:rFonts w:ascii="Times New Roman" w:hAnsi="Times New Roman" w:cs="Times New Roman"/>
          <w:i/>
          <w:iCs/>
          <w:spacing w:val="-2"/>
          <w:sz w:val="20"/>
          <w:szCs w:val="20"/>
        </w:rPr>
        <w:t xml:space="preserve"> </w:t>
      </w:r>
      <w:r>
        <w:rPr>
          <w:rFonts w:ascii="Times New Roman" w:hAnsi="Times New Roman" w:cs="Times New Roman"/>
          <w:i/>
          <w:iCs/>
          <w:sz w:val="20"/>
          <w:szCs w:val="20"/>
        </w:rPr>
        <w:t>24-03</w:t>
      </w:r>
      <w:r>
        <w:rPr>
          <w:rFonts w:ascii="Times New Roman" w:hAnsi="Times New Roman" w:cs="Times New Roman"/>
          <w:sz w:val="20"/>
          <w:szCs w:val="20"/>
        </w:rPr>
        <w:t>.</w:t>
      </w:r>
      <w:r>
        <w:rPr>
          <w:rFonts w:ascii="Times New Roman" w:hAnsi="Times New Roman" w:cs="Times New Roman"/>
          <w:spacing w:val="-1"/>
          <w:sz w:val="20"/>
          <w:szCs w:val="20"/>
        </w:rPr>
        <w:t xml:space="preserve"> </w:t>
      </w:r>
      <w:r>
        <w:rPr>
          <w:rFonts w:ascii="Times New Roman" w:hAnsi="Times New Roman" w:cs="Times New Roman"/>
          <w:sz w:val="20"/>
          <w:szCs w:val="20"/>
        </w:rPr>
        <w:t>Purdue University.</w:t>
      </w:r>
      <w:r>
        <w:rPr>
          <w:rFonts w:ascii="Times New Roman" w:hAnsi="Times New Roman" w:cs="Times New Roman"/>
          <w:spacing w:val="-13"/>
          <w:sz w:val="20"/>
          <w:szCs w:val="20"/>
        </w:rPr>
        <w:t xml:space="preserve"> </w:t>
      </w:r>
      <w:hyperlink r:id="rId106" w:history="1">
        <w:r>
          <w:rPr>
            <w:rFonts w:ascii="Times New Roman" w:hAnsi="Times New Roman" w:cs="Times New Roman"/>
            <w:sz w:val="20"/>
            <w:szCs w:val="20"/>
          </w:rPr>
          <w:t>https://www.purdue.edu/senate/documents/meetings/Senate-Document-24-03-Resolution-for-Voting-</w:t>
        </w:r>
      </w:hyperlink>
      <w:r>
        <w:rPr>
          <w:rFonts w:ascii="Times New Roman" w:hAnsi="Times New Roman" w:cs="Times New Roman"/>
          <w:spacing w:val="-2"/>
          <w:sz w:val="20"/>
          <w:szCs w:val="20"/>
        </w:rPr>
        <w:t>Facilities-and-Time-on-Campus.pdf</w:t>
      </w:r>
    </w:p>
    <w:p w14:paraId="5C1D5460" w14:textId="77777777" w:rsidR="00EA0540" w:rsidRDefault="00EA0540">
      <w:pPr>
        <w:pStyle w:val="BodyText"/>
        <w:kinsoku w:val="0"/>
        <w:overflowPunct w:val="0"/>
        <w:spacing w:before="108"/>
        <w:ind w:left="719" w:right="1001"/>
        <w:jc w:val="both"/>
        <w:rPr>
          <w:rFonts w:ascii="Times New Roman" w:hAnsi="Times New Roman" w:cs="Times New Roman"/>
          <w:spacing w:val="-2"/>
          <w:sz w:val="20"/>
          <w:szCs w:val="20"/>
        </w:rPr>
        <w:sectPr w:rsidR="00000000">
          <w:footerReference w:type="default" r:id="rId107"/>
          <w:pgSz w:w="12240" w:h="15840"/>
          <w:pgMar w:top="1360" w:right="720" w:bottom="280" w:left="720" w:header="0" w:footer="0" w:gutter="0"/>
          <w:cols w:space="720"/>
          <w:noEndnote/>
        </w:sectPr>
      </w:pPr>
    </w:p>
    <w:p w14:paraId="6C3ACB5A" w14:textId="77777777" w:rsidR="00EA0540" w:rsidRDefault="00EA0540">
      <w:pPr>
        <w:pStyle w:val="BodyText"/>
        <w:kinsoku w:val="0"/>
        <w:overflowPunct w:val="0"/>
        <w:spacing w:before="70"/>
        <w:ind w:left="2712" w:right="838"/>
        <w:jc w:val="both"/>
        <w:rPr>
          <w:rFonts w:ascii="Times New Roman" w:hAnsi="Times New Roman" w:cs="Times New Roman"/>
        </w:rPr>
      </w:pPr>
      <w:r>
        <w:rPr>
          <w:rFonts w:ascii="Times New Roman" w:hAnsi="Times New Roman" w:cs="Times New Roman"/>
        </w:rPr>
        <w:lastRenderedPageBreak/>
        <w:t>Election Day has amplified student awareness of the need for accessible voting</w:t>
      </w:r>
      <w:r>
        <w:rPr>
          <w:rFonts w:ascii="Times New Roman" w:hAnsi="Times New Roman" w:cs="Times New Roman"/>
          <w:spacing w:val="-1"/>
        </w:rPr>
        <w:t xml:space="preserve"> </w:t>
      </w:r>
      <w:r>
        <w:rPr>
          <w:rFonts w:ascii="Times New Roman" w:hAnsi="Times New Roman" w:cs="Times New Roman"/>
        </w:rPr>
        <w:t>options</w:t>
      </w:r>
      <w:r>
        <w:rPr>
          <w:rFonts w:ascii="Times New Roman" w:hAnsi="Times New Roman" w:cs="Times New Roman"/>
          <w:spacing w:val="-1"/>
        </w:rPr>
        <w:t xml:space="preserve"> </w:t>
      </w:r>
      <w:r>
        <w:rPr>
          <w:rFonts w:ascii="Times New Roman" w:hAnsi="Times New Roman" w:cs="Times New Roman"/>
        </w:rPr>
        <w:t>on</w:t>
      </w:r>
      <w:r>
        <w:rPr>
          <w:rFonts w:ascii="Times New Roman" w:hAnsi="Times New Roman" w:cs="Times New Roman"/>
          <w:spacing w:val="-1"/>
        </w:rPr>
        <w:t xml:space="preserve"> </w:t>
      </w:r>
      <w:r>
        <w:rPr>
          <w:rFonts w:ascii="Times New Roman" w:hAnsi="Times New Roman" w:cs="Times New Roman"/>
        </w:rPr>
        <w:t>campus</w:t>
      </w:r>
      <w:r>
        <w:rPr>
          <w:rFonts w:ascii="Times New Roman" w:hAnsi="Times New Roman" w:cs="Times New Roman"/>
          <w:spacing w:val="-1"/>
        </w:rPr>
        <w:t xml:space="preserve"> </w:t>
      </w:r>
      <w:r>
        <w:rPr>
          <w:rFonts w:ascii="Times New Roman" w:hAnsi="Times New Roman" w:cs="Times New Roman"/>
        </w:rPr>
        <w:t>and</w:t>
      </w:r>
      <w:r>
        <w:rPr>
          <w:rFonts w:ascii="Times New Roman" w:hAnsi="Times New Roman" w:cs="Times New Roman"/>
          <w:spacing w:val="-1"/>
        </w:rPr>
        <w:t xml:space="preserve"> </w:t>
      </w:r>
      <w:r>
        <w:rPr>
          <w:rFonts w:ascii="Times New Roman" w:hAnsi="Times New Roman" w:cs="Times New Roman"/>
        </w:rPr>
        <w:t>robust</w:t>
      </w:r>
      <w:r>
        <w:rPr>
          <w:rFonts w:ascii="Times New Roman" w:hAnsi="Times New Roman" w:cs="Times New Roman"/>
          <w:spacing w:val="-1"/>
        </w:rPr>
        <w:t xml:space="preserve"> </w:t>
      </w:r>
      <w:r>
        <w:rPr>
          <w:rFonts w:ascii="Times New Roman" w:hAnsi="Times New Roman" w:cs="Times New Roman"/>
        </w:rPr>
        <w:t>policies</w:t>
      </w:r>
      <w:r>
        <w:rPr>
          <w:rFonts w:ascii="Times New Roman" w:hAnsi="Times New Roman" w:cs="Times New Roman"/>
          <w:spacing w:val="-1"/>
        </w:rPr>
        <w:t xml:space="preserve"> </w:t>
      </w:r>
      <w:r>
        <w:rPr>
          <w:rFonts w:ascii="Times New Roman" w:hAnsi="Times New Roman" w:cs="Times New Roman"/>
        </w:rPr>
        <w:t>to</w:t>
      </w:r>
      <w:r>
        <w:rPr>
          <w:rFonts w:ascii="Times New Roman" w:hAnsi="Times New Roman" w:cs="Times New Roman"/>
          <w:spacing w:val="-1"/>
        </w:rPr>
        <w:t xml:space="preserve"> </w:t>
      </w:r>
      <w:r>
        <w:rPr>
          <w:rFonts w:ascii="Times New Roman" w:hAnsi="Times New Roman" w:cs="Times New Roman"/>
        </w:rPr>
        <w:t>enable</w:t>
      </w:r>
      <w:r>
        <w:rPr>
          <w:rFonts w:ascii="Times New Roman" w:hAnsi="Times New Roman" w:cs="Times New Roman"/>
          <w:spacing w:val="-2"/>
        </w:rPr>
        <w:t xml:space="preserve"> </w:t>
      </w:r>
      <w:r>
        <w:rPr>
          <w:rFonts w:ascii="Times New Roman" w:hAnsi="Times New Roman" w:cs="Times New Roman"/>
        </w:rPr>
        <w:t>students</w:t>
      </w:r>
      <w:r>
        <w:rPr>
          <w:rFonts w:ascii="Times New Roman" w:hAnsi="Times New Roman" w:cs="Times New Roman"/>
          <w:spacing w:val="-1"/>
        </w:rPr>
        <w:t xml:space="preserve"> </w:t>
      </w:r>
      <w:r>
        <w:rPr>
          <w:rFonts w:ascii="Times New Roman" w:hAnsi="Times New Roman" w:cs="Times New Roman"/>
        </w:rPr>
        <w:t>to</w:t>
      </w:r>
      <w:r>
        <w:rPr>
          <w:rFonts w:ascii="Times New Roman" w:hAnsi="Times New Roman" w:cs="Times New Roman"/>
          <w:spacing w:val="-1"/>
        </w:rPr>
        <w:t xml:space="preserve"> </w:t>
      </w:r>
      <w:r>
        <w:rPr>
          <w:rFonts w:ascii="Times New Roman" w:hAnsi="Times New Roman" w:cs="Times New Roman"/>
        </w:rPr>
        <w:t>exercise their civic duty. To leverage this heightened engagement and election-day momentum,</w:t>
      </w:r>
      <w:r>
        <w:rPr>
          <w:rFonts w:ascii="Times New Roman" w:hAnsi="Times New Roman" w:cs="Times New Roman"/>
          <w:spacing w:val="-4"/>
        </w:rPr>
        <w:t xml:space="preserve"> </w:t>
      </w:r>
      <w:r>
        <w:rPr>
          <w:rFonts w:ascii="Times New Roman" w:hAnsi="Times New Roman" w:cs="Times New Roman"/>
        </w:rPr>
        <w:t>this</w:t>
      </w:r>
      <w:r>
        <w:rPr>
          <w:rFonts w:ascii="Times New Roman" w:hAnsi="Times New Roman" w:cs="Times New Roman"/>
          <w:spacing w:val="-7"/>
        </w:rPr>
        <w:t xml:space="preserve"> </w:t>
      </w:r>
      <w:r>
        <w:rPr>
          <w:rFonts w:ascii="Times New Roman" w:hAnsi="Times New Roman" w:cs="Times New Roman"/>
        </w:rPr>
        <w:t>bill</w:t>
      </w:r>
      <w:r>
        <w:rPr>
          <w:rFonts w:ascii="Times New Roman" w:hAnsi="Times New Roman" w:cs="Times New Roman"/>
          <w:spacing w:val="-6"/>
        </w:rPr>
        <w:t xml:space="preserve"> </w:t>
      </w:r>
      <w:r>
        <w:rPr>
          <w:rFonts w:ascii="Times New Roman" w:hAnsi="Times New Roman" w:cs="Times New Roman"/>
        </w:rPr>
        <w:t>merits</w:t>
      </w:r>
      <w:r>
        <w:rPr>
          <w:rFonts w:ascii="Times New Roman" w:hAnsi="Times New Roman" w:cs="Times New Roman"/>
          <w:spacing w:val="-4"/>
        </w:rPr>
        <w:t xml:space="preserve"> </w:t>
      </w:r>
      <w:r>
        <w:rPr>
          <w:rFonts w:ascii="Times New Roman" w:hAnsi="Times New Roman" w:cs="Times New Roman"/>
        </w:rPr>
        <w:t>emergency</w:t>
      </w:r>
      <w:r>
        <w:rPr>
          <w:rFonts w:ascii="Times New Roman" w:hAnsi="Times New Roman" w:cs="Times New Roman"/>
          <w:spacing w:val="-4"/>
        </w:rPr>
        <w:t xml:space="preserve"> </w:t>
      </w:r>
      <w:r>
        <w:rPr>
          <w:rFonts w:ascii="Times New Roman" w:hAnsi="Times New Roman" w:cs="Times New Roman"/>
        </w:rPr>
        <w:t>consideration</w:t>
      </w:r>
      <w:r>
        <w:rPr>
          <w:rFonts w:ascii="Times New Roman" w:hAnsi="Times New Roman" w:cs="Times New Roman"/>
          <w:spacing w:val="-4"/>
        </w:rPr>
        <w:t xml:space="preserve"> </w:t>
      </w:r>
      <w:r>
        <w:rPr>
          <w:rFonts w:ascii="Times New Roman" w:hAnsi="Times New Roman" w:cs="Times New Roman"/>
        </w:rPr>
        <w:t>by</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Purdue</w:t>
      </w:r>
      <w:r>
        <w:rPr>
          <w:rFonts w:ascii="Times New Roman" w:hAnsi="Times New Roman" w:cs="Times New Roman"/>
          <w:spacing w:val="-5"/>
        </w:rPr>
        <w:t xml:space="preserve"> </w:t>
      </w:r>
      <w:r>
        <w:rPr>
          <w:rFonts w:ascii="Times New Roman" w:hAnsi="Times New Roman" w:cs="Times New Roman"/>
        </w:rPr>
        <w:t>Student Government and Purdue Graduate Student Senate.</w:t>
      </w:r>
    </w:p>
    <w:p w14:paraId="26982BCA" w14:textId="77777777" w:rsidR="00EA0540" w:rsidRDefault="00EA0540">
      <w:pPr>
        <w:pStyle w:val="BodyText"/>
        <w:kinsoku w:val="0"/>
        <w:overflowPunct w:val="0"/>
        <w:rPr>
          <w:rFonts w:ascii="Times New Roman" w:hAnsi="Times New Roman" w:cs="Times New Roman"/>
        </w:rPr>
      </w:pPr>
    </w:p>
    <w:p w14:paraId="36D4B408" w14:textId="77777777" w:rsidR="00EA0540" w:rsidRDefault="00EA0540">
      <w:pPr>
        <w:pStyle w:val="BodyText"/>
        <w:kinsoku w:val="0"/>
        <w:overflowPunct w:val="0"/>
        <w:spacing w:before="55"/>
        <w:rPr>
          <w:rFonts w:ascii="Times New Roman" w:hAnsi="Times New Roman" w:cs="Times New Roman"/>
        </w:rPr>
      </w:pPr>
    </w:p>
    <w:p w14:paraId="190B73F8" w14:textId="77777777" w:rsidR="00EA0540" w:rsidRDefault="00EA0540">
      <w:pPr>
        <w:pStyle w:val="BodyText"/>
        <w:tabs>
          <w:tab w:val="left" w:pos="2711"/>
        </w:tabs>
        <w:kinsoku w:val="0"/>
        <w:overflowPunct w:val="0"/>
        <w:ind w:left="2712" w:right="834" w:hanging="1884"/>
        <w:jc w:val="both"/>
        <w:rPr>
          <w:rFonts w:ascii="Times New Roman" w:hAnsi="Times New Roman" w:cs="Times New Roman"/>
        </w:rPr>
      </w:pPr>
      <w:r>
        <w:rPr>
          <w:rFonts w:ascii="Times New Roman" w:hAnsi="Times New Roman" w:cs="Times New Roman"/>
          <w:b/>
          <w:bCs/>
          <w:spacing w:val="-2"/>
        </w:rPr>
        <w:t>Proposal:</w:t>
      </w:r>
      <w:r>
        <w:rPr>
          <w:rFonts w:ascii="Times New Roman" w:hAnsi="Times New Roman" w:cs="Times New Roman"/>
          <w:b/>
          <w:bCs/>
        </w:rPr>
        <w:tab/>
      </w:r>
      <w:r>
        <w:rPr>
          <w:rFonts w:ascii="Times New Roman" w:hAnsi="Times New Roman" w:cs="Times New Roman"/>
        </w:rPr>
        <w:t>That Purdue University’s Office for the Vice Provost of Student Life distributes polling location information and poll worker volunteer opportunities</w:t>
      </w:r>
      <w:r>
        <w:rPr>
          <w:rFonts w:ascii="Times New Roman" w:hAnsi="Times New Roman" w:cs="Times New Roman"/>
          <w:spacing w:val="-1"/>
        </w:rPr>
        <w:t xml:space="preserve"> </w:t>
      </w:r>
      <w:r>
        <w:rPr>
          <w:rFonts w:ascii="Times New Roman" w:hAnsi="Times New Roman" w:cs="Times New Roman"/>
        </w:rPr>
        <w:t>to</w:t>
      </w:r>
      <w:r>
        <w:rPr>
          <w:rFonts w:ascii="Times New Roman" w:hAnsi="Times New Roman" w:cs="Times New Roman"/>
          <w:spacing w:val="-1"/>
        </w:rPr>
        <w:t xml:space="preserve"> </w:t>
      </w:r>
      <w:r>
        <w:rPr>
          <w:rFonts w:ascii="Times New Roman" w:hAnsi="Times New Roman" w:cs="Times New Roman"/>
        </w:rPr>
        <w:t>all</w:t>
      </w:r>
      <w:r>
        <w:rPr>
          <w:rFonts w:ascii="Times New Roman" w:hAnsi="Times New Roman" w:cs="Times New Roman"/>
          <w:spacing w:val="-1"/>
        </w:rPr>
        <w:t xml:space="preserve"> </w:t>
      </w:r>
      <w:r>
        <w:rPr>
          <w:rFonts w:ascii="Times New Roman" w:hAnsi="Times New Roman" w:cs="Times New Roman"/>
        </w:rPr>
        <w:t>Purdue</w:t>
      </w:r>
      <w:r>
        <w:rPr>
          <w:rFonts w:ascii="Times New Roman" w:hAnsi="Times New Roman" w:cs="Times New Roman"/>
          <w:spacing w:val="-2"/>
        </w:rPr>
        <w:t xml:space="preserve"> </w:t>
      </w:r>
      <w:r>
        <w:rPr>
          <w:rFonts w:ascii="Times New Roman" w:hAnsi="Times New Roman" w:cs="Times New Roman"/>
        </w:rPr>
        <w:t>students</w:t>
      </w:r>
      <w:r>
        <w:rPr>
          <w:rFonts w:ascii="Times New Roman" w:hAnsi="Times New Roman" w:cs="Times New Roman"/>
          <w:spacing w:val="-1"/>
        </w:rPr>
        <w:t xml:space="preserve"> </w:t>
      </w:r>
      <w:r>
        <w:rPr>
          <w:rFonts w:ascii="Times New Roman" w:hAnsi="Times New Roman" w:cs="Times New Roman"/>
        </w:rPr>
        <w:t>at</w:t>
      </w:r>
      <w:r>
        <w:rPr>
          <w:rFonts w:ascii="Times New Roman" w:hAnsi="Times New Roman" w:cs="Times New Roman"/>
          <w:spacing w:val="-1"/>
        </w:rPr>
        <w:t xml:space="preserve"> </w:t>
      </w:r>
      <w:r>
        <w:rPr>
          <w:rFonts w:ascii="Times New Roman" w:hAnsi="Times New Roman" w:cs="Times New Roman"/>
        </w:rPr>
        <w:t>least</w:t>
      </w:r>
      <w:r>
        <w:rPr>
          <w:rFonts w:ascii="Times New Roman" w:hAnsi="Times New Roman" w:cs="Times New Roman"/>
          <w:spacing w:val="-1"/>
        </w:rPr>
        <w:t xml:space="preserve"> </w:t>
      </w:r>
      <w:r>
        <w:rPr>
          <w:rFonts w:ascii="Times New Roman" w:hAnsi="Times New Roman" w:cs="Times New Roman"/>
        </w:rPr>
        <w:t>two</w:t>
      </w:r>
      <w:r>
        <w:rPr>
          <w:rFonts w:ascii="Times New Roman" w:hAnsi="Times New Roman" w:cs="Times New Roman"/>
          <w:spacing w:val="-1"/>
        </w:rPr>
        <w:t xml:space="preserve"> </w:t>
      </w:r>
      <w:r>
        <w:rPr>
          <w:rFonts w:ascii="Times New Roman" w:hAnsi="Times New Roman" w:cs="Times New Roman"/>
        </w:rPr>
        <w:t>weeks</w:t>
      </w:r>
      <w:r>
        <w:rPr>
          <w:rFonts w:ascii="Times New Roman" w:hAnsi="Times New Roman" w:cs="Times New Roman"/>
          <w:spacing w:val="-1"/>
        </w:rPr>
        <w:t xml:space="preserve"> </w:t>
      </w:r>
      <w:r>
        <w:rPr>
          <w:rFonts w:ascii="Times New Roman" w:hAnsi="Times New Roman" w:cs="Times New Roman"/>
        </w:rPr>
        <w:t>prior to</w:t>
      </w:r>
      <w:r>
        <w:rPr>
          <w:rFonts w:ascii="Times New Roman" w:hAnsi="Times New Roman" w:cs="Times New Roman"/>
          <w:spacing w:val="-1"/>
        </w:rPr>
        <w:t xml:space="preserve"> </w:t>
      </w:r>
      <w:r>
        <w:rPr>
          <w:rFonts w:ascii="Times New Roman" w:hAnsi="Times New Roman" w:cs="Times New Roman"/>
        </w:rPr>
        <w:t>primary and general elections.</w:t>
      </w:r>
    </w:p>
    <w:p w14:paraId="676CBB7F" w14:textId="77777777" w:rsidR="00EA0540" w:rsidRDefault="00EA0540">
      <w:pPr>
        <w:pStyle w:val="BodyText"/>
        <w:kinsoku w:val="0"/>
        <w:overflowPunct w:val="0"/>
        <w:rPr>
          <w:rFonts w:ascii="Times New Roman" w:hAnsi="Times New Roman" w:cs="Times New Roman"/>
        </w:rPr>
      </w:pPr>
    </w:p>
    <w:p w14:paraId="5161DF23" w14:textId="77777777" w:rsidR="00EA0540" w:rsidRDefault="00EA0540">
      <w:pPr>
        <w:pStyle w:val="BodyText"/>
        <w:kinsoku w:val="0"/>
        <w:overflowPunct w:val="0"/>
        <w:spacing w:before="1"/>
        <w:ind w:left="2712" w:right="1329"/>
        <w:rPr>
          <w:rFonts w:ascii="Times New Roman" w:hAnsi="Times New Roman" w:cs="Times New Roman"/>
        </w:rPr>
      </w:pPr>
      <w:r>
        <w:rPr>
          <w:rFonts w:ascii="Times New Roman" w:hAnsi="Times New Roman" w:cs="Times New Roman"/>
        </w:rPr>
        <w:t>That Purdue University’s University Senate designates primary and general</w:t>
      </w:r>
      <w:r>
        <w:rPr>
          <w:rFonts w:ascii="Times New Roman" w:hAnsi="Times New Roman" w:cs="Times New Roman"/>
          <w:spacing w:val="-2"/>
        </w:rPr>
        <w:t xml:space="preserve"> </w:t>
      </w:r>
      <w:r>
        <w:rPr>
          <w:rFonts w:ascii="Times New Roman" w:hAnsi="Times New Roman" w:cs="Times New Roman"/>
        </w:rPr>
        <w:t>election</w:t>
      </w:r>
      <w:r>
        <w:rPr>
          <w:rFonts w:ascii="Times New Roman" w:hAnsi="Times New Roman" w:cs="Times New Roman"/>
          <w:spacing w:val="-4"/>
        </w:rPr>
        <w:t xml:space="preserve"> </w:t>
      </w:r>
      <w:r>
        <w:rPr>
          <w:rFonts w:ascii="Times New Roman" w:hAnsi="Times New Roman" w:cs="Times New Roman"/>
        </w:rPr>
        <w:t>days</w:t>
      </w:r>
      <w:r>
        <w:rPr>
          <w:rFonts w:ascii="Times New Roman" w:hAnsi="Times New Roman" w:cs="Times New Roman"/>
          <w:spacing w:val="-4"/>
        </w:rPr>
        <w:t xml:space="preserve"> </w:t>
      </w:r>
      <w:r>
        <w:rPr>
          <w:rFonts w:ascii="Times New Roman" w:hAnsi="Times New Roman" w:cs="Times New Roman"/>
        </w:rPr>
        <w:t>(Tuesday</w:t>
      </w:r>
      <w:r>
        <w:rPr>
          <w:rFonts w:ascii="Times New Roman" w:hAnsi="Times New Roman" w:cs="Times New Roman"/>
          <w:spacing w:val="-4"/>
        </w:rPr>
        <w:t xml:space="preserve"> </w:t>
      </w:r>
      <w:r>
        <w:rPr>
          <w:rFonts w:ascii="Times New Roman" w:hAnsi="Times New Roman" w:cs="Times New Roman"/>
        </w:rPr>
        <w:t>after</w:t>
      </w:r>
      <w:r>
        <w:rPr>
          <w:rFonts w:ascii="Times New Roman" w:hAnsi="Times New Roman" w:cs="Times New Roman"/>
          <w:spacing w:val="-5"/>
        </w:rPr>
        <w:t xml:space="preserve"> </w:t>
      </w:r>
      <w:r>
        <w:rPr>
          <w:rFonts w:ascii="Times New Roman" w:hAnsi="Times New Roman" w:cs="Times New Roman"/>
        </w:rPr>
        <w:t>the</w:t>
      </w:r>
      <w:r>
        <w:rPr>
          <w:rFonts w:ascii="Times New Roman" w:hAnsi="Times New Roman" w:cs="Times New Roman"/>
          <w:spacing w:val="-5"/>
        </w:rPr>
        <w:t xml:space="preserve"> </w:t>
      </w:r>
      <w:r>
        <w:rPr>
          <w:rFonts w:ascii="Times New Roman" w:hAnsi="Times New Roman" w:cs="Times New Roman"/>
        </w:rPr>
        <w:t>first</w:t>
      </w:r>
      <w:r>
        <w:rPr>
          <w:rFonts w:ascii="Times New Roman" w:hAnsi="Times New Roman" w:cs="Times New Roman"/>
          <w:spacing w:val="-4"/>
        </w:rPr>
        <w:t xml:space="preserve"> </w:t>
      </w:r>
      <w:r>
        <w:rPr>
          <w:rFonts w:ascii="Times New Roman" w:hAnsi="Times New Roman" w:cs="Times New Roman"/>
        </w:rPr>
        <w:t>Monday</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rPr>
        <w:t>November</w:t>
      </w:r>
      <w:r>
        <w:rPr>
          <w:rFonts w:ascii="Times New Roman" w:hAnsi="Times New Roman" w:cs="Times New Roman"/>
          <w:spacing w:val="-5"/>
        </w:rPr>
        <w:t xml:space="preserve"> </w:t>
      </w:r>
      <w:r>
        <w:rPr>
          <w:rFonts w:ascii="Times New Roman" w:hAnsi="Times New Roman" w:cs="Times New Roman"/>
        </w:rPr>
        <w:t>on even-numbered years) as “Election Day – Class in Session” on the academic calendar starting in 2026-2027.</w:t>
      </w:r>
    </w:p>
    <w:p w14:paraId="32BA200D" w14:textId="77777777" w:rsidR="00EA0540" w:rsidRDefault="00EA0540">
      <w:pPr>
        <w:pStyle w:val="BodyText"/>
        <w:kinsoku w:val="0"/>
        <w:overflowPunct w:val="0"/>
        <w:spacing w:before="276"/>
        <w:ind w:left="2711" w:right="789"/>
        <w:rPr>
          <w:rFonts w:ascii="Times New Roman" w:hAnsi="Times New Roman" w:cs="Times New Roman"/>
        </w:rPr>
      </w:pPr>
      <w:r>
        <w:rPr>
          <w:rFonts w:ascii="Times New Roman" w:hAnsi="Times New Roman" w:cs="Times New Roman"/>
        </w:rPr>
        <w:t>That</w:t>
      </w:r>
      <w:r>
        <w:rPr>
          <w:rFonts w:ascii="Times New Roman" w:hAnsi="Times New Roman" w:cs="Times New Roman"/>
          <w:spacing w:val="-3"/>
        </w:rPr>
        <w:t xml:space="preserve"> </w:t>
      </w:r>
      <w:r>
        <w:rPr>
          <w:rFonts w:ascii="Times New Roman" w:hAnsi="Times New Roman" w:cs="Times New Roman"/>
        </w:rPr>
        <w:t>Election</w:t>
      </w:r>
      <w:r>
        <w:rPr>
          <w:rFonts w:ascii="Times New Roman" w:hAnsi="Times New Roman" w:cs="Times New Roman"/>
          <w:spacing w:val="-3"/>
        </w:rPr>
        <w:t xml:space="preserve"> </w:t>
      </w:r>
      <w:r>
        <w:rPr>
          <w:rFonts w:ascii="Times New Roman" w:hAnsi="Times New Roman" w:cs="Times New Roman"/>
        </w:rPr>
        <w:t>Day</w:t>
      </w:r>
      <w:r>
        <w:rPr>
          <w:rFonts w:ascii="Times New Roman" w:hAnsi="Times New Roman" w:cs="Times New Roman"/>
          <w:spacing w:val="-3"/>
        </w:rPr>
        <w:t xml:space="preserve"> </w:t>
      </w:r>
      <w:r>
        <w:rPr>
          <w:rFonts w:ascii="Times New Roman" w:hAnsi="Times New Roman" w:cs="Times New Roman"/>
        </w:rPr>
        <w:t>–</w:t>
      </w:r>
      <w:r>
        <w:rPr>
          <w:rFonts w:ascii="Times New Roman" w:hAnsi="Times New Roman" w:cs="Times New Roman"/>
          <w:spacing w:val="-3"/>
        </w:rPr>
        <w:t xml:space="preserve"> </w:t>
      </w:r>
      <w:r>
        <w:rPr>
          <w:rFonts w:ascii="Times New Roman" w:hAnsi="Times New Roman" w:cs="Times New Roman"/>
        </w:rPr>
        <w:t>Class</w:t>
      </w:r>
      <w:r>
        <w:rPr>
          <w:rFonts w:ascii="Times New Roman" w:hAnsi="Times New Roman" w:cs="Times New Roman"/>
          <w:spacing w:val="-3"/>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Session</w:t>
      </w:r>
      <w:r>
        <w:rPr>
          <w:rFonts w:ascii="Times New Roman" w:hAnsi="Times New Roman" w:cs="Times New Roman"/>
          <w:spacing w:val="-3"/>
        </w:rPr>
        <w:t xml:space="preserve"> </w:t>
      </w:r>
      <w:r>
        <w:rPr>
          <w:rFonts w:ascii="Times New Roman" w:hAnsi="Times New Roman" w:cs="Times New Roman"/>
        </w:rPr>
        <w:t>be</w:t>
      </w:r>
      <w:r>
        <w:rPr>
          <w:rFonts w:ascii="Times New Roman" w:hAnsi="Times New Roman" w:cs="Times New Roman"/>
          <w:spacing w:val="-4"/>
        </w:rPr>
        <w:t xml:space="preserve"> </w:t>
      </w:r>
      <w:r>
        <w:rPr>
          <w:rFonts w:ascii="Times New Roman" w:hAnsi="Times New Roman" w:cs="Times New Roman"/>
        </w:rPr>
        <w:t>added</w:t>
      </w:r>
      <w:r>
        <w:rPr>
          <w:rFonts w:ascii="Times New Roman" w:hAnsi="Times New Roman" w:cs="Times New Roman"/>
          <w:spacing w:val="-3"/>
        </w:rPr>
        <w:t xml:space="preserve"> </w:t>
      </w:r>
      <w:r>
        <w:rPr>
          <w:rFonts w:ascii="Times New Roman" w:hAnsi="Times New Roman" w:cs="Times New Roman"/>
        </w:rPr>
        <w:t>to</w:t>
      </w:r>
      <w:r>
        <w:rPr>
          <w:rFonts w:ascii="Times New Roman" w:hAnsi="Times New Roman" w:cs="Times New Roman"/>
          <w:spacing w:val="-3"/>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academic</w:t>
      </w:r>
      <w:r>
        <w:rPr>
          <w:rFonts w:ascii="Times New Roman" w:hAnsi="Times New Roman" w:cs="Times New Roman"/>
          <w:spacing w:val="-4"/>
        </w:rPr>
        <w:t xml:space="preserve"> </w:t>
      </w:r>
      <w:r>
        <w:rPr>
          <w:rFonts w:ascii="Times New Roman" w:hAnsi="Times New Roman" w:cs="Times New Roman"/>
        </w:rPr>
        <w:t>calendar</w:t>
      </w:r>
      <w:r>
        <w:rPr>
          <w:rFonts w:ascii="Times New Roman" w:hAnsi="Times New Roman" w:cs="Times New Roman"/>
          <w:spacing w:val="-4"/>
        </w:rPr>
        <w:t xml:space="preserve"> </w:t>
      </w:r>
      <w:r>
        <w:rPr>
          <w:rFonts w:ascii="Times New Roman" w:hAnsi="Times New Roman" w:cs="Times New Roman"/>
        </w:rPr>
        <w:t>to provide</w:t>
      </w:r>
      <w:r>
        <w:rPr>
          <w:rFonts w:ascii="Times New Roman" w:hAnsi="Times New Roman" w:cs="Times New Roman"/>
          <w:spacing w:val="-3"/>
        </w:rPr>
        <w:t xml:space="preserve"> </w:t>
      </w:r>
      <w:r>
        <w:rPr>
          <w:rFonts w:ascii="Times New Roman" w:hAnsi="Times New Roman" w:cs="Times New Roman"/>
        </w:rPr>
        <w:t>greater</w:t>
      </w:r>
      <w:r>
        <w:rPr>
          <w:rFonts w:ascii="Times New Roman" w:hAnsi="Times New Roman" w:cs="Times New Roman"/>
          <w:spacing w:val="-3"/>
        </w:rPr>
        <w:t xml:space="preserve"> </w:t>
      </w:r>
      <w:r>
        <w:rPr>
          <w:rFonts w:ascii="Times New Roman" w:hAnsi="Times New Roman" w:cs="Times New Roman"/>
        </w:rPr>
        <w:t>awareness</w:t>
      </w:r>
      <w:r>
        <w:rPr>
          <w:rFonts w:ascii="Times New Roman" w:hAnsi="Times New Roman" w:cs="Times New Roman"/>
          <w:spacing w:val="-2"/>
        </w:rPr>
        <w:t xml:space="preserve"> </w:t>
      </w:r>
      <w:r>
        <w:rPr>
          <w:rFonts w:ascii="Times New Roman" w:hAnsi="Times New Roman" w:cs="Times New Roman"/>
        </w:rPr>
        <w:t>for</w:t>
      </w:r>
      <w:r>
        <w:rPr>
          <w:rFonts w:ascii="Times New Roman" w:hAnsi="Times New Roman" w:cs="Times New Roman"/>
          <w:spacing w:val="-3"/>
        </w:rPr>
        <w:t xml:space="preserve"> </w:t>
      </w:r>
      <w:r>
        <w:rPr>
          <w:rFonts w:ascii="Times New Roman" w:hAnsi="Times New Roman" w:cs="Times New Roman"/>
        </w:rPr>
        <w:t>professors</w:t>
      </w:r>
      <w:r>
        <w:rPr>
          <w:rFonts w:ascii="Times New Roman" w:hAnsi="Times New Roman" w:cs="Times New Roman"/>
          <w:spacing w:val="-2"/>
        </w:rPr>
        <w:t xml:space="preserve"> </w:t>
      </w:r>
      <w:r>
        <w:rPr>
          <w:rFonts w:ascii="Times New Roman" w:hAnsi="Times New Roman" w:cs="Times New Roman"/>
        </w:rPr>
        <w:t>when</w:t>
      </w:r>
      <w:r>
        <w:rPr>
          <w:rFonts w:ascii="Times New Roman" w:hAnsi="Times New Roman" w:cs="Times New Roman"/>
          <w:spacing w:val="-2"/>
        </w:rPr>
        <w:t xml:space="preserve"> </w:t>
      </w:r>
      <w:r>
        <w:rPr>
          <w:rFonts w:ascii="Times New Roman" w:hAnsi="Times New Roman" w:cs="Times New Roman"/>
        </w:rPr>
        <w:t>scheduling</w:t>
      </w:r>
      <w:r>
        <w:rPr>
          <w:rFonts w:ascii="Times New Roman" w:hAnsi="Times New Roman" w:cs="Times New Roman"/>
          <w:spacing w:val="-2"/>
        </w:rPr>
        <w:t xml:space="preserve"> </w:t>
      </w:r>
      <w:r>
        <w:rPr>
          <w:rFonts w:ascii="Times New Roman" w:hAnsi="Times New Roman" w:cs="Times New Roman"/>
        </w:rPr>
        <w:t>exams,</w:t>
      </w:r>
      <w:r>
        <w:rPr>
          <w:rFonts w:ascii="Times New Roman" w:hAnsi="Times New Roman" w:cs="Times New Roman"/>
          <w:spacing w:val="-2"/>
        </w:rPr>
        <w:t xml:space="preserve"> </w:t>
      </w:r>
      <w:r>
        <w:rPr>
          <w:rFonts w:ascii="Times New Roman" w:hAnsi="Times New Roman" w:cs="Times New Roman"/>
        </w:rPr>
        <w:t>quizzes, and mandatory in-class exercises which may impede a student’s ability to travel to vote.</w:t>
      </w:r>
    </w:p>
    <w:p w14:paraId="296C6080" w14:textId="77777777" w:rsidR="00EA0540" w:rsidRDefault="00EA0540">
      <w:pPr>
        <w:pStyle w:val="BodyText"/>
        <w:kinsoku w:val="0"/>
        <w:overflowPunct w:val="0"/>
        <w:rPr>
          <w:rFonts w:ascii="Times New Roman" w:hAnsi="Times New Roman" w:cs="Times New Roman"/>
        </w:rPr>
      </w:pPr>
    </w:p>
    <w:p w14:paraId="3DBED6CE" w14:textId="77777777" w:rsidR="00EA0540" w:rsidRDefault="00EA0540">
      <w:pPr>
        <w:pStyle w:val="BodyText"/>
        <w:kinsoku w:val="0"/>
        <w:overflowPunct w:val="0"/>
        <w:ind w:left="2711" w:right="1013"/>
        <w:rPr>
          <w:rFonts w:ascii="Times New Roman" w:hAnsi="Times New Roman" w:cs="Times New Roman"/>
          <w:spacing w:val="-2"/>
        </w:rPr>
      </w:pPr>
      <w:r>
        <w:rPr>
          <w:rFonts w:ascii="Times New Roman" w:hAnsi="Times New Roman" w:cs="Times New Roman"/>
        </w:rPr>
        <w:t>That University Senate amend the Academic Regulations under Scheduling</w:t>
      </w:r>
      <w:r>
        <w:rPr>
          <w:rFonts w:ascii="Times New Roman" w:hAnsi="Times New Roman" w:cs="Times New Roman"/>
          <w:spacing w:val="-5"/>
        </w:rPr>
        <w:t xml:space="preserve"> </w:t>
      </w:r>
      <w:r>
        <w:rPr>
          <w:rFonts w:ascii="Times New Roman" w:hAnsi="Times New Roman" w:cs="Times New Roman"/>
        </w:rPr>
        <w:t>of</w:t>
      </w:r>
      <w:r>
        <w:rPr>
          <w:rFonts w:ascii="Times New Roman" w:hAnsi="Times New Roman" w:cs="Times New Roman"/>
          <w:spacing w:val="-6"/>
        </w:rPr>
        <w:t xml:space="preserve"> </w:t>
      </w:r>
      <w:r>
        <w:rPr>
          <w:rFonts w:ascii="Times New Roman" w:hAnsi="Times New Roman" w:cs="Times New Roman"/>
        </w:rPr>
        <w:t>Examinations,</w:t>
      </w:r>
      <w:r>
        <w:rPr>
          <w:rFonts w:ascii="Times New Roman" w:hAnsi="Times New Roman" w:cs="Times New Roman"/>
          <w:spacing w:val="-5"/>
        </w:rPr>
        <w:t xml:space="preserve"> </w:t>
      </w:r>
      <w:r>
        <w:rPr>
          <w:rFonts w:ascii="Times New Roman" w:hAnsi="Times New Roman" w:cs="Times New Roman"/>
        </w:rPr>
        <w:t>Evening</w:t>
      </w:r>
      <w:r>
        <w:rPr>
          <w:rFonts w:ascii="Times New Roman" w:hAnsi="Times New Roman" w:cs="Times New Roman"/>
          <w:spacing w:val="-5"/>
        </w:rPr>
        <w:t xml:space="preserve"> </w:t>
      </w:r>
      <w:r>
        <w:rPr>
          <w:rFonts w:ascii="Times New Roman" w:hAnsi="Times New Roman" w:cs="Times New Roman"/>
        </w:rPr>
        <w:t>Examinations</w:t>
      </w:r>
      <w:r>
        <w:rPr>
          <w:rFonts w:ascii="Times New Roman" w:hAnsi="Times New Roman" w:cs="Times New Roman"/>
          <w:spacing w:val="-5"/>
        </w:rPr>
        <w:t xml:space="preserve"> </w:t>
      </w:r>
      <w:r>
        <w:rPr>
          <w:rFonts w:ascii="Times New Roman" w:hAnsi="Times New Roman" w:cs="Times New Roman"/>
        </w:rPr>
        <w:t>subsection,</w:t>
      </w:r>
      <w:r>
        <w:rPr>
          <w:rFonts w:ascii="Times New Roman" w:hAnsi="Times New Roman" w:cs="Times New Roman"/>
          <w:spacing w:val="-5"/>
        </w:rPr>
        <w:t xml:space="preserve"> </w:t>
      </w:r>
      <w:r>
        <w:rPr>
          <w:rFonts w:ascii="Times New Roman" w:hAnsi="Times New Roman" w:cs="Times New Roman"/>
        </w:rPr>
        <w:t>Point</w:t>
      </w:r>
      <w:r>
        <w:rPr>
          <w:rFonts w:ascii="Times New Roman" w:hAnsi="Times New Roman" w:cs="Times New Roman"/>
          <w:spacing w:val="-5"/>
        </w:rPr>
        <w:t xml:space="preserve"> </w:t>
      </w:r>
      <w:r>
        <w:rPr>
          <w:rFonts w:ascii="Times New Roman" w:hAnsi="Times New Roman" w:cs="Times New Roman"/>
        </w:rPr>
        <w:t xml:space="preserve">G by adding “or the day of Election Day, defined as the Tuesday after the first Monday in November on even-numbered years” to the end of the </w:t>
      </w:r>
      <w:r>
        <w:rPr>
          <w:rFonts w:ascii="Times New Roman" w:hAnsi="Times New Roman" w:cs="Times New Roman"/>
          <w:spacing w:val="-2"/>
        </w:rPr>
        <w:t>sentence.</w:t>
      </w:r>
    </w:p>
    <w:p w14:paraId="5D43818A" w14:textId="77777777" w:rsidR="00EA0540" w:rsidRDefault="00EA0540">
      <w:pPr>
        <w:pStyle w:val="BodyText"/>
        <w:kinsoku w:val="0"/>
        <w:overflowPunct w:val="0"/>
        <w:spacing w:before="2"/>
        <w:rPr>
          <w:rFonts w:ascii="Times New Roman" w:hAnsi="Times New Roman" w:cs="Times New Roman"/>
          <w:sz w:val="16"/>
          <w:szCs w:val="16"/>
        </w:rPr>
      </w:pPr>
    </w:p>
    <w:p w14:paraId="01CD69C5" w14:textId="77777777" w:rsidR="00EA0540" w:rsidRDefault="00EA0540">
      <w:pPr>
        <w:pStyle w:val="BodyText"/>
        <w:kinsoku w:val="0"/>
        <w:overflowPunct w:val="0"/>
        <w:spacing w:before="2"/>
        <w:rPr>
          <w:rFonts w:ascii="Times New Roman" w:hAnsi="Times New Roman" w:cs="Times New Roman"/>
          <w:sz w:val="16"/>
          <w:szCs w:val="16"/>
        </w:rPr>
        <w:sectPr w:rsidR="00000000">
          <w:footerReference w:type="default" r:id="rId108"/>
          <w:pgSz w:w="12240" w:h="15840"/>
          <w:pgMar w:top="1700" w:right="720" w:bottom="280" w:left="720" w:header="0" w:footer="0" w:gutter="0"/>
          <w:cols w:space="720"/>
          <w:noEndnote/>
        </w:sectPr>
      </w:pPr>
    </w:p>
    <w:p w14:paraId="405F6DDA" w14:textId="77777777" w:rsidR="00EA0540" w:rsidRDefault="00EA0540">
      <w:pPr>
        <w:pStyle w:val="BodyText"/>
        <w:kinsoku w:val="0"/>
        <w:overflowPunct w:val="0"/>
        <w:spacing w:before="90"/>
        <w:ind w:left="2820"/>
        <w:rPr>
          <w:rFonts w:ascii="Times New Roman" w:hAnsi="Times New Roman" w:cs="Times New Roman"/>
        </w:rPr>
      </w:pPr>
      <w:r>
        <w:rPr>
          <w:rFonts w:ascii="Times New Roman" w:hAnsi="Times New Roman" w:cs="Times New Roman"/>
          <w:b/>
          <w:bCs/>
        </w:rPr>
        <w:t xml:space="preserve">Current: </w:t>
      </w:r>
      <w:r>
        <w:rPr>
          <w:rFonts w:ascii="Times New Roman" w:hAnsi="Times New Roman" w:cs="Times New Roman"/>
        </w:rPr>
        <w:t>Examinations will be held on Monday, Tuesday, Wednesday, and Thursday, with the</w:t>
      </w:r>
      <w:r>
        <w:rPr>
          <w:rFonts w:ascii="Times New Roman" w:hAnsi="Times New Roman" w:cs="Times New Roman"/>
          <w:spacing w:val="-11"/>
        </w:rPr>
        <w:t xml:space="preserve"> </w:t>
      </w:r>
      <w:r>
        <w:rPr>
          <w:rFonts w:ascii="Times New Roman" w:hAnsi="Times New Roman" w:cs="Times New Roman"/>
        </w:rPr>
        <w:t>exception</w:t>
      </w:r>
      <w:r>
        <w:rPr>
          <w:rFonts w:ascii="Times New Roman" w:hAnsi="Times New Roman" w:cs="Times New Roman"/>
          <w:spacing w:val="-10"/>
        </w:rPr>
        <w:t xml:space="preserve"> </w:t>
      </w:r>
      <w:r>
        <w:rPr>
          <w:rFonts w:ascii="Times New Roman" w:hAnsi="Times New Roman" w:cs="Times New Roman"/>
        </w:rPr>
        <w:t>that</w:t>
      </w:r>
      <w:r>
        <w:rPr>
          <w:rFonts w:ascii="Times New Roman" w:hAnsi="Times New Roman" w:cs="Times New Roman"/>
          <w:spacing w:val="-10"/>
        </w:rPr>
        <w:t xml:space="preserve"> </w:t>
      </w:r>
      <w:r>
        <w:rPr>
          <w:rFonts w:ascii="Times New Roman" w:hAnsi="Times New Roman" w:cs="Times New Roman"/>
        </w:rPr>
        <w:t>no</w:t>
      </w:r>
      <w:r>
        <w:rPr>
          <w:rFonts w:ascii="Times New Roman" w:hAnsi="Times New Roman" w:cs="Times New Roman"/>
          <w:spacing w:val="-10"/>
        </w:rPr>
        <w:t xml:space="preserve"> </w:t>
      </w:r>
      <w:r>
        <w:rPr>
          <w:rFonts w:ascii="Times New Roman" w:hAnsi="Times New Roman" w:cs="Times New Roman"/>
        </w:rPr>
        <w:t>examinations will be held on the day preceding an official University holiday.</w:t>
      </w:r>
    </w:p>
    <w:p w14:paraId="28062262" w14:textId="77777777" w:rsidR="00EA0540" w:rsidRDefault="00EA0540">
      <w:pPr>
        <w:pStyle w:val="BodyText"/>
        <w:kinsoku w:val="0"/>
        <w:overflowPunct w:val="0"/>
        <w:spacing w:before="90"/>
        <w:ind w:left="231" w:right="982"/>
        <w:rPr>
          <w:rFonts w:ascii="Times New Roman" w:hAnsi="Times New Roman" w:cs="Times New Roman"/>
          <w:spacing w:val="-2"/>
        </w:rPr>
      </w:pPr>
      <w:r>
        <w:rPr>
          <w:rFonts w:ascii="Times New Roman" w:hAnsi="Times New Roman" w:cs="Times New Roman"/>
        </w:rPr>
        <w:br w:type="column"/>
      </w:r>
      <w:r>
        <w:rPr>
          <w:rFonts w:ascii="Times New Roman" w:hAnsi="Times New Roman" w:cs="Times New Roman"/>
          <w:b/>
          <w:bCs/>
        </w:rPr>
        <w:t>Amended</w:t>
      </w:r>
      <w:r>
        <w:rPr>
          <w:rFonts w:ascii="Times New Roman" w:hAnsi="Times New Roman" w:cs="Times New Roman"/>
        </w:rPr>
        <w:t>: Examinations will be held on Monday, Tuesday, Wednesday, and Thursday, with the</w:t>
      </w:r>
      <w:r>
        <w:rPr>
          <w:rFonts w:ascii="Times New Roman" w:hAnsi="Times New Roman" w:cs="Times New Roman"/>
          <w:spacing w:val="-3"/>
        </w:rPr>
        <w:t xml:space="preserve"> </w:t>
      </w:r>
      <w:r>
        <w:rPr>
          <w:rFonts w:ascii="Times New Roman" w:hAnsi="Times New Roman" w:cs="Times New Roman"/>
        </w:rPr>
        <w:t>exception</w:t>
      </w:r>
      <w:r>
        <w:rPr>
          <w:rFonts w:ascii="Times New Roman" w:hAnsi="Times New Roman" w:cs="Times New Roman"/>
          <w:spacing w:val="-2"/>
        </w:rPr>
        <w:t xml:space="preserve"> </w:t>
      </w:r>
      <w:r>
        <w:rPr>
          <w:rFonts w:ascii="Times New Roman" w:hAnsi="Times New Roman" w:cs="Times New Roman"/>
        </w:rPr>
        <w:t>that</w:t>
      </w:r>
      <w:r>
        <w:rPr>
          <w:rFonts w:ascii="Times New Roman" w:hAnsi="Times New Roman" w:cs="Times New Roman"/>
          <w:spacing w:val="-2"/>
        </w:rPr>
        <w:t xml:space="preserve"> </w:t>
      </w:r>
      <w:r>
        <w:rPr>
          <w:rFonts w:ascii="Times New Roman" w:hAnsi="Times New Roman" w:cs="Times New Roman"/>
        </w:rPr>
        <w:t>no</w:t>
      </w:r>
      <w:r>
        <w:rPr>
          <w:rFonts w:ascii="Times New Roman" w:hAnsi="Times New Roman" w:cs="Times New Roman"/>
          <w:spacing w:val="-2"/>
        </w:rPr>
        <w:t xml:space="preserve"> </w:t>
      </w:r>
      <w:r>
        <w:rPr>
          <w:rFonts w:ascii="Times New Roman" w:hAnsi="Times New Roman" w:cs="Times New Roman"/>
        </w:rPr>
        <w:t>examinations will be held on the day preceding an official University holiday or the</w:t>
      </w:r>
      <w:r>
        <w:rPr>
          <w:rFonts w:ascii="Times New Roman" w:hAnsi="Times New Roman" w:cs="Times New Roman"/>
          <w:spacing w:val="-8"/>
        </w:rPr>
        <w:t xml:space="preserve"> </w:t>
      </w:r>
      <w:r>
        <w:rPr>
          <w:rFonts w:ascii="Times New Roman" w:hAnsi="Times New Roman" w:cs="Times New Roman"/>
        </w:rPr>
        <w:t>day</w:t>
      </w:r>
      <w:r>
        <w:rPr>
          <w:rFonts w:ascii="Times New Roman" w:hAnsi="Times New Roman" w:cs="Times New Roman"/>
          <w:spacing w:val="-7"/>
        </w:rPr>
        <w:t xml:space="preserve"> </w:t>
      </w:r>
      <w:r>
        <w:rPr>
          <w:rFonts w:ascii="Times New Roman" w:hAnsi="Times New Roman" w:cs="Times New Roman"/>
        </w:rPr>
        <w:t>of</w:t>
      </w:r>
      <w:r>
        <w:rPr>
          <w:rFonts w:ascii="Times New Roman" w:hAnsi="Times New Roman" w:cs="Times New Roman"/>
          <w:spacing w:val="-8"/>
        </w:rPr>
        <w:t xml:space="preserve"> </w:t>
      </w:r>
      <w:r>
        <w:rPr>
          <w:rFonts w:ascii="Times New Roman" w:hAnsi="Times New Roman" w:cs="Times New Roman"/>
        </w:rPr>
        <w:t>Election</w:t>
      </w:r>
      <w:r>
        <w:rPr>
          <w:rFonts w:ascii="Times New Roman" w:hAnsi="Times New Roman" w:cs="Times New Roman"/>
          <w:spacing w:val="-7"/>
        </w:rPr>
        <w:t xml:space="preserve"> </w:t>
      </w:r>
      <w:r>
        <w:rPr>
          <w:rFonts w:ascii="Times New Roman" w:hAnsi="Times New Roman" w:cs="Times New Roman"/>
        </w:rPr>
        <w:t>Day,</w:t>
      </w:r>
      <w:r>
        <w:rPr>
          <w:rFonts w:ascii="Times New Roman" w:hAnsi="Times New Roman" w:cs="Times New Roman"/>
          <w:spacing w:val="-5"/>
        </w:rPr>
        <w:t xml:space="preserve"> </w:t>
      </w:r>
      <w:r>
        <w:rPr>
          <w:rFonts w:ascii="Times New Roman" w:hAnsi="Times New Roman" w:cs="Times New Roman"/>
        </w:rPr>
        <w:t>defined</w:t>
      </w:r>
      <w:r>
        <w:rPr>
          <w:rFonts w:ascii="Times New Roman" w:hAnsi="Times New Roman" w:cs="Times New Roman"/>
          <w:spacing w:val="-7"/>
        </w:rPr>
        <w:t xml:space="preserve"> </w:t>
      </w:r>
      <w:r>
        <w:rPr>
          <w:rFonts w:ascii="Times New Roman" w:hAnsi="Times New Roman" w:cs="Times New Roman"/>
        </w:rPr>
        <w:t xml:space="preserve">as the Tuesday after the first Monday in November on even-numbered </w:t>
      </w:r>
      <w:r>
        <w:rPr>
          <w:rFonts w:ascii="Times New Roman" w:hAnsi="Times New Roman" w:cs="Times New Roman"/>
          <w:spacing w:val="-2"/>
        </w:rPr>
        <w:t>years.</w:t>
      </w:r>
    </w:p>
    <w:p w14:paraId="0E61E072" w14:textId="77777777" w:rsidR="00EA0540" w:rsidRDefault="00EA0540">
      <w:pPr>
        <w:pStyle w:val="BodyText"/>
        <w:kinsoku w:val="0"/>
        <w:overflowPunct w:val="0"/>
        <w:spacing w:before="90"/>
        <w:ind w:left="231" w:right="982"/>
        <w:rPr>
          <w:rFonts w:ascii="Times New Roman" w:hAnsi="Times New Roman" w:cs="Times New Roman"/>
          <w:spacing w:val="-2"/>
        </w:rPr>
        <w:sectPr w:rsidR="00000000">
          <w:type w:val="continuous"/>
          <w:pgSz w:w="12240" w:h="15840"/>
          <w:pgMar w:top="720" w:right="720" w:bottom="280" w:left="720" w:header="720" w:footer="720" w:gutter="0"/>
          <w:cols w:num="2" w:space="720" w:equalWidth="0">
            <w:col w:w="6168" w:space="40"/>
            <w:col w:w="4592"/>
          </w:cols>
          <w:noEndnote/>
        </w:sectPr>
      </w:pPr>
    </w:p>
    <w:p w14:paraId="5BEC3CE5" w14:textId="77777777" w:rsidR="00EA0540" w:rsidRDefault="00EA0540">
      <w:pPr>
        <w:pStyle w:val="BodyText"/>
        <w:kinsoku w:val="0"/>
        <w:overflowPunct w:val="0"/>
        <w:rPr>
          <w:rFonts w:ascii="Times New Roman" w:hAnsi="Times New Roman" w:cs="Times New Roman"/>
        </w:rPr>
      </w:pPr>
    </w:p>
    <w:p w14:paraId="10E901F9" w14:textId="77777777" w:rsidR="00EA0540" w:rsidRDefault="00EA0540">
      <w:pPr>
        <w:pStyle w:val="BodyText"/>
        <w:kinsoku w:val="0"/>
        <w:overflowPunct w:val="0"/>
        <w:spacing w:before="274"/>
        <w:rPr>
          <w:rFonts w:ascii="Times New Roman" w:hAnsi="Times New Roman" w:cs="Times New Roman"/>
        </w:rPr>
      </w:pPr>
    </w:p>
    <w:p w14:paraId="55FD6CB2" w14:textId="77777777" w:rsidR="00EA0540" w:rsidRDefault="00EA0540">
      <w:pPr>
        <w:pStyle w:val="BodyText"/>
        <w:kinsoku w:val="0"/>
        <w:overflowPunct w:val="0"/>
        <w:ind w:left="2712" w:right="789"/>
        <w:rPr>
          <w:rFonts w:ascii="Times New Roman" w:hAnsi="Times New Roman" w:cs="Times New Roman"/>
        </w:rPr>
      </w:pPr>
      <w:r>
        <w:rPr>
          <w:rFonts w:ascii="Times New Roman" w:hAnsi="Times New Roman" w:cs="Times New Roman"/>
        </w:rPr>
        <w:t>That</w:t>
      </w:r>
      <w:r>
        <w:rPr>
          <w:rFonts w:ascii="Times New Roman" w:hAnsi="Times New Roman" w:cs="Times New Roman"/>
          <w:spacing w:val="-4"/>
        </w:rPr>
        <w:t xml:space="preserve"> </w:t>
      </w:r>
      <w:r>
        <w:rPr>
          <w:rFonts w:ascii="Times New Roman" w:hAnsi="Times New Roman" w:cs="Times New Roman"/>
        </w:rPr>
        <w:t>this</w:t>
      </w:r>
      <w:r>
        <w:rPr>
          <w:rFonts w:ascii="Times New Roman" w:hAnsi="Times New Roman" w:cs="Times New Roman"/>
          <w:spacing w:val="-4"/>
        </w:rPr>
        <w:t xml:space="preserve"> </w:t>
      </w:r>
      <w:r>
        <w:rPr>
          <w:rFonts w:ascii="Times New Roman" w:hAnsi="Times New Roman" w:cs="Times New Roman"/>
        </w:rPr>
        <w:t>policy</w:t>
      </w:r>
      <w:r>
        <w:rPr>
          <w:rFonts w:ascii="Times New Roman" w:hAnsi="Times New Roman" w:cs="Times New Roman"/>
          <w:spacing w:val="-4"/>
        </w:rPr>
        <w:t xml:space="preserve"> </w:t>
      </w:r>
      <w:r>
        <w:rPr>
          <w:rFonts w:ascii="Times New Roman" w:hAnsi="Times New Roman" w:cs="Times New Roman"/>
        </w:rPr>
        <w:t>shall</w:t>
      </w:r>
      <w:r>
        <w:rPr>
          <w:rFonts w:ascii="Times New Roman" w:hAnsi="Times New Roman" w:cs="Times New Roman"/>
          <w:spacing w:val="-4"/>
        </w:rPr>
        <w:t xml:space="preserve"> </w:t>
      </w:r>
      <w:r>
        <w:rPr>
          <w:rFonts w:ascii="Times New Roman" w:hAnsi="Times New Roman" w:cs="Times New Roman"/>
        </w:rPr>
        <w:t>be</w:t>
      </w:r>
      <w:r>
        <w:rPr>
          <w:rFonts w:ascii="Times New Roman" w:hAnsi="Times New Roman" w:cs="Times New Roman"/>
          <w:spacing w:val="-5"/>
        </w:rPr>
        <w:t xml:space="preserve"> </w:t>
      </w:r>
      <w:r>
        <w:rPr>
          <w:rFonts w:ascii="Times New Roman" w:hAnsi="Times New Roman" w:cs="Times New Roman"/>
        </w:rPr>
        <w:t>continually</w:t>
      </w:r>
      <w:r>
        <w:rPr>
          <w:rFonts w:ascii="Times New Roman" w:hAnsi="Times New Roman" w:cs="Times New Roman"/>
          <w:spacing w:val="-4"/>
        </w:rPr>
        <w:t xml:space="preserve"> </w:t>
      </w:r>
      <w:r>
        <w:rPr>
          <w:rFonts w:ascii="Times New Roman" w:hAnsi="Times New Roman" w:cs="Times New Roman"/>
        </w:rPr>
        <w:t>evaluated</w:t>
      </w:r>
      <w:r>
        <w:rPr>
          <w:rFonts w:ascii="Times New Roman" w:hAnsi="Times New Roman" w:cs="Times New Roman"/>
          <w:spacing w:val="-4"/>
        </w:rPr>
        <w:t xml:space="preserve"> </w:t>
      </w:r>
      <w:r>
        <w:rPr>
          <w:rFonts w:ascii="Times New Roman" w:hAnsi="Times New Roman" w:cs="Times New Roman"/>
        </w:rPr>
        <w:t>by</w:t>
      </w:r>
      <w:r>
        <w:rPr>
          <w:rFonts w:ascii="Times New Roman" w:hAnsi="Times New Roman" w:cs="Times New Roman"/>
          <w:spacing w:val="-2"/>
        </w:rPr>
        <w:t xml:space="preserve"> </w:t>
      </w:r>
      <w:r>
        <w:rPr>
          <w:rFonts w:ascii="Times New Roman" w:hAnsi="Times New Roman" w:cs="Times New Roman"/>
        </w:rPr>
        <w:t>University</w:t>
      </w:r>
      <w:r>
        <w:rPr>
          <w:rFonts w:ascii="Times New Roman" w:hAnsi="Times New Roman" w:cs="Times New Roman"/>
          <w:spacing w:val="-4"/>
        </w:rPr>
        <w:t xml:space="preserve"> </w:t>
      </w:r>
      <w:r>
        <w:rPr>
          <w:rFonts w:ascii="Times New Roman" w:hAnsi="Times New Roman" w:cs="Times New Roman"/>
        </w:rPr>
        <w:t>Senate,</w:t>
      </w:r>
      <w:r>
        <w:rPr>
          <w:rFonts w:ascii="Times New Roman" w:hAnsi="Times New Roman" w:cs="Times New Roman"/>
          <w:spacing w:val="-4"/>
        </w:rPr>
        <w:t xml:space="preserve"> </w:t>
      </w:r>
      <w:r>
        <w:rPr>
          <w:rFonts w:ascii="Times New Roman" w:hAnsi="Times New Roman" w:cs="Times New Roman"/>
        </w:rPr>
        <w:t xml:space="preserve">the Vice Provost for Student Life, students, professors, faculty, and other appropriate entities should </w:t>
      </w:r>
      <w:proofErr w:type="gramStart"/>
      <w:r>
        <w:rPr>
          <w:rFonts w:ascii="Times New Roman" w:hAnsi="Times New Roman" w:cs="Times New Roman"/>
        </w:rPr>
        <w:t>changes</w:t>
      </w:r>
      <w:proofErr w:type="gramEnd"/>
      <w:r>
        <w:rPr>
          <w:rFonts w:ascii="Times New Roman" w:hAnsi="Times New Roman" w:cs="Times New Roman"/>
        </w:rPr>
        <w:t xml:space="preserve"> need to be made.</w:t>
      </w:r>
    </w:p>
    <w:p w14:paraId="763FCE30" w14:textId="77777777" w:rsidR="00EA0540" w:rsidRDefault="00EA0540">
      <w:pPr>
        <w:pStyle w:val="BodyText"/>
        <w:kinsoku w:val="0"/>
        <w:overflowPunct w:val="0"/>
        <w:ind w:left="2712" w:right="789"/>
        <w:rPr>
          <w:rFonts w:ascii="Times New Roman" w:hAnsi="Times New Roman" w:cs="Times New Roman"/>
        </w:rPr>
        <w:sectPr w:rsidR="00000000">
          <w:type w:val="continuous"/>
          <w:pgSz w:w="12240" w:h="15840"/>
          <w:pgMar w:top="720" w:right="720" w:bottom="280" w:left="720" w:header="720" w:footer="720" w:gutter="0"/>
          <w:cols w:space="720" w:equalWidth="0">
            <w:col w:w="10800"/>
          </w:cols>
          <w:noEndnote/>
        </w:sectPr>
      </w:pPr>
    </w:p>
    <w:p w14:paraId="08D60C5D" w14:textId="77777777" w:rsidR="00EA0540" w:rsidRDefault="00EA0540">
      <w:pPr>
        <w:pStyle w:val="Heading7"/>
        <w:kinsoku w:val="0"/>
        <w:overflowPunct w:val="0"/>
        <w:spacing w:before="80"/>
        <w:ind w:left="828" w:right="0"/>
        <w:jc w:val="left"/>
        <w:rPr>
          <w:rFonts w:ascii="Georgia" w:hAnsi="Georgia" w:cs="Georgia"/>
          <w:spacing w:val="-2"/>
        </w:rPr>
      </w:pPr>
      <w:r>
        <w:rPr>
          <w:rFonts w:ascii="Georgia" w:hAnsi="Georgia" w:cs="Georgia"/>
        </w:rPr>
        <w:lastRenderedPageBreak/>
        <w:t>Committee</w:t>
      </w:r>
      <w:r>
        <w:rPr>
          <w:rFonts w:ascii="Georgia" w:hAnsi="Georgia" w:cs="Georgia"/>
          <w:spacing w:val="-3"/>
        </w:rPr>
        <w:t xml:space="preserve"> </w:t>
      </w:r>
      <w:r>
        <w:rPr>
          <w:rFonts w:ascii="Georgia" w:hAnsi="Georgia" w:cs="Georgia"/>
          <w:spacing w:val="-2"/>
        </w:rPr>
        <w:t>Votes:</w:t>
      </w:r>
    </w:p>
    <w:p w14:paraId="16A50841" w14:textId="77777777" w:rsidR="00EA0540" w:rsidRDefault="00EA0540">
      <w:pPr>
        <w:pStyle w:val="BodyText"/>
        <w:kinsoku w:val="0"/>
        <w:overflowPunct w:val="0"/>
        <w:spacing w:before="119" w:after="1"/>
        <w:rPr>
          <w:rFonts w:ascii="Georgia" w:hAnsi="Georgia" w:cs="Georgia"/>
          <w:b/>
          <w:bCs/>
          <w:sz w:val="20"/>
          <w:szCs w:val="20"/>
        </w:rPr>
      </w:pPr>
    </w:p>
    <w:tbl>
      <w:tblPr>
        <w:tblW w:w="0" w:type="auto"/>
        <w:tblInd w:w="862" w:type="dxa"/>
        <w:tblLayout w:type="fixed"/>
        <w:tblCellMar>
          <w:left w:w="0" w:type="dxa"/>
          <w:right w:w="0" w:type="dxa"/>
        </w:tblCellMar>
        <w:tblLook w:val="0000" w:firstRow="0" w:lastRow="0" w:firstColumn="0" w:lastColumn="0" w:noHBand="0" w:noVBand="0"/>
      </w:tblPr>
      <w:tblGrid>
        <w:gridCol w:w="2600"/>
        <w:gridCol w:w="2177"/>
        <w:gridCol w:w="2460"/>
        <w:gridCol w:w="2037"/>
      </w:tblGrid>
      <w:tr w:rsidR="00000000" w14:paraId="3341AD5B" w14:textId="77777777">
        <w:tblPrEx>
          <w:tblCellMar>
            <w:top w:w="0" w:type="dxa"/>
            <w:left w:w="0" w:type="dxa"/>
            <w:bottom w:w="0" w:type="dxa"/>
            <w:right w:w="0" w:type="dxa"/>
          </w:tblCellMar>
        </w:tblPrEx>
        <w:trPr>
          <w:trHeight w:val="6272"/>
        </w:trPr>
        <w:tc>
          <w:tcPr>
            <w:tcW w:w="2600" w:type="dxa"/>
            <w:tcBorders>
              <w:top w:val="none" w:sz="6" w:space="0" w:color="auto"/>
              <w:left w:val="none" w:sz="6" w:space="0" w:color="auto"/>
              <w:bottom w:val="none" w:sz="6" w:space="0" w:color="auto"/>
              <w:right w:val="none" w:sz="6" w:space="0" w:color="auto"/>
            </w:tcBorders>
          </w:tcPr>
          <w:p w14:paraId="543A6F7E" w14:textId="77777777" w:rsidR="00EA0540" w:rsidRDefault="00EA0540">
            <w:pPr>
              <w:pStyle w:val="TableParagraph"/>
              <w:kinsoku w:val="0"/>
              <w:overflowPunct w:val="0"/>
              <w:ind w:left="50"/>
              <w:rPr>
                <w:b/>
                <w:bCs/>
              </w:rPr>
            </w:pPr>
            <w:r>
              <w:rPr>
                <w:b/>
                <w:bCs/>
                <w:u w:val="single"/>
              </w:rPr>
              <w:t>For</w:t>
            </w:r>
            <w:r>
              <w:rPr>
                <w:b/>
                <w:bCs/>
                <w:spacing w:val="-2"/>
                <w:u w:val="single"/>
              </w:rPr>
              <w:t xml:space="preserve"> </w:t>
            </w:r>
            <w:r>
              <w:rPr>
                <w:b/>
                <w:bCs/>
                <w:spacing w:val="-4"/>
                <w:u w:val="single"/>
              </w:rPr>
              <w:t>(13):</w:t>
            </w:r>
          </w:p>
          <w:p w14:paraId="60D4125B" w14:textId="77777777" w:rsidR="00EA0540" w:rsidRDefault="00EA0540">
            <w:pPr>
              <w:pStyle w:val="TableParagraph"/>
              <w:kinsoku w:val="0"/>
              <w:overflowPunct w:val="0"/>
              <w:spacing w:before="1"/>
              <w:ind w:left="50" w:right="554"/>
            </w:pPr>
            <w:r>
              <w:t>Daniel Cziczo Benjamin</w:t>
            </w:r>
            <w:r>
              <w:rPr>
                <w:spacing w:val="-15"/>
              </w:rPr>
              <w:t xml:space="preserve"> </w:t>
            </w:r>
            <w:r>
              <w:t>Dunford Thomas Hacker Kyle Haynes</w:t>
            </w:r>
          </w:p>
          <w:p w14:paraId="42D1283E" w14:textId="77777777" w:rsidR="00EA0540" w:rsidRDefault="00EA0540">
            <w:pPr>
              <w:pStyle w:val="TableParagraph"/>
              <w:kinsoku w:val="0"/>
              <w:overflowPunct w:val="0"/>
              <w:ind w:left="50" w:right="235"/>
              <w:rPr>
                <w:spacing w:val="-2"/>
              </w:rPr>
            </w:pPr>
            <w:r>
              <w:t>Lori</w:t>
            </w:r>
            <w:r>
              <w:rPr>
                <w:spacing w:val="-15"/>
              </w:rPr>
              <w:t xml:space="preserve"> </w:t>
            </w:r>
            <w:r>
              <w:t>Hoagland</w:t>
            </w:r>
            <w:r>
              <w:rPr>
                <w:spacing w:val="-14"/>
              </w:rPr>
              <w:t xml:space="preserve"> </w:t>
            </w:r>
            <w:r>
              <w:t>(chair) Kee-Hong Kim Richard Johnson-</w:t>
            </w:r>
            <w:r>
              <w:rPr>
                <w:spacing w:val="-2"/>
              </w:rPr>
              <w:t>Sheehan</w:t>
            </w:r>
          </w:p>
          <w:p w14:paraId="6D019DAD" w14:textId="77777777" w:rsidR="00EA0540" w:rsidRDefault="00EA0540">
            <w:pPr>
              <w:pStyle w:val="TableParagraph"/>
              <w:kinsoku w:val="0"/>
              <w:overflowPunct w:val="0"/>
              <w:spacing w:line="272" w:lineRule="exact"/>
              <w:ind w:left="50"/>
              <w:rPr>
                <w:spacing w:val="-4"/>
              </w:rPr>
            </w:pPr>
            <w:r>
              <w:t xml:space="preserve">Paul </w:t>
            </w:r>
            <w:r>
              <w:rPr>
                <w:spacing w:val="-4"/>
              </w:rPr>
              <w:t>Mort</w:t>
            </w:r>
          </w:p>
          <w:p w14:paraId="720AD6CD" w14:textId="77777777" w:rsidR="00EA0540" w:rsidRDefault="00EA0540">
            <w:pPr>
              <w:pStyle w:val="TableParagraph"/>
              <w:kinsoku w:val="0"/>
              <w:overflowPunct w:val="0"/>
              <w:ind w:left="50" w:right="602"/>
            </w:pPr>
            <w:r>
              <w:t>Tae Hong Park Brian Richert Changyou Wang Donald</w:t>
            </w:r>
            <w:r>
              <w:rPr>
                <w:spacing w:val="-15"/>
              </w:rPr>
              <w:t xml:space="preserve"> </w:t>
            </w:r>
            <w:r>
              <w:t>Woodyard Howie Zelaznik</w:t>
            </w:r>
          </w:p>
          <w:p w14:paraId="24DF787A" w14:textId="77777777" w:rsidR="00EA0540" w:rsidRDefault="00EA0540">
            <w:pPr>
              <w:pStyle w:val="TableParagraph"/>
              <w:kinsoku w:val="0"/>
              <w:overflowPunct w:val="0"/>
              <w:spacing w:before="272"/>
              <w:ind w:left="50"/>
              <w:rPr>
                <w:b/>
                <w:bCs/>
              </w:rPr>
            </w:pPr>
            <w:r>
              <w:rPr>
                <w:b/>
                <w:bCs/>
                <w:u w:val="single"/>
              </w:rPr>
              <w:t>Advisors</w:t>
            </w:r>
            <w:r>
              <w:rPr>
                <w:b/>
                <w:bCs/>
                <w:spacing w:val="-6"/>
                <w:u w:val="single"/>
              </w:rPr>
              <w:t xml:space="preserve"> </w:t>
            </w:r>
            <w:r>
              <w:rPr>
                <w:b/>
                <w:bCs/>
                <w:spacing w:val="-4"/>
                <w:u w:val="single"/>
              </w:rPr>
              <w:t>(0):</w:t>
            </w:r>
          </w:p>
          <w:p w14:paraId="2C1D997E" w14:textId="77777777" w:rsidR="00EA0540" w:rsidRDefault="00EA0540">
            <w:pPr>
              <w:pStyle w:val="TableParagraph"/>
              <w:kinsoku w:val="0"/>
              <w:overflowPunct w:val="0"/>
              <w:rPr>
                <w:b/>
                <w:bCs/>
              </w:rPr>
            </w:pPr>
          </w:p>
          <w:p w14:paraId="069640F5" w14:textId="77777777" w:rsidR="00EA0540" w:rsidRDefault="00EA0540">
            <w:pPr>
              <w:pStyle w:val="TableParagraph"/>
              <w:kinsoku w:val="0"/>
              <w:overflowPunct w:val="0"/>
              <w:rPr>
                <w:b/>
                <w:bCs/>
              </w:rPr>
            </w:pPr>
          </w:p>
          <w:p w14:paraId="4D46A3BC" w14:textId="77777777" w:rsidR="00EA0540" w:rsidRDefault="00EA0540">
            <w:pPr>
              <w:pStyle w:val="TableParagraph"/>
              <w:kinsoku w:val="0"/>
              <w:overflowPunct w:val="0"/>
              <w:spacing w:before="1"/>
              <w:rPr>
                <w:b/>
                <w:bCs/>
              </w:rPr>
            </w:pPr>
          </w:p>
          <w:p w14:paraId="2A044DFF" w14:textId="77777777" w:rsidR="00EA0540" w:rsidRDefault="00EA0540">
            <w:pPr>
              <w:pStyle w:val="TableParagraph"/>
              <w:kinsoku w:val="0"/>
              <w:overflowPunct w:val="0"/>
              <w:spacing w:line="272" w:lineRule="exact"/>
              <w:ind w:left="50"/>
              <w:rPr>
                <w:b/>
                <w:bCs/>
              </w:rPr>
            </w:pPr>
            <w:r>
              <w:rPr>
                <w:b/>
                <w:bCs/>
                <w:u w:val="single"/>
              </w:rPr>
              <w:t>Students</w:t>
            </w:r>
            <w:r>
              <w:rPr>
                <w:b/>
                <w:bCs/>
                <w:spacing w:val="-4"/>
                <w:u w:val="single"/>
              </w:rPr>
              <w:t xml:space="preserve"> (2):</w:t>
            </w:r>
          </w:p>
          <w:p w14:paraId="0230FC4B" w14:textId="77777777" w:rsidR="00EA0540" w:rsidRDefault="00EA0540">
            <w:pPr>
              <w:pStyle w:val="TableParagraph"/>
              <w:kinsoku w:val="0"/>
              <w:overflowPunct w:val="0"/>
              <w:spacing w:line="274" w:lineRule="exact"/>
              <w:ind w:left="50" w:right="1066"/>
            </w:pPr>
            <w:r>
              <w:t>Ayooluwa</w:t>
            </w:r>
            <w:r>
              <w:rPr>
                <w:spacing w:val="-15"/>
              </w:rPr>
              <w:t xml:space="preserve"> </w:t>
            </w:r>
            <w:r>
              <w:t>Ojo Shayne Ryan</w:t>
            </w:r>
          </w:p>
        </w:tc>
        <w:tc>
          <w:tcPr>
            <w:tcW w:w="2177" w:type="dxa"/>
            <w:tcBorders>
              <w:top w:val="none" w:sz="6" w:space="0" w:color="auto"/>
              <w:left w:val="none" w:sz="6" w:space="0" w:color="auto"/>
              <w:bottom w:val="none" w:sz="6" w:space="0" w:color="auto"/>
              <w:right w:val="none" w:sz="6" w:space="0" w:color="auto"/>
            </w:tcBorders>
          </w:tcPr>
          <w:p w14:paraId="2C4B75C1" w14:textId="77777777" w:rsidR="00EA0540" w:rsidRDefault="00EA0540">
            <w:pPr>
              <w:pStyle w:val="TableParagraph"/>
              <w:kinsoku w:val="0"/>
              <w:overflowPunct w:val="0"/>
              <w:ind w:left="238"/>
              <w:rPr>
                <w:b/>
                <w:bCs/>
              </w:rPr>
            </w:pPr>
            <w:r>
              <w:rPr>
                <w:b/>
                <w:bCs/>
                <w:u w:val="single"/>
              </w:rPr>
              <w:t>Against</w:t>
            </w:r>
            <w:r>
              <w:rPr>
                <w:b/>
                <w:bCs/>
                <w:spacing w:val="-2"/>
                <w:u w:val="single"/>
              </w:rPr>
              <w:t xml:space="preserve"> </w:t>
            </w:r>
            <w:r>
              <w:rPr>
                <w:b/>
                <w:bCs/>
                <w:spacing w:val="-4"/>
                <w:u w:val="single"/>
              </w:rPr>
              <w:t>(0):</w:t>
            </w:r>
          </w:p>
          <w:p w14:paraId="65F142E8" w14:textId="77777777" w:rsidR="00EA0540" w:rsidRDefault="00EA0540">
            <w:pPr>
              <w:pStyle w:val="TableParagraph"/>
              <w:kinsoku w:val="0"/>
              <w:overflowPunct w:val="0"/>
              <w:rPr>
                <w:b/>
                <w:bCs/>
              </w:rPr>
            </w:pPr>
          </w:p>
          <w:p w14:paraId="73A0AE4C" w14:textId="77777777" w:rsidR="00EA0540" w:rsidRDefault="00EA0540">
            <w:pPr>
              <w:pStyle w:val="TableParagraph"/>
              <w:kinsoku w:val="0"/>
              <w:overflowPunct w:val="0"/>
              <w:rPr>
                <w:b/>
                <w:bCs/>
              </w:rPr>
            </w:pPr>
          </w:p>
          <w:p w14:paraId="764B88A6" w14:textId="77777777" w:rsidR="00EA0540" w:rsidRDefault="00EA0540">
            <w:pPr>
              <w:pStyle w:val="TableParagraph"/>
              <w:kinsoku w:val="0"/>
              <w:overflowPunct w:val="0"/>
              <w:rPr>
                <w:b/>
                <w:bCs/>
              </w:rPr>
            </w:pPr>
          </w:p>
          <w:p w14:paraId="4AC65000" w14:textId="77777777" w:rsidR="00EA0540" w:rsidRDefault="00EA0540">
            <w:pPr>
              <w:pStyle w:val="TableParagraph"/>
              <w:kinsoku w:val="0"/>
              <w:overflowPunct w:val="0"/>
              <w:rPr>
                <w:b/>
                <w:bCs/>
              </w:rPr>
            </w:pPr>
          </w:p>
          <w:p w14:paraId="34F7E80B" w14:textId="77777777" w:rsidR="00EA0540" w:rsidRDefault="00EA0540">
            <w:pPr>
              <w:pStyle w:val="TableParagraph"/>
              <w:kinsoku w:val="0"/>
              <w:overflowPunct w:val="0"/>
              <w:rPr>
                <w:b/>
                <w:bCs/>
              </w:rPr>
            </w:pPr>
          </w:p>
          <w:p w14:paraId="258DB1E2" w14:textId="77777777" w:rsidR="00EA0540" w:rsidRDefault="00EA0540">
            <w:pPr>
              <w:pStyle w:val="TableParagraph"/>
              <w:kinsoku w:val="0"/>
              <w:overflowPunct w:val="0"/>
              <w:rPr>
                <w:b/>
                <w:bCs/>
              </w:rPr>
            </w:pPr>
          </w:p>
          <w:p w14:paraId="47EDF44E" w14:textId="77777777" w:rsidR="00EA0540" w:rsidRDefault="00EA0540">
            <w:pPr>
              <w:pStyle w:val="TableParagraph"/>
              <w:kinsoku w:val="0"/>
              <w:overflowPunct w:val="0"/>
              <w:rPr>
                <w:b/>
                <w:bCs/>
              </w:rPr>
            </w:pPr>
          </w:p>
          <w:p w14:paraId="0EC23FF0" w14:textId="77777777" w:rsidR="00EA0540" w:rsidRDefault="00EA0540">
            <w:pPr>
              <w:pStyle w:val="TableParagraph"/>
              <w:kinsoku w:val="0"/>
              <w:overflowPunct w:val="0"/>
              <w:rPr>
                <w:b/>
                <w:bCs/>
              </w:rPr>
            </w:pPr>
          </w:p>
          <w:p w14:paraId="4D1B875E" w14:textId="77777777" w:rsidR="00EA0540" w:rsidRDefault="00EA0540">
            <w:pPr>
              <w:pStyle w:val="TableParagraph"/>
              <w:kinsoku w:val="0"/>
              <w:overflowPunct w:val="0"/>
              <w:rPr>
                <w:b/>
                <w:bCs/>
              </w:rPr>
            </w:pPr>
          </w:p>
          <w:p w14:paraId="34250F4B" w14:textId="77777777" w:rsidR="00EA0540" w:rsidRDefault="00EA0540">
            <w:pPr>
              <w:pStyle w:val="TableParagraph"/>
              <w:kinsoku w:val="0"/>
              <w:overflowPunct w:val="0"/>
              <w:rPr>
                <w:b/>
                <w:bCs/>
              </w:rPr>
            </w:pPr>
          </w:p>
          <w:p w14:paraId="0CC88A8A" w14:textId="77777777" w:rsidR="00EA0540" w:rsidRDefault="00EA0540">
            <w:pPr>
              <w:pStyle w:val="TableParagraph"/>
              <w:kinsoku w:val="0"/>
              <w:overflowPunct w:val="0"/>
              <w:rPr>
                <w:b/>
                <w:bCs/>
              </w:rPr>
            </w:pPr>
          </w:p>
          <w:p w14:paraId="04777EE4" w14:textId="77777777" w:rsidR="00EA0540" w:rsidRDefault="00EA0540">
            <w:pPr>
              <w:pStyle w:val="TableParagraph"/>
              <w:kinsoku w:val="0"/>
              <w:overflowPunct w:val="0"/>
              <w:rPr>
                <w:b/>
                <w:bCs/>
              </w:rPr>
            </w:pPr>
          </w:p>
          <w:p w14:paraId="774BB17D" w14:textId="77777777" w:rsidR="00EA0540" w:rsidRDefault="00EA0540">
            <w:pPr>
              <w:pStyle w:val="TableParagraph"/>
              <w:kinsoku w:val="0"/>
              <w:overflowPunct w:val="0"/>
              <w:rPr>
                <w:b/>
                <w:bCs/>
              </w:rPr>
            </w:pPr>
          </w:p>
          <w:p w14:paraId="2DE4FF3F" w14:textId="77777777" w:rsidR="00EA0540" w:rsidRDefault="00EA0540">
            <w:pPr>
              <w:pStyle w:val="TableParagraph"/>
              <w:kinsoku w:val="0"/>
              <w:overflowPunct w:val="0"/>
              <w:rPr>
                <w:b/>
                <w:bCs/>
              </w:rPr>
            </w:pPr>
          </w:p>
          <w:p w14:paraId="4520F106" w14:textId="77777777" w:rsidR="00EA0540" w:rsidRDefault="00EA0540">
            <w:pPr>
              <w:pStyle w:val="TableParagraph"/>
              <w:kinsoku w:val="0"/>
              <w:overflowPunct w:val="0"/>
              <w:rPr>
                <w:b/>
                <w:bCs/>
              </w:rPr>
            </w:pPr>
          </w:p>
          <w:p w14:paraId="1BCB448E" w14:textId="77777777" w:rsidR="00EA0540" w:rsidRDefault="00EA0540">
            <w:pPr>
              <w:pStyle w:val="TableParagraph"/>
              <w:kinsoku w:val="0"/>
              <w:overflowPunct w:val="0"/>
              <w:ind w:left="238"/>
              <w:rPr>
                <w:b/>
                <w:bCs/>
              </w:rPr>
            </w:pPr>
            <w:r>
              <w:rPr>
                <w:b/>
                <w:bCs/>
                <w:u w:val="single"/>
              </w:rPr>
              <w:t>Advisors</w:t>
            </w:r>
            <w:r>
              <w:rPr>
                <w:b/>
                <w:bCs/>
                <w:spacing w:val="-6"/>
                <w:u w:val="single"/>
              </w:rPr>
              <w:t xml:space="preserve"> </w:t>
            </w:r>
            <w:r>
              <w:rPr>
                <w:b/>
                <w:bCs/>
                <w:spacing w:val="-4"/>
                <w:u w:val="single"/>
              </w:rPr>
              <w:t>(0):</w:t>
            </w:r>
          </w:p>
          <w:p w14:paraId="6011B91A" w14:textId="77777777" w:rsidR="00EA0540" w:rsidRDefault="00EA0540">
            <w:pPr>
              <w:pStyle w:val="TableParagraph"/>
              <w:kinsoku w:val="0"/>
              <w:overflowPunct w:val="0"/>
              <w:rPr>
                <w:b/>
                <w:bCs/>
              </w:rPr>
            </w:pPr>
          </w:p>
          <w:p w14:paraId="22F6F928" w14:textId="77777777" w:rsidR="00EA0540" w:rsidRDefault="00EA0540">
            <w:pPr>
              <w:pStyle w:val="TableParagraph"/>
              <w:kinsoku w:val="0"/>
              <w:overflowPunct w:val="0"/>
              <w:rPr>
                <w:b/>
                <w:bCs/>
              </w:rPr>
            </w:pPr>
          </w:p>
          <w:p w14:paraId="77C13DC8" w14:textId="77777777" w:rsidR="00EA0540" w:rsidRDefault="00EA0540">
            <w:pPr>
              <w:pStyle w:val="TableParagraph"/>
              <w:kinsoku w:val="0"/>
              <w:overflowPunct w:val="0"/>
              <w:spacing w:before="1"/>
              <w:rPr>
                <w:b/>
                <w:bCs/>
              </w:rPr>
            </w:pPr>
          </w:p>
          <w:p w14:paraId="4B6C2215" w14:textId="77777777" w:rsidR="00EA0540" w:rsidRDefault="00EA0540">
            <w:pPr>
              <w:pStyle w:val="TableParagraph"/>
              <w:kinsoku w:val="0"/>
              <w:overflowPunct w:val="0"/>
              <w:ind w:left="238"/>
              <w:rPr>
                <w:b/>
                <w:bCs/>
              </w:rPr>
            </w:pPr>
            <w:r>
              <w:rPr>
                <w:b/>
                <w:bCs/>
                <w:u w:val="single"/>
              </w:rPr>
              <w:t>Students</w:t>
            </w:r>
            <w:r>
              <w:rPr>
                <w:b/>
                <w:bCs/>
                <w:spacing w:val="-6"/>
                <w:u w:val="single"/>
              </w:rPr>
              <w:t xml:space="preserve"> </w:t>
            </w:r>
            <w:r>
              <w:rPr>
                <w:b/>
                <w:bCs/>
                <w:spacing w:val="-4"/>
                <w:u w:val="single"/>
              </w:rPr>
              <w:t>(0):</w:t>
            </w:r>
          </w:p>
        </w:tc>
        <w:tc>
          <w:tcPr>
            <w:tcW w:w="2460" w:type="dxa"/>
            <w:tcBorders>
              <w:top w:val="none" w:sz="6" w:space="0" w:color="auto"/>
              <w:left w:val="none" w:sz="6" w:space="0" w:color="auto"/>
              <w:bottom w:val="none" w:sz="6" w:space="0" w:color="auto"/>
              <w:right w:val="none" w:sz="6" w:space="0" w:color="auto"/>
            </w:tcBorders>
          </w:tcPr>
          <w:p w14:paraId="0E64665C" w14:textId="77777777" w:rsidR="00EA0540" w:rsidRDefault="00EA0540">
            <w:pPr>
              <w:pStyle w:val="TableParagraph"/>
              <w:kinsoku w:val="0"/>
              <w:overflowPunct w:val="0"/>
              <w:ind w:left="313"/>
              <w:rPr>
                <w:b/>
                <w:bCs/>
              </w:rPr>
            </w:pPr>
            <w:r>
              <w:rPr>
                <w:b/>
                <w:bCs/>
                <w:u w:val="single"/>
              </w:rPr>
              <w:t>Abstained</w:t>
            </w:r>
            <w:r>
              <w:rPr>
                <w:b/>
                <w:bCs/>
                <w:spacing w:val="-3"/>
                <w:u w:val="single"/>
              </w:rPr>
              <w:t xml:space="preserve"> </w:t>
            </w:r>
            <w:r>
              <w:rPr>
                <w:b/>
                <w:bCs/>
                <w:spacing w:val="-4"/>
                <w:u w:val="single"/>
              </w:rPr>
              <w:t>(0):</w:t>
            </w:r>
          </w:p>
          <w:p w14:paraId="3CB78C06" w14:textId="77777777" w:rsidR="00EA0540" w:rsidRDefault="00EA0540">
            <w:pPr>
              <w:pStyle w:val="TableParagraph"/>
              <w:kinsoku w:val="0"/>
              <w:overflowPunct w:val="0"/>
              <w:rPr>
                <w:b/>
                <w:bCs/>
              </w:rPr>
            </w:pPr>
          </w:p>
          <w:p w14:paraId="68838949" w14:textId="77777777" w:rsidR="00EA0540" w:rsidRDefault="00EA0540">
            <w:pPr>
              <w:pStyle w:val="TableParagraph"/>
              <w:kinsoku w:val="0"/>
              <w:overflowPunct w:val="0"/>
              <w:rPr>
                <w:b/>
                <w:bCs/>
              </w:rPr>
            </w:pPr>
          </w:p>
          <w:p w14:paraId="19369DD3" w14:textId="77777777" w:rsidR="00EA0540" w:rsidRDefault="00EA0540">
            <w:pPr>
              <w:pStyle w:val="TableParagraph"/>
              <w:kinsoku w:val="0"/>
              <w:overflowPunct w:val="0"/>
              <w:rPr>
                <w:b/>
                <w:bCs/>
              </w:rPr>
            </w:pPr>
          </w:p>
          <w:p w14:paraId="5F515522" w14:textId="77777777" w:rsidR="00EA0540" w:rsidRDefault="00EA0540">
            <w:pPr>
              <w:pStyle w:val="TableParagraph"/>
              <w:kinsoku w:val="0"/>
              <w:overflowPunct w:val="0"/>
              <w:rPr>
                <w:b/>
                <w:bCs/>
              </w:rPr>
            </w:pPr>
          </w:p>
          <w:p w14:paraId="4E3BDD01" w14:textId="77777777" w:rsidR="00EA0540" w:rsidRDefault="00EA0540">
            <w:pPr>
              <w:pStyle w:val="TableParagraph"/>
              <w:kinsoku w:val="0"/>
              <w:overflowPunct w:val="0"/>
              <w:rPr>
                <w:b/>
                <w:bCs/>
              </w:rPr>
            </w:pPr>
          </w:p>
          <w:p w14:paraId="699A5F87" w14:textId="77777777" w:rsidR="00EA0540" w:rsidRDefault="00EA0540">
            <w:pPr>
              <w:pStyle w:val="TableParagraph"/>
              <w:kinsoku w:val="0"/>
              <w:overflowPunct w:val="0"/>
              <w:rPr>
                <w:b/>
                <w:bCs/>
              </w:rPr>
            </w:pPr>
          </w:p>
          <w:p w14:paraId="624FBB06" w14:textId="77777777" w:rsidR="00EA0540" w:rsidRDefault="00EA0540">
            <w:pPr>
              <w:pStyle w:val="TableParagraph"/>
              <w:kinsoku w:val="0"/>
              <w:overflowPunct w:val="0"/>
              <w:rPr>
                <w:b/>
                <w:bCs/>
              </w:rPr>
            </w:pPr>
          </w:p>
          <w:p w14:paraId="27C6AE1F" w14:textId="77777777" w:rsidR="00EA0540" w:rsidRDefault="00EA0540">
            <w:pPr>
              <w:pStyle w:val="TableParagraph"/>
              <w:kinsoku w:val="0"/>
              <w:overflowPunct w:val="0"/>
              <w:rPr>
                <w:b/>
                <w:bCs/>
              </w:rPr>
            </w:pPr>
          </w:p>
          <w:p w14:paraId="0C12A60B" w14:textId="77777777" w:rsidR="00EA0540" w:rsidRDefault="00EA0540">
            <w:pPr>
              <w:pStyle w:val="TableParagraph"/>
              <w:kinsoku w:val="0"/>
              <w:overflowPunct w:val="0"/>
              <w:rPr>
                <w:b/>
                <w:bCs/>
              </w:rPr>
            </w:pPr>
          </w:p>
          <w:p w14:paraId="4278B21D" w14:textId="77777777" w:rsidR="00EA0540" w:rsidRDefault="00EA0540">
            <w:pPr>
              <w:pStyle w:val="TableParagraph"/>
              <w:kinsoku w:val="0"/>
              <w:overflowPunct w:val="0"/>
              <w:rPr>
                <w:b/>
                <w:bCs/>
              </w:rPr>
            </w:pPr>
          </w:p>
          <w:p w14:paraId="2B55CC44" w14:textId="77777777" w:rsidR="00EA0540" w:rsidRDefault="00EA0540">
            <w:pPr>
              <w:pStyle w:val="TableParagraph"/>
              <w:kinsoku w:val="0"/>
              <w:overflowPunct w:val="0"/>
              <w:rPr>
                <w:b/>
                <w:bCs/>
              </w:rPr>
            </w:pPr>
          </w:p>
          <w:p w14:paraId="158A1C5B" w14:textId="77777777" w:rsidR="00EA0540" w:rsidRDefault="00EA0540">
            <w:pPr>
              <w:pStyle w:val="TableParagraph"/>
              <w:kinsoku w:val="0"/>
              <w:overflowPunct w:val="0"/>
              <w:rPr>
                <w:b/>
                <w:bCs/>
              </w:rPr>
            </w:pPr>
          </w:p>
          <w:p w14:paraId="6E6E85C1" w14:textId="77777777" w:rsidR="00EA0540" w:rsidRDefault="00EA0540">
            <w:pPr>
              <w:pStyle w:val="TableParagraph"/>
              <w:kinsoku w:val="0"/>
              <w:overflowPunct w:val="0"/>
              <w:rPr>
                <w:b/>
                <w:bCs/>
              </w:rPr>
            </w:pPr>
          </w:p>
          <w:p w14:paraId="210E2DE2" w14:textId="77777777" w:rsidR="00EA0540" w:rsidRDefault="00EA0540">
            <w:pPr>
              <w:pStyle w:val="TableParagraph"/>
              <w:kinsoku w:val="0"/>
              <w:overflowPunct w:val="0"/>
              <w:rPr>
                <w:b/>
                <w:bCs/>
              </w:rPr>
            </w:pPr>
          </w:p>
          <w:p w14:paraId="3802F8D1" w14:textId="77777777" w:rsidR="00EA0540" w:rsidRDefault="00EA0540">
            <w:pPr>
              <w:pStyle w:val="TableParagraph"/>
              <w:kinsoku w:val="0"/>
              <w:overflowPunct w:val="0"/>
              <w:rPr>
                <w:b/>
                <w:bCs/>
              </w:rPr>
            </w:pPr>
          </w:p>
          <w:p w14:paraId="651028DD" w14:textId="77777777" w:rsidR="00EA0540" w:rsidRDefault="00EA0540">
            <w:pPr>
              <w:pStyle w:val="TableParagraph"/>
              <w:kinsoku w:val="0"/>
              <w:overflowPunct w:val="0"/>
              <w:ind w:left="313" w:right="543"/>
            </w:pPr>
            <w:r>
              <w:rPr>
                <w:b/>
                <w:bCs/>
                <w:u w:val="single"/>
              </w:rPr>
              <w:t>Advisors</w:t>
            </w:r>
            <w:r>
              <w:rPr>
                <w:b/>
                <w:bCs/>
                <w:spacing w:val="-16"/>
                <w:u w:val="single"/>
              </w:rPr>
              <w:t xml:space="preserve"> </w:t>
            </w:r>
            <w:r>
              <w:rPr>
                <w:b/>
                <w:bCs/>
                <w:u w:val="single"/>
              </w:rPr>
              <w:t>(2):</w:t>
            </w:r>
            <w:r>
              <w:rPr>
                <w:b/>
                <w:bCs/>
              </w:rPr>
              <w:t xml:space="preserve"> </w:t>
            </w:r>
            <w:r>
              <w:t>Carl Krieger Kim Pearson</w:t>
            </w:r>
          </w:p>
          <w:p w14:paraId="37FC964E" w14:textId="77777777" w:rsidR="00EA0540" w:rsidRDefault="00EA0540">
            <w:pPr>
              <w:pStyle w:val="TableParagraph"/>
              <w:kinsoku w:val="0"/>
              <w:overflowPunct w:val="0"/>
              <w:spacing w:before="1"/>
              <w:rPr>
                <w:b/>
                <w:bCs/>
              </w:rPr>
            </w:pPr>
          </w:p>
          <w:p w14:paraId="701EF704" w14:textId="77777777" w:rsidR="00EA0540" w:rsidRDefault="00EA0540">
            <w:pPr>
              <w:pStyle w:val="TableParagraph"/>
              <w:kinsoku w:val="0"/>
              <w:overflowPunct w:val="0"/>
              <w:ind w:left="313"/>
              <w:rPr>
                <w:b/>
                <w:bCs/>
              </w:rPr>
            </w:pPr>
            <w:r>
              <w:rPr>
                <w:b/>
                <w:bCs/>
                <w:u w:val="single"/>
              </w:rPr>
              <w:t>Students</w:t>
            </w:r>
            <w:r>
              <w:rPr>
                <w:b/>
                <w:bCs/>
                <w:spacing w:val="-6"/>
                <w:u w:val="single"/>
              </w:rPr>
              <w:t xml:space="preserve"> </w:t>
            </w:r>
            <w:r>
              <w:rPr>
                <w:b/>
                <w:bCs/>
                <w:spacing w:val="-4"/>
                <w:u w:val="single"/>
              </w:rPr>
              <w:t>(0):</w:t>
            </w:r>
          </w:p>
        </w:tc>
        <w:tc>
          <w:tcPr>
            <w:tcW w:w="2037" w:type="dxa"/>
            <w:tcBorders>
              <w:top w:val="none" w:sz="6" w:space="0" w:color="auto"/>
              <w:left w:val="none" w:sz="6" w:space="0" w:color="auto"/>
              <w:bottom w:val="none" w:sz="6" w:space="0" w:color="auto"/>
              <w:right w:val="none" w:sz="6" w:space="0" w:color="auto"/>
            </w:tcBorders>
          </w:tcPr>
          <w:p w14:paraId="6EF735A2" w14:textId="77777777" w:rsidR="00EA0540" w:rsidRDefault="00EA0540">
            <w:pPr>
              <w:pStyle w:val="TableParagraph"/>
              <w:kinsoku w:val="0"/>
              <w:overflowPunct w:val="0"/>
              <w:ind w:left="373"/>
              <w:rPr>
                <w:b/>
                <w:bCs/>
              </w:rPr>
            </w:pPr>
            <w:r>
              <w:rPr>
                <w:b/>
                <w:bCs/>
                <w:u w:val="single"/>
              </w:rPr>
              <w:t>Absent</w:t>
            </w:r>
            <w:r>
              <w:rPr>
                <w:b/>
                <w:bCs/>
                <w:spacing w:val="-2"/>
                <w:u w:val="single"/>
              </w:rPr>
              <w:t xml:space="preserve"> </w:t>
            </w:r>
            <w:r>
              <w:rPr>
                <w:b/>
                <w:bCs/>
                <w:spacing w:val="-4"/>
                <w:u w:val="single"/>
              </w:rPr>
              <w:t>(1):</w:t>
            </w:r>
          </w:p>
          <w:p w14:paraId="1CD17852" w14:textId="77777777" w:rsidR="00EA0540" w:rsidRDefault="00EA0540">
            <w:pPr>
              <w:pStyle w:val="TableParagraph"/>
              <w:kinsoku w:val="0"/>
              <w:overflowPunct w:val="0"/>
              <w:spacing w:before="1"/>
              <w:ind w:left="373"/>
              <w:rPr>
                <w:spacing w:val="-2"/>
              </w:rPr>
            </w:pPr>
            <w:r>
              <w:t>Amy</w:t>
            </w:r>
            <w:r>
              <w:rPr>
                <w:spacing w:val="-5"/>
              </w:rPr>
              <w:t xml:space="preserve"> </w:t>
            </w:r>
            <w:r>
              <w:rPr>
                <w:spacing w:val="-2"/>
              </w:rPr>
              <w:t>Atkinson</w:t>
            </w:r>
          </w:p>
          <w:p w14:paraId="2B01ADFE" w14:textId="77777777" w:rsidR="00EA0540" w:rsidRDefault="00EA0540">
            <w:pPr>
              <w:pStyle w:val="TableParagraph"/>
              <w:kinsoku w:val="0"/>
              <w:overflowPunct w:val="0"/>
              <w:rPr>
                <w:b/>
                <w:bCs/>
              </w:rPr>
            </w:pPr>
          </w:p>
          <w:p w14:paraId="7A7CB8B2" w14:textId="77777777" w:rsidR="00EA0540" w:rsidRDefault="00EA0540">
            <w:pPr>
              <w:pStyle w:val="TableParagraph"/>
              <w:kinsoku w:val="0"/>
              <w:overflowPunct w:val="0"/>
              <w:rPr>
                <w:b/>
                <w:bCs/>
              </w:rPr>
            </w:pPr>
          </w:p>
          <w:p w14:paraId="1DC67330" w14:textId="77777777" w:rsidR="00EA0540" w:rsidRDefault="00EA0540">
            <w:pPr>
              <w:pStyle w:val="TableParagraph"/>
              <w:kinsoku w:val="0"/>
              <w:overflowPunct w:val="0"/>
              <w:rPr>
                <w:b/>
                <w:bCs/>
              </w:rPr>
            </w:pPr>
          </w:p>
          <w:p w14:paraId="613DA8EA" w14:textId="77777777" w:rsidR="00EA0540" w:rsidRDefault="00EA0540">
            <w:pPr>
              <w:pStyle w:val="TableParagraph"/>
              <w:kinsoku w:val="0"/>
              <w:overflowPunct w:val="0"/>
              <w:rPr>
                <w:b/>
                <w:bCs/>
              </w:rPr>
            </w:pPr>
          </w:p>
          <w:p w14:paraId="158606DB" w14:textId="77777777" w:rsidR="00EA0540" w:rsidRDefault="00EA0540">
            <w:pPr>
              <w:pStyle w:val="TableParagraph"/>
              <w:kinsoku w:val="0"/>
              <w:overflowPunct w:val="0"/>
              <w:rPr>
                <w:b/>
                <w:bCs/>
              </w:rPr>
            </w:pPr>
          </w:p>
          <w:p w14:paraId="51C1BDF9" w14:textId="77777777" w:rsidR="00EA0540" w:rsidRDefault="00EA0540">
            <w:pPr>
              <w:pStyle w:val="TableParagraph"/>
              <w:kinsoku w:val="0"/>
              <w:overflowPunct w:val="0"/>
              <w:rPr>
                <w:b/>
                <w:bCs/>
              </w:rPr>
            </w:pPr>
          </w:p>
          <w:p w14:paraId="10A1DF10" w14:textId="77777777" w:rsidR="00EA0540" w:rsidRDefault="00EA0540">
            <w:pPr>
              <w:pStyle w:val="TableParagraph"/>
              <w:kinsoku w:val="0"/>
              <w:overflowPunct w:val="0"/>
              <w:rPr>
                <w:b/>
                <w:bCs/>
              </w:rPr>
            </w:pPr>
          </w:p>
          <w:p w14:paraId="2CF727FB" w14:textId="77777777" w:rsidR="00EA0540" w:rsidRDefault="00EA0540">
            <w:pPr>
              <w:pStyle w:val="TableParagraph"/>
              <w:kinsoku w:val="0"/>
              <w:overflowPunct w:val="0"/>
              <w:rPr>
                <w:b/>
                <w:bCs/>
              </w:rPr>
            </w:pPr>
          </w:p>
          <w:p w14:paraId="20C58062" w14:textId="77777777" w:rsidR="00EA0540" w:rsidRDefault="00EA0540">
            <w:pPr>
              <w:pStyle w:val="TableParagraph"/>
              <w:kinsoku w:val="0"/>
              <w:overflowPunct w:val="0"/>
              <w:rPr>
                <w:b/>
                <w:bCs/>
              </w:rPr>
            </w:pPr>
          </w:p>
          <w:p w14:paraId="53DAEBEB" w14:textId="77777777" w:rsidR="00EA0540" w:rsidRDefault="00EA0540">
            <w:pPr>
              <w:pStyle w:val="TableParagraph"/>
              <w:kinsoku w:val="0"/>
              <w:overflowPunct w:val="0"/>
              <w:rPr>
                <w:b/>
                <w:bCs/>
              </w:rPr>
            </w:pPr>
          </w:p>
          <w:p w14:paraId="109978AE" w14:textId="77777777" w:rsidR="00EA0540" w:rsidRDefault="00EA0540">
            <w:pPr>
              <w:pStyle w:val="TableParagraph"/>
              <w:kinsoku w:val="0"/>
              <w:overflowPunct w:val="0"/>
              <w:rPr>
                <w:b/>
                <w:bCs/>
              </w:rPr>
            </w:pPr>
          </w:p>
          <w:p w14:paraId="6AB76AAC" w14:textId="77777777" w:rsidR="00EA0540" w:rsidRDefault="00EA0540">
            <w:pPr>
              <w:pStyle w:val="TableParagraph"/>
              <w:kinsoku w:val="0"/>
              <w:overflowPunct w:val="0"/>
              <w:rPr>
                <w:b/>
                <w:bCs/>
              </w:rPr>
            </w:pPr>
          </w:p>
          <w:p w14:paraId="198442EB" w14:textId="77777777" w:rsidR="00EA0540" w:rsidRDefault="00EA0540">
            <w:pPr>
              <w:pStyle w:val="TableParagraph"/>
              <w:kinsoku w:val="0"/>
              <w:overflowPunct w:val="0"/>
              <w:spacing w:before="271"/>
              <w:rPr>
                <w:b/>
                <w:bCs/>
              </w:rPr>
            </w:pPr>
          </w:p>
          <w:p w14:paraId="02080392" w14:textId="77777777" w:rsidR="00EA0540" w:rsidRDefault="00EA0540">
            <w:pPr>
              <w:pStyle w:val="TableParagraph"/>
              <w:kinsoku w:val="0"/>
              <w:overflowPunct w:val="0"/>
              <w:ind w:left="373"/>
              <w:rPr>
                <w:b/>
                <w:bCs/>
              </w:rPr>
            </w:pPr>
            <w:r>
              <w:rPr>
                <w:b/>
                <w:bCs/>
                <w:u w:val="single"/>
              </w:rPr>
              <w:t>Advisors</w:t>
            </w:r>
            <w:r>
              <w:rPr>
                <w:b/>
                <w:bCs/>
                <w:spacing w:val="-6"/>
                <w:u w:val="single"/>
              </w:rPr>
              <w:t xml:space="preserve"> </w:t>
            </w:r>
            <w:r>
              <w:rPr>
                <w:b/>
                <w:bCs/>
                <w:spacing w:val="-4"/>
                <w:u w:val="single"/>
              </w:rPr>
              <w:t>(0):</w:t>
            </w:r>
          </w:p>
          <w:p w14:paraId="087DB57C" w14:textId="77777777" w:rsidR="00EA0540" w:rsidRDefault="00EA0540">
            <w:pPr>
              <w:pStyle w:val="TableParagraph"/>
              <w:kinsoku w:val="0"/>
              <w:overflowPunct w:val="0"/>
              <w:rPr>
                <w:b/>
                <w:bCs/>
              </w:rPr>
            </w:pPr>
          </w:p>
          <w:p w14:paraId="59A8076D" w14:textId="77777777" w:rsidR="00EA0540" w:rsidRDefault="00EA0540">
            <w:pPr>
              <w:pStyle w:val="TableParagraph"/>
              <w:kinsoku w:val="0"/>
              <w:overflowPunct w:val="0"/>
              <w:rPr>
                <w:b/>
                <w:bCs/>
              </w:rPr>
            </w:pPr>
          </w:p>
          <w:p w14:paraId="1E31C5F8" w14:textId="77777777" w:rsidR="00EA0540" w:rsidRDefault="00EA0540">
            <w:pPr>
              <w:pStyle w:val="TableParagraph"/>
              <w:kinsoku w:val="0"/>
              <w:overflowPunct w:val="0"/>
              <w:spacing w:before="1"/>
              <w:rPr>
                <w:b/>
                <w:bCs/>
              </w:rPr>
            </w:pPr>
          </w:p>
          <w:p w14:paraId="76847C6E" w14:textId="77777777" w:rsidR="00EA0540" w:rsidRDefault="00EA0540">
            <w:pPr>
              <w:pStyle w:val="TableParagraph"/>
              <w:kinsoku w:val="0"/>
              <w:overflowPunct w:val="0"/>
              <w:spacing w:before="1" w:line="272" w:lineRule="exact"/>
              <w:ind w:left="373"/>
              <w:rPr>
                <w:b/>
                <w:bCs/>
              </w:rPr>
            </w:pPr>
            <w:r>
              <w:rPr>
                <w:b/>
                <w:bCs/>
                <w:u w:val="single"/>
              </w:rPr>
              <w:t>Students</w:t>
            </w:r>
            <w:r>
              <w:rPr>
                <w:b/>
                <w:bCs/>
                <w:spacing w:val="-4"/>
                <w:u w:val="single"/>
              </w:rPr>
              <w:t xml:space="preserve"> (1):</w:t>
            </w:r>
          </w:p>
          <w:p w14:paraId="53A670C9" w14:textId="77777777" w:rsidR="00EA0540" w:rsidRDefault="00EA0540">
            <w:pPr>
              <w:pStyle w:val="TableParagraph"/>
              <w:kinsoku w:val="0"/>
              <w:overflowPunct w:val="0"/>
              <w:spacing w:line="274" w:lineRule="exact"/>
              <w:ind w:left="373" w:right="350"/>
              <w:rPr>
                <w:spacing w:val="-2"/>
              </w:rPr>
            </w:pPr>
            <w:r>
              <w:rPr>
                <w:spacing w:val="-2"/>
              </w:rPr>
              <w:t>Elisabeth Mauermann</w:t>
            </w:r>
          </w:p>
        </w:tc>
      </w:tr>
    </w:tbl>
    <w:p w14:paraId="79A449D5" w14:textId="77777777" w:rsidR="00EA0540" w:rsidRDefault="00EA0540">
      <w:pPr>
        <w:rPr>
          <w:rFonts w:ascii="Georgia" w:hAnsi="Georgia" w:cs="Georgia"/>
          <w:b/>
          <w:bCs/>
          <w:sz w:val="20"/>
          <w:szCs w:val="20"/>
        </w:rPr>
        <w:sectPr w:rsidR="00000000">
          <w:footerReference w:type="default" r:id="rId109"/>
          <w:pgSz w:w="12240" w:h="15840"/>
          <w:pgMar w:top="1360" w:right="720" w:bottom="280" w:left="720" w:header="0" w:footer="0" w:gutter="0"/>
          <w:cols w:space="720"/>
          <w:noEndnote/>
        </w:sectPr>
      </w:pPr>
    </w:p>
    <w:p w14:paraId="2EB15F0D" w14:textId="77777777" w:rsidR="00EA0540" w:rsidRDefault="00EA0540">
      <w:pPr>
        <w:pStyle w:val="BodyText"/>
        <w:kinsoku w:val="0"/>
        <w:overflowPunct w:val="0"/>
        <w:rPr>
          <w:rFonts w:ascii="Georgia" w:hAnsi="Georgia" w:cs="Georgia"/>
          <w:b/>
          <w:bCs/>
          <w:sz w:val="7"/>
          <w:szCs w:val="7"/>
        </w:rPr>
      </w:pPr>
    </w:p>
    <w:p w14:paraId="65983423" w14:textId="57CD29CA" w:rsidR="00EA0540" w:rsidRDefault="00EA0540">
      <w:pPr>
        <w:pStyle w:val="BodyText"/>
        <w:kinsoku w:val="0"/>
        <w:overflowPunct w:val="0"/>
        <w:ind w:left="828" w:right="-58"/>
        <w:rPr>
          <w:rFonts w:ascii="Georgia" w:hAnsi="Georgia" w:cs="Georgia"/>
          <w:sz w:val="20"/>
          <w:szCs w:val="20"/>
        </w:rPr>
      </w:pPr>
      <w:r>
        <w:rPr>
          <w:rFonts w:ascii="Georgia" w:hAnsi="Georgia" w:cs="Georgia"/>
          <w:noProof/>
          <w:sz w:val="20"/>
          <w:szCs w:val="20"/>
        </w:rPr>
        <w:drawing>
          <wp:inline distT="0" distB="0" distL="0" distR="0" wp14:anchorId="43A5AD4C" wp14:editId="11C1EDD1">
            <wp:extent cx="2952750" cy="381000"/>
            <wp:effectExtent l="0" t="0" r="0" b="0"/>
            <wp:docPr id="1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1B150852" w14:textId="77777777" w:rsidR="00EA0540" w:rsidRDefault="00EA0540">
      <w:pPr>
        <w:pStyle w:val="BodyText"/>
        <w:kinsoku w:val="0"/>
        <w:overflowPunct w:val="0"/>
        <w:rPr>
          <w:rFonts w:ascii="Georgia" w:hAnsi="Georgia" w:cs="Georgia"/>
          <w:b/>
          <w:bCs/>
        </w:rPr>
      </w:pPr>
    </w:p>
    <w:p w14:paraId="10ECF0F5" w14:textId="77777777" w:rsidR="00EA0540" w:rsidRDefault="00EA0540">
      <w:pPr>
        <w:pStyle w:val="BodyText"/>
        <w:kinsoku w:val="0"/>
        <w:overflowPunct w:val="0"/>
        <w:rPr>
          <w:rFonts w:ascii="Georgia" w:hAnsi="Georgia" w:cs="Georgia"/>
          <w:b/>
          <w:bCs/>
        </w:rPr>
      </w:pPr>
    </w:p>
    <w:p w14:paraId="6CE49F33" w14:textId="77777777" w:rsidR="00EA0540" w:rsidRDefault="00EA0540">
      <w:pPr>
        <w:pStyle w:val="BodyText"/>
        <w:kinsoku w:val="0"/>
        <w:overflowPunct w:val="0"/>
        <w:rPr>
          <w:rFonts w:ascii="Georgia" w:hAnsi="Georgia" w:cs="Georgia"/>
          <w:b/>
          <w:bCs/>
        </w:rPr>
      </w:pPr>
    </w:p>
    <w:p w14:paraId="19BC4A36" w14:textId="77777777" w:rsidR="00EA0540" w:rsidRDefault="00EA0540">
      <w:pPr>
        <w:pStyle w:val="BodyText"/>
        <w:kinsoku w:val="0"/>
        <w:overflowPunct w:val="0"/>
        <w:rPr>
          <w:rFonts w:ascii="Georgia" w:hAnsi="Georgia" w:cs="Georgia"/>
          <w:b/>
          <w:bCs/>
        </w:rPr>
      </w:pPr>
    </w:p>
    <w:p w14:paraId="6777B5A2" w14:textId="77777777" w:rsidR="00EA0540" w:rsidRDefault="00EA0540">
      <w:pPr>
        <w:pStyle w:val="BodyText"/>
        <w:kinsoku w:val="0"/>
        <w:overflowPunct w:val="0"/>
        <w:rPr>
          <w:rFonts w:ascii="Georgia" w:hAnsi="Georgia" w:cs="Georgia"/>
          <w:b/>
          <w:bCs/>
        </w:rPr>
      </w:pPr>
    </w:p>
    <w:p w14:paraId="767FF4A5" w14:textId="77777777" w:rsidR="00EA0540" w:rsidRDefault="00EA0540">
      <w:pPr>
        <w:pStyle w:val="BodyText"/>
        <w:kinsoku w:val="0"/>
        <w:overflowPunct w:val="0"/>
        <w:rPr>
          <w:rFonts w:ascii="Georgia" w:hAnsi="Georgia" w:cs="Georgia"/>
          <w:b/>
          <w:bCs/>
        </w:rPr>
      </w:pPr>
    </w:p>
    <w:p w14:paraId="25D95441" w14:textId="77777777" w:rsidR="00EA0540" w:rsidRDefault="00EA0540">
      <w:pPr>
        <w:pStyle w:val="BodyText"/>
        <w:kinsoku w:val="0"/>
        <w:overflowPunct w:val="0"/>
        <w:rPr>
          <w:rFonts w:ascii="Georgia" w:hAnsi="Georgia" w:cs="Georgia"/>
          <w:b/>
          <w:bCs/>
        </w:rPr>
      </w:pPr>
    </w:p>
    <w:p w14:paraId="1D821443" w14:textId="77777777" w:rsidR="00EA0540" w:rsidRDefault="00EA0540">
      <w:pPr>
        <w:pStyle w:val="BodyText"/>
        <w:kinsoku w:val="0"/>
        <w:overflowPunct w:val="0"/>
        <w:rPr>
          <w:rFonts w:ascii="Georgia" w:hAnsi="Georgia" w:cs="Georgia"/>
          <w:b/>
          <w:bCs/>
        </w:rPr>
      </w:pPr>
    </w:p>
    <w:p w14:paraId="22500F3B" w14:textId="77777777" w:rsidR="00EA0540" w:rsidRDefault="00EA0540">
      <w:pPr>
        <w:pStyle w:val="BodyText"/>
        <w:kinsoku w:val="0"/>
        <w:overflowPunct w:val="0"/>
        <w:rPr>
          <w:rFonts w:ascii="Georgia" w:hAnsi="Georgia" w:cs="Georgia"/>
          <w:b/>
          <w:bCs/>
        </w:rPr>
      </w:pPr>
    </w:p>
    <w:p w14:paraId="74650972" w14:textId="77777777" w:rsidR="00EA0540" w:rsidRDefault="00EA0540">
      <w:pPr>
        <w:pStyle w:val="BodyText"/>
        <w:kinsoku w:val="0"/>
        <w:overflowPunct w:val="0"/>
        <w:rPr>
          <w:rFonts w:ascii="Georgia" w:hAnsi="Georgia" w:cs="Georgia"/>
          <w:b/>
          <w:bCs/>
        </w:rPr>
      </w:pPr>
    </w:p>
    <w:p w14:paraId="63285166" w14:textId="77777777" w:rsidR="00EA0540" w:rsidRDefault="00EA0540">
      <w:pPr>
        <w:pStyle w:val="BodyText"/>
        <w:kinsoku w:val="0"/>
        <w:overflowPunct w:val="0"/>
        <w:rPr>
          <w:rFonts w:ascii="Georgia" w:hAnsi="Georgia" w:cs="Georgia"/>
          <w:b/>
          <w:bCs/>
        </w:rPr>
      </w:pPr>
    </w:p>
    <w:p w14:paraId="1CC7A0FB" w14:textId="77777777" w:rsidR="00EA0540" w:rsidRDefault="00EA0540">
      <w:pPr>
        <w:pStyle w:val="BodyText"/>
        <w:kinsoku w:val="0"/>
        <w:overflowPunct w:val="0"/>
        <w:rPr>
          <w:rFonts w:ascii="Georgia" w:hAnsi="Georgia" w:cs="Georgia"/>
          <w:b/>
          <w:bCs/>
        </w:rPr>
      </w:pPr>
    </w:p>
    <w:p w14:paraId="31777861" w14:textId="77777777" w:rsidR="00EA0540" w:rsidRDefault="00EA0540">
      <w:pPr>
        <w:pStyle w:val="BodyText"/>
        <w:kinsoku w:val="0"/>
        <w:overflowPunct w:val="0"/>
        <w:rPr>
          <w:rFonts w:ascii="Georgia" w:hAnsi="Georgia" w:cs="Georgia"/>
          <w:b/>
          <w:bCs/>
        </w:rPr>
      </w:pPr>
    </w:p>
    <w:p w14:paraId="4F51E7BF" w14:textId="77777777" w:rsidR="00EA0540" w:rsidRDefault="00EA0540">
      <w:pPr>
        <w:pStyle w:val="BodyText"/>
        <w:kinsoku w:val="0"/>
        <w:overflowPunct w:val="0"/>
        <w:rPr>
          <w:rFonts w:ascii="Georgia" w:hAnsi="Georgia" w:cs="Georgia"/>
          <w:b/>
          <w:bCs/>
        </w:rPr>
      </w:pPr>
    </w:p>
    <w:p w14:paraId="1434614E" w14:textId="77777777" w:rsidR="00EA0540" w:rsidRDefault="00EA0540">
      <w:pPr>
        <w:pStyle w:val="BodyText"/>
        <w:kinsoku w:val="0"/>
        <w:overflowPunct w:val="0"/>
        <w:rPr>
          <w:rFonts w:ascii="Georgia" w:hAnsi="Georgia" w:cs="Georgia"/>
          <w:b/>
          <w:bCs/>
        </w:rPr>
      </w:pPr>
    </w:p>
    <w:p w14:paraId="3885BBC9" w14:textId="77777777" w:rsidR="00EA0540" w:rsidRDefault="00EA0540">
      <w:pPr>
        <w:pStyle w:val="BodyText"/>
        <w:kinsoku w:val="0"/>
        <w:overflowPunct w:val="0"/>
        <w:rPr>
          <w:rFonts w:ascii="Georgia" w:hAnsi="Georgia" w:cs="Georgia"/>
          <w:b/>
          <w:bCs/>
        </w:rPr>
      </w:pPr>
    </w:p>
    <w:p w14:paraId="7D81EEAC" w14:textId="77777777" w:rsidR="00EA0540" w:rsidRDefault="00EA0540">
      <w:pPr>
        <w:pStyle w:val="BodyText"/>
        <w:kinsoku w:val="0"/>
        <w:overflowPunct w:val="0"/>
        <w:rPr>
          <w:rFonts w:ascii="Georgia" w:hAnsi="Georgia" w:cs="Georgia"/>
          <w:b/>
          <w:bCs/>
        </w:rPr>
      </w:pPr>
    </w:p>
    <w:p w14:paraId="7CAE48D2" w14:textId="77777777" w:rsidR="00EA0540" w:rsidRDefault="00EA0540">
      <w:pPr>
        <w:pStyle w:val="BodyText"/>
        <w:kinsoku w:val="0"/>
        <w:overflowPunct w:val="0"/>
        <w:rPr>
          <w:rFonts w:ascii="Georgia" w:hAnsi="Georgia" w:cs="Georgia"/>
          <w:b/>
          <w:bCs/>
        </w:rPr>
      </w:pPr>
    </w:p>
    <w:p w14:paraId="452CA8BC" w14:textId="77777777" w:rsidR="00EA0540" w:rsidRDefault="00EA0540">
      <w:pPr>
        <w:pStyle w:val="BodyText"/>
        <w:kinsoku w:val="0"/>
        <w:overflowPunct w:val="0"/>
        <w:rPr>
          <w:rFonts w:ascii="Georgia" w:hAnsi="Georgia" w:cs="Georgia"/>
          <w:b/>
          <w:bCs/>
        </w:rPr>
      </w:pPr>
    </w:p>
    <w:p w14:paraId="5D52054B" w14:textId="77777777" w:rsidR="00EA0540" w:rsidRDefault="00EA0540">
      <w:pPr>
        <w:pStyle w:val="BodyText"/>
        <w:kinsoku w:val="0"/>
        <w:overflowPunct w:val="0"/>
        <w:rPr>
          <w:rFonts w:ascii="Georgia" w:hAnsi="Georgia" w:cs="Georgia"/>
          <w:b/>
          <w:bCs/>
        </w:rPr>
      </w:pPr>
    </w:p>
    <w:p w14:paraId="2EA1F5A6" w14:textId="77777777" w:rsidR="00EA0540" w:rsidRDefault="00EA0540">
      <w:pPr>
        <w:pStyle w:val="BodyText"/>
        <w:kinsoku w:val="0"/>
        <w:overflowPunct w:val="0"/>
        <w:rPr>
          <w:rFonts w:ascii="Georgia" w:hAnsi="Georgia" w:cs="Georgia"/>
          <w:b/>
          <w:bCs/>
        </w:rPr>
      </w:pPr>
    </w:p>
    <w:p w14:paraId="1659AE42" w14:textId="77777777" w:rsidR="00EA0540" w:rsidRDefault="00EA0540">
      <w:pPr>
        <w:pStyle w:val="BodyText"/>
        <w:kinsoku w:val="0"/>
        <w:overflowPunct w:val="0"/>
        <w:rPr>
          <w:rFonts w:ascii="Georgia" w:hAnsi="Georgia" w:cs="Georgia"/>
          <w:b/>
          <w:bCs/>
        </w:rPr>
      </w:pPr>
    </w:p>
    <w:p w14:paraId="097EE25C" w14:textId="77777777" w:rsidR="00EA0540" w:rsidRDefault="00EA0540">
      <w:pPr>
        <w:pStyle w:val="BodyText"/>
        <w:kinsoku w:val="0"/>
        <w:overflowPunct w:val="0"/>
        <w:rPr>
          <w:rFonts w:ascii="Georgia" w:hAnsi="Georgia" w:cs="Georgia"/>
          <w:b/>
          <w:bCs/>
        </w:rPr>
      </w:pPr>
    </w:p>
    <w:p w14:paraId="63BEA8BB" w14:textId="77777777" w:rsidR="00EA0540" w:rsidRDefault="00EA0540">
      <w:pPr>
        <w:pStyle w:val="BodyText"/>
        <w:kinsoku w:val="0"/>
        <w:overflowPunct w:val="0"/>
        <w:rPr>
          <w:rFonts w:ascii="Georgia" w:hAnsi="Georgia" w:cs="Georgia"/>
          <w:b/>
          <w:bCs/>
        </w:rPr>
      </w:pPr>
    </w:p>
    <w:p w14:paraId="245BE873" w14:textId="77777777" w:rsidR="00EA0540" w:rsidRDefault="00EA0540">
      <w:pPr>
        <w:pStyle w:val="BodyText"/>
        <w:kinsoku w:val="0"/>
        <w:overflowPunct w:val="0"/>
        <w:rPr>
          <w:rFonts w:ascii="Georgia" w:hAnsi="Georgia" w:cs="Georgia"/>
          <w:b/>
          <w:bCs/>
        </w:rPr>
      </w:pPr>
    </w:p>
    <w:p w14:paraId="74F1476F" w14:textId="77777777" w:rsidR="00EA0540" w:rsidRDefault="00EA0540">
      <w:pPr>
        <w:pStyle w:val="BodyText"/>
        <w:kinsoku w:val="0"/>
        <w:overflowPunct w:val="0"/>
        <w:spacing w:before="190"/>
        <w:rPr>
          <w:rFonts w:ascii="Georgia" w:hAnsi="Georgia" w:cs="Georgia"/>
          <w:b/>
          <w:bCs/>
        </w:rPr>
      </w:pPr>
    </w:p>
    <w:p w14:paraId="674E6E59" w14:textId="041E81F0" w:rsidR="00EA0540" w:rsidRDefault="00EA0540">
      <w:pPr>
        <w:pStyle w:val="BodyText"/>
        <w:kinsoku w:val="0"/>
        <w:overflowPunct w:val="0"/>
        <w:ind w:left="828"/>
        <w:rPr>
          <w:rFonts w:ascii="Georgia" w:hAnsi="Georgia" w:cs="Georgia"/>
          <w:b/>
          <w:bCs/>
          <w:spacing w:val="-2"/>
        </w:rPr>
      </w:pPr>
      <w:r>
        <w:rPr>
          <w:noProof/>
        </w:rPr>
        <mc:AlternateContent>
          <mc:Choice Requires="wps">
            <w:drawing>
              <wp:anchor distT="0" distB="0" distL="114300" distR="114300" simplePos="0" relativeHeight="251632128" behindDoc="0" locked="0" layoutInCell="0" allowOverlap="1" wp14:anchorId="45F61BEB" wp14:editId="6FED77EC">
                <wp:simplePos x="0" y="0"/>
                <wp:positionH relativeFrom="page">
                  <wp:posOffset>913130</wp:posOffset>
                </wp:positionH>
                <wp:positionV relativeFrom="paragraph">
                  <wp:posOffset>-4029075</wp:posOffset>
                </wp:positionV>
                <wp:extent cx="5869305" cy="3617595"/>
                <wp:effectExtent l="0" t="0" r="0" b="0"/>
                <wp:wrapNone/>
                <wp:docPr id="5746559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305" cy="361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0" w:type="dxa"/>
                              <w:tblLayout w:type="fixed"/>
                              <w:tblCellMar>
                                <w:left w:w="0" w:type="dxa"/>
                                <w:right w:w="0" w:type="dxa"/>
                              </w:tblCellMar>
                              <w:tblLook w:val="0000" w:firstRow="0" w:lastRow="0" w:firstColumn="0" w:lastColumn="0" w:noHBand="0" w:noVBand="0"/>
                            </w:tblPr>
                            <w:tblGrid>
                              <w:gridCol w:w="1748"/>
                              <w:gridCol w:w="7375"/>
                            </w:tblGrid>
                            <w:tr w:rsidR="00000000" w14:paraId="6AA85845" w14:textId="77777777">
                              <w:tblPrEx>
                                <w:tblCellMar>
                                  <w:top w:w="0" w:type="dxa"/>
                                  <w:left w:w="0" w:type="dxa"/>
                                  <w:bottom w:w="0" w:type="dxa"/>
                                  <w:right w:w="0" w:type="dxa"/>
                                </w:tblCellMar>
                              </w:tblPrEx>
                              <w:trPr>
                                <w:trHeight w:val="292"/>
                              </w:trPr>
                              <w:tc>
                                <w:tcPr>
                                  <w:tcW w:w="1748" w:type="dxa"/>
                                  <w:tcBorders>
                                    <w:top w:val="none" w:sz="6" w:space="0" w:color="auto"/>
                                    <w:left w:val="none" w:sz="6" w:space="0" w:color="auto"/>
                                    <w:bottom w:val="none" w:sz="6" w:space="0" w:color="auto"/>
                                    <w:right w:val="none" w:sz="6" w:space="0" w:color="auto"/>
                                  </w:tcBorders>
                                </w:tcPr>
                                <w:p w14:paraId="53CE3E64" w14:textId="77777777" w:rsidR="00EA0540" w:rsidRDefault="00EA0540">
                                  <w:pPr>
                                    <w:pStyle w:val="TableParagraph"/>
                                    <w:kinsoku w:val="0"/>
                                    <w:overflowPunct w:val="0"/>
                                    <w:spacing w:line="272" w:lineRule="exact"/>
                                    <w:ind w:left="50"/>
                                    <w:rPr>
                                      <w:b/>
                                      <w:bCs/>
                                      <w:spacing w:val="-5"/>
                                    </w:rPr>
                                  </w:pPr>
                                  <w:r>
                                    <w:rPr>
                                      <w:b/>
                                      <w:bCs/>
                                      <w:spacing w:val="-5"/>
                                    </w:rPr>
                                    <w:t>To:</w:t>
                                  </w:r>
                                </w:p>
                              </w:tc>
                              <w:tc>
                                <w:tcPr>
                                  <w:tcW w:w="7375" w:type="dxa"/>
                                  <w:tcBorders>
                                    <w:top w:val="none" w:sz="6" w:space="0" w:color="auto"/>
                                    <w:left w:val="none" w:sz="6" w:space="0" w:color="auto"/>
                                    <w:bottom w:val="none" w:sz="6" w:space="0" w:color="auto"/>
                                    <w:right w:val="none" w:sz="6" w:space="0" w:color="auto"/>
                                  </w:tcBorders>
                                </w:tcPr>
                                <w:p w14:paraId="2A3C6982" w14:textId="77777777" w:rsidR="00EA0540" w:rsidRDefault="00EA0540">
                                  <w:pPr>
                                    <w:pStyle w:val="TableParagraph"/>
                                    <w:kinsoku w:val="0"/>
                                    <w:overflowPunct w:val="0"/>
                                    <w:spacing w:line="272" w:lineRule="exact"/>
                                    <w:ind w:left="185"/>
                                    <w:rPr>
                                      <w:spacing w:val="-2"/>
                                    </w:rPr>
                                  </w:pPr>
                                  <w:r>
                                    <w:t>The</w:t>
                                  </w:r>
                                  <w:r>
                                    <w:rPr>
                                      <w:spacing w:val="-5"/>
                                    </w:rPr>
                                    <w:t xml:space="preserve"> </w:t>
                                  </w:r>
                                  <w:r>
                                    <w:t>University</w:t>
                                  </w:r>
                                  <w:r>
                                    <w:rPr>
                                      <w:spacing w:val="-3"/>
                                    </w:rPr>
                                    <w:t xml:space="preserve"> </w:t>
                                  </w:r>
                                  <w:r>
                                    <w:rPr>
                                      <w:spacing w:val="-2"/>
                                    </w:rPr>
                                    <w:t>Senate</w:t>
                                  </w:r>
                                </w:p>
                              </w:tc>
                            </w:tr>
                            <w:tr w:rsidR="00000000" w14:paraId="23669A7D" w14:textId="77777777">
                              <w:tblPrEx>
                                <w:tblCellMar>
                                  <w:top w:w="0" w:type="dxa"/>
                                  <w:left w:w="0" w:type="dxa"/>
                                  <w:bottom w:w="0" w:type="dxa"/>
                                  <w:right w:w="0" w:type="dxa"/>
                                </w:tblCellMar>
                              </w:tblPrEx>
                              <w:trPr>
                                <w:trHeight w:val="313"/>
                              </w:trPr>
                              <w:tc>
                                <w:tcPr>
                                  <w:tcW w:w="1748" w:type="dxa"/>
                                  <w:tcBorders>
                                    <w:top w:val="none" w:sz="6" w:space="0" w:color="auto"/>
                                    <w:left w:val="none" w:sz="6" w:space="0" w:color="auto"/>
                                    <w:bottom w:val="none" w:sz="6" w:space="0" w:color="auto"/>
                                    <w:right w:val="none" w:sz="6" w:space="0" w:color="auto"/>
                                  </w:tcBorders>
                                </w:tcPr>
                                <w:p w14:paraId="574F4A2C" w14:textId="77777777" w:rsidR="00EA0540" w:rsidRDefault="00EA0540">
                                  <w:pPr>
                                    <w:pStyle w:val="TableParagraph"/>
                                    <w:kinsoku w:val="0"/>
                                    <w:overflowPunct w:val="0"/>
                                    <w:spacing w:before="19"/>
                                    <w:ind w:left="50"/>
                                    <w:rPr>
                                      <w:b/>
                                      <w:bCs/>
                                      <w:spacing w:val="-2"/>
                                    </w:rPr>
                                  </w:pPr>
                                  <w:r>
                                    <w:rPr>
                                      <w:b/>
                                      <w:bCs/>
                                      <w:spacing w:val="-2"/>
                                    </w:rPr>
                                    <w:t>From:</w:t>
                                  </w:r>
                                </w:p>
                              </w:tc>
                              <w:tc>
                                <w:tcPr>
                                  <w:tcW w:w="7375" w:type="dxa"/>
                                  <w:tcBorders>
                                    <w:top w:val="none" w:sz="6" w:space="0" w:color="auto"/>
                                    <w:left w:val="none" w:sz="6" w:space="0" w:color="auto"/>
                                    <w:bottom w:val="none" w:sz="6" w:space="0" w:color="auto"/>
                                    <w:right w:val="none" w:sz="6" w:space="0" w:color="auto"/>
                                  </w:tcBorders>
                                </w:tcPr>
                                <w:p w14:paraId="17DD6489" w14:textId="77777777" w:rsidR="00EA0540" w:rsidRDefault="00EA0540">
                                  <w:pPr>
                                    <w:pStyle w:val="TableParagraph"/>
                                    <w:kinsoku w:val="0"/>
                                    <w:overflowPunct w:val="0"/>
                                    <w:spacing w:before="19"/>
                                    <w:ind w:left="185"/>
                                    <w:rPr>
                                      <w:spacing w:val="-2"/>
                                    </w:rPr>
                                  </w:pPr>
                                  <w:r>
                                    <w:t>Senate</w:t>
                                  </w:r>
                                  <w:r>
                                    <w:rPr>
                                      <w:spacing w:val="-6"/>
                                    </w:rPr>
                                    <w:t xml:space="preserve"> </w:t>
                                  </w:r>
                                  <w:r>
                                    <w:t>Nominating</w:t>
                                  </w:r>
                                  <w:r>
                                    <w:rPr>
                                      <w:spacing w:val="-2"/>
                                    </w:rPr>
                                    <w:t xml:space="preserve"> Committee</w:t>
                                  </w:r>
                                </w:p>
                              </w:tc>
                            </w:tr>
                            <w:tr w:rsidR="00000000" w14:paraId="1ABB3E40" w14:textId="77777777">
                              <w:tblPrEx>
                                <w:tblCellMar>
                                  <w:top w:w="0" w:type="dxa"/>
                                  <w:left w:w="0" w:type="dxa"/>
                                  <w:bottom w:w="0" w:type="dxa"/>
                                  <w:right w:w="0" w:type="dxa"/>
                                </w:tblCellMar>
                              </w:tblPrEx>
                              <w:trPr>
                                <w:trHeight w:val="314"/>
                              </w:trPr>
                              <w:tc>
                                <w:tcPr>
                                  <w:tcW w:w="1748" w:type="dxa"/>
                                  <w:tcBorders>
                                    <w:top w:val="none" w:sz="6" w:space="0" w:color="auto"/>
                                    <w:left w:val="none" w:sz="6" w:space="0" w:color="auto"/>
                                    <w:bottom w:val="none" w:sz="6" w:space="0" w:color="auto"/>
                                    <w:right w:val="none" w:sz="6" w:space="0" w:color="auto"/>
                                  </w:tcBorders>
                                </w:tcPr>
                                <w:p w14:paraId="32416229" w14:textId="77777777" w:rsidR="00EA0540" w:rsidRDefault="00EA0540">
                                  <w:pPr>
                                    <w:pStyle w:val="TableParagraph"/>
                                    <w:kinsoku w:val="0"/>
                                    <w:overflowPunct w:val="0"/>
                                    <w:spacing w:before="21"/>
                                    <w:ind w:left="50"/>
                                    <w:rPr>
                                      <w:b/>
                                      <w:bCs/>
                                      <w:spacing w:val="-2"/>
                                    </w:rPr>
                                  </w:pPr>
                                  <w:r>
                                    <w:rPr>
                                      <w:b/>
                                      <w:bCs/>
                                      <w:spacing w:val="-2"/>
                                    </w:rPr>
                                    <w:t>Subject:</w:t>
                                  </w:r>
                                </w:p>
                              </w:tc>
                              <w:tc>
                                <w:tcPr>
                                  <w:tcW w:w="7375" w:type="dxa"/>
                                  <w:tcBorders>
                                    <w:top w:val="none" w:sz="6" w:space="0" w:color="auto"/>
                                    <w:left w:val="none" w:sz="6" w:space="0" w:color="auto"/>
                                    <w:bottom w:val="none" w:sz="6" w:space="0" w:color="auto"/>
                                    <w:right w:val="none" w:sz="6" w:space="0" w:color="auto"/>
                                  </w:tcBorders>
                                </w:tcPr>
                                <w:p w14:paraId="115F93F1" w14:textId="77777777" w:rsidR="00EA0540" w:rsidRDefault="00EA0540">
                                  <w:pPr>
                                    <w:pStyle w:val="TableParagraph"/>
                                    <w:kinsoku w:val="0"/>
                                    <w:overflowPunct w:val="0"/>
                                    <w:spacing w:before="21"/>
                                    <w:ind w:left="185"/>
                                    <w:rPr>
                                      <w:spacing w:val="-2"/>
                                    </w:rPr>
                                  </w:pPr>
                                  <w:r>
                                    <w:t>Nominees</w:t>
                                  </w:r>
                                  <w:r>
                                    <w:rPr>
                                      <w:spacing w:val="-3"/>
                                    </w:rPr>
                                    <w:t xml:space="preserve"> </w:t>
                                  </w:r>
                                  <w:r>
                                    <w:t>for</w:t>
                                  </w:r>
                                  <w:r>
                                    <w:rPr>
                                      <w:spacing w:val="-3"/>
                                    </w:rPr>
                                    <w:t xml:space="preserve"> </w:t>
                                  </w:r>
                                  <w:r>
                                    <w:t>Vice</w:t>
                                  </w:r>
                                  <w:r>
                                    <w:rPr>
                                      <w:spacing w:val="-1"/>
                                    </w:rPr>
                                    <w:t xml:space="preserve"> </w:t>
                                  </w:r>
                                  <w:r>
                                    <w:t>Chairperson</w:t>
                                  </w:r>
                                  <w:r>
                                    <w:rPr>
                                      <w:spacing w:val="-3"/>
                                    </w:rPr>
                                    <w:t xml:space="preserve"> </w:t>
                                  </w:r>
                                  <w:r>
                                    <w:t>of</w:t>
                                  </w:r>
                                  <w:r>
                                    <w:rPr>
                                      <w:spacing w:val="-2"/>
                                    </w:rPr>
                                    <w:t xml:space="preserve"> </w:t>
                                  </w:r>
                                  <w:r>
                                    <w:t>the</w:t>
                                  </w:r>
                                  <w:r>
                                    <w:rPr>
                                      <w:spacing w:val="-4"/>
                                    </w:rPr>
                                    <w:t xml:space="preserve"> </w:t>
                                  </w:r>
                                  <w:r>
                                    <w:t>University</w:t>
                                  </w:r>
                                  <w:r>
                                    <w:rPr>
                                      <w:spacing w:val="-2"/>
                                    </w:rPr>
                                    <w:t xml:space="preserve"> Senate</w:t>
                                  </w:r>
                                </w:p>
                              </w:tc>
                            </w:tr>
                            <w:tr w:rsidR="00000000" w14:paraId="331DCC91" w14:textId="77777777">
                              <w:tblPrEx>
                                <w:tblCellMar>
                                  <w:top w:w="0" w:type="dxa"/>
                                  <w:left w:w="0" w:type="dxa"/>
                                  <w:bottom w:w="0" w:type="dxa"/>
                                  <w:right w:w="0" w:type="dxa"/>
                                </w:tblCellMar>
                              </w:tblPrEx>
                              <w:trPr>
                                <w:trHeight w:val="313"/>
                              </w:trPr>
                              <w:tc>
                                <w:tcPr>
                                  <w:tcW w:w="1748" w:type="dxa"/>
                                  <w:tcBorders>
                                    <w:top w:val="none" w:sz="6" w:space="0" w:color="auto"/>
                                    <w:left w:val="none" w:sz="6" w:space="0" w:color="auto"/>
                                    <w:bottom w:val="none" w:sz="6" w:space="0" w:color="auto"/>
                                    <w:right w:val="none" w:sz="6" w:space="0" w:color="auto"/>
                                  </w:tcBorders>
                                </w:tcPr>
                                <w:p w14:paraId="1C4FCB7C" w14:textId="77777777" w:rsidR="00EA0540" w:rsidRDefault="00EA0540">
                                  <w:pPr>
                                    <w:pStyle w:val="TableParagraph"/>
                                    <w:kinsoku w:val="0"/>
                                    <w:overflowPunct w:val="0"/>
                                    <w:spacing w:before="21" w:line="272" w:lineRule="exact"/>
                                    <w:ind w:left="50"/>
                                    <w:rPr>
                                      <w:b/>
                                      <w:bCs/>
                                      <w:spacing w:val="-2"/>
                                    </w:rPr>
                                  </w:pPr>
                                  <w:r>
                                    <w:rPr>
                                      <w:b/>
                                      <w:bCs/>
                                      <w:spacing w:val="-2"/>
                                    </w:rPr>
                                    <w:t>Reference:</w:t>
                                  </w:r>
                                </w:p>
                              </w:tc>
                              <w:tc>
                                <w:tcPr>
                                  <w:tcW w:w="7375" w:type="dxa"/>
                                  <w:tcBorders>
                                    <w:top w:val="none" w:sz="6" w:space="0" w:color="auto"/>
                                    <w:left w:val="none" w:sz="6" w:space="0" w:color="auto"/>
                                    <w:bottom w:val="none" w:sz="6" w:space="0" w:color="auto"/>
                                    <w:right w:val="none" w:sz="6" w:space="0" w:color="auto"/>
                                  </w:tcBorders>
                                </w:tcPr>
                                <w:p w14:paraId="3C3E0A4C" w14:textId="77777777" w:rsidR="00EA0540" w:rsidRDefault="00EA0540">
                                  <w:pPr>
                                    <w:pStyle w:val="TableParagraph"/>
                                    <w:kinsoku w:val="0"/>
                                    <w:overflowPunct w:val="0"/>
                                    <w:spacing w:before="21" w:line="272" w:lineRule="exact"/>
                                    <w:ind w:left="185"/>
                                    <w:rPr>
                                      <w:spacing w:val="-10"/>
                                    </w:rPr>
                                  </w:pPr>
                                  <w:r>
                                    <w:t>Bylaws,</w:t>
                                  </w:r>
                                  <w:r>
                                    <w:rPr>
                                      <w:spacing w:val="-4"/>
                                    </w:rPr>
                                    <w:t xml:space="preserve"> </w:t>
                                  </w:r>
                                  <w:r>
                                    <w:t>Section</w:t>
                                  </w:r>
                                  <w:r>
                                    <w:rPr>
                                      <w:spacing w:val="-4"/>
                                    </w:rPr>
                                    <w:t xml:space="preserve"> </w:t>
                                  </w:r>
                                  <w:r>
                                    <w:t xml:space="preserve">3.20b, </w:t>
                                  </w:r>
                                  <w:r>
                                    <w:rPr>
                                      <w:spacing w:val="-10"/>
                                    </w:rPr>
                                    <w:t>c</w:t>
                                  </w:r>
                                </w:p>
                              </w:tc>
                            </w:tr>
                            <w:tr w:rsidR="00000000" w14:paraId="7CFE7DBF" w14:textId="77777777">
                              <w:tblPrEx>
                                <w:tblCellMar>
                                  <w:top w:w="0" w:type="dxa"/>
                                  <w:left w:w="0" w:type="dxa"/>
                                  <w:bottom w:w="0" w:type="dxa"/>
                                  <w:right w:w="0" w:type="dxa"/>
                                </w:tblCellMar>
                              </w:tblPrEx>
                              <w:trPr>
                                <w:trHeight w:val="469"/>
                              </w:trPr>
                              <w:tc>
                                <w:tcPr>
                                  <w:tcW w:w="1748" w:type="dxa"/>
                                  <w:tcBorders>
                                    <w:top w:val="none" w:sz="6" w:space="0" w:color="auto"/>
                                    <w:left w:val="none" w:sz="6" w:space="0" w:color="auto"/>
                                    <w:bottom w:val="none" w:sz="6" w:space="0" w:color="auto"/>
                                    <w:right w:val="none" w:sz="6" w:space="0" w:color="auto"/>
                                  </w:tcBorders>
                                </w:tcPr>
                                <w:p w14:paraId="193DB10B" w14:textId="77777777" w:rsidR="00EA0540" w:rsidRDefault="00EA0540">
                                  <w:pPr>
                                    <w:pStyle w:val="TableParagraph"/>
                                    <w:kinsoku w:val="0"/>
                                    <w:overflowPunct w:val="0"/>
                                    <w:spacing w:before="19"/>
                                    <w:ind w:left="50"/>
                                    <w:rPr>
                                      <w:b/>
                                      <w:bCs/>
                                      <w:spacing w:val="-2"/>
                                    </w:rPr>
                                  </w:pPr>
                                  <w:r>
                                    <w:rPr>
                                      <w:b/>
                                      <w:bCs/>
                                      <w:spacing w:val="-2"/>
                                    </w:rPr>
                                    <w:t>Disposition:</w:t>
                                  </w:r>
                                </w:p>
                              </w:tc>
                              <w:tc>
                                <w:tcPr>
                                  <w:tcW w:w="7375" w:type="dxa"/>
                                  <w:tcBorders>
                                    <w:top w:val="none" w:sz="6" w:space="0" w:color="auto"/>
                                    <w:left w:val="none" w:sz="6" w:space="0" w:color="auto"/>
                                    <w:bottom w:val="none" w:sz="6" w:space="0" w:color="auto"/>
                                    <w:right w:val="none" w:sz="6" w:space="0" w:color="auto"/>
                                  </w:tcBorders>
                                </w:tcPr>
                                <w:p w14:paraId="6EBDA8B8" w14:textId="77777777" w:rsidR="00EA0540" w:rsidRDefault="00EA0540">
                                  <w:pPr>
                                    <w:pStyle w:val="TableParagraph"/>
                                    <w:kinsoku w:val="0"/>
                                    <w:overflowPunct w:val="0"/>
                                    <w:spacing w:before="19"/>
                                    <w:ind w:left="185"/>
                                    <w:rPr>
                                      <w:spacing w:val="-2"/>
                                    </w:rPr>
                                  </w:pPr>
                                  <w:r>
                                    <w:t>Election</w:t>
                                  </w:r>
                                  <w:r>
                                    <w:rPr>
                                      <w:spacing w:val="-3"/>
                                    </w:rPr>
                                    <w:t xml:space="preserve"> </w:t>
                                  </w:r>
                                  <w:r>
                                    <w:t>by</w:t>
                                  </w:r>
                                  <w:r>
                                    <w:rPr>
                                      <w:spacing w:val="-2"/>
                                    </w:rPr>
                                    <w:t xml:space="preserve"> </w:t>
                                  </w:r>
                                  <w:r>
                                    <w:t>the</w:t>
                                  </w:r>
                                  <w:r>
                                    <w:rPr>
                                      <w:spacing w:val="-3"/>
                                    </w:rPr>
                                    <w:t xml:space="preserve"> </w:t>
                                  </w:r>
                                  <w:r>
                                    <w:t>University</w:t>
                                  </w:r>
                                  <w:r>
                                    <w:rPr>
                                      <w:spacing w:val="-2"/>
                                    </w:rPr>
                                    <w:t xml:space="preserve"> Senate</w:t>
                                  </w:r>
                                </w:p>
                              </w:tc>
                            </w:tr>
                            <w:tr w:rsidR="00000000" w14:paraId="20849A7E" w14:textId="77777777">
                              <w:tblPrEx>
                                <w:tblCellMar>
                                  <w:top w:w="0" w:type="dxa"/>
                                  <w:left w:w="0" w:type="dxa"/>
                                  <w:bottom w:w="0" w:type="dxa"/>
                                  <w:right w:w="0" w:type="dxa"/>
                                </w:tblCellMar>
                              </w:tblPrEx>
                              <w:trPr>
                                <w:trHeight w:val="3996"/>
                              </w:trPr>
                              <w:tc>
                                <w:tcPr>
                                  <w:tcW w:w="1748" w:type="dxa"/>
                                  <w:tcBorders>
                                    <w:top w:val="none" w:sz="6" w:space="0" w:color="auto"/>
                                    <w:left w:val="none" w:sz="6" w:space="0" w:color="auto"/>
                                    <w:bottom w:val="none" w:sz="6" w:space="0" w:color="auto"/>
                                    <w:right w:val="none" w:sz="6" w:space="0" w:color="auto"/>
                                  </w:tcBorders>
                                </w:tcPr>
                                <w:p w14:paraId="4A2AFF99" w14:textId="77777777" w:rsidR="00EA0540" w:rsidRDefault="00EA0540">
                                  <w:pPr>
                                    <w:pStyle w:val="TableParagraph"/>
                                    <w:kinsoku w:val="0"/>
                                    <w:overflowPunct w:val="0"/>
                                    <w:spacing w:before="179"/>
                                    <w:ind w:left="50"/>
                                    <w:rPr>
                                      <w:b/>
                                      <w:bCs/>
                                      <w:spacing w:val="-2"/>
                                    </w:rPr>
                                  </w:pPr>
                                  <w:r>
                                    <w:rPr>
                                      <w:b/>
                                      <w:bCs/>
                                      <w:spacing w:val="-2"/>
                                    </w:rPr>
                                    <w:t>Proposal:</w:t>
                                  </w:r>
                                </w:p>
                              </w:tc>
                              <w:tc>
                                <w:tcPr>
                                  <w:tcW w:w="7375" w:type="dxa"/>
                                  <w:tcBorders>
                                    <w:top w:val="none" w:sz="6" w:space="0" w:color="auto"/>
                                    <w:left w:val="none" w:sz="6" w:space="0" w:color="auto"/>
                                    <w:bottom w:val="none" w:sz="6" w:space="0" w:color="auto"/>
                                    <w:right w:val="none" w:sz="6" w:space="0" w:color="auto"/>
                                  </w:tcBorders>
                                </w:tcPr>
                                <w:p w14:paraId="6E9C6A1E" w14:textId="77777777" w:rsidR="00EA0540" w:rsidRDefault="00EA0540">
                                  <w:pPr>
                                    <w:pStyle w:val="TableParagraph"/>
                                    <w:kinsoku w:val="0"/>
                                    <w:overflowPunct w:val="0"/>
                                    <w:spacing w:before="177"/>
                                    <w:ind w:left="185" w:right="48"/>
                                    <w:jc w:val="both"/>
                                  </w:pPr>
                                  <w:r>
                                    <w:t>The</w:t>
                                  </w:r>
                                  <w:r>
                                    <w:rPr>
                                      <w:spacing w:val="-5"/>
                                    </w:rPr>
                                    <w:t xml:space="preserve"> </w:t>
                                  </w:r>
                                  <w:r>
                                    <w:t>Nominating</w:t>
                                  </w:r>
                                  <w:r>
                                    <w:rPr>
                                      <w:spacing w:val="-4"/>
                                    </w:rPr>
                                    <w:t xml:space="preserve"> </w:t>
                                  </w:r>
                                  <w:r>
                                    <w:t>Committee</w:t>
                                  </w:r>
                                  <w:r>
                                    <w:rPr>
                                      <w:spacing w:val="-5"/>
                                    </w:rPr>
                                    <w:t xml:space="preserve"> </w:t>
                                  </w:r>
                                  <w:r>
                                    <w:t>proposes</w:t>
                                  </w:r>
                                  <w:r>
                                    <w:rPr>
                                      <w:spacing w:val="-4"/>
                                    </w:rPr>
                                    <w:t xml:space="preserve"> </w:t>
                                  </w:r>
                                  <w:r>
                                    <w:t>the</w:t>
                                  </w:r>
                                  <w:r>
                                    <w:rPr>
                                      <w:spacing w:val="-5"/>
                                    </w:rPr>
                                    <w:t xml:space="preserve"> </w:t>
                                  </w:r>
                                  <w:r>
                                    <w:t>following</w:t>
                                  </w:r>
                                  <w:r>
                                    <w:rPr>
                                      <w:spacing w:val="-4"/>
                                    </w:rPr>
                                    <w:t xml:space="preserve"> </w:t>
                                  </w:r>
                                  <w:r>
                                    <w:t>slate</w:t>
                                  </w:r>
                                  <w:r>
                                    <w:rPr>
                                      <w:spacing w:val="-5"/>
                                    </w:rPr>
                                    <w:t xml:space="preserve"> </w:t>
                                  </w:r>
                                  <w:r>
                                    <w:t>to</w:t>
                                  </w:r>
                                  <w:r>
                                    <w:rPr>
                                      <w:spacing w:val="-4"/>
                                    </w:rPr>
                                    <w:t xml:space="preserve"> </w:t>
                                  </w:r>
                                  <w:r>
                                    <w:t>serve</w:t>
                                  </w:r>
                                  <w:r>
                                    <w:rPr>
                                      <w:spacing w:val="-5"/>
                                    </w:rPr>
                                    <w:t xml:space="preserve"> </w:t>
                                  </w:r>
                                  <w:r>
                                    <w:t>as candidates</w:t>
                                  </w:r>
                                  <w:r>
                                    <w:rPr>
                                      <w:spacing w:val="-5"/>
                                    </w:rPr>
                                    <w:t xml:space="preserve"> </w:t>
                                  </w:r>
                                  <w:r>
                                    <w:t>for</w:t>
                                  </w:r>
                                  <w:r>
                                    <w:rPr>
                                      <w:spacing w:val="-5"/>
                                    </w:rPr>
                                    <w:t xml:space="preserve"> </w:t>
                                  </w:r>
                                  <w:r>
                                    <w:t>Vice</w:t>
                                  </w:r>
                                  <w:r>
                                    <w:rPr>
                                      <w:spacing w:val="-6"/>
                                    </w:rPr>
                                    <w:t xml:space="preserve"> </w:t>
                                  </w:r>
                                  <w:r>
                                    <w:t>Chairperson</w:t>
                                  </w:r>
                                  <w:r>
                                    <w:rPr>
                                      <w:spacing w:val="-5"/>
                                    </w:rPr>
                                    <w:t xml:space="preserve"> </w:t>
                                  </w:r>
                                  <w:r>
                                    <w:t>of</w:t>
                                  </w:r>
                                  <w:r>
                                    <w:rPr>
                                      <w:spacing w:val="-4"/>
                                    </w:rPr>
                                    <w:t xml:space="preserve"> </w:t>
                                  </w:r>
                                  <w:r>
                                    <w:t>the</w:t>
                                  </w:r>
                                  <w:r>
                                    <w:rPr>
                                      <w:spacing w:val="-6"/>
                                    </w:rPr>
                                    <w:t xml:space="preserve"> </w:t>
                                  </w:r>
                                  <w:r>
                                    <w:t>University</w:t>
                                  </w:r>
                                  <w:r>
                                    <w:rPr>
                                      <w:spacing w:val="-5"/>
                                    </w:rPr>
                                    <w:t xml:space="preserve"> </w:t>
                                  </w:r>
                                  <w:r>
                                    <w:t>Senate</w:t>
                                  </w:r>
                                  <w:r>
                                    <w:rPr>
                                      <w:spacing w:val="-3"/>
                                    </w:rPr>
                                    <w:t xml:space="preserve"> </w:t>
                                  </w:r>
                                  <w:r>
                                    <w:t>during</w:t>
                                  </w:r>
                                  <w:r>
                                    <w:rPr>
                                      <w:spacing w:val="-5"/>
                                    </w:rPr>
                                    <w:t xml:space="preserve"> </w:t>
                                  </w:r>
                                  <w:r>
                                    <w:t>the academic year 2026-2027:</w:t>
                                  </w:r>
                                </w:p>
                                <w:p w14:paraId="01A0036D" w14:textId="77777777" w:rsidR="00EA0540" w:rsidRDefault="00EA0540">
                                  <w:pPr>
                                    <w:pStyle w:val="TableParagraph"/>
                                    <w:kinsoku w:val="0"/>
                                    <w:overflowPunct w:val="0"/>
                                    <w:spacing w:before="1"/>
                                    <w:rPr>
                                      <w:rFonts w:ascii="Franklin Gothic Demi" w:hAnsi="Franklin Gothic Demi" w:cs="Franklin Gothic Demi"/>
                                      <w:b/>
                                      <w:bCs/>
                                    </w:rPr>
                                  </w:pPr>
                                </w:p>
                                <w:p w14:paraId="72B03041" w14:textId="77777777" w:rsidR="00EA0540" w:rsidRDefault="00EA0540">
                                  <w:pPr>
                                    <w:pStyle w:val="TableParagraph"/>
                                    <w:kinsoku w:val="0"/>
                                    <w:overflowPunct w:val="0"/>
                                    <w:ind w:left="185"/>
                                    <w:jc w:val="both"/>
                                    <w:rPr>
                                      <w:b/>
                                      <w:bCs/>
                                      <w:spacing w:val="-2"/>
                                    </w:rPr>
                                  </w:pPr>
                                  <w:r>
                                    <w:rPr>
                                      <w:b/>
                                      <w:bCs/>
                                    </w:rPr>
                                    <w:t>Dianne</w:t>
                                  </w:r>
                                  <w:r>
                                    <w:rPr>
                                      <w:b/>
                                      <w:bCs/>
                                      <w:spacing w:val="-4"/>
                                    </w:rPr>
                                    <w:t xml:space="preserve"> </w:t>
                                  </w:r>
                                  <w:r>
                                    <w:rPr>
                                      <w:b/>
                                      <w:bCs/>
                                    </w:rPr>
                                    <w:t>Little,</w:t>
                                  </w:r>
                                  <w:r>
                                    <w:rPr>
                                      <w:b/>
                                      <w:bCs/>
                                      <w:spacing w:val="-3"/>
                                    </w:rPr>
                                    <w:t xml:space="preserve"> </w:t>
                                  </w:r>
                                  <w:r>
                                    <w:rPr>
                                      <w:b/>
                                      <w:bCs/>
                                    </w:rPr>
                                    <w:t>Basic</w:t>
                                  </w:r>
                                  <w:r>
                                    <w:rPr>
                                      <w:b/>
                                      <w:bCs/>
                                      <w:spacing w:val="-1"/>
                                    </w:rPr>
                                    <w:t xml:space="preserve"> </w:t>
                                  </w:r>
                                  <w:r>
                                    <w:rPr>
                                      <w:b/>
                                      <w:bCs/>
                                    </w:rPr>
                                    <w:t>Medical</w:t>
                                  </w:r>
                                  <w:r>
                                    <w:rPr>
                                      <w:b/>
                                      <w:bCs/>
                                      <w:spacing w:val="-4"/>
                                    </w:rPr>
                                    <w:t xml:space="preserve"> </w:t>
                                  </w:r>
                                  <w:r>
                                    <w:rPr>
                                      <w:b/>
                                      <w:bCs/>
                                      <w:spacing w:val="-2"/>
                                    </w:rPr>
                                    <w:t>Sciences</w:t>
                                  </w:r>
                                </w:p>
                                <w:p w14:paraId="6C382EA3" w14:textId="77777777" w:rsidR="00EA0540" w:rsidRDefault="00EA0540">
                                  <w:pPr>
                                    <w:pStyle w:val="TableParagraph"/>
                                    <w:kinsoku w:val="0"/>
                                    <w:overflowPunct w:val="0"/>
                                    <w:rPr>
                                      <w:rFonts w:ascii="Franklin Gothic Demi" w:hAnsi="Franklin Gothic Demi" w:cs="Franklin Gothic Demi"/>
                                      <w:b/>
                                      <w:bCs/>
                                    </w:rPr>
                                  </w:pPr>
                                </w:p>
                                <w:p w14:paraId="426226B7" w14:textId="77777777" w:rsidR="00EA0540" w:rsidRDefault="00EA0540">
                                  <w:pPr>
                                    <w:pStyle w:val="TableParagraph"/>
                                    <w:kinsoku w:val="0"/>
                                    <w:overflowPunct w:val="0"/>
                                    <w:ind w:left="185"/>
                                    <w:jc w:val="both"/>
                                    <w:rPr>
                                      <w:b/>
                                      <w:bCs/>
                                      <w:spacing w:val="-4"/>
                                    </w:rPr>
                                  </w:pPr>
                                  <w:r>
                                    <w:rPr>
                                      <w:b/>
                                      <w:bCs/>
                                    </w:rPr>
                                    <w:t>Tae</w:t>
                                  </w:r>
                                  <w:r>
                                    <w:rPr>
                                      <w:b/>
                                      <w:bCs/>
                                      <w:spacing w:val="-3"/>
                                    </w:rPr>
                                    <w:t xml:space="preserve"> </w:t>
                                  </w:r>
                                  <w:r>
                                    <w:rPr>
                                      <w:b/>
                                      <w:bCs/>
                                    </w:rPr>
                                    <w:t>Hong</w:t>
                                  </w:r>
                                  <w:r>
                                    <w:rPr>
                                      <w:b/>
                                      <w:bCs/>
                                      <w:spacing w:val="-2"/>
                                    </w:rPr>
                                    <w:t xml:space="preserve"> </w:t>
                                  </w:r>
                                  <w:r>
                                    <w:rPr>
                                      <w:b/>
                                      <w:bCs/>
                                    </w:rPr>
                                    <w:t>Park,</w:t>
                                  </w:r>
                                  <w:r>
                                    <w:rPr>
                                      <w:b/>
                                      <w:bCs/>
                                      <w:spacing w:val="-2"/>
                                    </w:rPr>
                                    <w:t xml:space="preserve"> </w:t>
                                  </w:r>
                                  <w:r>
                                    <w:rPr>
                                      <w:b/>
                                      <w:bCs/>
                                    </w:rPr>
                                    <w:t>Visual</w:t>
                                  </w:r>
                                  <w:r>
                                    <w:rPr>
                                      <w:b/>
                                      <w:bCs/>
                                      <w:spacing w:val="-3"/>
                                    </w:rPr>
                                    <w:t xml:space="preserve"> </w:t>
                                  </w:r>
                                  <w:r>
                                    <w:rPr>
                                      <w:b/>
                                      <w:bCs/>
                                    </w:rPr>
                                    <w:t>and</w:t>
                                  </w:r>
                                  <w:r>
                                    <w:rPr>
                                      <w:b/>
                                      <w:bCs/>
                                      <w:spacing w:val="-3"/>
                                    </w:rPr>
                                    <w:t xml:space="preserve"> </w:t>
                                  </w:r>
                                  <w:r>
                                    <w:rPr>
                                      <w:b/>
                                      <w:bCs/>
                                    </w:rPr>
                                    <w:t>Performing</w:t>
                                  </w:r>
                                  <w:r>
                                    <w:rPr>
                                      <w:b/>
                                      <w:bCs/>
                                      <w:spacing w:val="-2"/>
                                    </w:rPr>
                                    <w:t xml:space="preserve"> </w:t>
                                  </w:r>
                                  <w:r>
                                    <w:rPr>
                                      <w:b/>
                                      <w:bCs/>
                                      <w:spacing w:val="-4"/>
                                    </w:rPr>
                                    <w:t>Arts</w:t>
                                  </w:r>
                                </w:p>
                                <w:p w14:paraId="4A740BED" w14:textId="77777777" w:rsidR="00EA0540" w:rsidRDefault="00EA0540">
                                  <w:pPr>
                                    <w:pStyle w:val="TableParagraph"/>
                                    <w:kinsoku w:val="0"/>
                                    <w:overflowPunct w:val="0"/>
                                    <w:rPr>
                                      <w:rFonts w:ascii="Franklin Gothic Demi" w:hAnsi="Franklin Gothic Demi" w:cs="Franklin Gothic Demi"/>
                                      <w:b/>
                                      <w:bCs/>
                                    </w:rPr>
                                  </w:pPr>
                                </w:p>
                                <w:p w14:paraId="60FA6DF2" w14:textId="77777777" w:rsidR="00EA0540" w:rsidRDefault="00EA0540">
                                  <w:pPr>
                                    <w:pStyle w:val="TableParagraph"/>
                                    <w:kinsoku w:val="0"/>
                                    <w:overflowPunct w:val="0"/>
                                    <w:spacing w:line="482" w:lineRule="auto"/>
                                    <w:ind w:left="185"/>
                                    <w:rPr>
                                      <w:b/>
                                      <w:bCs/>
                                    </w:rPr>
                                  </w:pPr>
                                  <w:r>
                                    <w:rPr>
                                      <w:b/>
                                      <w:bCs/>
                                    </w:rPr>
                                    <w:t>Lori</w:t>
                                  </w:r>
                                  <w:r>
                                    <w:rPr>
                                      <w:b/>
                                      <w:bCs/>
                                      <w:spacing w:val="-8"/>
                                    </w:rPr>
                                    <w:t xml:space="preserve"> </w:t>
                                  </w:r>
                                  <w:r>
                                    <w:rPr>
                                      <w:b/>
                                      <w:bCs/>
                                    </w:rPr>
                                    <w:t>Hoagland,</w:t>
                                  </w:r>
                                  <w:r>
                                    <w:rPr>
                                      <w:b/>
                                      <w:bCs/>
                                      <w:spacing w:val="-8"/>
                                    </w:rPr>
                                    <w:t xml:space="preserve"> </w:t>
                                  </w:r>
                                  <w:r>
                                    <w:rPr>
                                      <w:b/>
                                      <w:bCs/>
                                    </w:rPr>
                                    <w:t>Horticulture</w:t>
                                  </w:r>
                                  <w:r>
                                    <w:rPr>
                                      <w:b/>
                                      <w:bCs/>
                                      <w:spacing w:val="-8"/>
                                    </w:rPr>
                                    <w:t xml:space="preserve"> </w:t>
                                  </w:r>
                                  <w:r>
                                    <w:rPr>
                                      <w:b/>
                                      <w:bCs/>
                                    </w:rPr>
                                    <w:t>&amp;</w:t>
                                  </w:r>
                                  <w:r>
                                    <w:rPr>
                                      <w:b/>
                                      <w:bCs/>
                                      <w:spacing w:val="-8"/>
                                    </w:rPr>
                                    <w:t xml:space="preserve"> </w:t>
                                  </w:r>
                                  <w:r>
                                    <w:rPr>
                                      <w:b/>
                                      <w:bCs/>
                                    </w:rPr>
                                    <w:t>Landscape</w:t>
                                  </w:r>
                                  <w:r>
                                    <w:rPr>
                                      <w:b/>
                                      <w:bCs/>
                                      <w:spacing w:val="-8"/>
                                    </w:rPr>
                                    <w:t xml:space="preserve"> </w:t>
                                  </w:r>
                                  <w:r>
                                    <w:rPr>
                                      <w:b/>
                                      <w:bCs/>
                                    </w:rPr>
                                    <w:t>Architecture Julia Chester, Psychology</w:t>
                                  </w:r>
                                </w:p>
                                <w:p w14:paraId="0258B782" w14:textId="77777777" w:rsidR="00EA0540" w:rsidRDefault="00EA0540">
                                  <w:pPr>
                                    <w:pStyle w:val="TableParagraph"/>
                                    <w:kinsoku w:val="0"/>
                                    <w:overflowPunct w:val="0"/>
                                    <w:spacing w:before="270" w:line="253" w:lineRule="exact"/>
                                    <w:ind w:left="185"/>
                                    <w:rPr>
                                      <w:spacing w:val="-2"/>
                                    </w:rPr>
                                  </w:pPr>
                                  <w:r>
                                    <w:t>Please</w:t>
                                  </w:r>
                                  <w:r>
                                    <w:rPr>
                                      <w:spacing w:val="-5"/>
                                    </w:rPr>
                                    <w:t xml:space="preserve"> </w:t>
                                  </w:r>
                                  <w:r>
                                    <w:t>see</w:t>
                                  </w:r>
                                  <w:r>
                                    <w:rPr>
                                      <w:spacing w:val="-3"/>
                                    </w:rPr>
                                    <w:t xml:space="preserve"> </w:t>
                                  </w:r>
                                  <w:r>
                                    <w:t>the</w:t>
                                  </w:r>
                                  <w:r>
                                    <w:rPr>
                                      <w:spacing w:val="-3"/>
                                    </w:rPr>
                                    <w:t xml:space="preserve"> </w:t>
                                  </w:r>
                                  <w:r>
                                    <w:t>following</w:t>
                                  </w:r>
                                  <w:r>
                                    <w:rPr>
                                      <w:spacing w:val="-2"/>
                                    </w:rPr>
                                    <w:t xml:space="preserve"> </w:t>
                                  </w:r>
                                  <w:r>
                                    <w:t>pages</w:t>
                                  </w:r>
                                  <w:r>
                                    <w:rPr>
                                      <w:spacing w:val="-2"/>
                                    </w:rPr>
                                    <w:t xml:space="preserve"> </w:t>
                                  </w:r>
                                  <w:r>
                                    <w:t>for</w:t>
                                  </w:r>
                                  <w:r>
                                    <w:rPr>
                                      <w:spacing w:val="-2"/>
                                    </w:rPr>
                                    <w:t xml:space="preserve"> </w:t>
                                  </w:r>
                                  <w:r>
                                    <w:t>biographical</w:t>
                                  </w:r>
                                  <w:r>
                                    <w:rPr>
                                      <w:spacing w:val="-1"/>
                                    </w:rPr>
                                    <w:t xml:space="preserve"> </w:t>
                                  </w:r>
                                  <w:r>
                                    <w:rPr>
                                      <w:spacing w:val="-2"/>
                                    </w:rPr>
                                    <w:t>statements.</w:t>
                                  </w:r>
                                </w:p>
                              </w:tc>
                            </w:tr>
                          </w:tbl>
                          <w:p w14:paraId="1A27AA52" w14:textId="77777777" w:rsidR="00EA0540" w:rsidRDefault="00EA0540">
                            <w:pPr>
                              <w:pStyle w:val="BodyText"/>
                              <w:kinsoku w:val="0"/>
                              <w:overflowPunct w:val="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61BEB" id="Text Box 24" o:spid="_x0000_s1031" type="#_x0000_t202" style="position:absolute;left:0;text-align:left;margin-left:71.9pt;margin-top:-317.25pt;width:462.15pt;height:284.8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" o:allowincell="f" filled="f" stroked="f">
                <v:textbox inset="0,0,0,0">
                  <w:txbxContent>
                    <w:tbl>
                      <w:tblPr>
                        <w:tblW w:w="0" w:type="auto"/>
                        <w:tblInd w:w="60" w:type="dxa"/>
                        <w:tblLayout w:type="fixed"/>
                        <w:tblCellMar>
                          <w:left w:w="0" w:type="dxa"/>
                          <w:right w:w="0" w:type="dxa"/>
                        </w:tblCellMar>
                        <w:tblLook w:val="0000" w:firstRow="0" w:lastRow="0" w:firstColumn="0" w:lastColumn="0" w:noHBand="0" w:noVBand="0"/>
                      </w:tblPr>
                      <w:tblGrid>
                        <w:gridCol w:w="1748"/>
                        <w:gridCol w:w="7375"/>
                      </w:tblGrid>
                      <w:tr w:rsidR="00000000" w14:paraId="6AA85845" w14:textId="77777777">
                        <w:tblPrEx>
                          <w:tblCellMar>
                            <w:top w:w="0" w:type="dxa"/>
                            <w:left w:w="0" w:type="dxa"/>
                            <w:bottom w:w="0" w:type="dxa"/>
                            <w:right w:w="0" w:type="dxa"/>
                          </w:tblCellMar>
                        </w:tblPrEx>
                        <w:trPr>
                          <w:trHeight w:val="292"/>
                        </w:trPr>
                        <w:tc>
                          <w:tcPr>
                            <w:tcW w:w="1748" w:type="dxa"/>
                            <w:tcBorders>
                              <w:top w:val="none" w:sz="6" w:space="0" w:color="auto"/>
                              <w:left w:val="none" w:sz="6" w:space="0" w:color="auto"/>
                              <w:bottom w:val="none" w:sz="6" w:space="0" w:color="auto"/>
                              <w:right w:val="none" w:sz="6" w:space="0" w:color="auto"/>
                            </w:tcBorders>
                          </w:tcPr>
                          <w:p w14:paraId="53CE3E64" w14:textId="77777777" w:rsidR="00EA0540" w:rsidRDefault="00EA0540">
                            <w:pPr>
                              <w:pStyle w:val="TableParagraph"/>
                              <w:kinsoku w:val="0"/>
                              <w:overflowPunct w:val="0"/>
                              <w:spacing w:line="272" w:lineRule="exact"/>
                              <w:ind w:left="50"/>
                              <w:rPr>
                                <w:b/>
                                <w:bCs/>
                                <w:spacing w:val="-5"/>
                              </w:rPr>
                            </w:pPr>
                            <w:r>
                              <w:rPr>
                                <w:b/>
                                <w:bCs/>
                                <w:spacing w:val="-5"/>
                              </w:rPr>
                              <w:t>To:</w:t>
                            </w:r>
                          </w:p>
                        </w:tc>
                        <w:tc>
                          <w:tcPr>
                            <w:tcW w:w="7375" w:type="dxa"/>
                            <w:tcBorders>
                              <w:top w:val="none" w:sz="6" w:space="0" w:color="auto"/>
                              <w:left w:val="none" w:sz="6" w:space="0" w:color="auto"/>
                              <w:bottom w:val="none" w:sz="6" w:space="0" w:color="auto"/>
                              <w:right w:val="none" w:sz="6" w:space="0" w:color="auto"/>
                            </w:tcBorders>
                          </w:tcPr>
                          <w:p w14:paraId="2A3C6982" w14:textId="77777777" w:rsidR="00EA0540" w:rsidRDefault="00EA0540">
                            <w:pPr>
                              <w:pStyle w:val="TableParagraph"/>
                              <w:kinsoku w:val="0"/>
                              <w:overflowPunct w:val="0"/>
                              <w:spacing w:line="272" w:lineRule="exact"/>
                              <w:ind w:left="185"/>
                              <w:rPr>
                                <w:spacing w:val="-2"/>
                              </w:rPr>
                            </w:pPr>
                            <w:r>
                              <w:t>The</w:t>
                            </w:r>
                            <w:r>
                              <w:rPr>
                                <w:spacing w:val="-5"/>
                              </w:rPr>
                              <w:t xml:space="preserve"> </w:t>
                            </w:r>
                            <w:r>
                              <w:t>University</w:t>
                            </w:r>
                            <w:r>
                              <w:rPr>
                                <w:spacing w:val="-3"/>
                              </w:rPr>
                              <w:t xml:space="preserve"> </w:t>
                            </w:r>
                            <w:r>
                              <w:rPr>
                                <w:spacing w:val="-2"/>
                              </w:rPr>
                              <w:t>Senate</w:t>
                            </w:r>
                          </w:p>
                        </w:tc>
                      </w:tr>
                      <w:tr w:rsidR="00000000" w14:paraId="23669A7D" w14:textId="77777777">
                        <w:tblPrEx>
                          <w:tblCellMar>
                            <w:top w:w="0" w:type="dxa"/>
                            <w:left w:w="0" w:type="dxa"/>
                            <w:bottom w:w="0" w:type="dxa"/>
                            <w:right w:w="0" w:type="dxa"/>
                          </w:tblCellMar>
                        </w:tblPrEx>
                        <w:trPr>
                          <w:trHeight w:val="313"/>
                        </w:trPr>
                        <w:tc>
                          <w:tcPr>
                            <w:tcW w:w="1748" w:type="dxa"/>
                            <w:tcBorders>
                              <w:top w:val="none" w:sz="6" w:space="0" w:color="auto"/>
                              <w:left w:val="none" w:sz="6" w:space="0" w:color="auto"/>
                              <w:bottom w:val="none" w:sz="6" w:space="0" w:color="auto"/>
                              <w:right w:val="none" w:sz="6" w:space="0" w:color="auto"/>
                            </w:tcBorders>
                          </w:tcPr>
                          <w:p w14:paraId="574F4A2C" w14:textId="77777777" w:rsidR="00EA0540" w:rsidRDefault="00EA0540">
                            <w:pPr>
                              <w:pStyle w:val="TableParagraph"/>
                              <w:kinsoku w:val="0"/>
                              <w:overflowPunct w:val="0"/>
                              <w:spacing w:before="19"/>
                              <w:ind w:left="50"/>
                              <w:rPr>
                                <w:b/>
                                <w:bCs/>
                                <w:spacing w:val="-2"/>
                              </w:rPr>
                            </w:pPr>
                            <w:r>
                              <w:rPr>
                                <w:b/>
                                <w:bCs/>
                                <w:spacing w:val="-2"/>
                              </w:rPr>
                              <w:t>From:</w:t>
                            </w:r>
                          </w:p>
                        </w:tc>
                        <w:tc>
                          <w:tcPr>
                            <w:tcW w:w="7375" w:type="dxa"/>
                            <w:tcBorders>
                              <w:top w:val="none" w:sz="6" w:space="0" w:color="auto"/>
                              <w:left w:val="none" w:sz="6" w:space="0" w:color="auto"/>
                              <w:bottom w:val="none" w:sz="6" w:space="0" w:color="auto"/>
                              <w:right w:val="none" w:sz="6" w:space="0" w:color="auto"/>
                            </w:tcBorders>
                          </w:tcPr>
                          <w:p w14:paraId="17DD6489" w14:textId="77777777" w:rsidR="00EA0540" w:rsidRDefault="00EA0540">
                            <w:pPr>
                              <w:pStyle w:val="TableParagraph"/>
                              <w:kinsoku w:val="0"/>
                              <w:overflowPunct w:val="0"/>
                              <w:spacing w:before="19"/>
                              <w:ind w:left="185"/>
                              <w:rPr>
                                <w:spacing w:val="-2"/>
                              </w:rPr>
                            </w:pPr>
                            <w:r>
                              <w:t>Senate</w:t>
                            </w:r>
                            <w:r>
                              <w:rPr>
                                <w:spacing w:val="-6"/>
                              </w:rPr>
                              <w:t xml:space="preserve"> </w:t>
                            </w:r>
                            <w:r>
                              <w:t>Nominating</w:t>
                            </w:r>
                            <w:r>
                              <w:rPr>
                                <w:spacing w:val="-2"/>
                              </w:rPr>
                              <w:t xml:space="preserve"> Committee</w:t>
                            </w:r>
                          </w:p>
                        </w:tc>
                      </w:tr>
                      <w:tr w:rsidR="00000000" w14:paraId="1ABB3E40" w14:textId="77777777">
                        <w:tblPrEx>
                          <w:tblCellMar>
                            <w:top w:w="0" w:type="dxa"/>
                            <w:left w:w="0" w:type="dxa"/>
                            <w:bottom w:w="0" w:type="dxa"/>
                            <w:right w:w="0" w:type="dxa"/>
                          </w:tblCellMar>
                        </w:tblPrEx>
                        <w:trPr>
                          <w:trHeight w:val="314"/>
                        </w:trPr>
                        <w:tc>
                          <w:tcPr>
                            <w:tcW w:w="1748" w:type="dxa"/>
                            <w:tcBorders>
                              <w:top w:val="none" w:sz="6" w:space="0" w:color="auto"/>
                              <w:left w:val="none" w:sz="6" w:space="0" w:color="auto"/>
                              <w:bottom w:val="none" w:sz="6" w:space="0" w:color="auto"/>
                              <w:right w:val="none" w:sz="6" w:space="0" w:color="auto"/>
                            </w:tcBorders>
                          </w:tcPr>
                          <w:p w14:paraId="32416229" w14:textId="77777777" w:rsidR="00EA0540" w:rsidRDefault="00EA0540">
                            <w:pPr>
                              <w:pStyle w:val="TableParagraph"/>
                              <w:kinsoku w:val="0"/>
                              <w:overflowPunct w:val="0"/>
                              <w:spacing w:before="21"/>
                              <w:ind w:left="50"/>
                              <w:rPr>
                                <w:b/>
                                <w:bCs/>
                                <w:spacing w:val="-2"/>
                              </w:rPr>
                            </w:pPr>
                            <w:r>
                              <w:rPr>
                                <w:b/>
                                <w:bCs/>
                                <w:spacing w:val="-2"/>
                              </w:rPr>
                              <w:t>Subject:</w:t>
                            </w:r>
                          </w:p>
                        </w:tc>
                        <w:tc>
                          <w:tcPr>
                            <w:tcW w:w="7375" w:type="dxa"/>
                            <w:tcBorders>
                              <w:top w:val="none" w:sz="6" w:space="0" w:color="auto"/>
                              <w:left w:val="none" w:sz="6" w:space="0" w:color="auto"/>
                              <w:bottom w:val="none" w:sz="6" w:space="0" w:color="auto"/>
                              <w:right w:val="none" w:sz="6" w:space="0" w:color="auto"/>
                            </w:tcBorders>
                          </w:tcPr>
                          <w:p w14:paraId="115F93F1" w14:textId="77777777" w:rsidR="00EA0540" w:rsidRDefault="00EA0540">
                            <w:pPr>
                              <w:pStyle w:val="TableParagraph"/>
                              <w:kinsoku w:val="0"/>
                              <w:overflowPunct w:val="0"/>
                              <w:spacing w:before="21"/>
                              <w:ind w:left="185"/>
                              <w:rPr>
                                <w:spacing w:val="-2"/>
                              </w:rPr>
                            </w:pPr>
                            <w:r>
                              <w:t>Nominees</w:t>
                            </w:r>
                            <w:r>
                              <w:rPr>
                                <w:spacing w:val="-3"/>
                              </w:rPr>
                              <w:t xml:space="preserve"> </w:t>
                            </w:r>
                            <w:r>
                              <w:t>for</w:t>
                            </w:r>
                            <w:r>
                              <w:rPr>
                                <w:spacing w:val="-3"/>
                              </w:rPr>
                              <w:t xml:space="preserve"> </w:t>
                            </w:r>
                            <w:r>
                              <w:t>Vice</w:t>
                            </w:r>
                            <w:r>
                              <w:rPr>
                                <w:spacing w:val="-1"/>
                              </w:rPr>
                              <w:t xml:space="preserve"> </w:t>
                            </w:r>
                            <w:r>
                              <w:t>Chairperson</w:t>
                            </w:r>
                            <w:r>
                              <w:rPr>
                                <w:spacing w:val="-3"/>
                              </w:rPr>
                              <w:t xml:space="preserve"> </w:t>
                            </w:r>
                            <w:r>
                              <w:t>of</w:t>
                            </w:r>
                            <w:r>
                              <w:rPr>
                                <w:spacing w:val="-2"/>
                              </w:rPr>
                              <w:t xml:space="preserve"> </w:t>
                            </w:r>
                            <w:r>
                              <w:t>the</w:t>
                            </w:r>
                            <w:r>
                              <w:rPr>
                                <w:spacing w:val="-4"/>
                              </w:rPr>
                              <w:t xml:space="preserve"> </w:t>
                            </w:r>
                            <w:r>
                              <w:t>University</w:t>
                            </w:r>
                            <w:r>
                              <w:rPr>
                                <w:spacing w:val="-2"/>
                              </w:rPr>
                              <w:t xml:space="preserve"> Senate</w:t>
                            </w:r>
                          </w:p>
                        </w:tc>
                      </w:tr>
                      <w:tr w:rsidR="00000000" w14:paraId="331DCC91" w14:textId="77777777">
                        <w:tblPrEx>
                          <w:tblCellMar>
                            <w:top w:w="0" w:type="dxa"/>
                            <w:left w:w="0" w:type="dxa"/>
                            <w:bottom w:w="0" w:type="dxa"/>
                            <w:right w:w="0" w:type="dxa"/>
                          </w:tblCellMar>
                        </w:tblPrEx>
                        <w:trPr>
                          <w:trHeight w:val="313"/>
                        </w:trPr>
                        <w:tc>
                          <w:tcPr>
                            <w:tcW w:w="1748" w:type="dxa"/>
                            <w:tcBorders>
                              <w:top w:val="none" w:sz="6" w:space="0" w:color="auto"/>
                              <w:left w:val="none" w:sz="6" w:space="0" w:color="auto"/>
                              <w:bottom w:val="none" w:sz="6" w:space="0" w:color="auto"/>
                              <w:right w:val="none" w:sz="6" w:space="0" w:color="auto"/>
                            </w:tcBorders>
                          </w:tcPr>
                          <w:p w14:paraId="1C4FCB7C" w14:textId="77777777" w:rsidR="00EA0540" w:rsidRDefault="00EA0540">
                            <w:pPr>
                              <w:pStyle w:val="TableParagraph"/>
                              <w:kinsoku w:val="0"/>
                              <w:overflowPunct w:val="0"/>
                              <w:spacing w:before="21" w:line="272" w:lineRule="exact"/>
                              <w:ind w:left="50"/>
                              <w:rPr>
                                <w:b/>
                                <w:bCs/>
                                <w:spacing w:val="-2"/>
                              </w:rPr>
                            </w:pPr>
                            <w:r>
                              <w:rPr>
                                <w:b/>
                                <w:bCs/>
                                <w:spacing w:val="-2"/>
                              </w:rPr>
                              <w:t>Reference:</w:t>
                            </w:r>
                          </w:p>
                        </w:tc>
                        <w:tc>
                          <w:tcPr>
                            <w:tcW w:w="7375" w:type="dxa"/>
                            <w:tcBorders>
                              <w:top w:val="none" w:sz="6" w:space="0" w:color="auto"/>
                              <w:left w:val="none" w:sz="6" w:space="0" w:color="auto"/>
                              <w:bottom w:val="none" w:sz="6" w:space="0" w:color="auto"/>
                              <w:right w:val="none" w:sz="6" w:space="0" w:color="auto"/>
                            </w:tcBorders>
                          </w:tcPr>
                          <w:p w14:paraId="3C3E0A4C" w14:textId="77777777" w:rsidR="00EA0540" w:rsidRDefault="00EA0540">
                            <w:pPr>
                              <w:pStyle w:val="TableParagraph"/>
                              <w:kinsoku w:val="0"/>
                              <w:overflowPunct w:val="0"/>
                              <w:spacing w:before="21" w:line="272" w:lineRule="exact"/>
                              <w:ind w:left="185"/>
                              <w:rPr>
                                <w:spacing w:val="-10"/>
                              </w:rPr>
                            </w:pPr>
                            <w:r>
                              <w:t>Bylaws,</w:t>
                            </w:r>
                            <w:r>
                              <w:rPr>
                                <w:spacing w:val="-4"/>
                              </w:rPr>
                              <w:t xml:space="preserve"> </w:t>
                            </w:r>
                            <w:r>
                              <w:t>Section</w:t>
                            </w:r>
                            <w:r>
                              <w:rPr>
                                <w:spacing w:val="-4"/>
                              </w:rPr>
                              <w:t xml:space="preserve"> </w:t>
                            </w:r>
                            <w:r>
                              <w:t xml:space="preserve">3.20b, </w:t>
                            </w:r>
                            <w:r>
                              <w:rPr>
                                <w:spacing w:val="-10"/>
                              </w:rPr>
                              <w:t>c</w:t>
                            </w:r>
                          </w:p>
                        </w:tc>
                      </w:tr>
                      <w:tr w:rsidR="00000000" w14:paraId="7CFE7DBF" w14:textId="77777777">
                        <w:tblPrEx>
                          <w:tblCellMar>
                            <w:top w:w="0" w:type="dxa"/>
                            <w:left w:w="0" w:type="dxa"/>
                            <w:bottom w:w="0" w:type="dxa"/>
                            <w:right w:w="0" w:type="dxa"/>
                          </w:tblCellMar>
                        </w:tblPrEx>
                        <w:trPr>
                          <w:trHeight w:val="469"/>
                        </w:trPr>
                        <w:tc>
                          <w:tcPr>
                            <w:tcW w:w="1748" w:type="dxa"/>
                            <w:tcBorders>
                              <w:top w:val="none" w:sz="6" w:space="0" w:color="auto"/>
                              <w:left w:val="none" w:sz="6" w:space="0" w:color="auto"/>
                              <w:bottom w:val="none" w:sz="6" w:space="0" w:color="auto"/>
                              <w:right w:val="none" w:sz="6" w:space="0" w:color="auto"/>
                            </w:tcBorders>
                          </w:tcPr>
                          <w:p w14:paraId="193DB10B" w14:textId="77777777" w:rsidR="00EA0540" w:rsidRDefault="00EA0540">
                            <w:pPr>
                              <w:pStyle w:val="TableParagraph"/>
                              <w:kinsoku w:val="0"/>
                              <w:overflowPunct w:val="0"/>
                              <w:spacing w:before="19"/>
                              <w:ind w:left="50"/>
                              <w:rPr>
                                <w:b/>
                                <w:bCs/>
                                <w:spacing w:val="-2"/>
                              </w:rPr>
                            </w:pPr>
                            <w:r>
                              <w:rPr>
                                <w:b/>
                                <w:bCs/>
                                <w:spacing w:val="-2"/>
                              </w:rPr>
                              <w:t>Disposition:</w:t>
                            </w:r>
                          </w:p>
                        </w:tc>
                        <w:tc>
                          <w:tcPr>
                            <w:tcW w:w="7375" w:type="dxa"/>
                            <w:tcBorders>
                              <w:top w:val="none" w:sz="6" w:space="0" w:color="auto"/>
                              <w:left w:val="none" w:sz="6" w:space="0" w:color="auto"/>
                              <w:bottom w:val="none" w:sz="6" w:space="0" w:color="auto"/>
                              <w:right w:val="none" w:sz="6" w:space="0" w:color="auto"/>
                            </w:tcBorders>
                          </w:tcPr>
                          <w:p w14:paraId="6EBDA8B8" w14:textId="77777777" w:rsidR="00EA0540" w:rsidRDefault="00EA0540">
                            <w:pPr>
                              <w:pStyle w:val="TableParagraph"/>
                              <w:kinsoku w:val="0"/>
                              <w:overflowPunct w:val="0"/>
                              <w:spacing w:before="19"/>
                              <w:ind w:left="185"/>
                              <w:rPr>
                                <w:spacing w:val="-2"/>
                              </w:rPr>
                            </w:pPr>
                            <w:r>
                              <w:t>Election</w:t>
                            </w:r>
                            <w:r>
                              <w:rPr>
                                <w:spacing w:val="-3"/>
                              </w:rPr>
                              <w:t xml:space="preserve"> </w:t>
                            </w:r>
                            <w:r>
                              <w:t>by</w:t>
                            </w:r>
                            <w:r>
                              <w:rPr>
                                <w:spacing w:val="-2"/>
                              </w:rPr>
                              <w:t xml:space="preserve"> </w:t>
                            </w:r>
                            <w:r>
                              <w:t>the</w:t>
                            </w:r>
                            <w:r>
                              <w:rPr>
                                <w:spacing w:val="-3"/>
                              </w:rPr>
                              <w:t xml:space="preserve"> </w:t>
                            </w:r>
                            <w:r>
                              <w:t>University</w:t>
                            </w:r>
                            <w:r>
                              <w:rPr>
                                <w:spacing w:val="-2"/>
                              </w:rPr>
                              <w:t xml:space="preserve"> Senate</w:t>
                            </w:r>
                          </w:p>
                        </w:tc>
                      </w:tr>
                      <w:tr w:rsidR="00000000" w14:paraId="20849A7E" w14:textId="77777777">
                        <w:tblPrEx>
                          <w:tblCellMar>
                            <w:top w:w="0" w:type="dxa"/>
                            <w:left w:w="0" w:type="dxa"/>
                            <w:bottom w:w="0" w:type="dxa"/>
                            <w:right w:w="0" w:type="dxa"/>
                          </w:tblCellMar>
                        </w:tblPrEx>
                        <w:trPr>
                          <w:trHeight w:val="3996"/>
                        </w:trPr>
                        <w:tc>
                          <w:tcPr>
                            <w:tcW w:w="1748" w:type="dxa"/>
                            <w:tcBorders>
                              <w:top w:val="none" w:sz="6" w:space="0" w:color="auto"/>
                              <w:left w:val="none" w:sz="6" w:space="0" w:color="auto"/>
                              <w:bottom w:val="none" w:sz="6" w:space="0" w:color="auto"/>
                              <w:right w:val="none" w:sz="6" w:space="0" w:color="auto"/>
                            </w:tcBorders>
                          </w:tcPr>
                          <w:p w14:paraId="4A2AFF99" w14:textId="77777777" w:rsidR="00EA0540" w:rsidRDefault="00EA0540">
                            <w:pPr>
                              <w:pStyle w:val="TableParagraph"/>
                              <w:kinsoku w:val="0"/>
                              <w:overflowPunct w:val="0"/>
                              <w:spacing w:before="179"/>
                              <w:ind w:left="50"/>
                              <w:rPr>
                                <w:b/>
                                <w:bCs/>
                                <w:spacing w:val="-2"/>
                              </w:rPr>
                            </w:pPr>
                            <w:r>
                              <w:rPr>
                                <w:b/>
                                <w:bCs/>
                                <w:spacing w:val="-2"/>
                              </w:rPr>
                              <w:t>Proposal:</w:t>
                            </w:r>
                          </w:p>
                        </w:tc>
                        <w:tc>
                          <w:tcPr>
                            <w:tcW w:w="7375" w:type="dxa"/>
                            <w:tcBorders>
                              <w:top w:val="none" w:sz="6" w:space="0" w:color="auto"/>
                              <w:left w:val="none" w:sz="6" w:space="0" w:color="auto"/>
                              <w:bottom w:val="none" w:sz="6" w:space="0" w:color="auto"/>
                              <w:right w:val="none" w:sz="6" w:space="0" w:color="auto"/>
                            </w:tcBorders>
                          </w:tcPr>
                          <w:p w14:paraId="6E9C6A1E" w14:textId="77777777" w:rsidR="00EA0540" w:rsidRDefault="00EA0540">
                            <w:pPr>
                              <w:pStyle w:val="TableParagraph"/>
                              <w:kinsoku w:val="0"/>
                              <w:overflowPunct w:val="0"/>
                              <w:spacing w:before="177"/>
                              <w:ind w:left="185" w:right="48"/>
                              <w:jc w:val="both"/>
                            </w:pPr>
                            <w:r>
                              <w:t>The</w:t>
                            </w:r>
                            <w:r>
                              <w:rPr>
                                <w:spacing w:val="-5"/>
                              </w:rPr>
                              <w:t xml:space="preserve"> </w:t>
                            </w:r>
                            <w:r>
                              <w:t>Nominating</w:t>
                            </w:r>
                            <w:r>
                              <w:rPr>
                                <w:spacing w:val="-4"/>
                              </w:rPr>
                              <w:t xml:space="preserve"> </w:t>
                            </w:r>
                            <w:r>
                              <w:t>Committee</w:t>
                            </w:r>
                            <w:r>
                              <w:rPr>
                                <w:spacing w:val="-5"/>
                              </w:rPr>
                              <w:t xml:space="preserve"> </w:t>
                            </w:r>
                            <w:r>
                              <w:t>proposes</w:t>
                            </w:r>
                            <w:r>
                              <w:rPr>
                                <w:spacing w:val="-4"/>
                              </w:rPr>
                              <w:t xml:space="preserve"> </w:t>
                            </w:r>
                            <w:r>
                              <w:t>the</w:t>
                            </w:r>
                            <w:r>
                              <w:rPr>
                                <w:spacing w:val="-5"/>
                              </w:rPr>
                              <w:t xml:space="preserve"> </w:t>
                            </w:r>
                            <w:r>
                              <w:t>following</w:t>
                            </w:r>
                            <w:r>
                              <w:rPr>
                                <w:spacing w:val="-4"/>
                              </w:rPr>
                              <w:t xml:space="preserve"> </w:t>
                            </w:r>
                            <w:r>
                              <w:t>slate</w:t>
                            </w:r>
                            <w:r>
                              <w:rPr>
                                <w:spacing w:val="-5"/>
                              </w:rPr>
                              <w:t xml:space="preserve"> </w:t>
                            </w:r>
                            <w:r>
                              <w:t>to</w:t>
                            </w:r>
                            <w:r>
                              <w:rPr>
                                <w:spacing w:val="-4"/>
                              </w:rPr>
                              <w:t xml:space="preserve"> </w:t>
                            </w:r>
                            <w:r>
                              <w:t>serve</w:t>
                            </w:r>
                            <w:r>
                              <w:rPr>
                                <w:spacing w:val="-5"/>
                              </w:rPr>
                              <w:t xml:space="preserve"> </w:t>
                            </w:r>
                            <w:r>
                              <w:t>as candidates</w:t>
                            </w:r>
                            <w:r>
                              <w:rPr>
                                <w:spacing w:val="-5"/>
                              </w:rPr>
                              <w:t xml:space="preserve"> </w:t>
                            </w:r>
                            <w:r>
                              <w:t>for</w:t>
                            </w:r>
                            <w:r>
                              <w:rPr>
                                <w:spacing w:val="-5"/>
                              </w:rPr>
                              <w:t xml:space="preserve"> </w:t>
                            </w:r>
                            <w:r>
                              <w:t>Vice</w:t>
                            </w:r>
                            <w:r>
                              <w:rPr>
                                <w:spacing w:val="-6"/>
                              </w:rPr>
                              <w:t xml:space="preserve"> </w:t>
                            </w:r>
                            <w:r>
                              <w:t>Chairperson</w:t>
                            </w:r>
                            <w:r>
                              <w:rPr>
                                <w:spacing w:val="-5"/>
                              </w:rPr>
                              <w:t xml:space="preserve"> </w:t>
                            </w:r>
                            <w:r>
                              <w:t>of</w:t>
                            </w:r>
                            <w:r>
                              <w:rPr>
                                <w:spacing w:val="-4"/>
                              </w:rPr>
                              <w:t xml:space="preserve"> </w:t>
                            </w:r>
                            <w:r>
                              <w:t>the</w:t>
                            </w:r>
                            <w:r>
                              <w:rPr>
                                <w:spacing w:val="-6"/>
                              </w:rPr>
                              <w:t xml:space="preserve"> </w:t>
                            </w:r>
                            <w:r>
                              <w:t>University</w:t>
                            </w:r>
                            <w:r>
                              <w:rPr>
                                <w:spacing w:val="-5"/>
                              </w:rPr>
                              <w:t xml:space="preserve"> </w:t>
                            </w:r>
                            <w:r>
                              <w:t>Senate</w:t>
                            </w:r>
                            <w:r>
                              <w:rPr>
                                <w:spacing w:val="-3"/>
                              </w:rPr>
                              <w:t xml:space="preserve"> </w:t>
                            </w:r>
                            <w:r>
                              <w:t>during</w:t>
                            </w:r>
                            <w:r>
                              <w:rPr>
                                <w:spacing w:val="-5"/>
                              </w:rPr>
                              <w:t xml:space="preserve"> </w:t>
                            </w:r>
                            <w:r>
                              <w:t>the academic year 2026-2027:</w:t>
                            </w:r>
                          </w:p>
                          <w:p w14:paraId="01A0036D" w14:textId="77777777" w:rsidR="00EA0540" w:rsidRDefault="00EA0540">
                            <w:pPr>
                              <w:pStyle w:val="TableParagraph"/>
                              <w:kinsoku w:val="0"/>
                              <w:overflowPunct w:val="0"/>
                              <w:spacing w:before="1"/>
                              <w:rPr>
                                <w:rFonts w:ascii="Franklin Gothic Demi" w:hAnsi="Franklin Gothic Demi" w:cs="Franklin Gothic Demi"/>
                                <w:b/>
                                <w:bCs/>
                              </w:rPr>
                            </w:pPr>
                          </w:p>
                          <w:p w14:paraId="72B03041" w14:textId="77777777" w:rsidR="00EA0540" w:rsidRDefault="00EA0540">
                            <w:pPr>
                              <w:pStyle w:val="TableParagraph"/>
                              <w:kinsoku w:val="0"/>
                              <w:overflowPunct w:val="0"/>
                              <w:ind w:left="185"/>
                              <w:jc w:val="both"/>
                              <w:rPr>
                                <w:b/>
                                <w:bCs/>
                                <w:spacing w:val="-2"/>
                              </w:rPr>
                            </w:pPr>
                            <w:r>
                              <w:rPr>
                                <w:b/>
                                <w:bCs/>
                              </w:rPr>
                              <w:t>Dianne</w:t>
                            </w:r>
                            <w:r>
                              <w:rPr>
                                <w:b/>
                                <w:bCs/>
                                <w:spacing w:val="-4"/>
                              </w:rPr>
                              <w:t xml:space="preserve"> </w:t>
                            </w:r>
                            <w:r>
                              <w:rPr>
                                <w:b/>
                                <w:bCs/>
                              </w:rPr>
                              <w:t>Little,</w:t>
                            </w:r>
                            <w:r>
                              <w:rPr>
                                <w:b/>
                                <w:bCs/>
                                <w:spacing w:val="-3"/>
                              </w:rPr>
                              <w:t xml:space="preserve"> </w:t>
                            </w:r>
                            <w:r>
                              <w:rPr>
                                <w:b/>
                                <w:bCs/>
                              </w:rPr>
                              <w:t>Basic</w:t>
                            </w:r>
                            <w:r>
                              <w:rPr>
                                <w:b/>
                                <w:bCs/>
                                <w:spacing w:val="-1"/>
                              </w:rPr>
                              <w:t xml:space="preserve"> </w:t>
                            </w:r>
                            <w:r>
                              <w:rPr>
                                <w:b/>
                                <w:bCs/>
                              </w:rPr>
                              <w:t>Medical</w:t>
                            </w:r>
                            <w:r>
                              <w:rPr>
                                <w:b/>
                                <w:bCs/>
                                <w:spacing w:val="-4"/>
                              </w:rPr>
                              <w:t xml:space="preserve"> </w:t>
                            </w:r>
                            <w:r>
                              <w:rPr>
                                <w:b/>
                                <w:bCs/>
                                <w:spacing w:val="-2"/>
                              </w:rPr>
                              <w:t>Sciences</w:t>
                            </w:r>
                          </w:p>
                          <w:p w14:paraId="6C382EA3" w14:textId="77777777" w:rsidR="00EA0540" w:rsidRDefault="00EA0540">
                            <w:pPr>
                              <w:pStyle w:val="TableParagraph"/>
                              <w:kinsoku w:val="0"/>
                              <w:overflowPunct w:val="0"/>
                              <w:rPr>
                                <w:rFonts w:ascii="Franklin Gothic Demi" w:hAnsi="Franklin Gothic Demi" w:cs="Franklin Gothic Demi"/>
                                <w:b/>
                                <w:bCs/>
                              </w:rPr>
                            </w:pPr>
                          </w:p>
                          <w:p w14:paraId="426226B7" w14:textId="77777777" w:rsidR="00EA0540" w:rsidRDefault="00EA0540">
                            <w:pPr>
                              <w:pStyle w:val="TableParagraph"/>
                              <w:kinsoku w:val="0"/>
                              <w:overflowPunct w:val="0"/>
                              <w:ind w:left="185"/>
                              <w:jc w:val="both"/>
                              <w:rPr>
                                <w:b/>
                                <w:bCs/>
                                <w:spacing w:val="-4"/>
                              </w:rPr>
                            </w:pPr>
                            <w:r>
                              <w:rPr>
                                <w:b/>
                                <w:bCs/>
                              </w:rPr>
                              <w:t>Tae</w:t>
                            </w:r>
                            <w:r>
                              <w:rPr>
                                <w:b/>
                                <w:bCs/>
                                <w:spacing w:val="-3"/>
                              </w:rPr>
                              <w:t xml:space="preserve"> </w:t>
                            </w:r>
                            <w:r>
                              <w:rPr>
                                <w:b/>
                                <w:bCs/>
                              </w:rPr>
                              <w:t>Hong</w:t>
                            </w:r>
                            <w:r>
                              <w:rPr>
                                <w:b/>
                                <w:bCs/>
                                <w:spacing w:val="-2"/>
                              </w:rPr>
                              <w:t xml:space="preserve"> </w:t>
                            </w:r>
                            <w:r>
                              <w:rPr>
                                <w:b/>
                                <w:bCs/>
                              </w:rPr>
                              <w:t>Park,</w:t>
                            </w:r>
                            <w:r>
                              <w:rPr>
                                <w:b/>
                                <w:bCs/>
                                <w:spacing w:val="-2"/>
                              </w:rPr>
                              <w:t xml:space="preserve"> </w:t>
                            </w:r>
                            <w:r>
                              <w:rPr>
                                <w:b/>
                                <w:bCs/>
                              </w:rPr>
                              <w:t>Visual</w:t>
                            </w:r>
                            <w:r>
                              <w:rPr>
                                <w:b/>
                                <w:bCs/>
                                <w:spacing w:val="-3"/>
                              </w:rPr>
                              <w:t xml:space="preserve"> </w:t>
                            </w:r>
                            <w:r>
                              <w:rPr>
                                <w:b/>
                                <w:bCs/>
                              </w:rPr>
                              <w:t>and</w:t>
                            </w:r>
                            <w:r>
                              <w:rPr>
                                <w:b/>
                                <w:bCs/>
                                <w:spacing w:val="-3"/>
                              </w:rPr>
                              <w:t xml:space="preserve"> </w:t>
                            </w:r>
                            <w:r>
                              <w:rPr>
                                <w:b/>
                                <w:bCs/>
                              </w:rPr>
                              <w:t>Performing</w:t>
                            </w:r>
                            <w:r>
                              <w:rPr>
                                <w:b/>
                                <w:bCs/>
                                <w:spacing w:val="-2"/>
                              </w:rPr>
                              <w:t xml:space="preserve"> </w:t>
                            </w:r>
                            <w:r>
                              <w:rPr>
                                <w:b/>
                                <w:bCs/>
                                <w:spacing w:val="-4"/>
                              </w:rPr>
                              <w:t>Arts</w:t>
                            </w:r>
                          </w:p>
                          <w:p w14:paraId="4A740BED" w14:textId="77777777" w:rsidR="00EA0540" w:rsidRDefault="00EA0540">
                            <w:pPr>
                              <w:pStyle w:val="TableParagraph"/>
                              <w:kinsoku w:val="0"/>
                              <w:overflowPunct w:val="0"/>
                              <w:rPr>
                                <w:rFonts w:ascii="Franklin Gothic Demi" w:hAnsi="Franklin Gothic Demi" w:cs="Franklin Gothic Demi"/>
                                <w:b/>
                                <w:bCs/>
                              </w:rPr>
                            </w:pPr>
                          </w:p>
                          <w:p w14:paraId="60FA6DF2" w14:textId="77777777" w:rsidR="00EA0540" w:rsidRDefault="00EA0540">
                            <w:pPr>
                              <w:pStyle w:val="TableParagraph"/>
                              <w:kinsoku w:val="0"/>
                              <w:overflowPunct w:val="0"/>
                              <w:spacing w:line="482" w:lineRule="auto"/>
                              <w:ind w:left="185"/>
                              <w:rPr>
                                <w:b/>
                                <w:bCs/>
                              </w:rPr>
                            </w:pPr>
                            <w:r>
                              <w:rPr>
                                <w:b/>
                                <w:bCs/>
                              </w:rPr>
                              <w:t>Lori</w:t>
                            </w:r>
                            <w:r>
                              <w:rPr>
                                <w:b/>
                                <w:bCs/>
                                <w:spacing w:val="-8"/>
                              </w:rPr>
                              <w:t xml:space="preserve"> </w:t>
                            </w:r>
                            <w:r>
                              <w:rPr>
                                <w:b/>
                                <w:bCs/>
                              </w:rPr>
                              <w:t>Hoagland,</w:t>
                            </w:r>
                            <w:r>
                              <w:rPr>
                                <w:b/>
                                <w:bCs/>
                                <w:spacing w:val="-8"/>
                              </w:rPr>
                              <w:t xml:space="preserve"> </w:t>
                            </w:r>
                            <w:r>
                              <w:rPr>
                                <w:b/>
                                <w:bCs/>
                              </w:rPr>
                              <w:t>Horticulture</w:t>
                            </w:r>
                            <w:r>
                              <w:rPr>
                                <w:b/>
                                <w:bCs/>
                                <w:spacing w:val="-8"/>
                              </w:rPr>
                              <w:t xml:space="preserve"> </w:t>
                            </w:r>
                            <w:r>
                              <w:rPr>
                                <w:b/>
                                <w:bCs/>
                              </w:rPr>
                              <w:t>&amp;</w:t>
                            </w:r>
                            <w:r>
                              <w:rPr>
                                <w:b/>
                                <w:bCs/>
                                <w:spacing w:val="-8"/>
                              </w:rPr>
                              <w:t xml:space="preserve"> </w:t>
                            </w:r>
                            <w:r>
                              <w:rPr>
                                <w:b/>
                                <w:bCs/>
                              </w:rPr>
                              <w:t>Landscape</w:t>
                            </w:r>
                            <w:r>
                              <w:rPr>
                                <w:b/>
                                <w:bCs/>
                                <w:spacing w:val="-8"/>
                              </w:rPr>
                              <w:t xml:space="preserve"> </w:t>
                            </w:r>
                            <w:r>
                              <w:rPr>
                                <w:b/>
                                <w:bCs/>
                              </w:rPr>
                              <w:t>Architecture Julia Chester, Psychology</w:t>
                            </w:r>
                          </w:p>
                          <w:p w14:paraId="0258B782" w14:textId="77777777" w:rsidR="00EA0540" w:rsidRDefault="00EA0540">
                            <w:pPr>
                              <w:pStyle w:val="TableParagraph"/>
                              <w:kinsoku w:val="0"/>
                              <w:overflowPunct w:val="0"/>
                              <w:spacing w:before="270" w:line="253" w:lineRule="exact"/>
                              <w:ind w:left="185"/>
                              <w:rPr>
                                <w:spacing w:val="-2"/>
                              </w:rPr>
                            </w:pPr>
                            <w:r>
                              <w:t>Please</w:t>
                            </w:r>
                            <w:r>
                              <w:rPr>
                                <w:spacing w:val="-5"/>
                              </w:rPr>
                              <w:t xml:space="preserve"> </w:t>
                            </w:r>
                            <w:r>
                              <w:t>see</w:t>
                            </w:r>
                            <w:r>
                              <w:rPr>
                                <w:spacing w:val="-3"/>
                              </w:rPr>
                              <w:t xml:space="preserve"> </w:t>
                            </w:r>
                            <w:r>
                              <w:t>the</w:t>
                            </w:r>
                            <w:r>
                              <w:rPr>
                                <w:spacing w:val="-3"/>
                              </w:rPr>
                              <w:t xml:space="preserve"> </w:t>
                            </w:r>
                            <w:r>
                              <w:t>following</w:t>
                            </w:r>
                            <w:r>
                              <w:rPr>
                                <w:spacing w:val="-2"/>
                              </w:rPr>
                              <w:t xml:space="preserve"> </w:t>
                            </w:r>
                            <w:r>
                              <w:t>pages</w:t>
                            </w:r>
                            <w:r>
                              <w:rPr>
                                <w:spacing w:val="-2"/>
                              </w:rPr>
                              <w:t xml:space="preserve"> </w:t>
                            </w:r>
                            <w:r>
                              <w:t>for</w:t>
                            </w:r>
                            <w:r>
                              <w:rPr>
                                <w:spacing w:val="-2"/>
                              </w:rPr>
                              <w:t xml:space="preserve"> </w:t>
                            </w:r>
                            <w:r>
                              <w:t>biographical</w:t>
                            </w:r>
                            <w:r>
                              <w:rPr>
                                <w:spacing w:val="-1"/>
                              </w:rPr>
                              <w:t xml:space="preserve"> </w:t>
                            </w:r>
                            <w:r>
                              <w:rPr>
                                <w:spacing w:val="-2"/>
                              </w:rPr>
                              <w:t>statements.</w:t>
                            </w:r>
                          </w:p>
                        </w:tc>
                      </w:tr>
                    </w:tbl>
                    <w:p w14:paraId="1A27AA52" w14:textId="77777777" w:rsidR="00EA0540" w:rsidRDefault="00EA0540">
                      <w:pPr>
                        <w:pStyle w:val="BodyText"/>
                        <w:kinsoku w:val="0"/>
                        <w:overflowPunct w:val="0"/>
                        <w:rPr>
                          <w:rFonts w:ascii="Times New Roman" w:hAnsi="Times New Roman" w:cs="Times New Roman"/>
                        </w:rPr>
                      </w:pPr>
                    </w:p>
                  </w:txbxContent>
                </v:textbox>
                <w10:wrap anchorx="page"/>
              </v:shape>
            </w:pict>
          </mc:Fallback>
        </mc:AlternateContent>
      </w:r>
      <w:bookmarkStart w:id="55" w:name="Senate Document 25-18 Nominees for Vice "/>
      <w:bookmarkStart w:id="56" w:name="_bookmark40"/>
      <w:bookmarkEnd w:id="55"/>
      <w:bookmarkEnd w:id="56"/>
      <w:r>
        <w:rPr>
          <w:rFonts w:ascii="Georgia" w:hAnsi="Georgia" w:cs="Georgia"/>
          <w:b/>
          <w:bCs/>
        </w:rPr>
        <w:t>Committee</w:t>
      </w:r>
      <w:r>
        <w:rPr>
          <w:rFonts w:ascii="Georgia" w:hAnsi="Georgia" w:cs="Georgia"/>
          <w:b/>
          <w:bCs/>
          <w:spacing w:val="-3"/>
        </w:rPr>
        <w:t xml:space="preserve"> </w:t>
      </w:r>
      <w:r>
        <w:rPr>
          <w:rFonts w:ascii="Georgia" w:hAnsi="Georgia" w:cs="Georgia"/>
          <w:b/>
          <w:bCs/>
          <w:spacing w:val="-2"/>
        </w:rPr>
        <w:t>Votes:</w:t>
      </w:r>
    </w:p>
    <w:p w14:paraId="46EC4471" w14:textId="77777777" w:rsidR="00EA0540" w:rsidRDefault="00EA0540">
      <w:pPr>
        <w:pStyle w:val="BodyText"/>
        <w:kinsoku w:val="0"/>
        <w:overflowPunct w:val="0"/>
        <w:spacing w:before="81"/>
        <w:ind w:right="828"/>
        <w:jc w:val="right"/>
        <w:rPr>
          <w:rFonts w:ascii="Franklin Gothic Demi" w:hAnsi="Franklin Gothic Demi" w:cs="Franklin Gothic Demi"/>
          <w:b/>
          <w:bCs/>
          <w:spacing w:val="-5"/>
        </w:rPr>
      </w:pPr>
      <w:r>
        <w:rPr>
          <w:rFonts w:ascii="Times New Roman" w:hAnsi="Times New Roman" w:cs="Times New Roman"/>
        </w:rPr>
        <w:br w:type="column"/>
      </w:r>
      <w:r>
        <w:rPr>
          <w:rFonts w:ascii="Franklin Gothic Demi" w:hAnsi="Franklin Gothic Demi" w:cs="Franklin Gothic Demi"/>
          <w:b/>
          <w:bCs/>
        </w:rPr>
        <w:t>Senate</w:t>
      </w:r>
      <w:r>
        <w:rPr>
          <w:rFonts w:ascii="Franklin Gothic Demi" w:hAnsi="Franklin Gothic Demi" w:cs="Franklin Gothic Demi"/>
          <w:b/>
          <w:bCs/>
          <w:spacing w:val="-12"/>
        </w:rPr>
        <w:t xml:space="preserve"> </w:t>
      </w:r>
      <w:r>
        <w:rPr>
          <w:rFonts w:ascii="Franklin Gothic Demi" w:hAnsi="Franklin Gothic Demi" w:cs="Franklin Gothic Demi"/>
          <w:b/>
          <w:bCs/>
        </w:rPr>
        <w:t>Document</w:t>
      </w:r>
      <w:r>
        <w:rPr>
          <w:rFonts w:ascii="Franklin Gothic Demi" w:hAnsi="Franklin Gothic Demi" w:cs="Franklin Gothic Demi"/>
          <w:b/>
          <w:bCs/>
          <w:spacing w:val="-15"/>
        </w:rPr>
        <w:t xml:space="preserve"> </w:t>
      </w:r>
      <w:r>
        <w:rPr>
          <w:rFonts w:ascii="Franklin Gothic Demi" w:hAnsi="Franklin Gothic Demi" w:cs="Franklin Gothic Demi"/>
          <w:b/>
          <w:bCs/>
        </w:rPr>
        <w:t>25-</w:t>
      </w:r>
      <w:r>
        <w:rPr>
          <w:rFonts w:ascii="Franklin Gothic Demi" w:hAnsi="Franklin Gothic Demi" w:cs="Franklin Gothic Demi"/>
          <w:b/>
          <w:bCs/>
          <w:spacing w:val="-5"/>
        </w:rPr>
        <w:t>18</w:t>
      </w:r>
    </w:p>
    <w:p w14:paraId="710A8368" w14:textId="77777777" w:rsidR="00EA0540" w:rsidRDefault="00EA0540">
      <w:pPr>
        <w:pStyle w:val="BodyText"/>
        <w:kinsoku w:val="0"/>
        <w:overflowPunct w:val="0"/>
        <w:spacing w:before="39"/>
        <w:ind w:right="824"/>
        <w:jc w:val="right"/>
        <w:rPr>
          <w:rFonts w:ascii="Franklin Gothic Demi" w:hAnsi="Franklin Gothic Demi" w:cs="Franklin Gothic Demi"/>
          <w:b/>
          <w:bCs/>
          <w:spacing w:val="-4"/>
        </w:rPr>
      </w:pPr>
      <w:r>
        <w:rPr>
          <w:rFonts w:ascii="Franklin Gothic Demi" w:hAnsi="Franklin Gothic Demi" w:cs="Franklin Gothic Demi"/>
          <w:b/>
          <w:bCs/>
        </w:rPr>
        <w:t>16</w:t>
      </w:r>
      <w:r>
        <w:rPr>
          <w:rFonts w:ascii="Franklin Gothic Demi" w:hAnsi="Franklin Gothic Demi" w:cs="Franklin Gothic Demi"/>
          <w:b/>
          <w:bCs/>
          <w:spacing w:val="-8"/>
        </w:rPr>
        <w:t xml:space="preserve"> </w:t>
      </w:r>
      <w:r>
        <w:rPr>
          <w:rFonts w:ascii="Franklin Gothic Demi" w:hAnsi="Franklin Gothic Demi" w:cs="Franklin Gothic Demi"/>
          <w:b/>
          <w:bCs/>
        </w:rPr>
        <w:t>February</w:t>
      </w:r>
      <w:r>
        <w:rPr>
          <w:rFonts w:ascii="Franklin Gothic Demi" w:hAnsi="Franklin Gothic Demi" w:cs="Franklin Gothic Demi"/>
          <w:b/>
          <w:bCs/>
          <w:spacing w:val="-7"/>
        </w:rPr>
        <w:t xml:space="preserve"> </w:t>
      </w:r>
      <w:r>
        <w:rPr>
          <w:rFonts w:ascii="Franklin Gothic Demi" w:hAnsi="Franklin Gothic Demi" w:cs="Franklin Gothic Demi"/>
          <w:b/>
          <w:bCs/>
          <w:spacing w:val="-4"/>
        </w:rPr>
        <w:t>2026</w:t>
      </w:r>
    </w:p>
    <w:p w14:paraId="3B601D40" w14:textId="77777777" w:rsidR="00EA0540" w:rsidRDefault="00EA0540">
      <w:pPr>
        <w:pStyle w:val="BodyText"/>
        <w:kinsoku w:val="0"/>
        <w:overflowPunct w:val="0"/>
        <w:spacing w:before="39"/>
        <w:ind w:right="824"/>
        <w:jc w:val="right"/>
        <w:rPr>
          <w:rFonts w:ascii="Franklin Gothic Demi" w:hAnsi="Franklin Gothic Demi" w:cs="Franklin Gothic Demi"/>
          <w:b/>
          <w:bCs/>
          <w:spacing w:val="-4"/>
        </w:rPr>
        <w:sectPr w:rsidR="00000000">
          <w:footerReference w:type="default" r:id="rId110"/>
          <w:pgSz w:w="12240" w:h="15840"/>
          <w:pgMar w:top="1360" w:right="720" w:bottom="280" w:left="720" w:header="0" w:footer="0" w:gutter="0"/>
          <w:cols w:num="2" w:space="720" w:equalWidth="0">
            <w:col w:w="5478" w:space="1098"/>
            <w:col w:w="4224"/>
          </w:cols>
          <w:noEndnote/>
        </w:sectPr>
      </w:pPr>
    </w:p>
    <w:p w14:paraId="714EEC73" w14:textId="77777777" w:rsidR="00EA0540" w:rsidRDefault="00EA0540">
      <w:pPr>
        <w:pStyle w:val="BodyText"/>
        <w:kinsoku w:val="0"/>
        <w:overflowPunct w:val="0"/>
        <w:rPr>
          <w:rFonts w:ascii="Franklin Gothic Demi" w:hAnsi="Franklin Gothic Demi" w:cs="Franklin Gothic Demi"/>
          <w:b/>
          <w:bCs/>
          <w:sz w:val="20"/>
          <w:szCs w:val="20"/>
        </w:rPr>
      </w:pPr>
    </w:p>
    <w:p w14:paraId="7BD1ED90" w14:textId="77777777" w:rsidR="00EA0540" w:rsidRDefault="00EA0540">
      <w:pPr>
        <w:pStyle w:val="BodyText"/>
        <w:kinsoku w:val="0"/>
        <w:overflowPunct w:val="0"/>
        <w:spacing w:before="166"/>
        <w:rPr>
          <w:rFonts w:ascii="Franklin Gothic Demi" w:hAnsi="Franklin Gothic Demi" w:cs="Franklin Gothic Demi"/>
          <w:b/>
          <w:bCs/>
          <w:sz w:val="20"/>
          <w:szCs w:val="20"/>
        </w:rPr>
      </w:pPr>
    </w:p>
    <w:tbl>
      <w:tblPr>
        <w:tblW w:w="0" w:type="auto"/>
        <w:tblInd w:w="862" w:type="dxa"/>
        <w:tblLayout w:type="fixed"/>
        <w:tblCellMar>
          <w:left w:w="0" w:type="dxa"/>
          <w:right w:w="0" w:type="dxa"/>
        </w:tblCellMar>
        <w:tblLook w:val="0000" w:firstRow="0" w:lastRow="0" w:firstColumn="0" w:lastColumn="0" w:noHBand="0" w:noVBand="0"/>
      </w:tblPr>
      <w:tblGrid>
        <w:gridCol w:w="1844"/>
        <w:gridCol w:w="2767"/>
        <w:gridCol w:w="2136"/>
        <w:gridCol w:w="1320"/>
      </w:tblGrid>
      <w:tr w:rsidR="00000000" w14:paraId="2C3AD896" w14:textId="77777777">
        <w:tblPrEx>
          <w:tblCellMar>
            <w:top w:w="0" w:type="dxa"/>
            <w:left w:w="0" w:type="dxa"/>
            <w:bottom w:w="0" w:type="dxa"/>
            <w:right w:w="0" w:type="dxa"/>
          </w:tblCellMar>
        </w:tblPrEx>
        <w:trPr>
          <w:trHeight w:val="360"/>
        </w:trPr>
        <w:tc>
          <w:tcPr>
            <w:tcW w:w="1844" w:type="dxa"/>
            <w:tcBorders>
              <w:top w:val="none" w:sz="6" w:space="0" w:color="auto"/>
              <w:left w:val="none" w:sz="6" w:space="0" w:color="auto"/>
              <w:bottom w:val="none" w:sz="6" w:space="0" w:color="auto"/>
              <w:right w:val="none" w:sz="6" w:space="0" w:color="auto"/>
            </w:tcBorders>
          </w:tcPr>
          <w:p w14:paraId="3F939BD5" w14:textId="77777777" w:rsidR="00EA0540" w:rsidRDefault="00EA0540">
            <w:pPr>
              <w:pStyle w:val="TableParagraph"/>
              <w:kinsoku w:val="0"/>
              <w:overflowPunct w:val="0"/>
              <w:ind w:left="50"/>
              <w:rPr>
                <w:b/>
                <w:bCs/>
                <w:spacing w:val="-4"/>
              </w:rPr>
            </w:pPr>
            <w:r>
              <w:rPr>
                <w:b/>
                <w:bCs/>
                <w:spacing w:val="-4"/>
                <w:u w:val="single"/>
              </w:rPr>
              <w:t>For:</w:t>
            </w:r>
          </w:p>
        </w:tc>
        <w:tc>
          <w:tcPr>
            <w:tcW w:w="2767" w:type="dxa"/>
            <w:tcBorders>
              <w:top w:val="none" w:sz="6" w:space="0" w:color="auto"/>
              <w:left w:val="none" w:sz="6" w:space="0" w:color="auto"/>
              <w:bottom w:val="none" w:sz="6" w:space="0" w:color="auto"/>
              <w:right w:val="none" w:sz="6" w:space="0" w:color="auto"/>
            </w:tcBorders>
          </w:tcPr>
          <w:p w14:paraId="1CCE1139" w14:textId="77777777" w:rsidR="00EA0540" w:rsidRDefault="00EA0540">
            <w:pPr>
              <w:pStyle w:val="TableParagraph"/>
              <w:kinsoku w:val="0"/>
              <w:overflowPunct w:val="0"/>
              <w:ind w:left="1265"/>
              <w:rPr>
                <w:b/>
                <w:bCs/>
                <w:spacing w:val="-2"/>
              </w:rPr>
            </w:pPr>
            <w:r>
              <w:rPr>
                <w:b/>
                <w:bCs/>
                <w:spacing w:val="-2"/>
                <w:u w:val="single"/>
              </w:rPr>
              <w:t>Against:</w:t>
            </w:r>
          </w:p>
        </w:tc>
        <w:tc>
          <w:tcPr>
            <w:tcW w:w="2136" w:type="dxa"/>
            <w:tcBorders>
              <w:top w:val="none" w:sz="6" w:space="0" w:color="auto"/>
              <w:left w:val="none" w:sz="6" w:space="0" w:color="auto"/>
              <w:bottom w:val="none" w:sz="6" w:space="0" w:color="auto"/>
              <w:right w:val="none" w:sz="6" w:space="0" w:color="auto"/>
            </w:tcBorders>
          </w:tcPr>
          <w:p w14:paraId="28777F31" w14:textId="77777777" w:rsidR="00EA0540" w:rsidRDefault="00EA0540">
            <w:pPr>
              <w:pStyle w:val="TableParagraph"/>
              <w:kinsoku w:val="0"/>
              <w:overflowPunct w:val="0"/>
              <w:ind w:left="479"/>
              <w:rPr>
                <w:b/>
                <w:bCs/>
                <w:spacing w:val="-2"/>
              </w:rPr>
            </w:pPr>
            <w:r>
              <w:rPr>
                <w:b/>
                <w:bCs/>
                <w:spacing w:val="-2"/>
                <w:u w:val="single"/>
              </w:rPr>
              <w:t>Abstained:</w:t>
            </w:r>
          </w:p>
        </w:tc>
        <w:tc>
          <w:tcPr>
            <w:tcW w:w="1320" w:type="dxa"/>
            <w:tcBorders>
              <w:top w:val="none" w:sz="6" w:space="0" w:color="auto"/>
              <w:left w:val="none" w:sz="6" w:space="0" w:color="auto"/>
              <w:bottom w:val="none" w:sz="6" w:space="0" w:color="auto"/>
              <w:right w:val="none" w:sz="6" w:space="0" w:color="auto"/>
            </w:tcBorders>
          </w:tcPr>
          <w:p w14:paraId="0B573938" w14:textId="77777777" w:rsidR="00EA0540" w:rsidRDefault="00EA0540">
            <w:pPr>
              <w:pStyle w:val="TableParagraph"/>
              <w:kinsoku w:val="0"/>
              <w:overflowPunct w:val="0"/>
              <w:ind w:left="323"/>
              <w:rPr>
                <w:b/>
                <w:bCs/>
                <w:spacing w:val="-2"/>
              </w:rPr>
            </w:pPr>
            <w:r>
              <w:rPr>
                <w:b/>
                <w:bCs/>
                <w:spacing w:val="-2"/>
                <w:u w:val="single"/>
              </w:rPr>
              <w:t>Absent:</w:t>
            </w:r>
          </w:p>
        </w:tc>
      </w:tr>
      <w:tr w:rsidR="00000000" w14:paraId="6DA8D3BA" w14:textId="77777777">
        <w:tblPrEx>
          <w:tblCellMar>
            <w:top w:w="0" w:type="dxa"/>
            <w:left w:w="0" w:type="dxa"/>
            <w:bottom w:w="0" w:type="dxa"/>
            <w:right w:w="0" w:type="dxa"/>
          </w:tblCellMar>
        </w:tblPrEx>
        <w:trPr>
          <w:trHeight w:val="2542"/>
        </w:trPr>
        <w:tc>
          <w:tcPr>
            <w:tcW w:w="4611" w:type="dxa"/>
            <w:gridSpan w:val="2"/>
            <w:tcBorders>
              <w:top w:val="none" w:sz="6" w:space="0" w:color="auto"/>
              <w:left w:val="none" w:sz="6" w:space="0" w:color="auto"/>
              <w:bottom w:val="none" w:sz="6" w:space="0" w:color="auto"/>
              <w:right w:val="none" w:sz="6" w:space="0" w:color="auto"/>
            </w:tcBorders>
          </w:tcPr>
          <w:p w14:paraId="6893B1A8" w14:textId="77777777" w:rsidR="00EA0540" w:rsidRDefault="00EA0540">
            <w:pPr>
              <w:pStyle w:val="TableParagraph"/>
              <w:kinsoku w:val="0"/>
              <w:overflowPunct w:val="0"/>
              <w:spacing w:before="88"/>
              <w:ind w:left="50" w:right="2704"/>
            </w:pPr>
            <w:r>
              <w:t xml:space="preserve">Dulcy Abraham Afsan Bhadelia Mara Faccio Fecri </w:t>
            </w:r>
            <w:proofErr w:type="spellStart"/>
            <w:r>
              <w:t>Karanki</w:t>
            </w:r>
            <w:proofErr w:type="spellEnd"/>
            <w:r>
              <w:t xml:space="preserve"> Damon Lisch Seema Mattoo Abdelfattah</w:t>
            </w:r>
            <w:r>
              <w:rPr>
                <w:spacing w:val="-15"/>
              </w:rPr>
              <w:t xml:space="preserve"> </w:t>
            </w:r>
            <w:r>
              <w:t>Nour Darryl Ragland</w:t>
            </w:r>
          </w:p>
          <w:p w14:paraId="05135898" w14:textId="77777777" w:rsidR="00EA0540" w:rsidRDefault="00EA0540">
            <w:pPr>
              <w:pStyle w:val="TableParagraph"/>
              <w:kinsoku w:val="0"/>
              <w:overflowPunct w:val="0"/>
              <w:spacing w:line="253" w:lineRule="exact"/>
              <w:ind w:left="50"/>
              <w:rPr>
                <w:spacing w:val="-2"/>
              </w:rPr>
            </w:pPr>
            <w:r>
              <w:t>Mohit</w:t>
            </w:r>
            <w:r>
              <w:rPr>
                <w:spacing w:val="-2"/>
              </w:rPr>
              <w:t xml:space="preserve"> </w:t>
            </w:r>
            <w:proofErr w:type="spellStart"/>
            <w:r>
              <w:rPr>
                <w:spacing w:val="-2"/>
              </w:rPr>
              <w:t>Tawarmalani</w:t>
            </w:r>
            <w:proofErr w:type="spellEnd"/>
          </w:p>
        </w:tc>
        <w:tc>
          <w:tcPr>
            <w:tcW w:w="2136" w:type="dxa"/>
            <w:tcBorders>
              <w:top w:val="none" w:sz="6" w:space="0" w:color="auto"/>
              <w:left w:val="none" w:sz="6" w:space="0" w:color="auto"/>
              <w:bottom w:val="none" w:sz="6" w:space="0" w:color="auto"/>
              <w:right w:val="none" w:sz="6" w:space="0" w:color="auto"/>
            </w:tcBorders>
          </w:tcPr>
          <w:p w14:paraId="523A7B89" w14:textId="77777777" w:rsidR="00EA0540" w:rsidRDefault="00EA0540">
            <w:pPr>
              <w:pStyle w:val="TableParagraph"/>
              <w:kinsoku w:val="0"/>
              <w:overflowPunct w:val="0"/>
              <w:rPr>
                <w:rFonts w:ascii="Times New Roman" w:hAnsi="Times New Roman" w:cs="Times New Roman"/>
              </w:rPr>
            </w:pPr>
          </w:p>
        </w:tc>
        <w:tc>
          <w:tcPr>
            <w:tcW w:w="1320" w:type="dxa"/>
            <w:tcBorders>
              <w:top w:val="none" w:sz="6" w:space="0" w:color="auto"/>
              <w:left w:val="none" w:sz="6" w:space="0" w:color="auto"/>
              <w:bottom w:val="none" w:sz="6" w:space="0" w:color="auto"/>
              <w:right w:val="none" w:sz="6" w:space="0" w:color="auto"/>
            </w:tcBorders>
          </w:tcPr>
          <w:p w14:paraId="28A21914" w14:textId="77777777" w:rsidR="00EA0540" w:rsidRDefault="00EA0540">
            <w:pPr>
              <w:pStyle w:val="TableParagraph"/>
              <w:kinsoku w:val="0"/>
              <w:overflowPunct w:val="0"/>
              <w:rPr>
                <w:rFonts w:ascii="Times New Roman" w:hAnsi="Times New Roman" w:cs="Times New Roman"/>
              </w:rPr>
            </w:pPr>
          </w:p>
        </w:tc>
      </w:tr>
    </w:tbl>
    <w:p w14:paraId="00CF8102" w14:textId="77777777" w:rsidR="00EA0540" w:rsidRDefault="00EA0540">
      <w:pPr>
        <w:rPr>
          <w:rFonts w:ascii="Franklin Gothic Demi" w:hAnsi="Franklin Gothic Demi" w:cs="Franklin Gothic Demi"/>
          <w:b/>
          <w:bCs/>
          <w:sz w:val="20"/>
          <w:szCs w:val="20"/>
        </w:rPr>
        <w:sectPr w:rsidR="00000000">
          <w:type w:val="continuous"/>
          <w:pgSz w:w="12240" w:h="15840"/>
          <w:pgMar w:top="720" w:right="720" w:bottom="280" w:left="720" w:header="720" w:footer="720" w:gutter="0"/>
          <w:cols w:space="720" w:equalWidth="0">
            <w:col w:w="10800"/>
          </w:cols>
          <w:noEndnote/>
        </w:sectPr>
      </w:pPr>
    </w:p>
    <w:p w14:paraId="3394D5B6" w14:textId="77777777" w:rsidR="00EA0540" w:rsidRDefault="00EA0540">
      <w:pPr>
        <w:pStyle w:val="BodyText"/>
        <w:kinsoku w:val="0"/>
        <w:overflowPunct w:val="0"/>
        <w:spacing w:before="79"/>
        <w:ind w:left="355" w:right="354"/>
        <w:jc w:val="center"/>
        <w:rPr>
          <w:rFonts w:ascii="Times New Roman" w:hAnsi="Times New Roman" w:cs="Times New Roman"/>
          <w:spacing w:val="-2"/>
        </w:rPr>
      </w:pPr>
      <w:r>
        <w:rPr>
          <w:rFonts w:ascii="Times New Roman" w:hAnsi="Times New Roman" w:cs="Times New Roman"/>
        </w:rPr>
        <w:lastRenderedPageBreak/>
        <w:t>Dianne</w:t>
      </w:r>
      <w:r>
        <w:rPr>
          <w:rFonts w:ascii="Times New Roman" w:hAnsi="Times New Roman" w:cs="Times New Roman"/>
          <w:spacing w:val="-5"/>
        </w:rPr>
        <w:t xml:space="preserve"> </w:t>
      </w:r>
      <w:r>
        <w:rPr>
          <w:rFonts w:ascii="Times New Roman" w:hAnsi="Times New Roman" w:cs="Times New Roman"/>
        </w:rPr>
        <w:t>Little</w:t>
      </w:r>
      <w:r>
        <w:rPr>
          <w:rFonts w:ascii="Times New Roman" w:hAnsi="Times New Roman" w:cs="Times New Roman"/>
          <w:spacing w:val="-4"/>
        </w:rPr>
        <w:t xml:space="preserve"> </w:t>
      </w:r>
      <w:proofErr w:type="spellStart"/>
      <w:r>
        <w:rPr>
          <w:rFonts w:ascii="Times New Roman" w:hAnsi="Times New Roman" w:cs="Times New Roman"/>
        </w:rPr>
        <w:t>B.V.Sc</w:t>
      </w:r>
      <w:proofErr w:type="spellEnd"/>
      <w:r>
        <w:rPr>
          <w:rFonts w:ascii="Times New Roman" w:hAnsi="Times New Roman" w:cs="Times New Roman"/>
        </w:rPr>
        <w:t>.</w:t>
      </w:r>
      <w:r>
        <w:rPr>
          <w:rFonts w:ascii="Times New Roman" w:hAnsi="Times New Roman" w:cs="Times New Roman"/>
          <w:spacing w:val="-4"/>
        </w:rPr>
        <w:t xml:space="preserve"> </w:t>
      </w:r>
      <w:proofErr w:type="spellStart"/>
      <w:r>
        <w:rPr>
          <w:rFonts w:ascii="Times New Roman" w:hAnsi="Times New Roman" w:cs="Times New Roman"/>
        </w:rPr>
        <w:t>M.Sp.V.M</w:t>
      </w:r>
      <w:proofErr w:type="spellEnd"/>
      <w:r>
        <w:rPr>
          <w:rFonts w:ascii="Times New Roman" w:hAnsi="Times New Roman" w:cs="Times New Roman"/>
        </w:rPr>
        <w:t>.</w:t>
      </w:r>
      <w:r>
        <w:rPr>
          <w:rFonts w:ascii="Times New Roman" w:hAnsi="Times New Roman" w:cs="Times New Roman"/>
          <w:spacing w:val="-3"/>
        </w:rPr>
        <w:t xml:space="preserve"> </w:t>
      </w:r>
      <w:r>
        <w:rPr>
          <w:rFonts w:ascii="Times New Roman" w:hAnsi="Times New Roman" w:cs="Times New Roman"/>
        </w:rPr>
        <w:t>Ph.D.</w:t>
      </w:r>
      <w:r>
        <w:rPr>
          <w:rFonts w:ascii="Times New Roman" w:hAnsi="Times New Roman" w:cs="Times New Roman"/>
          <w:spacing w:val="-4"/>
        </w:rPr>
        <w:t xml:space="preserve"> </w:t>
      </w:r>
      <w:r>
        <w:rPr>
          <w:rFonts w:ascii="Times New Roman" w:hAnsi="Times New Roman" w:cs="Times New Roman"/>
        </w:rPr>
        <w:t>D.A.C.V.S.</w:t>
      </w:r>
      <w:r>
        <w:rPr>
          <w:rFonts w:ascii="Times New Roman" w:hAnsi="Times New Roman" w:cs="Times New Roman"/>
          <w:spacing w:val="-3"/>
        </w:rPr>
        <w:t xml:space="preserve"> </w:t>
      </w:r>
      <w:r>
        <w:rPr>
          <w:rFonts w:ascii="Times New Roman" w:hAnsi="Times New Roman" w:cs="Times New Roman"/>
          <w:spacing w:val="-2"/>
        </w:rPr>
        <w:t>M.R.C.V.S.</w:t>
      </w:r>
    </w:p>
    <w:p w14:paraId="6FD7727E" w14:textId="77777777" w:rsidR="00EA0540" w:rsidRDefault="00EA0540">
      <w:pPr>
        <w:pStyle w:val="BodyText"/>
        <w:kinsoku w:val="0"/>
        <w:overflowPunct w:val="0"/>
        <w:spacing w:before="41"/>
        <w:ind w:left="355" w:right="355"/>
        <w:jc w:val="center"/>
        <w:rPr>
          <w:rFonts w:ascii="Times New Roman" w:hAnsi="Times New Roman" w:cs="Times New Roman"/>
          <w:spacing w:val="-2"/>
        </w:rPr>
      </w:pPr>
      <w:r>
        <w:rPr>
          <w:rFonts w:ascii="Times New Roman" w:hAnsi="Times New Roman" w:cs="Times New Roman"/>
        </w:rPr>
        <w:t>Associate</w:t>
      </w:r>
      <w:r>
        <w:rPr>
          <w:rFonts w:ascii="Times New Roman" w:hAnsi="Times New Roman" w:cs="Times New Roman"/>
          <w:spacing w:val="-5"/>
        </w:rPr>
        <w:t xml:space="preserve"> </w:t>
      </w:r>
      <w:r>
        <w:rPr>
          <w:rFonts w:ascii="Times New Roman" w:hAnsi="Times New Roman" w:cs="Times New Roman"/>
        </w:rPr>
        <w:t>Professor</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Department</w:t>
      </w:r>
      <w:r>
        <w:rPr>
          <w:rFonts w:ascii="Times New Roman" w:hAnsi="Times New Roman" w:cs="Times New Roman"/>
          <w:spacing w:val="-1"/>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Basic</w:t>
      </w:r>
      <w:r>
        <w:rPr>
          <w:rFonts w:ascii="Times New Roman" w:hAnsi="Times New Roman" w:cs="Times New Roman"/>
          <w:spacing w:val="-2"/>
        </w:rPr>
        <w:t xml:space="preserve"> </w:t>
      </w:r>
      <w:r>
        <w:rPr>
          <w:rFonts w:ascii="Times New Roman" w:hAnsi="Times New Roman" w:cs="Times New Roman"/>
        </w:rPr>
        <w:t>Medical</w:t>
      </w:r>
      <w:r>
        <w:rPr>
          <w:rFonts w:ascii="Times New Roman" w:hAnsi="Times New Roman" w:cs="Times New Roman"/>
          <w:spacing w:val="-1"/>
        </w:rPr>
        <w:t xml:space="preserve"> </w:t>
      </w:r>
      <w:r>
        <w:rPr>
          <w:rFonts w:ascii="Times New Roman" w:hAnsi="Times New Roman" w:cs="Times New Roman"/>
          <w:spacing w:val="-2"/>
        </w:rPr>
        <w:t>Sciences,</w:t>
      </w:r>
    </w:p>
    <w:p w14:paraId="37504D23" w14:textId="77777777" w:rsidR="00EA0540" w:rsidRDefault="00EA0540">
      <w:pPr>
        <w:pStyle w:val="BodyText"/>
        <w:kinsoku w:val="0"/>
        <w:overflowPunct w:val="0"/>
        <w:spacing w:before="40"/>
        <w:ind w:left="355" w:right="354"/>
        <w:jc w:val="center"/>
        <w:rPr>
          <w:rFonts w:ascii="Times New Roman" w:hAnsi="Times New Roman" w:cs="Times New Roman"/>
          <w:spacing w:val="-2"/>
        </w:rPr>
      </w:pPr>
      <w:r>
        <w:rPr>
          <w:rFonts w:ascii="Times New Roman" w:hAnsi="Times New Roman" w:cs="Times New Roman"/>
        </w:rPr>
        <w:t>Purdue</w:t>
      </w:r>
      <w:r>
        <w:rPr>
          <w:rFonts w:ascii="Times New Roman" w:hAnsi="Times New Roman" w:cs="Times New Roman"/>
          <w:spacing w:val="-2"/>
        </w:rPr>
        <w:t xml:space="preserve"> </w:t>
      </w:r>
      <w:r>
        <w:rPr>
          <w:rFonts w:ascii="Times New Roman" w:hAnsi="Times New Roman" w:cs="Times New Roman"/>
        </w:rPr>
        <w:t>College</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2"/>
        </w:rPr>
        <w:t xml:space="preserve"> </w:t>
      </w:r>
      <w:r>
        <w:rPr>
          <w:rFonts w:ascii="Times New Roman" w:hAnsi="Times New Roman" w:cs="Times New Roman"/>
        </w:rPr>
        <w:t>Veterinary</w:t>
      </w:r>
      <w:r>
        <w:rPr>
          <w:rFonts w:ascii="Times New Roman" w:hAnsi="Times New Roman" w:cs="Times New Roman"/>
          <w:spacing w:val="-1"/>
        </w:rPr>
        <w:t xml:space="preserve"> </w:t>
      </w:r>
      <w:r>
        <w:rPr>
          <w:rFonts w:ascii="Times New Roman" w:hAnsi="Times New Roman" w:cs="Times New Roman"/>
          <w:spacing w:val="-2"/>
        </w:rPr>
        <w:t>Medicine</w:t>
      </w:r>
    </w:p>
    <w:p w14:paraId="1EAC159A" w14:textId="77777777" w:rsidR="00EA0540" w:rsidRDefault="00EA0540">
      <w:pPr>
        <w:pStyle w:val="BodyText"/>
        <w:kinsoku w:val="0"/>
        <w:overflowPunct w:val="0"/>
        <w:spacing w:before="44"/>
        <w:ind w:left="355" w:right="354"/>
        <w:jc w:val="center"/>
        <w:rPr>
          <w:rFonts w:ascii="Times New Roman" w:hAnsi="Times New Roman" w:cs="Times New Roman"/>
          <w:spacing w:val="-2"/>
        </w:rPr>
      </w:pPr>
      <w:r>
        <w:rPr>
          <w:rFonts w:ascii="Times New Roman" w:hAnsi="Times New Roman" w:cs="Times New Roman"/>
        </w:rPr>
        <w:t>&amp;</w:t>
      </w:r>
      <w:r>
        <w:rPr>
          <w:rFonts w:ascii="Times New Roman" w:hAnsi="Times New Roman" w:cs="Times New Roman"/>
          <w:spacing w:val="-4"/>
        </w:rPr>
        <w:t xml:space="preserve"> </w:t>
      </w:r>
      <w:r>
        <w:rPr>
          <w:rFonts w:ascii="Times New Roman" w:hAnsi="Times New Roman" w:cs="Times New Roman"/>
        </w:rPr>
        <w:t>Weldon</w:t>
      </w:r>
      <w:r>
        <w:rPr>
          <w:rFonts w:ascii="Times New Roman" w:hAnsi="Times New Roman" w:cs="Times New Roman"/>
          <w:spacing w:val="-2"/>
        </w:rPr>
        <w:t xml:space="preserve"> </w:t>
      </w:r>
      <w:r>
        <w:rPr>
          <w:rFonts w:ascii="Times New Roman" w:hAnsi="Times New Roman" w:cs="Times New Roman"/>
        </w:rPr>
        <w:t>School</w:t>
      </w:r>
      <w:r>
        <w:rPr>
          <w:rFonts w:ascii="Times New Roman" w:hAnsi="Times New Roman" w:cs="Times New Roman"/>
          <w:spacing w:val="-1"/>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Biomedical</w:t>
      </w:r>
      <w:r>
        <w:rPr>
          <w:rFonts w:ascii="Times New Roman" w:hAnsi="Times New Roman" w:cs="Times New Roman"/>
          <w:spacing w:val="-1"/>
        </w:rPr>
        <w:t xml:space="preserve"> </w:t>
      </w:r>
      <w:r>
        <w:rPr>
          <w:rFonts w:ascii="Times New Roman" w:hAnsi="Times New Roman" w:cs="Times New Roman"/>
        </w:rPr>
        <w:t>Engineering (by</w:t>
      </w:r>
      <w:r>
        <w:rPr>
          <w:rFonts w:ascii="Times New Roman" w:hAnsi="Times New Roman" w:cs="Times New Roman"/>
          <w:spacing w:val="1"/>
        </w:rPr>
        <w:t xml:space="preserve"> </w:t>
      </w:r>
      <w:r>
        <w:rPr>
          <w:rFonts w:ascii="Times New Roman" w:hAnsi="Times New Roman" w:cs="Times New Roman"/>
          <w:spacing w:val="-2"/>
        </w:rPr>
        <w:t>Courtesy)</w:t>
      </w:r>
    </w:p>
    <w:p w14:paraId="4AC57F46" w14:textId="77777777" w:rsidR="00EA0540" w:rsidRDefault="00EA0540">
      <w:pPr>
        <w:pStyle w:val="BodyText"/>
        <w:kinsoku w:val="0"/>
        <w:overflowPunct w:val="0"/>
        <w:spacing w:before="177"/>
        <w:rPr>
          <w:rFonts w:ascii="Times New Roman" w:hAnsi="Times New Roman" w:cs="Times New Roman"/>
        </w:rPr>
      </w:pPr>
    </w:p>
    <w:p w14:paraId="15B08177" w14:textId="77777777" w:rsidR="00EA0540" w:rsidRDefault="00EA0540">
      <w:pPr>
        <w:pStyle w:val="BodyText"/>
        <w:kinsoku w:val="0"/>
        <w:overflowPunct w:val="0"/>
        <w:spacing w:line="276" w:lineRule="auto"/>
        <w:ind w:left="719" w:right="715"/>
        <w:jc w:val="both"/>
        <w:rPr>
          <w:rFonts w:ascii="Times New Roman" w:hAnsi="Times New Roman" w:cs="Times New Roman"/>
        </w:rPr>
      </w:pPr>
      <w:r>
        <w:rPr>
          <w:rFonts w:ascii="Times New Roman" w:hAnsi="Times New Roman" w:cs="Times New Roman"/>
        </w:rPr>
        <w:t xml:space="preserve">Dr. Dianne Little joined Purdue University at the rank of Assistant Professor in </w:t>
      </w:r>
      <w:proofErr w:type="gramStart"/>
      <w:r>
        <w:rPr>
          <w:rFonts w:ascii="Times New Roman" w:hAnsi="Times New Roman" w:cs="Times New Roman"/>
        </w:rPr>
        <w:t>2016, and</w:t>
      </w:r>
      <w:proofErr w:type="gramEnd"/>
      <w:r>
        <w:rPr>
          <w:rFonts w:ascii="Times New Roman" w:hAnsi="Times New Roman" w:cs="Times New Roman"/>
        </w:rPr>
        <w:t xml:space="preserve"> was promoted</w:t>
      </w:r>
      <w:r>
        <w:rPr>
          <w:rFonts w:ascii="Times New Roman" w:hAnsi="Times New Roman" w:cs="Times New Roman"/>
          <w:spacing w:val="-5"/>
        </w:rPr>
        <w:t xml:space="preserve"> </w:t>
      </w:r>
      <w:r>
        <w:rPr>
          <w:rFonts w:ascii="Times New Roman" w:hAnsi="Times New Roman" w:cs="Times New Roman"/>
        </w:rPr>
        <w:t>to</w:t>
      </w:r>
      <w:r>
        <w:rPr>
          <w:rFonts w:ascii="Times New Roman" w:hAnsi="Times New Roman" w:cs="Times New Roman"/>
          <w:spacing w:val="-5"/>
        </w:rPr>
        <w:t xml:space="preserve"> </w:t>
      </w: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rank</w:t>
      </w:r>
      <w:r>
        <w:rPr>
          <w:rFonts w:ascii="Times New Roman" w:hAnsi="Times New Roman" w:cs="Times New Roman"/>
          <w:spacing w:val="-5"/>
        </w:rPr>
        <w:t xml:space="preserve"> </w:t>
      </w:r>
      <w:r>
        <w:rPr>
          <w:rFonts w:ascii="Times New Roman" w:hAnsi="Times New Roman" w:cs="Times New Roman"/>
        </w:rPr>
        <w:t>of</w:t>
      </w:r>
      <w:r>
        <w:rPr>
          <w:rFonts w:ascii="Times New Roman" w:hAnsi="Times New Roman" w:cs="Times New Roman"/>
          <w:spacing w:val="-6"/>
        </w:rPr>
        <w:t xml:space="preserve"> </w:t>
      </w:r>
      <w:r>
        <w:rPr>
          <w:rFonts w:ascii="Times New Roman" w:hAnsi="Times New Roman" w:cs="Times New Roman"/>
        </w:rPr>
        <w:t>Associate</w:t>
      </w:r>
      <w:r>
        <w:rPr>
          <w:rFonts w:ascii="Times New Roman" w:hAnsi="Times New Roman" w:cs="Times New Roman"/>
          <w:spacing w:val="-6"/>
        </w:rPr>
        <w:t xml:space="preserve"> </w:t>
      </w:r>
      <w:r>
        <w:rPr>
          <w:rFonts w:ascii="Times New Roman" w:hAnsi="Times New Roman" w:cs="Times New Roman"/>
        </w:rPr>
        <w:t>Professor</w:t>
      </w:r>
      <w:r>
        <w:rPr>
          <w:rFonts w:ascii="Times New Roman" w:hAnsi="Times New Roman" w:cs="Times New Roman"/>
          <w:spacing w:val="-6"/>
        </w:rPr>
        <w:t xml:space="preserve"> </w:t>
      </w:r>
      <w:r>
        <w:rPr>
          <w:rFonts w:ascii="Times New Roman" w:hAnsi="Times New Roman" w:cs="Times New Roman"/>
        </w:rPr>
        <w:t>in</w:t>
      </w:r>
      <w:r>
        <w:rPr>
          <w:rFonts w:ascii="Times New Roman" w:hAnsi="Times New Roman" w:cs="Times New Roman"/>
          <w:spacing w:val="-5"/>
        </w:rPr>
        <w:t xml:space="preserve"> </w:t>
      </w:r>
      <w:r>
        <w:rPr>
          <w:rFonts w:ascii="Times New Roman" w:hAnsi="Times New Roman" w:cs="Times New Roman"/>
        </w:rPr>
        <w:t>2021.</w:t>
      </w:r>
      <w:r>
        <w:rPr>
          <w:rFonts w:ascii="Times New Roman" w:hAnsi="Times New Roman" w:cs="Times New Roman"/>
          <w:spacing w:val="-5"/>
        </w:rPr>
        <w:t xml:space="preserve"> </w:t>
      </w:r>
      <w:r>
        <w:rPr>
          <w:rFonts w:ascii="Times New Roman" w:hAnsi="Times New Roman" w:cs="Times New Roman"/>
        </w:rPr>
        <w:t>During</w:t>
      </w:r>
      <w:r>
        <w:rPr>
          <w:rFonts w:ascii="Times New Roman" w:hAnsi="Times New Roman" w:cs="Times New Roman"/>
          <w:spacing w:val="-5"/>
        </w:rPr>
        <w:t xml:space="preserve"> </w:t>
      </w:r>
      <w:r>
        <w:rPr>
          <w:rFonts w:ascii="Times New Roman" w:hAnsi="Times New Roman" w:cs="Times New Roman"/>
        </w:rPr>
        <w:t>her</w:t>
      </w:r>
      <w:r>
        <w:rPr>
          <w:rFonts w:ascii="Times New Roman" w:hAnsi="Times New Roman" w:cs="Times New Roman"/>
          <w:spacing w:val="-6"/>
        </w:rPr>
        <w:t xml:space="preserve"> </w:t>
      </w:r>
      <w:r>
        <w:rPr>
          <w:rFonts w:ascii="Times New Roman" w:hAnsi="Times New Roman" w:cs="Times New Roman"/>
        </w:rPr>
        <w:t>almost</w:t>
      </w:r>
      <w:r>
        <w:rPr>
          <w:rFonts w:ascii="Times New Roman" w:hAnsi="Times New Roman" w:cs="Times New Roman"/>
          <w:spacing w:val="-4"/>
        </w:rPr>
        <w:t xml:space="preserve"> </w:t>
      </w:r>
      <w:r>
        <w:rPr>
          <w:rFonts w:ascii="Times New Roman" w:hAnsi="Times New Roman" w:cs="Times New Roman"/>
        </w:rPr>
        <w:t>10</w:t>
      </w:r>
      <w:r>
        <w:rPr>
          <w:rFonts w:ascii="Times New Roman" w:hAnsi="Times New Roman" w:cs="Times New Roman"/>
          <w:spacing w:val="-7"/>
        </w:rPr>
        <w:t xml:space="preserve"> </w:t>
      </w:r>
      <w:r>
        <w:rPr>
          <w:rFonts w:ascii="Times New Roman" w:hAnsi="Times New Roman" w:cs="Times New Roman"/>
        </w:rPr>
        <w:t>years</w:t>
      </w:r>
      <w:r>
        <w:rPr>
          <w:rFonts w:ascii="Times New Roman" w:hAnsi="Times New Roman" w:cs="Times New Roman"/>
          <w:spacing w:val="-5"/>
        </w:rPr>
        <w:t xml:space="preserve"> </w:t>
      </w:r>
      <w:proofErr w:type="gramStart"/>
      <w:r>
        <w:rPr>
          <w:rFonts w:ascii="Times New Roman" w:hAnsi="Times New Roman" w:cs="Times New Roman"/>
        </w:rPr>
        <w:t>on</w:t>
      </w:r>
      <w:proofErr w:type="gramEnd"/>
      <w:r>
        <w:rPr>
          <w:rFonts w:ascii="Times New Roman" w:hAnsi="Times New Roman" w:cs="Times New Roman"/>
          <w:spacing w:val="-5"/>
        </w:rPr>
        <w:t xml:space="preserve"> </w:t>
      </w: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Faculty</w:t>
      </w:r>
      <w:r>
        <w:rPr>
          <w:rFonts w:ascii="Times New Roman" w:hAnsi="Times New Roman" w:cs="Times New Roman"/>
          <w:spacing w:val="-5"/>
        </w:rPr>
        <w:t xml:space="preserve"> </w:t>
      </w:r>
      <w:r>
        <w:rPr>
          <w:rFonts w:ascii="Times New Roman" w:hAnsi="Times New Roman" w:cs="Times New Roman"/>
        </w:rPr>
        <w:t xml:space="preserve">at Purdue University and prior to that in her 5 years </w:t>
      </w:r>
      <w:proofErr w:type="gramStart"/>
      <w:r>
        <w:rPr>
          <w:rFonts w:ascii="Times New Roman" w:hAnsi="Times New Roman" w:cs="Times New Roman"/>
        </w:rPr>
        <w:t>on</w:t>
      </w:r>
      <w:proofErr w:type="gramEnd"/>
      <w:r>
        <w:rPr>
          <w:rFonts w:ascii="Times New Roman" w:hAnsi="Times New Roman" w:cs="Times New Roman"/>
        </w:rPr>
        <w:t xml:space="preserve"> the Faculty of Duke University School of Medicine, she served on over 30 department, college, and university-level committees, including from 2023-25 as Chair of the Purdue College of Veterinary Medicine Faculty Committee. She currently</w:t>
      </w:r>
      <w:r>
        <w:rPr>
          <w:rFonts w:ascii="Times New Roman" w:hAnsi="Times New Roman" w:cs="Times New Roman"/>
          <w:spacing w:val="-6"/>
        </w:rPr>
        <w:t xml:space="preserve"> </w:t>
      </w:r>
      <w:r>
        <w:rPr>
          <w:rFonts w:ascii="Times New Roman" w:hAnsi="Times New Roman" w:cs="Times New Roman"/>
        </w:rPr>
        <w:t>serves</w:t>
      </w:r>
      <w:r>
        <w:rPr>
          <w:rFonts w:ascii="Times New Roman" w:hAnsi="Times New Roman" w:cs="Times New Roman"/>
          <w:spacing w:val="-6"/>
        </w:rPr>
        <w:t xml:space="preserve"> </w:t>
      </w:r>
      <w:r>
        <w:rPr>
          <w:rFonts w:ascii="Times New Roman" w:hAnsi="Times New Roman" w:cs="Times New Roman"/>
        </w:rPr>
        <w:t>on</w:t>
      </w:r>
      <w:r>
        <w:rPr>
          <w:rFonts w:ascii="Times New Roman" w:hAnsi="Times New Roman" w:cs="Times New Roman"/>
          <w:spacing w:val="-6"/>
        </w:rPr>
        <w:t xml:space="preserve"> </w:t>
      </w:r>
      <w:r>
        <w:rPr>
          <w:rFonts w:ascii="Times New Roman" w:hAnsi="Times New Roman" w:cs="Times New Roman"/>
        </w:rPr>
        <w:t>the</w:t>
      </w:r>
      <w:r>
        <w:rPr>
          <w:rFonts w:ascii="Times New Roman" w:hAnsi="Times New Roman" w:cs="Times New Roman"/>
          <w:spacing w:val="-7"/>
        </w:rPr>
        <w:t xml:space="preserve"> </w:t>
      </w:r>
      <w:r>
        <w:rPr>
          <w:rFonts w:ascii="Times New Roman" w:hAnsi="Times New Roman" w:cs="Times New Roman"/>
        </w:rPr>
        <w:t>University</w:t>
      </w:r>
      <w:r>
        <w:rPr>
          <w:rFonts w:ascii="Times New Roman" w:hAnsi="Times New Roman" w:cs="Times New Roman"/>
          <w:spacing w:val="-6"/>
        </w:rPr>
        <w:t xml:space="preserve"> </w:t>
      </w:r>
      <w:r>
        <w:rPr>
          <w:rFonts w:ascii="Times New Roman" w:hAnsi="Times New Roman" w:cs="Times New Roman"/>
        </w:rPr>
        <w:t>Senate</w:t>
      </w:r>
      <w:r>
        <w:rPr>
          <w:rFonts w:ascii="Times New Roman" w:hAnsi="Times New Roman" w:cs="Times New Roman"/>
          <w:spacing w:val="-7"/>
        </w:rPr>
        <w:t xml:space="preserve"> </w:t>
      </w:r>
      <w:r>
        <w:rPr>
          <w:rFonts w:ascii="Times New Roman" w:hAnsi="Times New Roman" w:cs="Times New Roman"/>
        </w:rPr>
        <w:t>and</w:t>
      </w:r>
      <w:r>
        <w:rPr>
          <w:rFonts w:ascii="Times New Roman" w:hAnsi="Times New Roman" w:cs="Times New Roman"/>
          <w:spacing w:val="-6"/>
        </w:rPr>
        <w:t xml:space="preserve"> </w:t>
      </w:r>
      <w:r>
        <w:rPr>
          <w:rFonts w:ascii="Times New Roman" w:hAnsi="Times New Roman" w:cs="Times New Roman"/>
        </w:rPr>
        <w:t>Faculty</w:t>
      </w:r>
      <w:r>
        <w:rPr>
          <w:rFonts w:ascii="Times New Roman" w:hAnsi="Times New Roman" w:cs="Times New Roman"/>
          <w:spacing w:val="-6"/>
        </w:rPr>
        <w:t xml:space="preserve"> </w:t>
      </w:r>
      <w:r>
        <w:rPr>
          <w:rFonts w:ascii="Times New Roman" w:hAnsi="Times New Roman" w:cs="Times New Roman"/>
        </w:rPr>
        <w:t>Senate</w:t>
      </w:r>
      <w:r>
        <w:rPr>
          <w:rFonts w:ascii="Times New Roman" w:hAnsi="Times New Roman" w:cs="Times New Roman"/>
          <w:spacing w:val="-7"/>
        </w:rPr>
        <w:t xml:space="preserve"> </w:t>
      </w:r>
      <w:r>
        <w:rPr>
          <w:rFonts w:ascii="Times New Roman" w:hAnsi="Times New Roman" w:cs="Times New Roman"/>
        </w:rPr>
        <w:t>Advisory</w:t>
      </w:r>
      <w:r>
        <w:rPr>
          <w:rFonts w:ascii="Times New Roman" w:hAnsi="Times New Roman" w:cs="Times New Roman"/>
          <w:spacing w:val="-6"/>
        </w:rPr>
        <w:t xml:space="preserve"> </w:t>
      </w:r>
      <w:r>
        <w:rPr>
          <w:rFonts w:ascii="Times New Roman" w:hAnsi="Times New Roman" w:cs="Times New Roman"/>
        </w:rPr>
        <w:t>Committee,</w:t>
      </w:r>
      <w:r>
        <w:rPr>
          <w:rFonts w:ascii="Times New Roman" w:hAnsi="Times New Roman" w:cs="Times New Roman"/>
          <w:spacing w:val="-6"/>
        </w:rPr>
        <w:t xml:space="preserve"> </w:t>
      </w:r>
      <w:r>
        <w:rPr>
          <w:rFonts w:ascii="Times New Roman" w:hAnsi="Times New Roman" w:cs="Times New Roman"/>
        </w:rPr>
        <w:t>among</w:t>
      </w:r>
      <w:r>
        <w:rPr>
          <w:rFonts w:ascii="Times New Roman" w:hAnsi="Times New Roman" w:cs="Times New Roman"/>
          <w:spacing w:val="-6"/>
        </w:rPr>
        <w:t xml:space="preserve"> </w:t>
      </w:r>
      <w:r>
        <w:rPr>
          <w:rFonts w:ascii="Times New Roman" w:hAnsi="Times New Roman" w:cs="Times New Roman"/>
        </w:rPr>
        <w:t>others. If elected, Dr. Little i</w:t>
      </w:r>
      <w:r>
        <w:rPr>
          <w:rFonts w:ascii="Times New Roman" w:hAnsi="Times New Roman" w:cs="Times New Roman"/>
        </w:rPr>
        <w:t>s committed to listening, and to serving and representing the University Senate as Vice Chair.</w:t>
      </w:r>
    </w:p>
    <w:p w14:paraId="2F636E53" w14:textId="77777777" w:rsidR="00EA0540" w:rsidRDefault="00EA0540">
      <w:pPr>
        <w:pStyle w:val="BodyText"/>
        <w:kinsoku w:val="0"/>
        <w:overflowPunct w:val="0"/>
        <w:spacing w:before="44"/>
        <w:rPr>
          <w:rFonts w:ascii="Times New Roman" w:hAnsi="Times New Roman" w:cs="Times New Roman"/>
        </w:rPr>
      </w:pPr>
    </w:p>
    <w:p w14:paraId="148C338E" w14:textId="77777777" w:rsidR="00EA0540" w:rsidRDefault="00EA0540">
      <w:pPr>
        <w:pStyle w:val="BodyText"/>
        <w:kinsoku w:val="0"/>
        <w:overflowPunct w:val="0"/>
        <w:spacing w:line="276" w:lineRule="auto"/>
        <w:ind w:left="719" w:right="714"/>
        <w:jc w:val="both"/>
        <w:rPr>
          <w:rFonts w:ascii="Times New Roman" w:hAnsi="Times New Roman" w:cs="Times New Roman"/>
        </w:rPr>
      </w:pPr>
      <w:r>
        <w:rPr>
          <w:rFonts w:ascii="Times New Roman" w:hAnsi="Times New Roman" w:cs="Times New Roman"/>
        </w:rPr>
        <w:t>Dr. Little</w:t>
      </w:r>
      <w:r>
        <w:rPr>
          <w:rFonts w:ascii="Times New Roman" w:hAnsi="Times New Roman" w:cs="Times New Roman"/>
          <w:spacing w:val="-1"/>
        </w:rPr>
        <w:t xml:space="preserve"> </w:t>
      </w:r>
      <w:r>
        <w:rPr>
          <w:rFonts w:ascii="Times New Roman" w:hAnsi="Times New Roman" w:cs="Times New Roman"/>
        </w:rPr>
        <w:t>was elected to the</w:t>
      </w:r>
      <w:r>
        <w:rPr>
          <w:rFonts w:ascii="Times New Roman" w:hAnsi="Times New Roman" w:cs="Times New Roman"/>
          <w:spacing w:val="-1"/>
        </w:rPr>
        <w:t xml:space="preserve"> </w:t>
      </w:r>
      <w:r>
        <w:rPr>
          <w:rFonts w:ascii="Times New Roman" w:hAnsi="Times New Roman" w:cs="Times New Roman"/>
        </w:rPr>
        <w:t>Board of Directors of the</w:t>
      </w:r>
      <w:r>
        <w:rPr>
          <w:rFonts w:ascii="Times New Roman" w:hAnsi="Times New Roman" w:cs="Times New Roman"/>
          <w:spacing w:val="-1"/>
        </w:rPr>
        <w:t xml:space="preserve"> </w:t>
      </w:r>
      <w:proofErr w:type="spellStart"/>
      <w:r>
        <w:rPr>
          <w:rFonts w:ascii="Times New Roman" w:hAnsi="Times New Roman" w:cs="Times New Roman"/>
        </w:rPr>
        <w:t>Orthopaedic</w:t>
      </w:r>
      <w:proofErr w:type="spellEnd"/>
      <w:r>
        <w:rPr>
          <w:rFonts w:ascii="Times New Roman" w:hAnsi="Times New Roman" w:cs="Times New Roman"/>
        </w:rPr>
        <w:t xml:space="preserve"> Research Society in 2026, the professional society that brings almost 4,000 </w:t>
      </w:r>
      <w:proofErr w:type="spellStart"/>
      <w:r>
        <w:rPr>
          <w:rFonts w:ascii="Times New Roman" w:hAnsi="Times New Roman" w:cs="Times New Roman"/>
        </w:rPr>
        <w:t>orthopaedic</w:t>
      </w:r>
      <w:proofErr w:type="spellEnd"/>
      <w:r>
        <w:rPr>
          <w:rFonts w:ascii="Times New Roman" w:hAnsi="Times New Roman" w:cs="Times New Roman"/>
        </w:rPr>
        <w:t xml:space="preserve"> researchers together from industry, academia, and clinical </w:t>
      </w:r>
      <w:proofErr w:type="spellStart"/>
      <w:r>
        <w:rPr>
          <w:rFonts w:ascii="Times New Roman" w:hAnsi="Times New Roman" w:cs="Times New Roman"/>
        </w:rPr>
        <w:t>orthopaedic</w:t>
      </w:r>
      <w:proofErr w:type="spellEnd"/>
      <w:r>
        <w:rPr>
          <w:rFonts w:ascii="Times New Roman" w:hAnsi="Times New Roman" w:cs="Times New Roman"/>
        </w:rPr>
        <w:t xml:space="preserve"> surgery around the world. She has directed the Multidisciplinary</w:t>
      </w:r>
      <w:r>
        <w:rPr>
          <w:rFonts w:ascii="Times New Roman" w:hAnsi="Times New Roman" w:cs="Times New Roman"/>
          <w:spacing w:val="-1"/>
        </w:rPr>
        <w:t xml:space="preserve"> </w:t>
      </w:r>
      <w:proofErr w:type="spellStart"/>
      <w:r>
        <w:rPr>
          <w:rFonts w:ascii="Times New Roman" w:hAnsi="Times New Roman" w:cs="Times New Roman"/>
        </w:rPr>
        <w:t>Orthopaedic</w:t>
      </w:r>
      <w:proofErr w:type="spellEnd"/>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1"/>
        </w:rPr>
        <w:t xml:space="preserve"> </w:t>
      </w:r>
      <w:r>
        <w:rPr>
          <w:rFonts w:ascii="Times New Roman" w:hAnsi="Times New Roman" w:cs="Times New Roman"/>
        </w:rPr>
        <w:t>Regenerative</w:t>
      </w:r>
      <w:r>
        <w:rPr>
          <w:rFonts w:ascii="Times New Roman" w:hAnsi="Times New Roman" w:cs="Times New Roman"/>
          <w:spacing w:val="-2"/>
        </w:rPr>
        <w:t xml:space="preserve"> </w:t>
      </w:r>
      <w:r>
        <w:rPr>
          <w:rFonts w:ascii="Times New Roman" w:hAnsi="Times New Roman" w:cs="Times New Roman"/>
        </w:rPr>
        <w:t>Engineering</w:t>
      </w:r>
      <w:r>
        <w:rPr>
          <w:rFonts w:ascii="Times New Roman" w:hAnsi="Times New Roman" w:cs="Times New Roman"/>
          <w:spacing w:val="-1"/>
        </w:rPr>
        <w:t xml:space="preserve"> </w:t>
      </w:r>
      <w:r>
        <w:rPr>
          <w:rFonts w:ascii="Times New Roman" w:hAnsi="Times New Roman" w:cs="Times New Roman"/>
        </w:rPr>
        <w:t>(MORE)</w:t>
      </w:r>
      <w:r>
        <w:rPr>
          <w:rFonts w:ascii="Times New Roman" w:hAnsi="Times New Roman" w:cs="Times New Roman"/>
          <w:spacing w:val="-2"/>
        </w:rPr>
        <w:t xml:space="preserve"> </w:t>
      </w:r>
      <w:r>
        <w:rPr>
          <w:rFonts w:ascii="Times New Roman" w:hAnsi="Times New Roman" w:cs="Times New Roman"/>
        </w:rPr>
        <w:t>laboratory</w:t>
      </w:r>
      <w:r>
        <w:rPr>
          <w:rFonts w:ascii="Times New Roman" w:hAnsi="Times New Roman" w:cs="Times New Roman"/>
          <w:spacing w:val="-1"/>
        </w:rPr>
        <w:t xml:space="preserve"> </w:t>
      </w:r>
      <w:r>
        <w:rPr>
          <w:rFonts w:ascii="Times New Roman" w:hAnsi="Times New Roman" w:cs="Times New Roman"/>
        </w:rPr>
        <w:t>since</w:t>
      </w:r>
      <w:r>
        <w:rPr>
          <w:rFonts w:ascii="Times New Roman" w:hAnsi="Times New Roman" w:cs="Times New Roman"/>
          <w:spacing w:val="-2"/>
        </w:rPr>
        <w:t xml:space="preserve"> </w:t>
      </w:r>
      <w:r>
        <w:rPr>
          <w:rFonts w:ascii="Times New Roman" w:hAnsi="Times New Roman" w:cs="Times New Roman"/>
        </w:rPr>
        <w:t>2011 and has published over 60 peer-reviewed manuscripts, invited reviews, and book chapters. She is a Purdue</w:t>
      </w:r>
      <w:r>
        <w:rPr>
          <w:rFonts w:ascii="Times New Roman" w:hAnsi="Times New Roman" w:cs="Times New Roman"/>
          <w:spacing w:val="-6"/>
        </w:rPr>
        <w:t xml:space="preserve"> </w:t>
      </w:r>
      <w:r>
        <w:rPr>
          <w:rFonts w:ascii="Times New Roman" w:hAnsi="Times New Roman" w:cs="Times New Roman"/>
        </w:rPr>
        <w:t>University</w:t>
      </w:r>
      <w:r>
        <w:rPr>
          <w:rFonts w:ascii="Times New Roman" w:hAnsi="Times New Roman" w:cs="Times New Roman"/>
          <w:spacing w:val="-2"/>
        </w:rPr>
        <w:t xml:space="preserve"> </w:t>
      </w:r>
      <w:r>
        <w:rPr>
          <w:rFonts w:ascii="Times New Roman" w:hAnsi="Times New Roman" w:cs="Times New Roman"/>
        </w:rPr>
        <w:t>Faculty</w:t>
      </w:r>
      <w:r>
        <w:rPr>
          <w:rFonts w:ascii="Times New Roman" w:hAnsi="Times New Roman" w:cs="Times New Roman"/>
          <w:spacing w:val="-5"/>
        </w:rPr>
        <w:t xml:space="preserve"> </w:t>
      </w:r>
      <w:r>
        <w:rPr>
          <w:rFonts w:ascii="Times New Roman" w:hAnsi="Times New Roman" w:cs="Times New Roman"/>
        </w:rPr>
        <w:t>Scholar</w:t>
      </w:r>
      <w:r>
        <w:rPr>
          <w:rFonts w:ascii="Times New Roman" w:hAnsi="Times New Roman" w:cs="Times New Roman"/>
          <w:spacing w:val="-3"/>
        </w:rPr>
        <w:t xml:space="preserve"> </w:t>
      </w:r>
      <w:r>
        <w:rPr>
          <w:rFonts w:ascii="Times New Roman" w:hAnsi="Times New Roman" w:cs="Times New Roman"/>
        </w:rPr>
        <w:t>and</w:t>
      </w:r>
      <w:r>
        <w:rPr>
          <w:rFonts w:ascii="Times New Roman" w:hAnsi="Times New Roman" w:cs="Times New Roman"/>
          <w:spacing w:val="-5"/>
        </w:rPr>
        <w:t xml:space="preserve"> </w:t>
      </w:r>
      <w:r>
        <w:rPr>
          <w:rFonts w:ascii="Times New Roman" w:hAnsi="Times New Roman" w:cs="Times New Roman"/>
        </w:rPr>
        <w:t>Showalter</w:t>
      </w:r>
      <w:r>
        <w:rPr>
          <w:rFonts w:ascii="Times New Roman" w:hAnsi="Times New Roman" w:cs="Times New Roman"/>
          <w:spacing w:val="-3"/>
        </w:rPr>
        <w:t xml:space="preserve"> </w:t>
      </w:r>
      <w:r>
        <w:rPr>
          <w:rFonts w:ascii="Times New Roman" w:hAnsi="Times New Roman" w:cs="Times New Roman"/>
        </w:rPr>
        <w:t>Scholar.</w:t>
      </w:r>
      <w:r>
        <w:rPr>
          <w:rFonts w:ascii="Times New Roman" w:hAnsi="Times New Roman" w:cs="Times New Roman"/>
          <w:spacing w:val="-5"/>
        </w:rPr>
        <w:t xml:space="preserve"> </w:t>
      </w:r>
      <w:r>
        <w:rPr>
          <w:rFonts w:ascii="Times New Roman" w:hAnsi="Times New Roman" w:cs="Times New Roman"/>
        </w:rPr>
        <w:t>She</w:t>
      </w:r>
      <w:r>
        <w:rPr>
          <w:rFonts w:ascii="Times New Roman" w:hAnsi="Times New Roman" w:cs="Times New Roman"/>
          <w:spacing w:val="-6"/>
        </w:rPr>
        <w:t xml:space="preserve"> </w:t>
      </w:r>
      <w:r>
        <w:rPr>
          <w:rFonts w:ascii="Times New Roman" w:hAnsi="Times New Roman" w:cs="Times New Roman"/>
        </w:rPr>
        <w:t>has</w:t>
      </w:r>
      <w:r>
        <w:rPr>
          <w:rFonts w:ascii="Times New Roman" w:hAnsi="Times New Roman" w:cs="Times New Roman"/>
          <w:spacing w:val="-5"/>
        </w:rPr>
        <w:t xml:space="preserve"> </w:t>
      </w:r>
      <w:r>
        <w:rPr>
          <w:rFonts w:ascii="Times New Roman" w:hAnsi="Times New Roman" w:cs="Times New Roman"/>
        </w:rPr>
        <w:t>received</w:t>
      </w:r>
      <w:r>
        <w:rPr>
          <w:rFonts w:ascii="Times New Roman" w:hAnsi="Times New Roman" w:cs="Times New Roman"/>
          <w:spacing w:val="-5"/>
        </w:rPr>
        <w:t xml:space="preserve"> </w:t>
      </w:r>
      <w:r>
        <w:rPr>
          <w:rFonts w:ascii="Times New Roman" w:hAnsi="Times New Roman" w:cs="Times New Roman"/>
        </w:rPr>
        <w:t>National</w:t>
      </w:r>
      <w:r>
        <w:rPr>
          <w:rFonts w:ascii="Times New Roman" w:hAnsi="Times New Roman" w:cs="Times New Roman"/>
          <w:spacing w:val="-2"/>
        </w:rPr>
        <w:t xml:space="preserve"> </w:t>
      </w:r>
      <w:r>
        <w:rPr>
          <w:rFonts w:ascii="Times New Roman" w:hAnsi="Times New Roman" w:cs="Times New Roman"/>
        </w:rPr>
        <w:t>Institutes</w:t>
      </w:r>
      <w:r>
        <w:rPr>
          <w:rFonts w:ascii="Times New Roman" w:hAnsi="Times New Roman" w:cs="Times New Roman"/>
          <w:spacing w:val="-5"/>
        </w:rPr>
        <w:t xml:space="preserve"> </w:t>
      </w:r>
      <w:r>
        <w:rPr>
          <w:rFonts w:ascii="Times New Roman" w:hAnsi="Times New Roman" w:cs="Times New Roman"/>
        </w:rPr>
        <w:t>of Health (NIH) and/or Congressionally Directed Medical Research Program (CDMRP) funding continuously</w:t>
      </w:r>
      <w:r>
        <w:rPr>
          <w:rFonts w:ascii="Times New Roman" w:hAnsi="Times New Roman" w:cs="Times New Roman"/>
          <w:spacing w:val="-3"/>
        </w:rPr>
        <w:t xml:space="preserve"> </w:t>
      </w:r>
      <w:r>
        <w:rPr>
          <w:rFonts w:ascii="Times New Roman" w:hAnsi="Times New Roman" w:cs="Times New Roman"/>
        </w:rPr>
        <w:t>for</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last</w:t>
      </w:r>
      <w:r>
        <w:rPr>
          <w:rFonts w:ascii="Times New Roman" w:hAnsi="Times New Roman" w:cs="Times New Roman"/>
          <w:spacing w:val="-5"/>
        </w:rPr>
        <w:t xml:space="preserve"> </w:t>
      </w:r>
      <w:r>
        <w:rPr>
          <w:rFonts w:ascii="Times New Roman" w:hAnsi="Times New Roman" w:cs="Times New Roman"/>
        </w:rPr>
        <w:t>15</w:t>
      </w:r>
      <w:r>
        <w:rPr>
          <w:rFonts w:ascii="Times New Roman" w:hAnsi="Times New Roman" w:cs="Times New Roman"/>
          <w:spacing w:val="-3"/>
        </w:rPr>
        <w:t xml:space="preserve"> </w:t>
      </w:r>
      <w:r>
        <w:rPr>
          <w:rFonts w:ascii="Times New Roman" w:hAnsi="Times New Roman" w:cs="Times New Roman"/>
        </w:rPr>
        <w:t>years.</w:t>
      </w:r>
      <w:r>
        <w:rPr>
          <w:rFonts w:ascii="Times New Roman" w:hAnsi="Times New Roman" w:cs="Times New Roman"/>
          <w:spacing w:val="40"/>
        </w:rPr>
        <w:t xml:space="preserve"> </w:t>
      </w:r>
      <w:r>
        <w:rPr>
          <w:rFonts w:ascii="Times New Roman" w:hAnsi="Times New Roman" w:cs="Times New Roman"/>
        </w:rPr>
        <w:t>She</w:t>
      </w:r>
      <w:r>
        <w:rPr>
          <w:rFonts w:ascii="Times New Roman" w:hAnsi="Times New Roman" w:cs="Times New Roman"/>
          <w:spacing w:val="-4"/>
        </w:rPr>
        <w:t xml:space="preserve"> </w:t>
      </w:r>
      <w:r>
        <w:rPr>
          <w:rFonts w:ascii="Times New Roman" w:hAnsi="Times New Roman" w:cs="Times New Roman"/>
        </w:rPr>
        <w:t>is</w:t>
      </w:r>
      <w:r>
        <w:rPr>
          <w:rFonts w:ascii="Times New Roman" w:hAnsi="Times New Roman" w:cs="Times New Roman"/>
          <w:spacing w:val="-3"/>
        </w:rPr>
        <w:t xml:space="preserve"> </w:t>
      </w:r>
      <w:r>
        <w:rPr>
          <w:rFonts w:ascii="Times New Roman" w:hAnsi="Times New Roman" w:cs="Times New Roman"/>
        </w:rPr>
        <w:t>an</w:t>
      </w:r>
      <w:r>
        <w:rPr>
          <w:rFonts w:ascii="Times New Roman" w:hAnsi="Times New Roman" w:cs="Times New Roman"/>
          <w:spacing w:val="-3"/>
        </w:rPr>
        <w:t xml:space="preserve"> </w:t>
      </w:r>
      <w:r>
        <w:rPr>
          <w:rFonts w:ascii="Times New Roman" w:hAnsi="Times New Roman" w:cs="Times New Roman"/>
        </w:rPr>
        <w:t>Associate</w:t>
      </w:r>
      <w:r>
        <w:rPr>
          <w:rFonts w:ascii="Times New Roman" w:hAnsi="Times New Roman" w:cs="Times New Roman"/>
          <w:spacing w:val="-4"/>
        </w:rPr>
        <w:t xml:space="preserve"> </w:t>
      </w:r>
      <w:r>
        <w:rPr>
          <w:rFonts w:ascii="Times New Roman" w:hAnsi="Times New Roman" w:cs="Times New Roman"/>
        </w:rPr>
        <w:t>Editor</w:t>
      </w:r>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rPr>
        <w:t>Connective</w:t>
      </w:r>
      <w:r>
        <w:rPr>
          <w:rFonts w:ascii="Times New Roman" w:hAnsi="Times New Roman" w:cs="Times New Roman"/>
          <w:spacing w:val="-4"/>
        </w:rPr>
        <w:t xml:space="preserve"> </w:t>
      </w:r>
      <w:r>
        <w:rPr>
          <w:rFonts w:ascii="Times New Roman" w:hAnsi="Times New Roman" w:cs="Times New Roman"/>
        </w:rPr>
        <w:t>Tissue</w:t>
      </w:r>
      <w:r>
        <w:rPr>
          <w:rFonts w:ascii="Times New Roman" w:hAnsi="Times New Roman" w:cs="Times New Roman"/>
          <w:spacing w:val="-4"/>
        </w:rPr>
        <w:t xml:space="preserve"> </w:t>
      </w:r>
      <w:r>
        <w:rPr>
          <w:rFonts w:ascii="Times New Roman" w:hAnsi="Times New Roman" w:cs="Times New Roman"/>
        </w:rPr>
        <w:t>Research,</w:t>
      </w:r>
      <w:r>
        <w:rPr>
          <w:rFonts w:ascii="Times New Roman" w:hAnsi="Times New Roman" w:cs="Times New Roman"/>
          <w:spacing w:val="-3"/>
        </w:rPr>
        <w:t xml:space="preserve"> </w:t>
      </w:r>
      <w:r>
        <w:rPr>
          <w:rFonts w:ascii="Times New Roman" w:hAnsi="Times New Roman" w:cs="Times New Roman"/>
        </w:rPr>
        <w:t>is</w:t>
      </w:r>
      <w:r>
        <w:rPr>
          <w:rFonts w:ascii="Times New Roman" w:hAnsi="Times New Roman" w:cs="Times New Roman"/>
          <w:spacing w:val="-3"/>
        </w:rPr>
        <w:t xml:space="preserve"> </w:t>
      </w:r>
      <w:r>
        <w:rPr>
          <w:rFonts w:ascii="Times New Roman" w:hAnsi="Times New Roman" w:cs="Times New Roman"/>
        </w:rPr>
        <w:t>a standing</w:t>
      </w:r>
      <w:r>
        <w:rPr>
          <w:rFonts w:ascii="Times New Roman" w:hAnsi="Times New Roman" w:cs="Times New Roman"/>
          <w:spacing w:val="-7"/>
        </w:rPr>
        <w:t xml:space="preserve"> </w:t>
      </w:r>
      <w:r>
        <w:rPr>
          <w:rFonts w:ascii="Times New Roman" w:hAnsi="Times New Roman" w:cs="Times New Roman"/>
        </w:rPr>
        <w:t>member</w:t>
      </w:r>
      <w:r>
        <w:rPr>
          <w:rFonts w:ascii="Times New Roman" w:hAnsi="Times New Roman" w:cs="Times New Roman"/>
          <w:spacing w:val="-6"/>
        </w:rPr>
        <w:t xml:space="preserve"> </w:t>
      </w:r>
      <w:r>
        <w:rPr>
          <w:rFonts w:ascii="Times New Roman" w:hAnsi="Times New Roman" w:cs="Times New Roman"/>
        </w:rPr>
        <w:t>of</w:t>
      </w:r>
      <w:r>
        <w:rPr>
          <w:rFonts w:ascii="Times New Roman" w:hAnsi="Times New Roman" w:cs="Times New Roman"/>
          <w:spacing w:val="-8"/>
        </w:rPr>
        <w:t xml:space="preserve"> </w:t>
      </w: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NIH</w:t>
      </w:r>
      <w:r>
        <w:rPr>
          <w:rFonts w:ascii="Times New Roman" w:hAnsi="Times New Roman" w:cs="Times New Roman"/>
          <w:spacing w:val="-8"/>
        </w:rPr>
        <w:t xml:space="preserve"> </w:t>
      </w:r>
      <w:r>
        <w:rPr>
          <w:rFonts w:ascii="Times New Roman" w:hAnsi="Times New Roman" w:cs="Times New Roman"/>
        </w:rPr>
        <w:t>SBSR</w:t>
      </w:r>
      <w:r>
        <w:rPr>
          <w:rFonts w:ascii="Times New Roman" w:hAnsi="Times New Roman" w:cs="Times New Roman"/>
          <w:spacing w:val="-7"/>
        </w:rPr>
        <w:t xml:space="preserve"> </w:t>
      </w:r>
      <w:r>
        <w:rPr>
          <w:rFonts w:ascii="Times New Roman" w:hAnsi="Times New Roman" w:cs="Times New Roman"/>
        </w:rPr>
        <w:t>Study</w:t>
      </w:r>
      <w:r>
        <w:rPr>
          <w:rFonts w:ascii="Times New Roman" w:hAnsi="Times New Roman" w:cs="Times New Roman"/>
          <w:spacing w:val="-7"/>
        </w:rPr>
        <w:t xml:space="preserve"> </w:t>
      </w:r>
      <w:r>
        <w:rPr>
          <w:rFonts w:ascii="Times New Roman" w:hAnsi="Times New Roman" w:cs="Times New Roman"/>
        </w:rPr>
        <w:t>Section,</w:t>
      </w:r>
      <w:r>
        <w:rPr>
          <w:rFonts w:ascii="Times New Roman" w:hAnsi="Times New Roman" w:cs="Times New Roman"/>
          <w:spacing w:val="-7"/>
        </w:rPr>
        <w:t xml:space="preserve"> </w:t>
      </w:r>
      <w:r>
        <w:rPr>
          <w:rFonts w:ascii="Times New Roman" w:hAnsi="Times New Roman" w:cs="Times New Roman"/>
        </w:rPr>
        <w:t>and</w:t>
      </w:r>
      <w:r>
        <w:rPr>
          <w:rFonts w:ascii="Times New Roman" w:hAnsi="Times New Roman" w:cs="Times New Roman"/>
          <w:spacing w:val="-5"/>
        </w:rPr>
        <w:t xml:space="preserve"> </w:t>
      </w:r>
      <w:r>
        <w:rPr>
          <w:rFonts w:ascii="Times New Roman" w:hAnsi="Times New Roman" w:cs="Times New Roman"/>
        </w:rPr>
        <w:t>reviews</w:t>
      </w:r>
      <w:r>
        <w:rPr>
          <w:rFonts w:ascii="Times New Roman" w:hAnsi="Times New Roman" w:cs="Times New Roman"/>
          <w:spacing w:val="-5"/>
        </w:rPr>
        <w:t xml:space="preserve"> </w:t>
      </w:r>
      <w:r>
        <w:rPr>
          <w:rFonts w:ascii="Times New Roman" w:hAnsi="Times New Roman" w:cs="Times New Roman"/>
        </w:rPr>
        <w:t>for</w:t>
      </w:r>
      <w:r>
        <w:rPr>
          <w:rFonts w:ascii="Times New Roman" w:hAnsi="Times New Roman" w:cs="Times New Roman"/>
          <w:spacing w:val="-6"/>
        </w:rPr>
        <w:t xml:space="preserve"> </w:t>
      </w:r>
      <w:r>
        <w:rPr>
          <w:rFonts w:ascii="Times New Roman" w:hAnsi="Times New Roman" w:cs="Times New Roman"/>
        </w:rPr>
        <w:t>or</w:t>
      </w:r>
      <w:r>
        <w:rPr>
          <w:rFonts w:ascii="Times New Roman" w:hAnsi="Times New Roman" w:cs="Times New Roman"/>
          <w:spacing w:val="-6"/>
        </w:rPr>
        <w:t xml:space="preserve"> </w:t>
      </w:r>
      <w:r>
        <w:rPr>
          <w:rFonts w:ascii="Times New Roman" w:hAnsi="Times New Roman" w:cs="Times New Roman"/>
        </w:rPr>
        <w:t>chairs</w:t>
      </w:r>
      <w:r>
        <w:rPr>
          <w:rFonts w:ascii="Times New Roman" w:hAnsi="Times New Roman" w:cs="Times New Roman"/>
          <w:spacing w:val="-7"/>
        </w:rPr>
        <w:t xml:space="preserve"> </w:t>
      </w:r>
      <w:r>
        <w:rPr>
          <w:rFonts w:ascii="Times New Roman" w:hAnsi="Times New Roman" w:cs="Times New Roman"/>
        </w:rPr>
        <w:t>(ad</w:t>
      </w:r>
      <w:r>
        <w:rPr>
          <w:rFonts w:ascii="Times New Roman" w:hAnsi="Times New Roman" w:cs="Times New Roman"/>
          <w:spacing w:val="-5"/>
        </w:rPr>
        <w:t xml:space="preserve"> </w:t>
      </w:r>
      <w:r>
        <w:rPr>
          <w:rFonts w:ascii="Times New Roman" w:hAnsi="Times New Roman" w:cs="Times New Roman"/>
        </w:rPr>
        <w:t>hoc)</w:t>
      </w:r>
      <w:r>
        <w:rPr>
          <w:rFonts w:ascii="Times New Roman" w:hAnsi="Times New Roman" w:cs="Times New Roman"/>
          <w:spacing w:val="-8"/>
        </w:rPr>
        <w:t xml:space="preserve"> </w:t>
      </w:r>
      <w:r>
        <w:rPr>
          <w:rFonts w:ascii="Times New Roman" w:hAnsi="Times New Roman" w:cs="Times New Roman"/>
        </w:rPr>
        <w:t>various</w:t>
      </w:r>
      <w:r>
        <w:rPr>
          <w:rFonts w:ascii="Times New Roman" w:hAnsi="Times New Roman" w:cs="Times New Roman"/>
          <w:spacing w:val="-7"/>
        </w:rPr>
        <w:t xml:space="preserve"> </w:t>
      </w:r>
      <w:r>
        <w:rPr>
          <w:rFonts w:ascii="Times New Roman" w:hAnsi="Times New Roman" w:cs="Times New Roman"/>
        </w:rPr>
        <w:t>Peer Reviewed</w:t>
      </w:r>
      <w:r>
        <w:rPr>
          <w:rFonts w:ascii="Times New Roman" w:hAnsi="Times New Roman" w:cs="Times New Roman"/>
          <w:spacing w:val="-6"/>
        </w:rPr>
        <w:t xml:space="preserve"> </w:t>
      </w:r>
      <w:r>
        <w:rPr>
          <w:rFonts w:ascii="Times New Roman" w:hAnsi="Times New Roman" w:cs="Times New Roman"/>
        </w:rPr>
        <w:t>Medical</w:t>
      </w:r>
      <w:r>
        <w:rPr>
          <w:rFonts w:ascii="Times New Roman" w:hAnsi="Times New Roman" w:cs="Times New Roman"/>
          <w:spacing w:val="-5"/>
        </w:rPr>
        <w:t xml:space="preserve"> </w:t>
      </w:r>
      <w:r>
        <w:rPr>
          <w:rFonts w:ascii="Times New Roman" w:hAnsi="Times New Roman" w:cs="Times New Roman"/>
        </w:rPr>
        <w:t>Research</w:t>
      </w:r>
      <w:r>
        <w:rPr>
          <w:rFonts w:ascii="Times New Roman" w:hAnsi="Times New Roman" w:cs="Times New Roman"/>
          <w:spacing w:val="-6"/>
        </w:rPr>
        <w:t xml:space="preserve"> </w:t>
      </w:r>
      <w:r>
        <w:rPr>
          <w:rFonts w:ascii="Times New Roman" w:hAnsi="Times New Roman" w:cs="Times New Roman"/>
        </w:rPr>
        <w:t>Program</w:t>
      </w:r>
      <w:r>
        <w:rPr>
          <w:rFonts w:ascii="Times New Roman" w:hAnsi="Times New Roman" w:cs="Times New Roman"/>
          <w:spacing w:val="-5"/>
        </w:rPr>
        <w:t xml:space="preserve"> </w:t>
      </w:r>
      <w:r>
        <w:rPr>
          <w:rFonts w:ascii="Times New Roman" w:hAnsi="Times New Roman" w:cs="Times New Roman"/>
        </w:rPr>
        <w:t>(PRMRP)</w:t>
      </w:r>
      <w:r>
        <w:rPr>
          <w:rFonts w:ascii="Times New Roman" w:hAnsi="Times New Roman" w:cs="Times New Roman"/>
          <w:spacing w:val="-7"/>
        </w:rPr>
        <w:t xml:space="preserve"> </w:t>
      </w:r>
      <w:r>
        <w:rPr>
          <w:rFonts w:ascii="Times New Roman" w:hAnsi="Times New Roman" w:cs="Times New Roman"/>
        </w:rPr>
        <w:t>and</w:t>
      </w:r>
      <w:r>
        <w:rPr>
          <w:rFonts w:ascii="Times New Roman" w:hAnsi="Times New Roman" w:cs="Times New Roman"/>
          <w:spacing w:val="-6"/>
        </w:rPr>
        <w:t xml:space="preserve"> </w:t>
      </w:r>
      <w:r>
        <w:rPr>
          <w:rFonts w:ascii="Times New Roman" w:hAnsi="Times New Roman" w:cs="Times New Roman"/>
        </w:rPr>
        <w:t>CDMRP</w:t>
      </w:r>
      <w:r>
        <w:rPr>
          <w:rFonts w:ascii="Times New Roman" w:hAnsi="Times New Roman" w:cs="Times New Roman"/>
          <w:spacing w:val="-5"/>
        </w:rPr>
        <w:t xml:space="preserve"> </w:t>
      </w:r>
      <w:r>
        <w:rPr>
          <w:rFonts w:ascii="Times New Roman" w:hAnsi="Times New Roman" w:cs="Times New Roman"/>
        </w:rPr>
        <w:t>program</w:t>
      </w:r>
      <w:r>
        <w:rPr>
          <w:rFonts w:ascii="Times New Roman" w:hAnsi="Times New Roman" w:cs="Times New Roman"/>
          <w:spacing w:val="-5"/>
        </w:rPr>
        <w:t xml:space="preserve"> </w:t>
      </w:r>
      <w:r>
        <w:rPr>
          <w:rFonts w:ascii="Times New Roman" w:hAnsi="Times New Roman" w:cs="Times New Roman"/>
        </w:rPr>
        <w:t>panels</w:t>
      </w:r>
      <w:r>
        <w:rPr>
          <w:rFonts w:ascii="Times New Roman" w:hAnsi="Times New Roman" w:cs="Times New Roman"/>
          <w:spacing w:val="-6"/>
        </w:rPr>
        <w:t xml:space="preserve"> </w:t>
      </w:r>
      <w:r>
        <w:rPr>
          <w:rFonts w:ascii="Times New Roman" w:hAnsi="Times New Roman" w:cs="Times New Roman"/>
        </w:rPr>
        <w:t>for</w:t>
      </w:r>
      <w:r>
        <w:rPr>
          <w:rFonts w:ascii="Times New Roman" w:hAnsi="Times New Roman" w:cs="Times New Roman"/>
          <w:spacing w:val="-7"/>
        </w:rPr>
        <w:t xml:space="preserve"> </w:t>
      </w:r>
      <w:r>
        <w:rPr>
          <w:rFonts w:ascii="Times New Roman" w:hAnsi="Times New Roman" w:cs="Times New Roman"/>
        </w:rPr>
        <w:t>the</w:t>
      </w:r>
      <w:r>
        <w:rPr>
          <w:rFonts w:ascii="Times New Roman" w:hAnsi="Times New Roman" w:cs="Times New Roman"/>
          <w:spacing w:val="-7"/>
        </w:rPr>
        <w:t xml:space="preserve"> </w:t>
      </w:r>
      <w:r>
        <w:rPr>
          <w:rFonts w:ascii="Times New Roman" w:hAnsi="Times New Roman" w:cs="Times New Roman"/>
        </w:rPr>
        <w:t>Department of Defense since 2015.</w:t>
      </w:r>
    </w:p>
    <w:p w14:paraId="61A29A69" w14:textId="77777777" w:rsidR="00EA0540" w:rsidRDefault="00EA0540">
      <w:pPr>
        <w:pStyle w:val="BodyText"/>
        <w:kinsoku w:val="0"/>
        <w:overflowPunct w:val="0"/>
        <w:spacing w:before="39"/>
        <w:rPr>
          <w:rFonts w:ascii="Times New Roman" w:hAnsi="Times New Roman" w:cs="Times New Roman"/>
        </w:rPr>
      </w:pPr>
    </w:p>
    <w:p w14:paraId="360AA774" w14:textId="77777777" w:rsidR="00EA0540" w:rsidRDefault="00EA0540">
      <w:pPr>
        <w:pStyle w:val="BodyText"/>
        <w:kinsoku w:val="0"/>
        <w:overflowPunct w:val="0"/>
        <w:ind w:left="719" w:right="734"/>
        <w:rPr>
          <w:rFonts w:ascii="Times New Roman" w:hAnsi="Times New Roman" w:cs="Times New Roman"/>
        </w:rPr>
      </w:pPr>
      <w:r>
        <w:rPr>
          <w:rFonts w:ascii="Times New Roman" w:hAnsi="Times New Roman" w:cs="Times New Roman"/>
        </w:rPr>
        <w:t>As</w:t>
      </w:r>
      <w:r>
        <w:rPr>
          <w:rFonts w:ascii="Times New Roman" w:hAnsi="Times New Roman" w:cs="Times New Roman"/>
          <w:spacing w:val="-3"/>
        </w:rPr>
        <w:t xml:space="preserve"> </w:t>
      </w:r>
      <w:r>
        <w:rPr>
          <w:rFonts w:ascii="Times New Roman" w:hAnsi="Times New Roman" w:cs="Times New Roman"/>
        </w:rPr>
        <w:t>a</w:t>
      </w:r>
      <w:r>
        <w:rPr>
          <w:rFonts w:ascii="Times New Roman" w:hAnsi="Times New Roman" w:cs="Times New Roman"/>
          <w:spacing w:val="-4"/>
        </w:rPr>
        <w:t xml:space="preserve"> </w:t>
      </w:r>
      <w:r>
        <w:rPr>
          <w:rFonts w:ascii="Times New Roman" w:hAnsi="Times New Roman" w:cs="Times New Roman"/>
        </w:rPr>
        <w:t>board-certified</w:t>
      </w:r>
      <w:r>
        <w:rPr>
          <w:rFonts w:ascii="Times New Roman" w:hAnsi="Times New Roman" w:cs="Times New Roman"/>
          <w:spacing w:val="-3"/>
        </w:rPr>
        <w:t xml:space="preserve"> </w:t>
      </w:r>
      <w:r>
        <w:rPr>
          <w:rFonts w:ascii="Times New Roman" w:hAnsi="Times New Roman" w:cs="Times New Roman"/>
        </w:rPr>
        <w:t>large</w:t>
      </w:r>
      <w:r>
        <w:rPr>
          <w:rFonts w:ascii="Times New Roman" w:hAnsi="Times New Roman" w:cs="Times New Roman"/>
          <w:spacing w:val="-4"/>
        </w:rPr>
        <w:t xml:space="preserve"> </w:t>
      </w:r>
      <w:r>
        <w:rPr>
          <w:rFonts w:ascii="Times New Roman" w:hAnsi="Times New Roman" w:cs="Times New Roman"/>
        </w:rPr>
        <w:t>animal</w:t>
      </w:r>
      <w:r>
        <w:rPr>
          <w:rFonts w:ascii="Times New Roman" w:hAnsi="Times New Roman" w:cs="Times New Roman"/>
          <w:spacing w:val="-3"/>
        </w:rPr>
        <w:t xml:space="preserve"> </w:t>
      </w:r>
      <w:r>
        <w:rPr>
          <w:rFonts w:ascii="Times New Roman" w:hAnsi="Times New Roman" w:cs="Times New Roman"/>
        </w:rPr>
        <w:t>veterinary</w:t>
      </w:r>
      <w:r>
        <w:rPr>
          <w:rFonts w:ascii="Times New Roman" w:hAnsi="Times New Roman" w:cs="Times New Roman"/>
          <w:spacing w:val="-3"/>
        </w:rPr>
        <w:t xml:space="preserve"> </w:t>
      </w:r>
      <w:r>
        <w:rPr>
          <w:rFonts w:ascii="Times New Roman" w:hAnsi="Times New Roman" w:cs="Times New Roman"/>
        </w:rPr>
        <w:t>surgeon,</w:t>
      </w:r>
      <w:r>
        <w:rPr>
          <w:rFonts w:ascii="Times New Roman" w:hAnsi="Times New Roman" w:cs="Times New Roman"/>
          <w:spacing w:val="-3"/>
        </w:rPr>
        <w:t xml:space="preserve"> </w:t>
      </w:r>
      <w:r>
        <w:rPr>
          <w:rFonts w:ascii="Times New Roman" w:hAnsi="Times New Roman" w:cs="Times New Roman"/>
        </w:rPr>
        <w:t>Dr.</w:t>
      </w:r>
      <w:r>
        <w:rPr>
          <w:rFonts w:ascii="Times New Roman" w:hAnsi="Times New Roman" w:cs="Times New Roman"/>
          <w:spacing w:val="-3"/>
        </w:rPr>
        <w:t xml:space="preserve"> </w:t>
      </w:r>
      <w:r>
        <w:rPr>
          <w:rFonts w:ascii="Times New Roman" w:hAnsi="Times New Roman" w:cs="Times New Roman"/>
        </w:rPr>
        <w:t>Little</w:t>
      </w:r>
      <w:r>
        <w:rPr>
          <w:rFonts w:ascii="Times New Roman" w:hAnsi="Times New Roman" w:cs="Times New Roman"/>
          <w:spacing w:val="-4"/>
        </w:rPr>
        <w:t xml:space="preserve"> </w:t>
      </w:r>
      <w:r>
        <w:rPr>
          <w:rFonts w:ascii="Times New Roman" w:hAnsi="Times New Roman" w:cs="Times New Roman"/>
        </w:rPr>
        <w:t>has</w:t>
      </w:r>
      <w:r>
        <w:rPr>
          <w:rFonts w:ascii="Times New Roman" w:hAnsi="Times New Roman" w:cs="Times New Roman"/>
          <w:spacing w:val="-3"/>
        </w:rPr>
        <w:t xml:space="preserve"> </w:t>
      </w:r>
      <w:r>
        <w:rPr>
          <w:rFonts w:ascii="Times New Roman" w:hAnsi="Times New Roman" w:cs="Times New Roman"/>
        </w:rPr>
        <w:t>worked</w:t>
      </w:r>
      <w:r>
        <w:rPr>
          <w:rFonts w:ascii="Times New Roman" w:hAnsi="Times New Roman" w:cs="Times New Roman"/>
          <w:spacing w:val="-1"/>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both</w:t>
      </w:r>
      <w:r>
        <w:rPr>
          <w:rFonts w:ascii="Times New Roman" w:hAnsi="Times New Roman" w:cs="Times New Roman"/>
          <w:spacing w:val="-3"/>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clinic,</w:t>
      </w:r>
      <w:r>
        <w:rPr>
          <w:rFonts w:ascii="Times New Roman" w:hAnsi="Times New Roman" w:cs="Times New Roman"/>
          <w:spacing w:val="-3"/>
        </w:rPr>
        <w:t xml:space="preserve"> </w:t>
      </w:r>
      <w:r>
        <w:rPr>
          <w:rFonts w:ascii="Times New Roman" w:hAnsi="Times New Roman" w:cs="Times New Roman"/>
        </w:rPr>
        <w:t xml:space="preserve">and in basic and translational human and veterinary gastrointestinal and </w:t>
      </w:r>
      <w:proofErr w:type="spellStart"/>
      <w:r>
        <w:rPr>
          <w:rFonts w:ascii="Times New Roman" w:hAnsi="Times New Roman" w:cs="Times New Roman"/>
        </w:rPr>
        <w:t>orthopaedic</w:t>
      </w:r>
      <w:proofErr w:type="spellEnd"/>
      <w:r>
        <w:rPr>
          <w:rFonts w:ascii="Times New Roman" w:hAnsi="Times New Roman" w:cs="Times New Roman"/>
        </w:rPr>
        <w:t xml:space="preserve"> research. She is an experienced veterinary educator, currently teaching systemic physiology to students in the first year of the Doctor of Veterinary Medicine curriculum. In 2021, she received an award for Exceptional</w:t>
      </w:r>
      <w:r>
        <w:rPr>
          <w:rFonts w:ascii="Times New Roman" w:hAnsi="Times New Roman" w:cs="Times New Roman"/>
          <w:spacing w:val="-3"/>
        </w:rPr>
        <w:t xml:space="preserve"> </w:t>
      </w:r>
      <w:r>
        <w:rPr>
          <w:rFonts w:ascii="Times New Roman" w:hAnsi="Times New Roman" w:cs="Times New Roman"/>
        </w:rPr>
        <w:t>Teaching</w:t>
      </w:r>
      <w:r>
        <w:rPr>
          <w:rFonts w:ascii="Times New Roman" w:hAnsi="Times New Roman" w:cs="Times New Roman"/>
          <w:spacing w:val="-3"/>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Instructional</w:t>
      </w:r>
      <w:r>
        <w:rPr>
          <w:rFonts w:ascii="Times New Roman" w:hAnsi="Times New Roman" w:cs="Times New Roman"/>
          <w:spacing w:val="-3"/>
        </w:rPr>
        <w:t xml:space="preserve"> </w:t>
      </w:r>
      <w:r>
        <w:rPr>
          <w:rFonts w:ascii="Times New Roman" w:hAnsi="Times New Roman" w:cs="Times New Roman"/>
        </w:rPr>
        <w:t>Support</w:t>
      </w:r>
      <w:r>
        <w:rPr>
          <w:rFonts w:ascii="Times New Roman" w:hAnsi="Times New Roman" w:cs="Times New Roman"/>
          <w:spacing w:val="-3"/>
        </w:rPr>
        <w:t xml:space="preserve"> </w:t>
      </w:r>
      <w:r>
        <w:rPr>
          <w:rFonts w:ascii="Times New Roman" w:hAnsi="Times New Roman" w:cs="Times New Roman"/>
        </w:rPr>
        <w:t>from</w:t>
      </w:r>
      <w:r>
        <w:rPr>
          <w:rFonts w:ascii="Times New Roman" w:hAnsi="Times New Roman" w:cs="Times New Roman"/>
          <w:spacing w:val="-3"/>
        </w:rPr>
        <w:t xml:space="preserve"> </w:t>
      </w:r>
      <w:r>
        <w:rPr>
          <w:rFonts w:ascii="Times New Roman" w:hAnsi="Times New Roman" w:cs="Times New Roman"/>
        </w:rPr>
        <w:t>Purdue</w:t>
      </w:r>
      <w:r>
        <w:rPr>
          <w:rFonts w:ascii="Times New Roman" w:hAnsi="Times New Roman" w:cs="Times New Roman"/>
          <w:spacing w:val="-4"/>
        </w:rPr>
        <w:t xml:space="preserve"> </w:t>
      </w:r>
      <w:r>
        <w:rPr>
          <w:rFonts w:ascii="Times New Roman" w:hAnsi="Times New Roman" w:cs="Times New Roman"/>
        </w:rPr>
        <w:t>University</w:t>
      </w:r>
      <w:r>
        <w:rPr>
          <w:rFonts w:ascii="Times New Roman" w:hAnsi="Times New Roman" w:cs="Times New Roman"/>
          <w:spacing w:val="-3"/>
        </w:rPr>
        <w:t xml:space="preserve"> </w:t>
      </w:r>
      <w:r>
        <w:rPr>
          <w:rFonts w:ascii="Times New Roman" w:hAnsi="Times New Roman" w:cs="Times New Roman"/>
        </w:rPr>
        <w:t>Teaching</w:t>
      </w:r>
      <w:r>
        <w:rPr>
          <w:rFonts w:ascii="Times New Roman" w:hAnsi="Times New Roman" w:cs="Times New Roman"/>
          <w:spacing w:val="-3"/>
        </w:rPr>
        <w:t xml:space="preserve"> </w:t>
      </w:r>
      <w:r>
        <w:rPr>
          <w:rFonts w:ascii="Times New Roman" w:hAnsi="Times New Roman" w:cs="Times New Roman"/>
        </w:rPr>
        <w:t>Academy,</w:t>
      </w:r>
      <w:r>
        <w:rPr>
          <w:rFonts w:ascii="Times New Roman" w:hAnsi="Times New Roman" w:cs="Times New Roman"/>
          <w:spacing w:val="-3"/>
        </w:rPr>
        <w:t xml:space="preserve"> </w:t>
      </w:r>
      <w:r>
        <w:rPr>
          <w:rFonts w:ascii="Times New Roman" w:hAnsi="Times New Roman" w:cs="Times New Roman"/>
        </w:rPr>
        <w:t>and in 2022, she received the Outstanding Faculty Mentor Award from the Weldon School of Biomedical Engineering for her Graduate Stud</w:t>
      </w:r>
      <w:r>
        <w:rPr>
          <w:rFonts w:ascii="Times New Roman" w:hAnsi="Times New Roman" w:cs="Times New Roman"/>
        </w:rPr>
        <w:t>ent Mentorship.</w:t>
      </w:r>
    </w:p>
    <w:p w14:paraId="51C6E9E7" w14:textId="77777777" w:rsidR="00EA0540" w:rsidRDefault="00EA0540">
      <w:pPr>
        <w:pStyle w:val="BodyText"/>
        <w:kinsoku w:val="0"/>
        <w:overflowPunct w:val="0"/>
        <w:ind w:left="719" w:right="734"/>
        <w:rPr>
          <w:rFonts w:ascii="Times New Roman" w:hAnsi="Times New Roman" w:cs="Times New Roman"/>
        </w:rPr>
        <w:sectPr w:rsidR="00000000">
          <w:footerReference w:type="default" r:id="rId111"/>
          <w:pgSz w:w="12240" w:h="15840"/>
          <w:pgMar w:top="1360" w:right="720" w:bottom="280" w:left="720" w:header="0" w:footer="0" w:gutter="0"/>
          <w:cols w:space="720"/>
          <w:noEndnote/>
        </w:sectPr>
      </w:pPr>
    </w:p>
    <w:p w14:paraId="570817D0" w14:textId="77777777" w:rsidR="00EA0540" w:rsidRDefault="00EA0540">
      <w:pPr>
        <w:pStyle w:val="BodyText"/>
        <w:kinsoku w:val="0"/>
        <w:overflowPunct w:val="0"/>
        <w:spacing w:before="79"/>
        <w:ind w:left="355" w:right="357"/>
        <w:jc w:val="center"/>
        <w:rPr>
          <w:rFonts w:ascii="Times New Roman" w:hAnsi="Times New Roman" w:cs="Times New Roman"/>
          <w:spacing w:val="-4"/>
        </w:rPr>
      </w:pPr>
      <w:r>
        <w:rPr>
          <w:rFonts w:ascii="Times New Roman" w:hAnsi="Times New Roman" w:cs="Times New Roman"/>
        </w:rPr>
        <w:lastRenderedPageBreak/>
        <w:t>Tae</w:t>
      </w:r>
      <w:r>
        <w:rPr>
          <w:rFonts w:ascii="Times New Roman" w:hAnsi="Times New Roman" w:cs="Times New Roman"/>
          <w:spacing w:val="-5"/>
        </w:rPr>
        <w:t xml:space="preserve"> </w:t>
      </w:r>
      <w:r>
        <w:rPr>
          <w:rFonts w:ascii="Times New Roman" w:hAnsi="Times New Roman" w:cs="Times New Roman"/>
        </w:rPr>
        <w:t>Hong</w:t>
      </w:r>
      <w:r>
        <w:rPr>
          <w:rFonts w:ascii="Times New Roman" w:hAnsi="Times New Roman" w:cs="Times New Roman"/>
          <w:spacing w:val="-2"/>
        </w:rPr>
        <w:t xml:space="preserve"> </w:t>
      </w:r>
      <w:r>
        <w:rPr>
          <w:rFonts w:ascii="Times New Roman" w:hAnsi="Times New Roman" w:cs="Times New Roman"/>
        </w:rPr>
        <w:t>Park,</w:t>
      </w:r>
      <w:r>
        <w:rPr>
          <w:rFonts w:ascii="Times New Roman" w:hAnsi="Times New Roman" w:cs="Times New Roman"/>
          <w:spacing w:val="-1"/>
        </w:rPr>
        <w:t xml:space="preserve"> </w:t>
      </w:r>
      <w:r>
        <w:rPr>
          <w:rFonts w:ascii="Times New Roman" w:hAnsi="Times New Roman" w:cs="Times New Roman"/>
          <w:spacing w:val="-4"/>
        </w:rPr>
        <w:t>Ph.D.</w:t>
      </w:r>
    </w:p>
    <w:p w14:paraId="6C8658AE" w14:textId="77777777" w:rsidR="00EA0540" w:rsidRDefault="00EA0540">
      <w:pPr>
        <w:pStyle w:val="BodyText"/>
        <w:kinsoku w:val="0"/>
        <w:overflowPunct w:val="0"/>
        <w:ind w:left="2483" w:right="2483" w:firstLine="2"/>
        <w:jc w:val="center"/>
        <w:rPr>
          <w:rFonts w:ascii="Times New Roman" w:hAnsi="Times New Roman" w:cs="Times New Roman"/>
        </w:rPr>
      </w:pPr>
      <w:r>
        <w:rPr>
          <w:rFonts w:ascii="Times New Roman" w:hAnsi="Times New Roman" w:cs="Times New Roman"/>
        </w:rPr>
        <w:t>Associate Professor of Music | Chair, Department of Music Patti</w:t>
      </w:r>
      <w:r>
        <w:rPr>
          <w:rFonts w:ascii="Times New Roman" w:hAnsi="Times New Roman" w:cs="Times New Roman"/>
          <w:spacing w:val="-4"/>
        </w:rPr>
        <w:t xml:space="preserve"> </w:t>
      </w:r>
      <w:r>
        <w:rPr>
          <w:rFonts w:ascii="Times New Roman" w:hAnsi="Times New Roman" w:cs="Times New Roman"/>
        </w:rPr>
        <w:t>&amp;</w:t>
      </w:r>
      <w:r>
        <w:rPr>
          <w:rFonts w:ascii="Times New Roman" w:hAnsi="Times New Roman" w:cs="Times New Roman"/>
          <w:spacing w:val="-4"/>
        </w:rPr>
        <w:t xml:space="preserve"> </w:t>
      </w:r>
      <w:r>
        <w:rPr>
          <w:rFonts w:ascii="Times New Roman" w:hAnsi="Times New Roman" w:cs="Times New Roman"/>
        </w:rPr>
        <w:t>Rusty</w:t>
      </w:r>
      <w:r>
        <w:rPr>
          <w:rFonts w:ascii="Times New Roman" w:hAnsi="Times New Roman" w:cs="Times New Roman"/>
          <w:spacing w:val="-7"/>
        </w:rPr>
        <w:t xml:space="preserve"> </w:t>
      </w:r>
      <w:r>
        <w:rPr>
          <w:rFonts w:ascii="Times New Roman" w:hAnsi="Times New Roman" w:cs="Times New Roman"/>
        </w:rPr>
        <w:t>Rueff</w:t>
      </w:r>
      <w:r>
        <w:rPr>
          <w:rFonts w:ascii="Times New Roman" w:hAnsi="Times New Roman" w:cs="Times New Roman"/>
          <w:spacing w:val="-5"/>
        </w:rPr>
        <w:t xml:space="preserve"> </w:t>
      </w:r>
      <w:r>
        <w:rPr>
          <w:rFonts w:ascii="Times New Roman" w:hAnsi="Times New Roman" w:cs="Times New Roman"/>
        </w:rPr>
        <w:t>School</w:t>
      </w:r>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5"/>
        </w:rPr>
        <w:t xml:space="preserve"> </w:t>
      </w:r>
      <w:r>
        <w:rPr>
          <w:rFonts w:ascii="Times New Roman" w:hAnsi="Times New Roman" w:cs="Times New Roman"/>
        </w:rPr>
        <w:t>Design,</w:t>
      </w:r>
      <w:r>
        <w:rPr>
          <w:rFonts w:ascii="Times New Roman" w:hAnsi="Times New Roman" w:cs="Times New Roman"/>
          <w:spacing w:val="-4"/>
        </w:rPr>
        <w:t xml:space="preserve"> </w:t>
      </w:r>
      <w:r>
        <w:rPr>
          <w:rFonts w:ascii="Times New Roman" w:hAnsi="Times New Roman" w:cs="Times New Roman"/>
        </w:rPr>
        <w:t>Art,</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4"/>
        </w:rPr>
        <w:t xml:space="preserve"> </w:t>
      </w:r>
      <w:r>
        <w:rPr>
          <w:rFonts w:ascii="Times New Roman" w:hAnsi="Times New Roman" w:cs="Times New Roman"/>
        </w:rPr>
        <w:t>Performance College of Liberal Arts (CLA) | Purdue University</w:t>
      </w:r>
    </w:p>
    <w:p w14:paraId="79050E68" w14:textId="77777777" w:rsidR="00EA0540" w:rsidRDefault="00EA0540">
      <w:pPr>
        <w:pStyle w:val="BodyText"/>
        <w:kinsoku w:val="0"/>
        <w:overflowPunct w:val="0"/>
        <w:spacing w:before="264"/>
        <w:ind w:left="720" w:right="789" w:firstLine="288"/>
        <w:rPr>
          <w:rFonts w:ascii="Times New Roman" w:hAnsi="Times New Roman" w:cs="Times New Roman"/>
          <w:spacing w:val="-2"/>
        </w:rPr>
      </w:pPr>
      <w:r>
        <w:rPr>
          <w:rFonts w:ascii="Times New Roman" w:hAnsi="Times New Roman" w:cs="Times New Roman"/>
        </w:rPr>
        <w:t>Dr. Tae Hong Park joined Purdue University in 2023 as a tenured Associate Professor and serves</w:t>
      </w:r>
      <w:r>
        <w:rPr>
          <w:rFonts w:ascii="Times New Roman" w:hAnsi="Times New Roman" w:cs="Times New Roman"/>
          <w:spacing w:val="-2"/>
        </w:rPr>
        <w:t xml:space="preserve"> </w:t>
      </w:r>
      <w:r>
        <w:rPr>
          <w:rFonts w:ascii="Times New Roman" w:hAnsi="Times New Roman" w:cs="Times New Roman"/>
        </w:rPr>
        <w:t>as</w:t>
      </w:r>
      <w:r>
        <w:rPr>
          <w:rFonts w:ascii="Times New Roman" w:hAnsi="Times New Roman" w:cs="Times New Roman"/>
          <w:spacing w:val="-3"/>
        </w:rPr>
        <w:t xml:space="preserve"> </w:t>
      </w:r>
      <w:r>
        <w:rPr>
          <w:rFonts w:ascii="Times New Roman" w:hAnsi="Times New Roman" w:cs="Times New Roman"/>
        </w:rPr>
        <w:t>Chair</w:t>
      </w:r>
      <w:r>
        <w:rPr>
          <w:rFonts w:ascii="Times New Roman" w:hAnsi="Times New Roman" w:cs="Times New Roman"/>
          <w:spacing w:val="-3"/>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the</w:t>
      </w:r>
      <w:r>
        <w:rPr>
          <w:rFonts w:ascii="Times New Roman" w:hAnsi="Times New Roman" w:cs="Times New Roman"/>
          <w:spacing w:val="-3"/>
        </w:rPr>
        <w:t xml:space="preserve"> </w:t>
      </w:r>
      <w:r>
        <w:rPr>
          <w:rFonts w:ascii="Times New Roman" w:hAnsi="Times New Roman" w:cs="Times New Roman"/>
        </w:rPr>
        <w:t>Department</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Music.</w:t>
      </w:r>
      <w:r>
        <w:rPr>
          <w:rFonts w:ascii="Times New Roman" w:hAnsi="Times New Roman" w:cs="Times New Roman"/>
          <w:spacing w:val="-2"/>
        </w:rPr>
        <w:t xml:space="preserve"> </w:t>
      </w:r>
      <w:r>
        <w:rPr>
          <w:rFonts w:ascii="Times New Roman" w:hAnsi="Times New Roman" w:cs="Times New Roman"/>
        </w:rPr>
        <w:t>He</w:t>
      </w:r>
      <w:r>
        <w:rPr>
          <w:rFonts w:ascii="Times New Roman" w:hAnsi="Times New Roman" w:cs="Times New Roman"/>
          <w:spacing w:val="-3"/>
        </w:rPr>
        <w:t xml:space="preserve"> </w:t>
      </w:r>
      <w:r>
        <w:rPr>
          <w:rFonts w:ascii="Times New Roman" w:hAnsi="Times New Roman" w:cs="Times New Roman"/>
        </w:rPr>
        <w:t>brings</w:t>
      </w:r>
      <w:r>
        <w:rPr>
          <w:rFonts w:ascii="Times New Roman" w:hAnsi="Times New Roman" w:cs="Times New Roman"/>
          <w:spacing w:val="-2"/>
        </w:rPr>
        <w:t xml:space="preserve"> </w:t>
      </w:r>
      <w:r>
        <w:rPr>
          <w:rFonts w:ascii="Times New Roman" w:hAnsi="Times New Roman" w:cs="Times New Roman"/>
        </w:rPr>
        <w:t>over</w:t>
      </w:r>
      <w:r>
        <w:rPr>
          <w:rFonts w:ascii="Times New Roman" w:hAnsi="Times New Roman" w:cs="Times New Roman"/>
          <w:spacing w:val="-3"/>
        </w:rPr>
        <w:t xml:space="preserve"> </w:t>
      </w:r>
      <w:r>
        <w:rPr>
          <w:rFonts w:ascii="Times New Roman" w:hAnsi="Times New Roman" w:cs="Times New Roman"/>
        </w:rPr>
        <w:t>two</w:t>
      </w:r>
      <w:r>
        <w:rPr>
          <w:rFonts w:ascii="Times New Roman" w:hAnsi="Times New Roman" w:cs="Times New Roman"/>
          <w:spacing w:val="-2"/>
        </w:rPr>
        <w:t xml:space="preserve"> </w:t>
      </w:r>
      <w:r>
        <w:rPr>
          <w:rFonts w:ascii="Times New Roman" w:hAnsi="Times New Roman" w:cs="Times New Roman"/>
        </w:rPr>
        <w:t>decades</w:t>
      </w:r>
      <w:r>
        <w:rPr>
          <w:rFonts w:ascii="Times New Roman" w:hAnsi="Times New Roman" w:cs="Times New Roman"/>
          <w:spacing w:val="-3"/>
        </w:rPr>
        <w:t xml:space="preserve"> </w:t>
      </w:r>
      <w:r>
        <w:rPr>
          <w:rFonts w:ascii="Times New Roman" w:hAnsi="Times New Roman" w:cs="Times New Roman"/>
        </w:rPr>
        <w:t>of</w:t>
      </w:r>
      <w:r>
        <w:rPr>
          <w:rFonts w:ascii="Times New Roman" w:hAnsi="Times New Roman" w:cs="Times New Roman"/>
          <w:spacing w:val="-2"/>
        </w:rPr>
        <w:t xml:space="preserve"> </w:t>
      </w:r>
      <w:r>
        <w:rPr>
          <w:rFonts w:ascii="Times New Roman" w:hAnsi="Times New Roman" w:cs="Times New Roman"/>
        </w:rPr>
        <w:t>academic</w:t>
      </w:r>
      <w:r>
        <w:rPr>
          <w:rFonts w:ascii="Times New Roman" w:hAnsi="Times New Roman" w:cs="Times New Roman"/>
          <w:spacing w:val="-3"/>
        </w:rPr>
        <w:t xml:space="preserve"> </w:t>
      </w:r>
      <w:r>
        <w:rPr>
          <w:rFonts w:ascii="Times New Roman" w:hAnsi="Times New Roman" w:cs="Times New Roman"/>
        </w:rPr>
        <w:t xml:space="preserve">experience in higher education, including prior appointments at New York University (NYU) and Tulane </w:t>
      </w:r>
      <w:r>
        <w:rPr>
          <w:rFonts w:ascii="Times New Roman" w:hAnsi="Times New Roman" w:cs="Times New Roman"/>
          <w:spacing w:val="-2"/>
        </w:rPr>
        <w:t>University.</w:t>
      </w:r>
    </w:p>
    <w:p w14:paraId="5206AE15" w14:textId="77777777" w:rsidR="00EA0540" w:rsidRDefault="00EA0540">
      <w:pPr>
        <w:pStyle w:val="BodyText"/>
        <w:kinsoku w:val="0"/>
        <w:overflowPunct w:val="0"/>
        <w:ind w:left="720" w:right="789" w:firstLine="288"/>
        <w:rPr>
          <w:rFonts w:ascii="Times New Roman" w:hAnsi="Times New Roman" w:cs="Times New Roman"/>
        </w:rPr>
      </w:pPr>
      <w:r>
        <w:rPr>
          <w:rFonts w:ascii="Times New Roman" w:hAnsi="Times New Roman" w:cs="Times New Roman"/>
        </w:rPr>
        <w:t>Across</w:t>
      </w:r>
      <w:r>
        <w:rPr>
          <w:rFonts w:ascii="Times New Roman" w:hAnsi="Times New Roman" w:cs="Times New Roman"/>
          <w:spacing w:val="-3"/>
        </w:rPr>
        <w:t xml:space="preserve"> </w:t>
      </w:r>
      <w:r>
        <w:rPr>
          <w:rFonts w:ascii="Times New Roman" w:hAnsi="Times New Roman" w:cs="Times New Roman"/>
        </w:rPr>
        <w:t>his</w:t>
      </w:r>
      <w:r>
        <w:rPr>
          <w:rFonts w:ascii="Times New Roman" w:hAnsi="Times New Roman" w:cs="Times New Roman"/>
          <w:spacing w:val="-3"/>
        </w:rPr>
        <w:t xml:space="preserve"> </w:t>
      </w:r>
      <w:r>
        <w:rPr>
          <w:rFonts w:ascii="Times New Roman" w:hAnsi="Times New Roman" w:cs="Times New Roman"/>
        </w:rPr>
        <w:t>career,</w:t>
      </w:r>
      <w:r>
        <w:rPr>
          <w:rFonts w:ascii="Times New Roman" w:hAnsi="Times New Roman" w:cs="Times New Roman"/>
          <w:spacing w:val="-3"/>
        </w:rPr>
        <w:t xml:space="preserve"> </w:t>
      </w:r>
      <w:r>
        <w:rPr>
          <w:rFonts w:ascii="Times New Roman" w:hAnsi="Times New Roman" w:cs="Times New Roman"/>
        </w:rPr>
        <w:t>Dr.</w:t>
      </w:r>
      <w:r>
        <w:rPr>
          <w:rFonts w:ascii="Times New Roman" w:hAnsi="Times New Roman" w:cs="Times New Roman"/>
          <w:spacing w:val="-3"/>
        </w:rPr>
        <w:t xml:space="preserve"> </w:t>
      </w:r>
      <w:r>
        <w:rPr>
          <w:rFonts w:ascii="Times New Roman" w:hAnsi="Times New Roman" w:cs="Times New Roman"/>
        </w:rPr>
        <w:t>Park</w:t>
      </w:r>
      <w:r>
        <w:rPr>
          <w:rFonts w:ascii="Times New Roman" w:hAnsi="Times New Roman" w:cs="Times New Roman"/>
          <w:spacing w:val="-3"/>
        </w:rPr>
        <w:t xml:space="preserve"> </w:t>
      </w:r>
      <w:r>
        <w:rPr>
          <w:rFonts w:ascii="Times New Roman" w:hAnsi="Times New Roman" w:cs="Times New Roman"/>
        </w:rPr>
        <w:t>has</w:t>
      </w:r>
      <w:r>
        <w:rPr>
          <w:rFonts w:ascii="Times New Roman" w:hAnsi="Times New Roman" w:cs="Times New Roman"/>
          <w:spacing w:val="-3"/>
        </w:rPr>
        <w:t xml:space="preserve"> </w:t>
      </w:r>
      <w:r>
        <w:rPr>
          <w:rFonts w:ascii="Times New Roman" w:hAnsi="Times New Roman" w:cs="Times New Roman"/>
        </w:rPr>
        <w:t>held</w:t>
      </w:r>
      <w:r>
        <w:rPr>
          <w:rFonts w:ascii="Times New Roman" w:hAnsi="Times New Roman" w:cs="Times New Roman"/>
          <w:spacing w:val="-3"/>
        </w:rPr>
        <w:t xml:space="preserve"> </w:t>
      </w:r>
      <w:r>
        <w:rPr>
          <w:rFonts w:ascii="Times New Roman" w:hAnsi="Times New Roman" w:cs="Times New Roman"/>
        </w:rPr>
        <w:t>sustained</w:t>
      </w:r>
      <w:r>
        <w:rPr>
          <w:rFonts w:ascii="Times New Roman" w:hAnsi="Times New Roman" w:cs="Times New Roman"/>
          <w:spacing w:val="-3"/>
        </w:rPr>
        <w:t xml:space="preserve"> </w:t>
      </w:r>
      <w:r>
        <w:rPr>
          <w:rFonts w:ascii="Times New Roman" w:hAnsi="Times New Roman" w:cs="Times New Roman"/>
        </w:rPr>
        <w:t>academic</w:t>
      </w:r>
      <w:r>
        <w:rPr>
          <w:rFonts w:ascii="Times New Roman" w:hAnsi="Times New Roman" w:cs="Times New Roman"/>
          <w:spacing w:val="-4"/>
        </w:rPr>
        <w:t xml:space="preserve"> </w:t>
      </w:r>
      <w:r>
        <w:rPr>
          <w:rFonts w:ascii="Times New Roman" w:hAnsi="Times New Roman" w:cs="Times New Roman"/>
        </w:rPr>
        <w:t>leadership</w:t>
      </w:r>
      <w:r>
        <w:rPr>
          <w:rFonts w:ascii="Times New Roman" w:hAnsi="Times New Roman" w:cs="Times New Roman"/>
          <w:spacing w:val="-3"/>
        </w:rPr>
        <w:t xml:space="preserve"> </w:t>
      </w:r>
      <w:r>
        <w:rPr>
          <w:rFonts w:ascii="Times New Roman" w:hAnsi="Times New Roman" w:cs="Times New Roman"/>
        </w:rPr>
        <w:t>roles,</w:t>
      </w:r>
      <w:r>
        <w:rPr>
          <w:rFonts w:ascii="Times New Roman" w:hAnsi="Times New Roman" w:cs="Times New Roman"/>
          <w:spacing w:val="-3"/>
        </w:rPr>
        <w:t xml:space="preserve"> </w:t>
      </w:r>
      <w:r>
        <w:rPr>
          <w:rFonts w:ascii="Times New Roman" w:hAnsi="Times New Roman" w:cs="Times New Roman"/>
        </w:rPr>
        <w:t>serving</w:t>
      </w:r>
      <w:r>
        <w:rPr>
          <w:rFonts w:ascii="Times New Roman" w:hAnsi="Times New Roman" w:cs="Times New Roman"/>
          <w:spacing w:val="-3"/>
        </w:rPr>
        <w:t xml:space="preserve"> </w:t>
      </w:r>
      <w:r>
        <w:rPr>
          <w:rFonts w:ascii="Times New Roman" w:hAnsi="Times New Roman" w:cs="Times New Roman"/>
        </w:rPr>
        <w:t>as</w:t>
      </w:r>
      <w:r>
        <w:rPr>
          <w:rFonts w:ascii="Times New Roman" w:hAnsi="Times New Roman" w:cs="Times New Roman"/>
          <w:spacing w:val="-3"/>
        </w:rPr>
        <w:t xml:space="preserve"> </w:t>
      </w:r>
      <w:r>
        <w:rPr>
          <w:rFonts w:ascii="Times New Roman" w:hAnsi="Times New Roman" w:cs="Times New Roman"/>
        </w:rPr>
        <w:t>Director of the Composition Program at NYU and as Head of undergraduate and graduate programs in Music</w:t>
      </w:r>
      <w:r>
        <w:rPr>
          <w:rFonts w:ascii="Times New Roman" w:hAnsi="Times New Roman" w:cs="Times New Roman"/>
          <w:spacing w:val="-4"/>
        </w:rPr>
        <w:t xml:space="preserve"> </w:t>
      </w:r>
      <w:r>
        <w:rPr>
          <w:rFonts w:ascii="Times New Roman" w:hAnsi="Times New Roman" w:cs="Times New Roman"/>
        </w:rPr>
        <w:t>Science</w:t>
      </w:r>
      <w:r>
        <w:rPr>
          <w:rFonts w:ascii="Times New Roman" w:hAnsi="Times New Roman" w:cs="Times New Roman"/>
          <w:spacing w:val="-4"/>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Technology</w:t>
      </w:r>
      <w:r>
        <w:rPr>
          <w:rFonts w:ascii="Times New Roman" w:hAnsi="Times New Roman" w:cs="Times New Roman"/>
          <w:spacing w:val="-3"/>
        </w:rPr>
        <w:t xml:space="preserve"> </w:t>
      </w:r>
      <w:r>
        <w:rPr>
          <w:rFonts w:ascii="Times New Roman" w:hAnsi="Times New Roman" w:cs="Times New Roman"/>
        </w:rPr>
        <w:t>at</w:t>
      </w:r>
      <w:r>
        <w:rPr>
          <w:rFonts w:ascii="Times New Roman" w:hAnsi="Times New Roman" w:cs="Times New Roman"/>
          <w:spacing w:val="-3"/>
        </w:rPr>
        <w:t xml:space="preserve"> </w:t>
      </w:r>
      <w:r>
        <w:rPr>
          <w:rFonts w:ascii="Times New Roman" w:hAnsi="Times New Roman" w:cs="Times New Roman"/>
        </w:rPr>
        <w:t>Tulane</w:t>
      </w:r>
      <w:r>
        <w:rPr>
          <w:rFonts w:ascii="Times New Roman" w:hAnsi="Times New Roman" w:cs="Times New Roman"/>
          <w:spacing w:val="-4"/>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partnership</w:t>
      </w:r>
      <w:r>
        <w:rPr>
          <w:rFonts w:ascii="Times New Roman" w:hAnsi="Times New Roman" w:cs="Times New Roman"/>
          <w:spacing w:val="-3"/>
        </w:rPr>
        <w:t xml:space="preserve"> </w:t>
      </w:r>
      <w:r>
        <w:rPr>
          <w:rFonts w:ascii="Times New Roman" w:hAnsi="Times New Roman" w:cs="Times New Roman"/>
        </w:rPr>
        <w:t>with</w:t>
      </w:r>
      <w:r>
        <w:rPr>
          <w:rFonts w:ascii="Times New Roman" w:hAnsi="Times New Roman" w:cs="Times New Roman"/>
          <w:spacing w:val="-3"/>
        </w:rPr>
        <w:t xml:space="preserve"> </w:t>
      </w:r>
      <w:r>
        <w:rPr>
          <w:rFonts w:ascii="Times New Roman" w:hAnsi="Times New Roman" w:cs="Times New Roman"/>
        </w:rPr>
        <w:t>engineering,</w:t>
      </w:r>
      <w:r>
        <w:rPr>
          <w:rFonts w:ascii="Times New Roman" w:hAnsi="Times New Roman" w:cs="Times New Roman"/>
          <w:spacing w:val="-1"/>
        </w:rPr>
        <w:t xml:space="preserve"> </w:t>
      </w:r>
      <w:r>
        <w:rPr>
          <w:rFonts w:ascii="Times New Roman" w:hAnsi="Times New Roman" w:cs="Times New Roman"/>
        </w:rPr>
        <w:t>advancing</w:t>
      </w:r>
      <w:r>
        <w:rPr>
          <w:rFonts w:ascii="Times New Roman" w:hAnsi="Times New Roman" w:cs="Times New Roman"/>
          <w:spacing w:val="-3"/>
        </w:rPr>
        <w:t xml:space="preserve"> </w:t>
      </w:r>
      <w:r>
        <w:rPr>
          <w:rFonts w:ascii="Times New Roman" w:hAnsi="Times New Roman" w:cs="Times New Roman"/>
        </w:rPr>
        <w:t>initiatives that integrate the arts, computing, and engineering.</w:t>
      </w:r>
    </w:p>
    <w:p w14:paraId="655130AC" w14:textId="77777777" w:rsidR="00EA0540" w:rsidRDefault="00EA0540">
      <w:pPr>
        <w:pStyle w:val="BodyText"/>
        <w:kinsoku w:val="0"/>
        <w:overflowPunct w:val="0"/>
        <w:ind w:left="720" w:right="847" w:firstLine="288"/>
        <w:rPr>
          <w:rFonts w:ascii="Times New Roman" w:hAnsi="Times New Roman" w:cs="Times New Roman"/>
        </w:rPr>
      </w:pPr>
      <w:r>
        <w:rPr>
          <w:rFonts w:ascii="Times New Roman" w:hAnsi="Times New Roman" w:cs="Times New Roman"/>
        </w:rPr>
        <w:t>Dr.</w:t>
      </w:r>
      <w:r>
        <w:rPr>
          <w:rFonts w:ascii="Times New Roman" w:hAnsi="Times New Roman" w:cs="Times New Roman"/>
          <w:spacing w:val="-3"/>
        </w:rPr>
        <w:t xml:space="preserve"> </w:t>
      </w:r>
      <w:r>
        <w:rPr>
          <w:rFonts w:ascii="Times New Roman" w:hAnsi="Times New Roman" w:cs="Times New Roman"/>
        </w:rPr>
        <w:t>Park</w:t>
      </w:r>
      <w:r>
        <w:rPr>
          <w:rFonts w:ascii="Times New Roman" w:hAnsi="Times New Roman" w:cs="Times New Roman"/>
          <w:spacing w:val="-3"/>
        </w:rPr>
        <w:t xml:space="preserve"> </w:t>
      </w:r>
      <w:r>
        <w:rPr>
          <w:rFonts w:ascii="Times New Roman" w:hAnsi="Times New Roman" w:cs="Times New Roman"/>
        </w:rPr>
        <w:t>earned</w:t>
      </w:r>
      <w:r>
        <w:rPr>
          <w:rFonts w:ascii="Times New Roman" w:hAnsi="Times New Roman" w:cs="Times New Roman"/>
          <w:spacing w:val="-3"/>
        </w:rPr>
        <w:t xml:space="preserve"> </w:t>
      </w:r>
      <w:r>
        <w:rPr>
          <w:rFonts w:ascii="Times New Roman" w:hAnsi="Times New Roman" w:cs="Times New Roman"/>
        </w:rPr>
        <w:t>his</w:t>
      </w:r>
      <w:r>
        <w:rPr>
          <w:rFonts w:ascii="Times New Roman" w:hAnsi="Times New Roman" w:cs="Times New Roman"/>
          <w:spacing w:val="-3"/>
        </w:rPr>
        <w:t xml:space="preserve"> </w:t>
      </w:r>
      <w:r>
        <w:rPr>
          <w:rFonts w:ascii="Times New Roman" w:hAnsi="Times New Roman" w:cs="Times New Roman"/>
        </w:rPr>
        <w:t>Ph.D.</w:t>
      </w:r>
      <w:r>
        <w:rPr>
          <w:rFonts w:ascii="Times New Roman" w:hAnsi="Times New Roman" w:cs="Times New Roman"/>
          <w:spacing w:val="-3"/>
        </w:rPr>
        <w:t xml:space="preserve"> </w:t>
      </w:r>
      <w:r>
        <w:rPr>
          <w:rFonts w:ascii="Times New Roman" w:hAnsi="Times New Roman" w:cs="Times New Roman"/>
        </w:rPr>
        <w:t>from</w:t>
      </w:r>
      <w:r>
        <w:rPr>
          <w:rFonts w:ascii="Times New Roman" w:hAnsi="Times New Roman" w:cs="Times New Roman"/>
          <w:spacing w:val="-3"/>
        </w:rPr>
        <w:t xml:space="preserve"> </w:t>
      </w:r>
      <w:r>
        <w:rPr>
          <w:rFonts w:ascii="Times New Roman" w:hAnsi="Times New Roman" w:cs="Times New Roman"/>
        </w:rPr>
        <w:t>Princeton</w:t>
      </w:r>
      <w:r>
        <w:rPr>
          <w:rFonts w:ascii="Times New Roman" w:hAnsi="Times New Roman" w:cs="Times New Roman"/>
          <w:spacing w:val="-3"/>
        </w:rPr>
        <w:t xml:space="preserve"> </w:t>
      </w:r>
      <w:r>
        <w:rPr>
          <w:rFonts w:ascii="Times New Roman" w:hAnsi="Times New Roman" w:cs="Times New Roman"/>
        </w:rPr>
        <w:t>University</w:t>
      </w:r>
      <w:r>
        <w:rPr>
          <w:rFonts w:ascii="Times New Roman" w:hAnsi="Times New Roman" w:cs="Times New Roman"/>
          <w:spacing w:val="-3"/>
        </w:rPr>
        <w:t xml:space="preserve"> </w:t>
      </w:r>
      <w:r>
        <w:rPr>
          <w:rFonts w:ascii="Times New Roman" w:hAnsi="Times New Roman" w:cs="Times New Roman"/>
        </w:rPr>
        <w:t>in</w:t>
      </w:r>
      <w:r>
        <w:rPr>
          <w:rFonts w:ascii="Times New Roman" w:hAnsi="Times New Roman" w:cs="Times New Roman"/>
          <w:spacing w:val="-3"/>
        </w:rPr>
        <w:t xml:space="preserve"> </w:t>
      </w:r>
      <w:r>
        <w:rPr>
          <w:rFonts w:ascii="Times New Roman" w:hAnsi="Times New Roman" w:cs="Times New Roman"/>
        </w:rPr>
        <w:t>2004,</w:t>
      </w:r>
      <w:r>
        <w:rPr>
          <w:rFonts w:ascii="Times New Roman" w:hAnsi="Times New Roman" w:cs="Times New Roman"/>
          <w:spacing w:val="-3"/>
        </w:rPr>
        <w:t xml:space="preserve"> </w:t>
      </w:r>
      <w:r>
        <w:rPr>
          <w:rFonts w:ascii="Times New Roman" w:hAnsi="Times New Roman" w:cs="Times New Roman"/>
        </w:rPr>
        <w:t>where</w:t>
      </w:r>
      <w:r>
        <w:rPr>
          <w:rFonts w:ascii="Times New Roman" w:hAnsi="Times New Roman" w:cs="Times New Roman"/>
          <w:spacing w:val="-4"/>
        </w:rPr>
        <w:t xml:space="preserve"> </w:t>
      </w:r>
      <w:r>
        <w:rPr>
          <w:rFonts w:ascii="Times New Roman" w:hAnsi="Times New Roman" w:cs="Times New Roman"/>
        </w:rPr>
        <w:t>his</w:t>
      </w:r>
      <w:r>
        <w:rPr>
          <w:rFonts w:ascii="Times New Roman" w:hAnsi="Times New Roman" w:cs="Times New Roman"/>
          <w:spacing w:val="-3"/>
        </w:rPr>
        <w:t xml:space="preserve"> </w:t>
      </w:r>
      <w:r>
        <w:rPr>
          <w:rFonts w:ascii="Times New Roman" w:hAnsi="Times New Roman" w:cs="Times New Roman"/>
        </w:rPr>
        <w:t>dissertation</w:t>
      </w:r>
      <w:r>
        <w:rPr>
          <w:rFonts w:ascii="Times New Roman" w:hAnsi="Times New Roman" w:cs="Times New Roman"/>
          <w:spacing w:val="-3"/>
        </w:rPr>
        <w:t xml:space="preserve"> </w:t>
      </w:r>
      <w:r>
        <w:rPr>
          <w:rFonts w:ascii="Times New Roman" w:hAnsi="Times New Roman" w:cs="Times New Roman"/>
        </w:rPr>
        <w:t>explored machine</w:t>
      </w:r>
      <w:r>
        <w:rPr>
          <w:rFonts w:ascii="Times New Roman" w:hAnsi="Times New Roman" w:cs="Times New Roman"/>
          <w:spacing w:val="-5"/>
        </w:rPr>
        <w:t xml:space="preserve"> </w:t>
      </w:r>
      <w:r>
        <w:rPr>
          <w:rFonts w:ascii="Times New Roman" w:hAnsi="Times New Roman" w:cs="Times New Roman"/>
        </w:rPr>
        <w:t>listening</w:t>
      </w:r>
      <w:r>
        <w:rPr>
          <w:rFonts w:ascii="Times New Roman" w:hAnsi="Times New Roman" w:cs="Times New Roman"/>
          <w:spacing w:val="-4"/>
        </w:rPr>
        <w:t xml:space="preserve"> </w:t>
      </w:r>
      <w:r>
        <w:rPr>
          <w:rFonts w:ascii="Times New Roman" w:hAnsi="Times New Roman" w:cs="Times New Roman"/>
        </w:rPr>
        <w:t>through</w:t>
      </w:r>
      <w:r>
        <w:rPr>
          <w:rFonts w:ascii="Times New Roman" w:hAnsi="Times New Roman" w:cs="Times New Roman"/>
          <w:spacing w:val="-4"/>
        </w:rPr>
        <w:t xml:space="preserve"> </w:t>
      </w:r>
      <w:r>
        <w:rPr>
          <w:rFonts w:ascii="Times New Roman" w:hAnsi="Times New Roman" w:cs="Times New Roman"/>
        </w:rPr>
        <w:t>artificial</w:t>
      </w:r>
      <w:r>
        <w:rPr>
          <w:rFonts w:ascii="Times New Roman" w:hAnsi="Times New Roman" w:cs="Times New Roman"/>
          <w:spacing w:val="-4"/>
        </w:rPr>
        <w:t xml:space="preserve"> </w:t>
      </w:r>
      <w:r>
        <w:rPr>
          <w:rFonts w:ascii="Times New Roman" w:hAnsi="Times New Roman" w:cs="Times New Roman"/>
        </w:rPr>
        <w:t>intelligence</w:t>
      </w:r>
      <w:r>
        <w:rPr>
          <w:rFonts w:ascii="Times New Roman" w:hAnsi="Times New Roman" w:cs="Times New Roman"/>
          <w:spacing w:val="-3"/>
        </w:rPr>
        <w:t xml:space="preserve"> </w:t>
      </w:r>
      <w:r>
        <w:rPr>
          <w:rFonts w:ascii="Times New Roman" w:hAnsi="Times New Roman" w:cs="Times New Roman"/>
        </w:rPr>
        <w:t>(AI),</w:t>
      </w:r>
      <w:r>
        <w:rPr>
          <w:rFonts w:ascii="Times New Roman" w:hAnsi="Times New Roman" w:cs="Times New Roman"/>
          <w:spacing w:val="-4"/>
        </w:rPr>
        <w:t xml:space="preserve"> </w:t>
      </w:r>
      <w:r>
        <w:rPr>
          <w:rFonts w:ascii="Times New Roman" w:hAnsi="Times New Roman" w:cs="Times New Roman"/>
        </w:rPr>
        <w:t>establishing</w:t>
      </w:r>
      <w:r>
        <w:rPr>
          <w:rFonts w:ascii="Times New Roman" w:hAnsi="Times New Roman" w:cs="Times New Roman"/>
          <w:spacing w:val="-4"/>
        </w:rPr>
        <w:t xml:space="preserve"> </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rPr>
        <w:t>research</w:t>
      </w:r>
      <w:r>
        <w:rPr>
          <w:rFonts w:ascii="Times New Roman" w:hAnsi="Times New Roman" w:cs="Times New Roman"/>
          <w:spacing w:val="-4"/>
        </w:rPr>
        <w:t xml:space="preserve"> </w:t>
      </w:r>
      <w:r>
        <w:rPr>
          <w:rFonts w:ascii="Times New Roman" w:hAnsi="Times New Roman" w:cs="Times New Roman"/>
        </w:rPr>
        <w:t>trajectory</w:t>
      </w:r>
      <w:r>
        <w:rPr>
          <w:rFonts w:ascii="Times New Roman" w:hAnsi="Times New Roman" w:cs="Times New Roman"/>
          <w:spacing w:val="-4"/>
        </w:rPr>
        <w:t xml:space="preserve"> </w:t>
      </w:r>
      <w:r>
        <w:rPr>
          <w:rFonts w:ascii="Times New Roman" w:hAnsi="Times New Roman" w:cs="Times New Roman"/>
        </w:rPr>
        <w:t>spanning machine learning, digital signal processing (DSP), human–computer interaction (HCI), and sound-based analytics. He is the author of Introduction to DSP: Computer Musically Speaking and is completing its second edition. His work spans scholarship, innovation, and externally funded research in AI, DSP, and smart sensor networks, supported by organizations such as the National Science Foun</w:t>
      </w:r>
      <w:r>
        <w:rPr>
          <w:rFonts w:ascii="Times New Roman" w:hAnsi="Times New Roman" w:cs="Times New Roman"/>
        </w:rPr>
        <w:t>dation, Google, and IBM.</w:t>
      </w:r>
    </w:p>
    <w:p w14:paraId="76C5168A" w14:textId="77777777" w:rsidR="00EA0540" w:rsidRDefault="00EA0540">
      <w:pPr>
        <w:pStyle w:val="BodyText"/>
        <w:kinsoku w:val="0"/>
        <w:overflowPunct w:val="0"/>
        <w:ind w:left="720" w:right="789" w:firstLine="288"/>
        <w:rPr>
          <w:rFonts w:ascii="Times New Roman" w:hAnsi="Times New Roman" w:cs="Times New Roman"/>
        </w:rPr>
      </w:pPr>
      <w:r>
        <w:rPr>
          <w:rFonts w:ascii="Times New Roman" w:hAnsi="Times New Roman" w:cs="Times New Roman"/>
        </w:rPr>
        <w:t>He</w:t>
      </w:r>
      <w:r>
        <w:rPr>
          <w:rFonts w:ascii="Times New Roman" w:hAnsi="Times New Roman" w:cs="Times New Roman"/>
          <w:spacing w:val="-5"/>
        </w:rPr>
        <w:t xml:space="preserve"> </w:t>
      </w:r>
      <w:r>
        <w:rPr>
          <w:rFonts w:ascii="Times New Roman" w:hAnsi="Times New Roman" w:cs="Times New Roman"/>
        </w:rPr>
        <w:t>has</w:t>
      </w:r>
      <w:r>
        <w:rPr>
          <w:rFonts w:ascii="Times New Roman" w:hAnsi="Times New Roman" w:cs="Times New Roman"/>
          <w:spacing w:val="-4"/>
        </w:rPr>
        <w:t xml:space="preserve"> </w:t>
      </w:r>
      <w:r>
        <w:rPr>
          <w:rFonts w:ascii="Times New Roman" w:hAnsi="Times New Roman" w:cs="Times New Roman"/>
        </w:rPr>
        <w:t>co-founded</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4"/>
        </w:rPr>
        <w:t xml:space="preserve"> </w:t>
      </w:r>
      <w:r>
        <w:rPr>
          <w:rFonts w:ascii="Times New Roman" w:hAnsi="Times New Roman" w:cs="Times New Roman"/>
        </w:rPr>
        <w:t>led</w:t>
      </w:r>
      <w:r>
        <w:rPr>
          <w:rFonts w:ascii="Times New Roman" w:hAnsi="Times New Roman" w:cs="Times New Roman"/>
          <w:spacing w:val="-4"/>
        </w:rPr>
        <w:t xml:space="preserve"> </w:t>
      </w:r>
      <w:r>
        <w:rPr>
          <w:rFonts w:ascii="Times New Roman" w:hAnsi="Times New Roman" w:cs="Times New Roman"/>
        </w:rPr>
        <w:t>technology</w:t>
      </w:r>
      <w:r>
        <w:rPr>
          <w:rFonts w:ascii="Times New Roman" w:hAnsi="Times New Roman" w:cs="Times New Roman"/>
          <w:spacing w:val="-4"/>
        </w:rPr>
        <w:t xml:space="preserve"> </w:t>
      </w:r>
      <w:r>
        <w:rPr>
          <w:rFonts w:ascii="Times New Roman" w:hAnsi="Times New Roman" w:cs="Times New Roman"/>
        </w:rPr>
        <w:t>ventures</w:t>
      </w:r>
      <w:r>
        <w:rPr>
          <w:rFonts w:ascii="Times New Roman" w:hAnsi="Times New Roman" w:cs="Times New Roman"/>
          <w:spacing w:val="-4"/>
        </w:rPr>
        <w:t xml:space="preserve"> </w:t>
      </w:r>
      <w:r>
        <w:rPr>
          <w:rFonts w:ascii="Times New Roman" w:hAnsi="Times New Roman" w:cs="Times New Roman"/>
        </w:rPr>
        <w:t>including</w:t>
      </w:r>
      <w:r>
        <w:rPr>
          <w:rFonts w:ascii="Times New Roman" w:hAnsi="Times New Roman" w:cs="Times New Roman"/>
          <w:spacing w:val="-4"/>
        </w:rPr>
        <w:t xml:space="preserve"> </w:t>
      </w:r>
      <w:proofErr w:type="spellStart"/>
      <w:r>
        <w:rPr>
          <w:rFonts w:ascii="Times New Roman" w:hAnsi="Times New Roman" w:cs="Times New Roman"/>
        </w:rPr>
        <w:t>GetNoisy</w:t>
      </w:r>
      <w:proofErr w:type="spellEnd"/>
      <w:r>
        <w:rPr>
          <w:rFonts w:ascii="Times New Roman" w:hAnsi="Times New Roman" w:cs="Times New Roman"/>
          <w:spacing w:val="-4"/>
        </w:rPr>
        <w:t xml:space="preserve"> </w:t>
      </w:r>
      <w:r>
        <w:rPr>
          <w:rFonts w:ascii="Times New Roman" w:hAnsi="Times New Roman" w:cs="Times New Roman"/>
        </w:rPr>
        <w:t>LLC</w:t>
      </w:r>
      <w:r>
        <w:rPr>
          <w:rFonts w:ascii="Times New Roman" w:hAnsi="Times New Roman" w:cs="Times New Roman"/>
          <w:spacing w:val="-4"/>
        </w:rPr>
        <w:t xml:space="preserve"> </w:t>
      </w:r>
      <w:r>
        <w:rPr>
          <w:rFonts w:ascii="Times New Roman" w:hAnsi="Times New Roman" w:cs="Times New Roman"/>
        </w:rPr>
        <w:t>(CTO),</w:t>
      </w:r>
      <w:r>
        <w:rPr>
          <w:rFonts w:ascii="Times New Roman" w:hAnsi="Times New Roman" w:cs="Times New Roman"/>
          <w:spacing w:val="-4"/>
        </w:rPr>
        <w:t xml:space="preserve"> </w:t>
      </w:r>
      <w:r>
        <w:rPr>
          <w:rFonts w:ascii="Times New Roman" w:hAnsi="Times New Roman" w:cs="Times New Roman"/>
        </w:rPr>
        <w:t>Vital</w:t>
      </w:r>
      <w:r>
        <w:rPr>
          <w:rFonts w:ascii="Times New Roman" w:hAnsi="Times New Roman" w:cs="Times New Roman"/>
          <w:spacing w:val="-4"/>
        </w:rPr>
        <w:t xml:space="preserve"> </w:t>
      </w:r>
      <w:r>
        <w:rPr>
          <w:rFonts w:ascii="Times New Roman" w:hAnsi="Times New Roman" w:cs="Times New Roman"/>
        </w:rPr>
        <w:t xml:space="preserve">Audio Inc. (CSO), and </w:t>
      </w:r>
      <w:proofErr w:type="spellStart"/>
      <w:r>
        <w:rPr>
          <w:rFonts w:ascii="Times New Roman" w:hAnsi="Times New Roman" w:cs="Times New Roman"/>
        </w:rPr>
        <w:t>MicroDAW</w:t>
      </w:r>
      <w:proofErr w:type="spellEnd"/>
      <w:r>
        <w:rPr>
          <w:rFonts w:ascii="Times New Roman" w:hAnsi="Times New Roman" w:cs="Times New Roman"/>
        </w:rPr>
        <w:t xml:space="preserve"> (CEO), extending his research into real-world applications, and currently serves as an Innovation and Entrepreneurship Ambassador (2024–present) for CLA.</w:t>
      </w:r>
    </w:p>
    <w:p w14:paraId="01FEA718" w14:textId="77777777" w:rsidR="00EA0540" w:rsidRDefault="00EA0540">
      <w:pPr>
        <w:pStyle w:val="BodyText"/>
        <w:kinsoku w:val="0"/>
        <w:overflowPunct w:val="0"/>
        <w:ind w:left="720" w:right="714" w:firstLine="288"/>
        <w:rPr>
          <w:rFonts w:ascii="Times New Roman" w:hAnsi="Times New Roman" w:cs="Times New Roman"/>
        </w:rPr>
      </w:pPr>
      <w:r>
        <w:rPr>
          <w:rFonts w:ascii="Times New Roman" w:hAnsi="Times New Roman" w:cs="Times New Roman"/>
        </w:rPr>
        <w:t xml:space="preserve">Dr. Park has produced major international conferences and academic events, including the International Computer Music Conference (2006, 2018, 2019), ICAD 2013, </w:t>
      </w:r>
      <w:proofErr w:type="spellStart"/>
      <w:r>
        <w:rPr>
          <w:rFonts w:ascii="Times New Roman" w:hAnsi="Times New Roman" w:cs="Times New Roman"/>
        </w:rPr>
        <w:t>Ircam</w:t>
      </w:r>
      <w:proofErr w:type="spellEnd"/>
      <w:r>
        <w:rPr>
          <w:rFonts w:ascii="Times New Roman" w:hAnsi="Times New Roman" w:cs="Times New Roman"/>
        </w:rPr>
        <w:t xml:space="preserve"> Forum 2022, and</w:t>
      </w:r>
      <w:r>
        <w:rPr>
          <w:rFonts w:ascii="Times New Roman" w:hAnsi="Times New Roman" w:cs="Times New Roman"/>
          <w:spacing w:val="-4"/>
        </w:rPr>
        <w:t xml:space="preserve"> </w:t>
      </w:r>
      <w:r>
        <w:rPr>
          <w:rFonts w:ascii="Times New Roman" w:hAnsi="Times New Roman" w:cs="Times New Roman"/>
        </w:rPr>
        <w:t>Purdue-hosted</w:t>
      </w:r>
      <w:r>
        <w:rPr>
          <w:rFonts w:ascii="Times New Roman" w:hAnsi="Times New Roman" w:cs="Times New Roman"/>
          <w:spacing w:val="-2"/>
        </w:rPr>
        <w:t xml:space="preserve"> </w:t>
      </w:r>
      <w:r>
        <w:rPr>
          <w:rFonts w:ascii="Times New Roman" w:hAnsi="Times New Roman" w:cs="Times New Roman"/>
        </w:rPr>
        <w:t>conferences</w:t>
      </w:r>
      <w:r>
        <w:rPr>
          <w:rFonts w:ascii="Times New Roman" w:hAnsi="Times New Roman" w:cs="Times New Roman"/>
          <w:spacing w:val="-4"/>
        </w:rPr>
        <w:t xml:space="preserve"> </w:t>
      </w:r>
      <w:r>
        <w:rPr>
          <w:rFonts w:ascii="Times New Roman" w:hAnsi="Times New Roman" w:cs="Times New Roman"/>
        </w:rPr>
        <w:t>such</w:t>
      </w:r>
      <w:r>
        <w:rPr>
          <w:rFonts w:ascii="Times New Roman" w:hAnsi="Times New Roman" w:cs="Times New Roman"/>
          <w:spacing w:val="-4"/>
        </w:rPr>
        <w:t xml:space="preserve"> </w:t>
      </w:r>
      <w:r>
        <w:rPr>
          <w:rFonts w:ascii="Times New Roman" w:hAnsi="Times New Roman" w:cs="Times New Roman"/>
        </w:rPr>
        <w:t>as</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3"/>
        </w:rPr>
        <w:t xml:space="preserve"> </w:t>
      </w:r>
      <w:r>
        <w:rPr>
          <w:rFonts w:ascii="Times New Roman" w:hAnsi="Times New Roman" w:cs="Times New Roman"/>
        </w:rPr>
        <w:t>Web</w:t>
      </w:r>
      <w:r>
        <w:rPr>
          <w:rFonts w:ascii="Times New Roman" w:hAnsi="Times New Roman" w:cs="Times New Roman"/>
          <w:spacing w:val="-2"/>
        </w:rPr>
        <w:t xml:space="preserve"> </w:t>
      </w:r>
      <w:r>
        <w:rPr>
          <w:rFonts w:ascii="Times New Roman" w:hAnsi="Times New Roman" w:cs="Times New Roman"/>
        </w:rPr>
        <w:t>Audio</w:t>
      </w:r>
      <w:r>
        <w:rPr>
          <w:rFonts w:ascii="Times New Roman" w:hAnsi="Times New Roman" w:cs="Times New Roman"/>
          <w:spacing w:val="-4"/>
        </w:rPr>
        <w:t xml:space="preserve"> </w:t>
      </w:r>
      <w:r>
        <w:rPr>
          <w:rFonts w:ascii="Times New Roman" w:hAnsi="Times New Roman" w:cs="Times New Roman"/>
        </w:rPr>
        <w:t>Conference</w:t>
      </w:r>
      <w:r>
        <w:rPr>
          <w:rFonts w:ascii="Times New Roman" w:hAnsi="Times New Roman" w:cs="Times New Roman"/>
          <w:spacing w:val="-5"/>
        </w:rPr>
        <w:t xml:space="preserve"> </w:t>
      </w:r>
      <w:r>
        <w:rPr>
          <w:rFonts w:ascii="Times New Roman" w:hAnsi="Times New Roman" w:cs="Times New Roman"/>
        </w:rPr>
        <w:t>(2024)</w:t>
      </w:r>
      <w:r>
        <w:rPr>
          <w:rFonts w:ascii="Times New Roman" w:hAnsi="Times New Roman" w:cs="Times New Roman"/>
          <w:spacing w:val="-5"/>
        </w:rPr>
        <w:t xml:space="preserve"> </w:t>
      </w:r>
      <w:r>
        <w:rPr>
          <w:rFonts w:ascii="Times New Roman" w:hAnsi="Times New Roman" w:cs="Times New Roman"/>
        </w:rPr>
        <w:t>and</w:t>
      </w:r>
      <w:r>
        <w:rPr>
          <w:rFonts w:ascii="Times New Roman" w:hAnsi="Times New Roman" w:cs="Times New Roman"/>
          <w:spacing w:val="-4"/>
        </w:rPr>
        <w:t xml:space="preserve"> </w:t>
      </w:r>
      <w:r>
        <w:rPr>
          <w:rFonts w:ascii="Times New Roman" w:hAnsi="Times New Roman" w:cs="Times New Roman"/>
        </w:rPr>
        <w:t>SEAMUS</w:t>
      </w:r>
      <w:r>
        <w:rPr>
          <w:rFonts w:ascii="Times New Roman" w:hAnsi="Times New Roman" w:cs="Times New Roman"/>
          <w:spacing w:val="-4"/>
        </w:rPr>
        <w:t xml:space="preserve"> </w:t>
      </w:r>
      <w:r>
        <w:rPr>
          <w:rFonts w:ascii="Times New Roman" w:hAnsi="Times New Roman" w:cs="Times New Roman"/>
        </w:rPr>
        <w:t xml:space="preserve">(2025). He currently serves on the organizing teams for 2026 ACM SIGPLAN/FARM and the 2026 </w:t>
      </w:r>
      <w:r>
        <w:rPr>
          <w:rFonts w:ascii="Times New Roman" w:hAnsi="Times New Roman" w:cs="Times New Roman"/>
          <w:i/>
          <w:iCs/>
        </w:rPr>
        <w:t xml:space="preserve">Co-Creativity in Music, Sound, and AI </w:t>
      </w:r>
      <w:r>
        <w:rPr>
          <w:rFonts w:ascii="Times New Roman" w:hAnsi="Times New Roman" w:cs="Times New Roman"/>
        </w:rPr>
        <w:t>conference.</w:t>
      </w:r>
    </w:p>
    <w:p w14:paraId="215CFA0B" w14:textId="77777777" w:rsidR="00EA0540" w:rsidRDefault="00EA0540">
      <w:pPr>
        <w:pStyle w:val="BodyText"/>
        <w:kinsoku w:val="0"/>
        <w:overflowPunct w:val="0"/>
        <w:ind w:left="720" w:right="789" w:firstLine="288"/>
        <w:rPr>
          <w:rFonts w:ascii="Times New Roman" w:hAnsi="Times New Roman" w:cs="Times New Roman"/>
        </w:rPr>
      </w:pPr>
      <w:r>
        <w:rPr>
          <w:rFonts w:ascii="Times New Roman" w:hAnsi="Times New Roman" w:cs="Times New Roman"/>
        </w:rPr>
        <w:t>Dr. Park is also an active performer and composer whose work has been presented at major national and international venues, including Carnegie Hall and Korean MTV. His ongoing creative</w:t>
      </w:r>
      <w:r>
        <w:rPr>
          <w:rFonts w:ascii="Times New Roman" w:hAnsi="Times New Roman" w:cs="Times New Roman"/>
          <w:spacing w:val="-2"/>
        </w:rPr>
        <w:t xml:space="preserve"> </w:t>
      </w:r>
      <w:r>
        <w:rPr>
          <w:rFonts w:ascii="Times New Roman" w:hAnsi="Times New Roman" w:cs="Times New Roman"/>
        </w:rPr>
        <w:t>activity</w:t>
      </w:r>
      <w:r>
        <w:rPr>
          <w:rFonts w:ascii="Times New Roman" w:hAnsi="Times New Roman" w:cs="Times New Roman"/>
          <w:spacing w:val="-3"/>
        </w:rPr>
        <w:t xml:space="preserve"> </w:t>
      </w:r>
      <w:r>
        <w:rPr>
          <w:rFonts w:ascii="Times New Roman" w:hAnsi="Times New Roman" w:cs="Times New Roman"/>
        </w:rPr>
        <w:t>–</w:t>
      </w:r>
      <w:r>
        <w:rPr>
          <w:rFonts w:ascii="Times New Roman" w:hAnsi="Times New Roman" w:cs="Times New Roman"/>
          <w:spacing w:val="-3"/>
        </w:rPr>
        <w:t xml:space="preserve"> </w:t>
      </w:r>
      <w:r>
        <w:rPr>
          <w:rFonts w:ascii="Times New Roman" w:hAnsi="Times New Roman" w:cs="Times New Roman"/>
        </w:rPr>
        <w:t>including</w:t>
      </w:r>
      <w:r>
        <w:rPr>
          <w:rFonts w:ascii="Times New Roman" w:hAnsi="Times New Roman" w:cs="Times New Roman"/>
          <w:spacing w:val="-3"/>
        </w:rPr>
        <w:t xml:space="preserve"> </w:t>
      </w:r>
      <w:r>
        <w:rPr>
          <w:rFonts w:ascii="Times New Roman" w:hAnsi="Times New Roman" w:cs="Times New Roman"/>
        </w:rPr>
        <w:t>a</w:t>
      </w:r>
      <w:r>
        <w:rPr>
          <w:rFonts w:ascii="Times New Roman" w:hAnsi="Times New Roman" w:cs="Times New Roman"/>
          <w:spacing w:val="-4"/>
        </w:rPr>
        <w:t xml:space="preserve"> </w:t>
      </w:r>
      <w:r>
        <w:rPr>
          <w:rFonts w:ascii="Times New Roman" w:hAnsi="Times New Roman" w:cs="Times New Roman"/>
        </w:rPr>
        <w:t>forthcoming</w:t>
      </w:r>
      <w:r>
        <w:rPr>
          <w:rFonts w:ascii="Times New Roman" w:hAnsi="Times New Roman" w:cs="Times New Roman"/>
          <w:spacing w:val="-3"/>
        </w:rPr>
        <w:t xml:space="preserve"> </w:t>
      </w:r>
      <w:r>
        <w:rPr>
          <w:rFonts w:ascii="Times New Roman" w:hAnsi="Times New Roman" w:cs="Times New Roman"/>
        </w:rPr>
        <w:t>EP</w:t>
      </w:r>
      <w:r>
        <w:rPr>
          <w:rFonts w:ascii="Times New Roman" w:hAnsi="Times New Roman" w:cs="Times New Roman"/>
          <w:spacing w:val="-3"/>
        </w:rPr>
        <w:t xml:space="preserve"> </w:t>
      </w:r>
      <w:r>
        <w:rPr>
          <w:rFonts w:ascii="Times New Roman" w:hAnsi="Times New Roman" w:cs="Times New Roman"/>
        </w:rPr>
        <w:t>release</w:t>
      </w:r>
      <w:r>
        <w:rPr>
          <w:rFonts w:ascii="Times New Roman" w:hAnsi="Times New Roman" w:cs="Times New Roman"/>
          <w:spacing w:val="-4"/>
        </w:rPr>
        <w:t xml:space="preserve"> </w:t>
      </w:r>
      <w:r>
        <w:rPr>
          <w:rFonts w:ascii="Times New Roman" w:hAnsi="Times New Roman" w:cs="Times New Roman"/>
        </w:rPr>
        <w:t>(spring</w:t>
      </w:r>
      <w:r>
        <w:rPr>
          <w:rFonts w:ascii="Times New Roman" w:hAnsi="Times New Roman" w:cs="Times New Roman"/>
          <w:spacing w:val="-3"/>
        </w:rPr>
        <w:t xml:space="preserve"> </w:t>
      </w:r>
      <w:r>
        <w:rPr>
          <w:rFonts w:ascii="Times New Roman" w:hAnsi="Times New Roman" w:cs="Times New Roman"/>
        </w:rPr>
        <w:t>2026)</w:t>
      </w:r>
      <w:r>
        <w:rPr>
          <w:rFonts w:ascii="Times New Roman" w:hAnsi="Times New Roman" w:cs="Times New Roman"/>
          <w:spacing w:val="-2"/>
        </w:rPr>
        <w:t xml:space="preserve"> </w:t>
      </w:r>
      <w:r>
        <w:rPr>
          <w:rFonts w:ascii="Times New Roman" w:hAnsi="Times New Roman" w:cs="Times New Roman"/>
        </w:rPr>
        <w:t>with</w:t>
      </w:r>
      <w:r>
        <w:rPr>
          <w:rFonts w:ascii="Times New Roman" w:hAnsi="Times New Roman" w:cs="Times New Roman"/>
          <w:spacing w:val="-3"/>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trio</w:t>
      </w:r>
      <w:r>
        <w:rPr>
          <w:rFonts w:ascii="Times New Roman" w:hAnsi="Times New Roman" w:cs="Times New Roman"/>
          <w:spacing w:val="-3"/>
        </w:rPr>
        <w:t xml:space="preserve"> </w:t>
      </w:r>
      <w:r>
        <w:rPr>
          <w:rFonts w:ascii="Times New Roman" w:hAnsi="Times New Roman" w:cs="Times New Roman"/>
        </w:rPr>
        <w:t>(((April33)))</w:t>
      </w:r>
      <w:r>
        <w:rPr>
          <w:rFonts w:ascii="Times New Roman" w:hAnsi="Times New Roman" w:cs="Times New Roman"/>
          <w:spacing w:val="-4"/>
        </w:rPr>
        <w:t xml:space="preserve"> </w:t>
      </w:r>
      <w:r>
        <w:rPr>
          <w:rFonts w:ascii="Times New Roman" w:hAnsi="Times New Roman" w:cs="Times New Roman"/>
        </w:rPr>
        <w:t>–</w:t>
      </w:r>
      <w:r>
        <w:rPr>
          <w:rFonts w:ascii="Times New Roman" w:hAnsi="Times New Roman" w:cs="Times New Roman"/>
        </w:rPr>
        <w:t xml:space="preserve"> reinforces an integrated approach to research, teaching, and artistic practice.</w:t>
      </w:r>
    </w:p>
    <w:p w14:paraId="06F145ED" w14:textId="77777777" w:rsidR="00EA0540" w:rsidRDefault="00EA0540">
      <w:pPr>
        <w:pStyle w:val="BodyText"/>
        <w:kinsoku w:val="0"/>
        <w:overflowPunct w:val="0"/>
        <w:spacing w:before="1"/>
        <w:ind w:left="720" w:right="742" w:firstLine="288"/>
        <w:rPr>
          <w:rFonts w:ascii="Times New Roman" w:hAnsi="Times New Roman" w:cs="Times New Roman"/>
        </w:rPr>
      </w:pPr>
      <w:r>
        <w:rPr>
          <w:rFonts w:ascii="Times New Roman" w:hAnsi="Times New Roman" w:cs="Times New Roman"/>
        </w:rPr>
        <w:t>Since arriving at Purdue to lead the Department of Music during a period of growth, Dr. Park has</w:t>
      </w:r>
      <w:r>
        <w:rPr>
          <w:rFonts w:ascii="Times New Roman" w:hAnsi="Times New Roman" w:cs="Times New Roman"/>
          <w:spacing w:val="-3"/>
        </w:rPr>
        <w:t xml:space="preserve"> </w:t>
      </w:r>
      <w:r>
        <w:rPr>
          <w:rFonts w:ascii="Times New Roman" w:hAnsi="Times New Roman" w:cs="Times New Roman"/>
        </w:rPr>
        <w:t>overseen</w:t>
      </w:r>
      <w:r>
        <w:rPr>
          <w:rFonts w:ascii="Times New Roman" w:hAnsi="Times New Roman" w:cs="Times New Roman"/>
          <w:spacing w:val="-3"/>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launch</w:t>
      </w:r>
      <w:r>
        <w:rPr>
          <w:rFonts w:ascii="Times New Roman" w:hAnsi="Times New Roman" w:cs="Times New Roman"/>
          <w:spacing w:val="-1"/>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4"/>
        </w:rPr>
        <w:t xml:space="preserve"> </w:t>
      </w:r>
      <w:r>
        <w:rPr>
          <w:rFonts w:ascii="Times New Roman" w:hAnsi="Times New Roman" w:cs="Times New Roman"/>
        </w:rPr>
        <w:t>Laboratory</w:t>
      </w:r>
      <w:r>
        <w:rPr>
          <w:rFonts w:ascii="Times New Roman" w:hAnsi="Times New Roman" w:cs="Times New Roman"/>
          <w:spacing w:val="-3"/>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Audio</w:t>
      </w:r>
      <w:r>
        <w:rPr>
          <w:rFonts w:ascii="Times New Roman" w:hAnsi="Times New Roman" w:cs="Times New Roman"/>
          <w:spacing w:val="-3"/>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Music</w:t>
      </w:r>
      <w:r>
        <w:rPr>
          <w:rFonts w:ascii="Times New Roman" w:hAnsi="Times New Roman" w:cs="Times New Roman"/>
          <w:spacing w:val="-4"/>
        </w:rPr>
        <w:t xml:space="preserve"> </w:t>
      </w:r>
      <w:r>
        <w:rPr>
          <w:rFonts w:ascii="Times New Roman" w:hAnsi="Times New Roman" w:cs="Times New Roman"/>
        </w:rPr>
        <w:t>at</w:t>
      </w:r>
      <w:r>
        <w:rPr>
          <w:rFonts w:ascii="Times New Roman" w:hAnsi="Times New Roman" w:cs="Times New Roman"/>
          <w:spacing w:val="-3"/>
        </w:rPr>
        <w:t xml:space="preserve"> </w:t>
      </w:r>
      <w:r>
        <w:rPr>
          <w:rFonts w:ascii="Times New Roman" w:hAnsi="Times New Roman" w:cs="Times New Roman"/>
        </w:rPr>
        <w:t>Purdue</w:t>
      </w:r>
      <w:r>
        <w:rPr>
          <w:rFonts w:ascii="Times New Roman" w:hAnsi="Times New Roman" w:cs="Times New Roman"/>
          <w:spacing w:val="-2"/>
        </w:rPr>
        <w:t xml:space="preserve"> </w:t>
      </w:r>
      <w:r>
        <w:rPr>
          <w:rFonts w:ascii="Times New Roman" w:hAnsi="Times New Roman" w:cs="Times New Roman"/>
        </w:rPr>
        <w:t>(LAMP),</w:t>
      </w:r>
      <w:r>
        <w:rPr>
          <w:rFonts w:ascii="Times New Roman" w:hAnsi="Times New Roman" w:cs="Times New Roman"/>
          <w:spacing w:val="-3"/>
        </w:rPr>
        <w:t xml:space="preserve"> </w:t>
      </w:r>
      <w:r>
        <w:rPr>
          <w:rFonts w:ascii="Times New Roman" w:hAnsi="Times New Roman" w:cs="Times New Roman"/>
        </w:rPr>
        <w:t>including</w:t>
      </w:r>
      <w:r>
        <w:rPr>
          <w:rFonts w:ascii="Times New Roman" w:hAnsi="Times New Roman" w:cs="Times New Roman"/>
          <w:spacing w:val="-3"/>
        </w:rPr>
        <w:t xml:space="preserve"> </w:t>
      </w:r>
      <w:r>
        <w:rPr>
          <w:rFonts w:ascii="Times New Roman" w:hAnsi="Times New Roman" w:cs="Times New Roman"/>
        </w:rPr>
        <w:t>the Immersive Recital Hall and LAMP Studio—an integrated environment supporting advanced work in audio, DSP, HCI, and cyber-physical AI systems. As chair, he partners with faculty and university leadership to support the academic mission while guiding curricular innovation, strategic hiring, space development, and research infrastructure.</w:t>
      </w:r>
    </w:p>
    <w:p w14:paraId="71145BFA" w14:textId="77777777" w:rsidR="00EA0540" w:rsidRDefault="00EA0540">
      <w:pPr>
        <w:pStyle w:val="BodyText"/>
        <w:kinsoku w:val="0"/>
        <w:overflowPunct w:val="0"/>
        <w:ind w:left="720" w:right="713"/>
        <w:jc w:val="both"/>
        <w:rPr>
          <w:rFonts w:ascii="Calibri" w:hAnsi="Calibri" w:cs="Calibri"/>
        </w:rPr>
      </w:pPr>
      <w:r>
        <w:rPr>
          <w:rFonts w:ascii="Calibri" w:hAnsi="Calibri" w:cs="Calibri"/>
        </w:rPr>
        <w:t xml:space="preserve">Dr. Park is committed to </w:t>
      </w:r>
      <w:proofErr w:type="gramStart"/>
      <w:r>
        <w:rPr>
          <w:rFonts w:ascii="Calibri" w:hAnsi="Calibri" w:cs="Calibri"/>
        </w:rPr>
        <w:t>shared</w:t>
      </w:r>
      <w:proofErr w:type="gramEnd"/>
      <w:r>
        <w:rPr>
          <w:rFonts w:ascii="Calibri" w:hAnsi="Calibri" w:cs="Calibri"/>
        </w:rPr>
        <w:t xml:space="preserve"> governance, transparent decision-making, and strengthening faculty voice at Purdue during a period of significant change in higher education. He looks forward to serving the University Senate through collaborative leadership, cross-campus perspective, and sustained commitment to the academic mission.</w:t>
      </w:r>
    </w:p>
    <w:p w14:paraId="35197F94" w14:textId="77777777" w:rsidR="00EA0540" w:rsidRDefault="00EA0540">
      <w:pPr>
        <w:pStyle w:val="BodyText"/>
        <w:kinsoku w:val="0"/>
        <w:overflowPunct w:val="0"/>
        <w:ind w:left="720" w:right="713"/>
        <w:jc w:val="both"/>
        <w:rPr>
          <w:rFonts w:ascii="Calibri" w:hAnsi="Calibri" w:cs="Calibri"/>
        </w:rPr>
        <w:sectPr w:rsidR="00000000">
          <w:footerReference w:type="default" r:id="rId112"/>
          <w:pgSz w:w="12240" w:h="15840"/>
          <w:pgMar w:top="1360" w:right="720" w:bottom="280" w:left="720" w:header="0" w:footer="0" w:gutter="0"/>
          <w:cols w:space="720"/>
          <w:noEndnote/>
        </w:sectPr>
      </w:pPr>
    </w:p>
    <w:p w14:paraId="2E40310D" w14:textId="77777777" w:rsidR="00EA0540" w:rsidRDefault="00EA0540">
      <w:pPr>
        <w:pStyle w:val="BodyText"/>
        <w:kinsoku w:val="0"/>
        <w:overflowPunct w:val="0"/>
        <w:spacing w:before="39"/>
        <w:ind w:left="355" w:right="356"/>
        <w:jc w:val="center"/>
        <w:rPr>
          <w:rFonts w:ascii="Calibri" w:hAnsi="Calibri" w:cs="Calibri"/>
          <w:spacing w:val="-5"/>
          <w:sz w:val="22"/>
          <w:szCs w:val="22"/>
        </w:rPr>
      </w:pPr>
      <w:r>
        <w:rPr>
          <w:rFonts w:ascii="Calibri" w:hAnsi="Calibri" w:cs="Calibri"/>
          <w:sz w:val="22"/>
          <w:szCs w:val="22"/>
        </w:rPr>
        <w:lastRenderedPageBreak/>
        <w:t>Lori</w:t>
      </w:r>
      <w:r>
        <w:rPr>
          <w:rFonts w:ascii="Calibri" w:hAnsi="Calibri" w:cs="Calibri"/>
          <w:spacing w:val="-4"/>
          <w:sz w:val="22"/>
          <w:szCs w:val="22"/>
        </w:rPr>
        <w:t xml:space="preserve"> </w:t>
      </w:r>
      <w:r>
        <w:rPr>
          <w:rFonts w:ascii="Calibri" w:hAnsi="Calibri" w:cs="Calibri"/>
          <w:sz w:val="22"/>
          <w:szCs w:val="22"/>
        </w:rPr>
        <w:t>A.</w:t>
      </w:r>
      <w:r>
        <w:rPr>
          <w:rFonts w:ascii="Calibri" w:hAnsi="Calibri" w:cs="Calibri"/>
          <w:spacing w:val="-3"/>
          <w:sz w:val="22"/>
          <w:szCs w:val="22"/>
        </w:rPr>
        <w:t xml:space="preserve"> </w:t>
      </w:r>
      <w:r>
        <w:rPr>
          <w:rFonts w:ascii="Calibri" w:hAnsi="Calibri" w:cs="Calibri"/>
          <w:sz w:val="22"/>
          <w:szCs w:val="22"/>
        </w:rPr>
        <w:t>Hoagland,</w:t>
      </w:r>
      <w:r>
        <w:rPr>
          <w:rFonts w:ascii="Calibri" w:hAnsi="Calibri" w:cs="Calibri"/>
          <w:spacing w:val="-5"/>
          <w:sz w:val="22"/>
          <w:szCs w:val="22"/>
        </w:rPr>
        <w:t xml:space="preserve"> PhD</w:t>
      </w:r>
    </w:p>
    <w:p w14:paraId="6FA682DB" w14:textId="77777777" w:rsidR="00EA0540" w:rsidRDefault="00EA0540">
      <w:pPr>
        <w:pStyle w:val="BodyText"/>
        <w:kinsoku w:val="0"/>
        <w:overflowPunct w:val="0"/>
        <w:ind w:left="3021" w:right="3018"/>
        <w:jc w:val="center"/>
        <w:rPr>
          <w:rFonts w:ascii="Calibri" w:hAnsi="Calibri" w:cs="Calibri"/>
          <w:sz w:val="22"/>
          <w:szCs w:val="22"/>
        </w:rPr>
      </w:pPr>
      <w:r>
        <w:rPr>
          <w:rFonts w:ascii="Calibri" w:hAnsi="Calibri" w:cs="Calibri"/>
          <w:sz w:val="22"/>
          <w:szCs w:val="22"/>
        </w:rPr>
        <w:t>Professor</w:t>
      </w:r>
      <w:r>
        <w:rPr>
          <w:rFonts w:ascii="Calibri" w:hAnsi="Calibri" w:cs="Calibri"/>
          <w:spacing w:val="-9"/>
          <w:sz w:val="22"/>
          <w:szCs w:val="22"/>
        </w:rPr>
        <w:t xml:space="preserve"> </w:t>
      </w:r>
      <w:r>
        <w:rPr>
          <w:rFonts w:ascii="Calibri" w:hAnsi="Calibri" w:cs="Calibri"/>
          <w:sz w:val="22"/>
          <w:szCs w:val="22"/>
        </w:rPr>
        <w:t>of</w:t>
      </w:r>
      <w:r>
        <w:rPr>
          <w:rFonts w:ascii="Calibri" w:hAnsi="Calibri" w:cs="Calibri"/>
          <w:spacing w:val="-7"/>
          <w:sz w:val="22"/>
          <w:szCs w:val="22"/>
        </w:rPr>
        <w:t xml:space="preserve"> </w:t>
      </w:r>
      <w:r>
        <w:rPr>
          <w:rFonts w:ascii="Calibri" w:hAnsi="Calibri" w:cs="Calibri"/>
          <w:sz w:val="22"/>
          <w:szCs w:val="22"/>
        </w:rPr>
        <w:t>Horticulture</w:t>
      </w:r>
      <w:r>
        <w:rPr>
          <w:rFonts w:ascii="Calibri" w:hAnsi="Calibri" w:cs="Calibri"/>
          <w:spacing w:val="-9"/>
          <w:sz w:val="22"/>
          <w:szCs w:val="22"/>
        </w:rPr>
        <w:t xml:space="preserve"> </w:t>
      </w:r>
      <w:r>
        <w:rPr>
          <w:rFonts w:ascii="Calibri" w:hAnsi="Calibri" w:cs="Calibri"/>
          <w:sz w:val="22"/>
          <w:szCs w:val="22"/>
        </w:rPr>
        <w:t>and</w:t>
      </w:r>
      <w:r>
        <w:rPr>
          <w:rFonts w:ascii="Calibri" w:hAnsi="Calibri" w:cs="Calibri"/>
          <w:spacing w:val="-8"/>
          <w:sz w:val="22"/>
          <w:szCs w:val="22"/>
        </w:rPr>
        <w:t xml:space="preserve"> </w:t>
      </w:r>
      <w:r>
        <w:rPr>
          <w:rFonts w:ascii="Calibri" w:hAnsi="Calibri" w:cs="Calibri"/>
          <w:sz w:val="22"/>
          <w:szCs w:val="22"/>
        </w:rPr>
        <w:t>Landscape</w:t>
      </w:r>
      <w:r>
        <w:rPr>
          <w:rFonts w:ascii="Calibri" w:hAnsi="Calibri" w:cs="Calibri"/>
          <w:spacing w:val="-6"/>
          <w:sz w:val="22"/>
          <w:szCs w:val="22"/>
        </w:rPr>
        <w:t xml:space="preserve"> </w:t>
      </w:r>
      <w:r>
        <w:rPr>
          <w:rFonts w:ascii="Calibri" w:hAnsi="Calibri" w:cs="Calibri"/>
          <w:sz w:val="22"/>
          <w:szCs w:val="22"/>
        </w:rPr>
        <w:t>Architecture Co-Director, Arequipa Nexus Institute</w:t>
      </w:r>
    </w:p>
    <w:p w14:paraId="61F7022B" w14:textId="77777777" w:rsidR="00EA0540" w:rsidRDefault="00EA0540">
      <w:pPr>
        <w:pStyle w:val="BodyText"/>
        <w:kinsoku w:val="0"/>
        <w:overflowPunct w:val="0"/>
        <w:spacing w:before="10"/>
        <w:rPr>
          <w:rFonts w:ascii="Calibri" w:hAnsi="Calibri" w:cs="Calibri"/>
          <w:sz w:val="22"/>
          <w:szCs w:val="22"/>
        </w:rPr>
      </w:pPr>
    </w:p>
    <w:p w14:paraId="5C1B1A24" w14:textId="77777777" w:rsidR="00EA0540" w:rsidRDefault="00EA0540">
      <w:pPr>
        <w:pStyle w:val="BodyText"/>
        <w:kinsoku w:val="0"/>
        <w:overflowPunct w:val="0"/>
        <w:ind w:left="719" w:right="722"/>
        <w:rPr>
          <w:rFonts w:ascii="Calibri" w:hAnsi="Calibri" w:cs="Calibri"/>
          <w:sz w:val="22"/>
          <w:szCs w:val="22"/>
        </w:rPr>
      </w:pPr>
      <w:r>
        <w:rPr>
          <w:rFonts w:ascii="Calibri" w:hAnsi="Calibri" w:cs="Calibri"/>
          <w:sz w:val="22"/>
          <w:szCs w:val="22"/>
        </w:rPr>
        <w:t>Dr.</w:t>
      </w:r>
      <w:r>
        <w:rPr>
          <w:rFonts w:ascii="Calibri" w:hAnsi="Calibri" w:cs="Calibri"/>
          <w:spacing w:val="-2"/>
          <w:sz w:val="22"/>
          <w:szCs w:val="22"/>
        </w:rPr>
        <w:t xml:space="preserve"> </w:t>
      </w:r>
      <w:r>
        <w:rPr>
          <w:rFonts w:ascii="Calibri" w:hAnsi="Calibri" w:cs="Calibri"/>
          <w:sz w:val="22"/>
          <w:szCs w:val="22"/>
        </w:rPr>
        <w:t>Lori</w:t>
      </w:r>
      <w:r>
        <w:rPr>
          <w:rFonts w:ascii="Calibri" w:hAnsi="Calibri" w:cs="Calibri"/>
          <w:spacing w:val="-2"/>
          <w:sz w:val="22"/>
          <w:szCs w:val="22"/>
        </w:rPr>
        <w:t xml:space="preserve"> </w:t>
      </w:r>
      <w:r>
        <w:rPr>
          <w:rFonts w:ascii="Calibri" w:hAnsi="Calibri" w:cs="Calibri"/>
          <w:sz w:val="22"/>
          <w:szCs w:val="22"/>
        </w:rPr>
        <w:t>A.</w:t>
      </w:r>
      <w:r>
        <w:rPr>
          <w:rFonts w:ascii="Calibri" w:hAnsi="Calibri" w:cs="Calibri"/>
          <w:spacing w:val="-2"/>
          <w:sz w:val="22"/>
          <w:szCs w:val="22"/>
        </w:rPr>
        <w:t xml:space="preserve"> </w:t>
      </w:r>
      <w:r>
        <w:rPr>
          <w:rFonts w:ascii="Calibri" w:hAnsi="Calibri" w:cs="Calibri"/>
          <w:sz w:val="22"/>
          <w:szCs w:val="22"/>
        </w:rPr>
        <w:t>Hoagland</w:t>
      </w:r>
      <w:r>
        <w:rPr>
          <w:rFonts w:ascii="Calibri" w:hAnsi="Calibri" w:cs="Calibri"/>
          <w:spacing w:val="-3"/>
          <w:sz w:val="22"/>
          <w:szCs w:val="22"/>
        </w:rPr>
        <w:t xml:space="preserve"> </w:t>
      </w:r>
      <w:r>
        <w:rPr>
          <w:rFonts w:ascii="Calibri" w:hAnsi="Calibri" w:cs="Calibri"/>
          <w:sz w:val="22"/>
          <w:szCs w:val="22"/>
        </w:rPr>
        <w:t>joined</w:t>
      </w:r>
      <w:r>
        <w:rPr>
          <w:rFonts w:ascii="Calibri" w:hAnsi="Calibri" w:cs="Calibri"/>
          <w:spacing w:val="-5"/>
          <w:sz w:val="22"/>
          <w:szCs w:val="22"/>
        </w:rPr>
        <w:t xml:space="preserve"> </w:t>
      </w:r>
      <w:r>
        <w:rPr>
          <w:rFonts w:ascii="Calibri" w:hAnsi="Calibri" w:cs="Calibri"/>
          <w:sz w:val="22"/>
          <w:szCs w:val="22"/>
        </w:rPr>
        <w:t>Purdue</w:t>
      </w:r>
      <w:r>
        <w:rPr>
          <w:rFonts w:ascii="Calibri" w:hAnsi="Calibri" w:cs="Calibri"/>
          <w:spacing w:val="-1"/>
          <w:sz w:val="22"/>
          <w:szCs w:val="22"/>
        </w:rPr>
        <w:t xml:space="preserve"> </w:t>
      </w:r>
      <w:r>
        <w:rPr>
          <w:rFonts w:ascii="Calibri" w:hAnsi="Calibri" w:cs="Calibri"/>
          <w:sz w:val="22"/>
          <w:szCs w:val="22"/>
        </w:rPr>
        <w:t>University</w:t>
      </w:r>
      <w:r>
        <w:rPr>
          <w:rFonts w:ascii="Calibri" w:hAnsi="Calibri" w:cs="Calibri"/>
          <w:spacing w:val="-1"/>
          <w:sz w:val="22"/>
          <w:szCs w:val="22"/>
        </w:rPr>
        <w:t xml:space="preserve"> </w:t>
      </w:r>
      <w:r>
        <w:rPr>
          <w:rFonts w:ascii="Calibri" w:hAnsi="Calibri" w:cs="Calibri"/>
          <w:sz w:val="22"/>
          <w:szCs w:val="22"/>
        </w:rPr>
        <w:t>in</w:t>
      </w:r>
      <w:r>
        <w:rPr>
          <w:rFonts w:ascii="Calibri" w:hAnsi="Calibri" w:cs="Calibri"/>
          <w:spacing w:val="-5"/>
          <w:sz w:val="22"/>
          <w:szCs w:val="22"/>
        </w:rPr>
        <w:t xml:space="preserve"> </w:t>
      </w:r>
      <w:r>
        <w:rPr>
          <w:rFonts w:ascii="Calibri" w:hAnsi="Calibri" w:cs="Calibri"/>
          <w:sz w:val="22"/>
          <w:szCs w:val="22"/>
        </w:rPr>
        <w:t>2010</w:t>
      </w:r>
      <w:r>
        <w:rPr>
          <w:rFonts w:ascii="Calibri" w:hAnsi="Calibri" w:cs="Calibri"/>
          <w:spacing w:val="-6"/>
          <w:sz w:val="22"/>
          <w:szCs w:val="22"/>
        </w:rPr>
        <w:t xml:space="preserve"> </w:t>
      </w:r>
      <w:r>
        <w:rPr>
          <w:rFonts w:ascii="Calibri" w:hAnsi="Calibri" w:cs="Calibri"/>
          <w:sz w:val="22"/>
          <w:szCs w:val="22"/>
        </w:rPr>
        <w:t>as</w:t>
      </w:r>
      <w:r>
        <w:rPr>
          <w:rFonts w:ascii="Calibri" w:hAnsi="Calibri" w:cs="Calibri"/>
          <w:spacing w:val="-2"/>
          <w:sz w:val="22"/>
          <w:szCs w:val="22"/>
        </w:rPr>
        <w:t xml:space="preserve"> </w:t>
      </w:r>
      <w:r>
        <w:rPr>
          <w:rFonts w:ascii="Calibri" w:hAnsi="Calibri" w:cs="Calibri"/>
          <w:sz w:val="22"/>
          <w:szCs w:val="22"/>
        </w:rPr>
        <w:t>an</w:t>
      </w:r>
      <w:r>
        <w:rPr>
          <w:rFonts w:ascii="Calibri" w:hAnsi="Calibri" w:cs="Calibri"/>
          <w:spacing w:val="-3"/>
          <w:sz w:val="22"/>
          <w:szCs w:val="22"/>
        </w:rPr>
        <w:t xml:space="preserve"> </w:t>
      </w:r>
      <w:r>
        <w:rPr>
          <w:rFonts w:ascii="Calibri" w:hAnsi="Calibri" w:cs="Calibri"/>
          <w:sz w:val="22"/>
          <w:szCs w:val="22"/>
        </w:rPr>
        <w:t>Assistant</w:t>
      </w:r>
      <w:r>
        <w:rPr>
          <w:rFonts w:ascii="Calibri" w:hAnsi="Calibri" w:cs="Calibri"/>
          <w:spacing w:val="-1"/>
          <w:sz w:val="22"/>
          <w:szCs w:val="22"/>
        </w:rPr>
        <w:t xml:space="preserve"> </w:t>
      </w:r>
      <w:r>
        <w:rPr>
          <w:rFonts w:ascii="Calibri" w:hAnsi="Calibri" w:cs="Calibri"/>
          <w:sz w:val="22"/>
          <w:szCs w:val="22"/>
        </w:rPr>
        <w:t>Professor</w:t>
      </w:r>
      <w:r>
        <w:rPr>
          <w:rFonts w:ascii="Calibri" w:hAnsi="Calibri" w:cs="Calibri"/>
          <w:spacing w:val="-2"/>
          <w:sz w:val="22"/>
          <w:szCs w:val="22"/>
        </w:rPr>
        <w:t xml:space="preserve"> </w:t>
      </w:r>
      <w:r>
        <w:rPr>
          <w:rFonts w:ascii="Calibri" w:hAnsi="Calibri" w:cs="Calibri"/>
          <w:sz w:val="22"/>
          <w:szCs w:val="22"/>
        </w:rPr>
        <w:t>and</w:t>
      </w:r>
      <w:r>
        <w:rPr>
          <w:rFonts w:ascii="Calibri" w:hAnsi="Calibri" w:cs="Calibri"/>
          <w:spacing w:val="-3"/>
          <w:sz w:val="22"/>
          <w:szCs w:val="22"/>
        </w:rPr>
        <w:t xml:space="preserve"> </w:t>
      </w:r>
      <w:r>
        <w:rPr>
          <w:rFonts w:ascii="Calibri" w:hAnsi="Calibri" w:cs="Calibri"/>
          <w:sz w:val="22"/>
          <w:szCs w:val="22"/>
        </w:rPr>
        <w:t>was</w:t>
      </w:r>
      <w:r>
        <w:rPr>
          <w:rFonts w:ascii="Calibri" w:hAnsi="Calibri" w:cs="Calibri"/>
          <w:spacing w:val="-2"/>
          <w:sz w:val="22"/>
          <w:szCs w:val="22"/>
        </w:rPr>
        <w:t xml:space="preserve"> </w:t>
      </w:r>
      <w:r>
        <w:rPr>
          <w:rFonts w:ascii="Calibri" w:hAnsi="Calibri" w:cs="Calibri"/>
          <w:sz w:val="22"/>
          <w:szCs w:val="22"/>
        </w:rPr>
        <w:t>promoted</w:t>
      </w:r>
      <w:r>
        <w:rPr>
          <w:rFonts w:ascii="Calibri" w:hAnsi="Calibri" w:cs="Calibri"/>
          <w:spacing w:val="-3"/>
          <w:sz w:val="22"/>
          <w:szCs w:val="22"/>
        </w:rPr>
        <w:t xml:space="preserve"> </w:t>
      </w:r>
      <w:r>
        <w:rPr>
          <w:rFonts w:ascii="Calibri" w:hAnsi="Calibri" w:cs="Calibri"/>
          <w:sz w:val="22"/>
          <w:szCs w:val="22"/>
        </w:rPr>
        <w:t>to</w:t>
      </w:r>
      <w:r>
        <w:rPr>
          <w:rFonts w:ascii="Calibri" w:hAnsi="Calibri" w:cs="Calibri"/>
          <w:spacing w:val="-1"/>
          <w:sz w:val="22"/>
          <w:szCs w:val="22"/>
        </w:rPr>
        <w:t xml:space="preserve"> </w:t>
      </w:r>
      <w:r>
        <w:rPr>
          <w:rFonts w:ascii="Calibri" w:hAnsi="Calibri" w:cs="Calibri"/>
          <w:sz w:val="22"/>
          <w:szCs w:val="22"/>
        </w:rPr>
        <w:t>Full Professor in 2021. She has built an internationally recognized research and engagement program that advances the productivity and nutritional quality of specialty crops while safeguarding human and environmental health. A defining feature of her work is leadership of large, interdisciplinary, and multi-institutional collaborations that unite faculty across disciplines and institutions to address critical ch</w:t>
      </w:r>
      <w:r>
        <w:rPr>
          <w:rFonts w:ascii="Calibri" w:hAnsi="Calibri" w:cs="Calibri"/>
          <w:sz w:val="22"/>
          <w:szCs w:val="22"/>
        </w:rPr>
        <w:t>allenges facing the specialty crop industry. In 2019, she received a Fulbright Core Scholar Award, expanding her engagement in scientific diplomacy and intercultural collaboration. In 2021, she became Co-Director</w:t>
      </w:r>
      <w:r>
        <w:rPr>
          <w:rFonts w:ascii="Calibri" w:hAnsi="Calibri" w:cs="Calibri"/>
          <w:spacing w:val="-1"/>
          <w:sz w:val="22"/>
          <w:szCs w:val="22"/>
        </w:rPr>
        <w:t xml:space="preserve"> </w:t>
      </w:r>
      <w:r>
        <w:rPr>
          <w:rFonts w:ascii="Calibri" w:hAnsi="Calibri" w:cs="Calibri"/>
          <w:sz w:val="22"/>
          <w:szCs w:val="22"/>
        </w:rPr>
        <w:t>of the Arequipa Nexus Institute—a partnership between</w:t>
      </w:r>
      <w:r>
        <w:rPr>
          <w:rFonts w:ascii="Calibri" w:hAnsi="Calibri" w:cs="Calibri"/>
          <w:spacing w:val="-2"/>
          <w:sz w:val="22"/>
          <w:szCs w:val="22"/>
        </w:rPr>
        <w:t xml:space="preserve"> </w:t>
      </w:r>
      <w:r>
        <w:rPr>
          <w:rFonts w:ascii="Calibri" w:hAnsi="Calibri" w:cs="Calibri"/>
          <w:sz w:val="22"/>
          <w:szCs w:val="22"/>
        </w:rPr>
        <w:t>Purdue University and</w:t>
      </w:r>
      <w:r>
        <w:rPr>
          <w:rFonts w:ascii="Calibri" w:hAnsi="Calibri" w:cs="Calibri"/>
          <w:spacing w:val="-2"/>
          <w:sz w:val="22"/>
          <w:szCs w:val="22"/>
        </w:rPr>
        <w:t xml:space="preserve"> </w:t>
      </w:r>
      <w:r>
        <w:rPr>
          <w:rFonts w:ascii="Calibri" w:hAnsi="Calibri" w:cs="Calibri"/>
          <w:sz w:val="22"/>
          <w:szCs w:val="22"/>
        </w:rPr>
        <w:t>the National University of San Agustín that brings faculty from multiple colleges together to address interconnected food–water–energy–environment challenges in southern Peru.</w:t>
      </w:r>
    </w:p>
    <w:p w14:paraId="16C6ADD9" w14:textId="77777777" w:rsidR="00EA0540" w:rsidRDefault="00EA0540">
      <w:pPr>
        <w:pStyle w:val="BodyText"/>
        <w:kinsoku w:val="0"/>
        <w:overflowPunct w:val="0"/>
        <w:spacing w:before="12"/>
        <w:rPr>
          <w:rFonts w:ascii="Calibri" w:hAnsi="Calibri" w:cs="Calibri"/>
          <w:sz w:val="22"/>
          <w:szCs w:val="22"/>
        </w:rPr>
      </w:pPr>
    </w:p>
    <w:p w14:paraId="5F081E58" w14:textId="77777777" w:rsidR="00EA0540" w:rsidRDefault="00EA0540">
      <w:pPr>
        <w:pStyle w:val="BodyText"/>
        <w:kinsoku w:val="0"/>
        <w:overflowPunct w:val="0"/>
        <w:ind w:left="719" w:right="789"/>
        <w:rPr>
          <w:rFonts w:ascii="Calibri" w:hAnsi="Calibri" w:cs="Calibri"/>
          <w:sz w:val="22"/>
          <w:szCs w:val="22"/>
        </w:rPr>
      </w:pPr>
      <w:r>
        <w:rPr>
          <w:rFonts w:ascii="Calibri" w:hAnsi="Calibri" w:cs="Calibri"/>
          <w:sz w:val="22"/>
          <w:szCs w:val="22"/>
        </w:rPr>
        <w:t>Dr. Hoagland serves on a wide range of national, international, and college-level advisory boards advancing agricultural, human, and ecosystem health. This includes nine years on the National Plant Germplasm Collection Advisory Board, which safeguards the nation’s genetic diversity of agriculturally important plants. In 2021, she joined the Healthy Babies Bright Futures Initiative Advisory Board, collaborating with scientists, industry leaders, and policymakers to protect the most vulnerable members of soci</w:t>
      </w:r>
      <w:r>
        <w:rPr>
          <w:rFonts w:ascii="Calibri" w:hAnsi="Calibri" w:cs="Calibri"/>
          <w:sz w:val="22"/>
          <w:szCs w:val="22"/>
        </w:rPr>
        <w:t>ety from harmful chemical exposures. In 2023, she joined the Advisory Board for the Center for Climate Change Policy and Research at the Arava Institute in Israel, contributing to climate resilience</w:t>
      </w:r>
      <w:r>
        <w:rPr>
          <w:rFonts w:ascii="Calibri" w:hAnsi="Calibri" w:cs="Calibri"/>
          <w:spacing w:val="-4"/>
          <w:sz w:val="22"/>
          <w:szCs w:val="22"/>
        </w:rPr>
        <w:t xml:space="preserve"> </w:t>
      </w:r>
      <w:r>
        <w:rPr>
          <w:rFonts w:ascii="Calibri" w:hAnsi="Calibri" w:cs="Calibri"/>
          <w:sz w:val="22"/>
          <w:szCs w:val="22"/>
        </w:rPr>
        <w:t>initiatives</w:t>
      </w:r>
      <w:r>
        <w:rPr>
          <w:rFonts w:ascii="Calibri" w:hAnsi="Calibri" w:cs="Calibri"/>
          <w:spacing w:val="-2"/>
          <w:sz w:val="22"/>
          <w:szCs w:val="22"/>
        </w:rPr>
        <w:t xml:space="preserve"> </w:t>
      </w:r>
      <w:r>
        <w:rPr>
          <w:rFonts w:ascii="Calibri" w:hAnsi="Calibri" w:cs="Calibri"/>
          <w:sz w:val="22"/>
          <w:szCs w:val="22"/>
        </w:rPr>
        <w:t>across</w:t>
      </w:r>
      <w:r>
        <w:rPr>
          <w:rFonts w:ascii="Calibri" w:hAnsi="Calibri" w:cs="Calibri"/>
          <w:spacing w:val="-4"/>
          <w:sz w:val="22"/>
          <w:szCs w:val="22"/>
        </w:rPr>
        <w:t xml:space="preserve"> </w:t>
      </w:r>
      <w:r>
        <w:rPr>
          <w:rFonts w:ascii="Calibri" w:hAnsi="Calibri" w:cs="Calibri"/>
          <w:sz w:val="22"/>
          <w:szCs w:val="22"/>
        </w:rPr>
        <w:t>geopolitical</w:t>
      </w:r>
      <w:r>
        <w:rPr>
          <w:rFonts w:ascii="Calibri" w:hAnsi="Calibri" w:cs="Calibri"/>
          <w:spacing w:val="-2"/>
          <w:sz w:val="22"/>
          <w:szCs w:val="22"/>
        </w:rPr>
        <w:t xml:space="preserve"> </w:t>
      </w:r>
      <w:r>
        <w:rPr>
          <w:rFonts w:ascii="Calibri" w:hAnsi="Calibri" w:cs="Calibri"/>
          <w:sz w:val="22"/>
          <w:szCs w:val="22"/>
        </w:rPr>
        <w:t>boundaries.</w:t>
      </w:r>
      <w:r>
        <w:rPr>
          <w:rFonts w:ascii="Calibri" w:hAnsi="Calibri" w:cs="Calibri"/>
          <w:spacing w:val="-2"/>
          <w:sz w:val="22"/>
          <w:szCs w:val="22"/>
        </w:rPr>
        <w:t xml:space="preserve"> </w:t>
      </w:r>
      <w:r>
        <w:rPr>
          <w:rFonts w:ascii="Calibri" w:hAnsi="Calibri" w:cs="Calibri"/>
          <w:sz w:val="22"/>
          <w:szCs w:val="22"/>
        </w:rPr>
        <w:t>At</w:t>
      </w:r>
      <w:r>
        <w:rPr>
          <w:rFonts w:ascii="Calibri" w:hAnsi="Calibri" w:cs="Calibri"/>
          <w:spacing w:val="-4"/>
          <w:sz w:val="22"/>
          <w:szCs w:val="22"/>
        </w:rPr>
        <w:t xml:space="preserve"> </w:t>
      </w:r>
      <w:r>
        <w:rPr>
          <w:rFonts w:ascii="Calibri" w:hAnsi="Calibri" w:cs="Calibri"/>
          <w:sz w:val="22"/>
          <w:szCs w:val="22"/>
        </w:rPr>
        <w:t>Purdue,</w:t>
      </w:r>
      <w:r>
        <w:rPr>
          <w:rFonts w:ascii="Calibri" w:hAnsi="Calibri" w:cs="Calibri"/>
          <w:spacing w:val="-2"/>
          <w:sz w:val="22"/>
          <w:szCs w:val="22"/>
        </w:rPr>
        <w:t xml:space="preserve"> </w:t>
      </w:r>
      <w:r>
        <w:rPr>
          <w:rFonts w:ascii="Calibri" w:hAnsi="Calibri" w:cs="Calibri"/>
          <w:sz w:val="22"/>
          <w:szCs w:val="22"/>
        </w:rPr>
        <w:t>she</w:t>
      </w:r>
      <w:r>
        <w:rPr>
          <w:rFonts w:ascii="Calibri" w:hAnsi="Calibri" w:cs="Calibri"/>
          <w:spacing w:val="-4"/>
          <w:sz w:val="22"/>
          <w:szCs w:val="22"/>
        </w:rPr>
        <w:t xml:space="preserve"> </w:t>
      </w:r>
      <w:r>
        <w:rPr>
          <w:rFonts w:ascii="Calibri" w:hAnsi="Calibri" w:cs="Calibri"/>
          <w:sz w:val="22"/>
          <w:szCs w:val="22"/>
        </w:rPr>
        <w:t>supports</w:t>
      </w:r>
      <w:r>
        <w:rPr>
          <w:rFonts w:ascii="Calibri" w:hAnsi="Calibri" w:cs="Calibri"/>
          <w:spacing w:val="-4"/>
          <w:sz w:val="22"/>
          <w:szCs w:val="22"/>
        </w:rPr>
        <w:t xml:space="preserve"> </w:t>
      </w:r>
      <w:r>
        <w:rPr>
          <w:rFonts w:ascii="Calibri" w:hAnsi="Calibri" w:cs="Calibri"/>
          <w:sz w:val="22"/>
          <w:szCs w:val="22"/>
        </w:rPr>
        <w:t>the</w:t>
      </w:r>
      <w:r>
        <w:rPr>
          <w:rFonts w:ascii="Calibri" w:hAnsi="Calibri" w:cs="Calibri"/>
          <w:spacing w:val="-4"/>
          <w:sz w:val="22"/>
          <w:szCs w:val="22"/>
        </w:rPr>
        <w:t xml:space="preserve"> </w:t>
      </w:r>
      <w:r>
        <w:rPr>
          <w:rFonts w:ascii="Calibri" w:hAnsi="Calibri" w:cs="Calibri"/>
          <w:sz w:val="22"/>
          <w:szCs w:val="22"/>
        </w:rPr>
        <w:t>College</w:t>
      </w:r>
      <w:r>
        <w:rPr>
          <w:rFonts w:ascii="Calibri" w:hAnsi="Calibri" w:cs="Calibri"/>
          <w:spacing w:val="-4"/>
          <w:sz w:val="22"/>
          <w:szCs w:val="22"/>
        </w:rPr>
        <w:t xml:space="preserve"> </w:t>
      </w:r>
      <w:r>
        <w:rPr>
          <w:rFonts w:ascii="Calibri" w:hAnsi="Calibri" w:cs="Calibri"/>
          <w:sz w:val="22"/>
          <w:szCs w:val="22"/>
        </w:rPr>
        <w:t>of</w:t>
      </w:r>
      <w:r>
        <w:rPr>
          <w:rFonts w:ascii="Calibri" w:hAnsi="Calibri" w:cs="Calibri"/>
          <w:spacing w:val="-2"/>
          <w:sz w:val="22"/>
          <w:szCs w:val="22"/>
        </w:rPr>
        <w:t xml:space="preserve"> </w:t>
      </w:r>
      <w:r>
        <w:rPr>
          <w:rFonts w:ascii="Calibri" w:hAnsi="Calibri" w:cs="Calibri"/>
          <w:sz w:val="22"/>
          <w:szCs w:val="22"/>
        </w:rPr>
        <w:t>Agriculture’s Plant Sciences Initiative through service on the Phenomics Advisory Board.</w:t>
      </w:r>
    </w:p>
    <w:p w14:paraId="5580FEDE" w14:textId="77777777" w:rsidR="00EA0540" w:rsidRDefault="00EA0540">
      <w:pPr>
        <w:pStyle w:val="BodyText"/>
        <w:kinsoku w:val="0"/>
        <w:overflowPunct w:val="0"/>
        <w:spacing w:before="11"/>
        <w:rPr>
          <w:rFonts w:ascii="Calibri" w:hAnsi="Calibri" w:cs="Calibri"/>
          <w:sz w:val="22"/>
          <w:szCs w:val="22"/>
        </w:rPr>
      </w:pPr>
    </w:p>
    <w:p w14:paraId="50BE6FE0" w14:textId="77777777" w:rsidR="00EA0540" w:rsidRDefault="00EA0540">
      <w:pPr>
        <w:pStyle w:val="BodyText"/>
        <w:kinsoku w:val="0"/>
        <w:overflowPunct w:val="0"/>
        <w:spacing w:before="1"/>
        <w:ind w:left="719" w:right="715"/>
        <w:jc w:val="both"/>
        <w:rPr>
          <w:rFonts w:ascii="Calibri" w:hAnsi="Calibri" w:cs="Calibri"/>
          <w:sz w:val="22"/>
          <w:szCs w:val="22"/>
        </w:rPr>
      </w:pPr>
      <w:r>
        <w:rPr>
          <w:rFonts w:ascii="Calibri" w:hAnsi="Calibri" w:cs="Calibri"/>
          <w:sz w:val="22"/>
          <w:szCs w:val="22"/>
        </w:rPr>
        <w:t xml:space="preserve">At the university level, Dr. Hoagland has contributed to shared governance through service on the University Senate, the University Resources and Policy Committee (URPC), and the Senate Advisory Committee. As Chair of the URPC, she has worked closely with faculty committees and student governments to advance resolutions supporting the interests of students, staff, and faculty. She also completed LEAD 21 (2022–23), a national leadership development program for land-grant institutions fostering competency in </w:t>
      </w:r>
      <w:r>
        <w:rPr>
          <w:rFonts w:ascii="Calibri" w:hAnsi="Calibri" w:cs="Calibri"/>
          <w:sz w:val="22"/>
          <w:szCs w:val="22"/>
        </w:rPr>
        <w:t>leadership, communication, and change management.</w:t>
      </w:r>
    </w:p>
    <w:p w14:paraId="34D6CD6D" w14:textId="77777777" w:rsidR="00EA0540" w:rsidRDefault="00EA0540">
      <w:pPr>
        <w:pStyle w:val="BodyText"/>
        <w:kinsoku w:val="0"/>
        <w:overflowPunct w:val="0"/>
        <w:spacing w:before="1"/>
        <w:ind w:left="719" w:right="715"/>
        <w:jc w:val="both"/>
        <w:rPr>
          <w:rFonts w:ascii="Calibri" w:hAnsi="Calibri" w:cs="Calibri"/>
          <w:sz w:val="22"/>
          <w:szCs w:val="22"/>
        </w:rPr>
        <w:sectPr w:rsidR="00000000">
          <w:footerReference w:type="default" r:id="rId113"/>
          <w:pgSz w:w="12240" w:h="15840"/>
          <w:pgMar w:top="1400" w:right="720" w:bottom="280" w:left="720" w:header="0" w:footer="0" w:gutter="0"/>
          <w:cols w:space="720"/>
          <w:noEndnote/>
        </w:sectPr>
      </w:pPr>
    </w:p>
    <w:p w14:paraId="2F939B67" w14:textId="77777777" w:rsidR="00EA0540" w:rsidRDefault="00EA0540">
      <w:pPr>
        <w:pStyle w:val="BodyText"/>
        <w:kinsoku w:val="0"/>
        <w:overflowPunct w:val="0"/>
        <w:spacing w:before="79"/>
        <w:ind w:left="3669" w:right="3552" w:firstLine="626"/>
        <w:rPr>
          <w:rFonts w:ascii="Times New Roman" w:hAnsi="Times New Roman" w:cs="Times New Roman"/>
        </w:rPr>
      </w:pPr>
      <w:r>
        <w:rPr>
          <w:rFonts w:ascii="Times New Roman" w:hAnsi="Times New Roman" w:cs="Times New Roman"/>
        </w:rPr>
        <w:lastRenderedPageBreak/>
        <w:t>Julia A. Chester, Ph.D. Professor</w:t>
      </w:r>
      <w:r>
        <w:rPr>
          <w:rFonts w:ascii="Times New Roman" w:hAnsi="Times New Roman" w:cs="Times New Roman"/>
          <w:spacing w:val="-15"/>
        </w:rPr>
        <w:t xml:space="preserve"> </w:t>
      </w:r>
      <w:r>
        <w:rPr>
          <w:rFonts w:ascii="Times New Roman" w:hAnsi="Times New Roman" w:cs="Times New Roman"/>
        </w:rPr>
        <w:t>in</w:t>
      </w:r>
      <w:r>
        <w:rPr>
          <w:rFonts w:ascii="Times New Roman" w:hAnsi="Times New Roman" w:cs="Times New Roman"/>
          <w:spacing w:val="-14"/>
        </w:rPr>
        <w:t xml:space="preserve"> </w:t>
      </w:r>
      <w:r>
        <w:rPr>
          <w:rFonts w:ascii="Times New Roman" w:hAnsi="Times New Roman" w:cs="Times New Roman"/>
        </w:rPr>
        <w:t>Psychological</w:t>
      </w:r>
      <w:r>
        <w:rPr>
          <w:rFonts w:ascii="Times New Roman" w:hAnsi="Times New Roman" w:cs="Times New Roman"/>
          <w:spacing w:val="-14"/>
        </w:rPr>
        <w:t xml:space="preserve"> </w:t>
      </w:r>
      <w:r>
        <w:rPr>
          <w:rFonts w:ascii="Times New Roman" w:hAnsi="Times New Roman" w:cs="Times New Roman"/>
        </w:rPr>
        <w:t>Sciences</w:t>
      </w:r>
    </w:p>
    <w:p w14:paraId="4CBD78DD" w14:textId="77777777" w:rsidR="00EA0540" w:rsidRDefault="00EA0540">
      <w:pPr>
        <w:pStyle w:val="BodyText"/>
        <w:kinsoku w:val="0"/>
        <w:overflowPunct w:val="0"/>
        <w:ind w:left="2733"/>
        <w:rPr>
          <w:rFonts w:ascii="Times New Roman" w:hAnsi="Times New Roman" w:cs="Times New Roman"/>
          <w:spacing w:val="-2"/>
        </w:rPr>
      </w:pPr>
      <w:r>
        <w:rPr>
          <w:rFonts w:ascii="Times New Roman" w:hAnsi="Times New Roman" w:cs="Times New Roman"/>
        </w:rPr>
        <w:t>Associate</w:t>
      </w:r>
      <w:r>
        <w:rPr>
          <w:rFonts w:ascii="Times New Roman" w:hAnsi="Times New Roman" w:cs="Times New Roman"/>
          <w:spacing w:val="-3"/>
        </w:rPr>
        <w:t xml:space="preserve"> </w:t>
      </w:r>
      <w:r>
        <w:rPr>
          <w:rFonts w:ascii="Times New Roman" w:hAnsi="Times New Roman" w:cs="Times New Roman"/>
        </w:rPr>
        <w:t>Head</w:t>
      </w:r>
      <w:r>
        <w:rPr>
          <w:rFonts w:ascii="Times New Roman" w:hAnsi="Times New Roman" w:cs="Times New Roman"/>
          <w:spacing w:val="-1"/>
        </w:rPr>
        <w:t xml:space="preserve"> </w:t>
      </w:r>
      <w:proofErr w:type="gramStart"/>
      <w:r>
        <w:rPr>
          <w:rFonts w:ascii="Times New Roman" w:hAnsi="Times New Roman" w:cs="Times New Roman"/>
        </w:rPr>
        <w:t>for</w:t>
      </w:r>
      <w:proofErr w:type="gramEnd"/>
      <w:r>
        <w:rPr>
          <w:rFonts w:ascii="Times New Roman" w:hAnsi="Times New Roman" w:cs="Times New Roman"/>
          <w:spacing w:val="-2"/>
        </w:rPr>
        <w:t xml:space="preserve"> </w:t>
      </w:r>
      <w:r>
        <w:rPr>
          <w:rFonts w:ascii="Times New Roman" w:hAnsi="Times New Roman" w:cs="Times New Roman"/>
        </w:rPr>
        <w:t>Research</w:t>
      </w:r>
      <w:r>
        <w:rPr>
          <w:rFonts w:ascii="Times New Roman" w:hAnsi="Times New Roman" w:cs="Times New Roman"/>
          <w:spacing w:val="-3"/>
        </w:rPr>
        <w:t xml:space="preserve"> </w:t>
      </w:r>
      <w:r>
        <w:rPr>
          <w:rFonts w:ascii="Times New Roman" w:hAnsi="Times New Roman" w:cs="Times New Roman"/>
        </w:rPr>
        <w:t>in</w:t>
      </w:r>
      <w:r>
        <w:rPr>
          <w:rFonts w:ascii="Times New Roman" w:hAnsi="Times New Roman" w:cs="Times New Roman"/>
          <w:spacing w:val="-2"/>
        </w:rPr>
        <w:t xml:space="preserve"> </w:t>
      </w:r>
      <w:r>
        <w:rPr>
          <w:rFonts w:ascii="Times New Roman" w:hAnsi="Times New Roman" w:cs="Times New Roman"/>
        </w:rPr>
        <w:t>Psychological</w:t>
      </w:r>
      <w:r>
        <w:rPr>
          <w:rFonts w:ascii="Times New Roman" w:hAnsi="Times New Roman" w:cs="Times New Roman"/>
          <w:spacing w:val="-1"/>
        </w:rPr>
        <w:t xml:space="preserve"> </w:t>
      </w:r>
      <w:r>
        <w:rPr>
          <w:rFonts w:ascii="Times New Roman" w:hAnsi="Times New Roman" w:cs="Times New Roman"/>
          <w:spacing w:val="-2"/>
        </w:rPr>
        <w:t>Sciences</w:t>
      </w:r>
    </w:p>
    <w:p w14:paraId="1BD283D7" w14:textId="77777777" w:rsidR="00EA0540" w:rsidRDefault="00EA0540">
      <w:pPr>
        <w:pStyle w:val="BodyText"/>
        <w:kinsoku w:val="0"/>
        <w:overflowPunct w:val="0"/>
        <w:rPr>
          <w:rFonts w:ascii="Times New Roman" w:hAnsi="Times New Roman" w:cs="Times New Roman"/>
        </w:rPr>
      </w:pPr>
    </w:p>
    <w:p w14:paraId="76188281" w14:textId="77777777" w:rsidR="00EA0540" w:rsidRDefault="00EA0540">
      <w:pPr>
        <w:pStyle w:val="BodyText"/>
        <w:kinsoku w:val="0"/>
        <w:overflowPunct w:val="0"/>
        <w:ind w:left="720" w:right="715"/>
        <w:jc w:val="both"/>
        <w:rPr>
          <w:rFonts w:ascii="Times New Roman" w:hAnsi="Times New Roman" w:cs="Times New Roman"/>
        </w:rPr>
      </w:pPr>
      <w:r>
        <w:rPr>
          <w:rFonts w:ascii="Times New Roman" w:hAnsi="Times New Roman" w:cs="Times New Roman"/>
        </w:rPr>
        <w:t>Dr.</w:t>
      </w:r>
      <w:r>
        <w:rPr>
          <w:rFonts w:ascii="Times New Roman" w:hAnsi="Times New Roman" w:cs="Times New Roman"/>
          <w:spacing w:val="-7"/>
        </w:rPr>
        <w:t xml:space="preserve"> </w:t>
      </w:r>
      <w:r>
        <w:rPr>
          <w:rFonts w:ascii="Times New Roman" w:hAnsi="Times New Roman" w:cs="Times New Roman"/>
        </w:rPr>
        <w:t>Julia</w:t>
      </w:r>
      <w:r>
        <w:rPr>
          <w:rFonts w:ascii="Times New Roman" w:hAnsi="Times New Roman" w:cs="Times New Roman"/>
          <w:spacing w:val="-8"/>
        </w:rPr>
        <w:t xml:space="preserve"> </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rPr>
        <w:t>Chester</w:t>
      </w:r>
      <w:r>
        <w:rPr>
          <w:rFonts w:ascii="Times New Roman" w:hAnsi="Times New Roman" w:cs="Times New Roman"/>
          <w:spacing w:val="-5"/>
        </w:rPr>
        <w:t xml:space="preserve"> </w:t>
      </w:r>
      <w:r>
        <w:rPr>
          <w:rFonts w:ascii="Times New Roman" w:hAnsi="Times New Roman" w:cs="Times New Roman"/>
        </w:rPr>
        <w:t>was</w:t>
      </w:r>
      <w:r>
        <w:rPr>
          <w:rFonts w:ascii="Times New Roman" w:hAnsi="Times New Roman" w:cs="Times New Roman"/>
          <w:spacing w:val="-5"/>
        </w:rPr>
        <w:t xml:space="preserve"> </w:t>
      </w:r>
      <w:r>
        <w:rPr>
          <w:rFonts w:ascii="Times New Roman" w:hAnsi="Times New Roman" w:cs="Times New Roman"/>
        </w:rPr>
        <w:t>appointed</w:t>
      </w:r>
      <w:r>
        <w:rPr>
          <w:rFonts w:ascii="Times New Roman" w:hAnsi="Times New Roman" w:cs="Times New Roman"/>
          <w:spacing w:val="-7"/>
        </w:rPr>
        <w:t xml:space="preserve"> </w:t>
      </w:r>
      <w:r>
        <w:rPr>
          <w:rFonts w:ascii="Times New Roman" w:hAnsi="Times New Roman" w:cs="Times New Roman"/>
        </w:rPr>
        <w:t>to</w:t>
      </w:r>
      <w:r>
        <w:rPr>
          <w:rFonts w:ascii="Times New Roman" w:hAnsi="Times New Roman" w:cs="Times New Roman"/>
          <w:spacing w:val="-7"/>
        </w:rPr>
        <w:t xml:space="preserve"> </w:t>
      </w:r>
      <w:r>
        <w:rPr>
          <w:rFonts w:ascii="Times New Roman" w:hAnsi="Times New Roman" w:cs="Times New Roman"/>
        </w:rPr>
        <w:t>the</w:t>
      </w:r>
      <w:r>
        <w:rPr>
          <w:rFonts w:ascii="Times New Roman" w:hAnsi="Times New Roman" w:cs="Times New Roman"/>
          <w:spacing w:val="-6"/>
        </w:rPr>
        <w:t xml:space="preserve"> </w:t>
      </w:r>
      <w:r>
        <w:rPr>
          <w:rFonts w:ascii="Times New Roman" w:hAnsi="Times New Roman" w:cs="Times New Roman"/>
        </w:rPr>
        <w:t>faculty</w:t>
      </w:r>
      <w:r>
        <w:rPr>
          <w:rFonts w:ascii="Times New Roman" w:hAnsi="Times New Roman" w:cs="Times New Roman"/>
          <w:spacing w:val="-5"/>
        </w:rPr>
        <w:t xml:space="preserve"> </w:t>
      </w:r>
      <w:r>
        <w:rPr>
          <w:rFonts w:ascii="Times New Roman" w:hAnsi="Times New Roman" w:cs="Times New Roman"/>
        </w:rPr>
        <w:t>at</w:t>
      </w:r>
      <w:r>
        <w:rPr>
          <w:rFonts w:ascii="Times New Roman" w:hAnsi="Times New Roman" w:cs="Times New Roman"/>
          <w:spacing w:val="-7"/>
        </w:rPr>
        <w:t xml:space="preserve"> </w:t>
      </w:r>
      <w:r>
        <w:rPr>
          <w:rFonts w:ascii="Times New Roman" w:hAnsi="Times New Roman" w:cs="Times New Roman"/>
        </w:rPr>
        <w:t>Purdue</w:t>
      </w:r>
      <w:r>
        <w:rPr>
          <w:rFonts w:ascii="Times New Roman" w:hAnsi="Times New Roman" w:cs="Times New Roman"/>
          <w:spacing w:val="-8"/>
        </w:rPr>
        <w:t xml:space="preserve"> </w:t>
      </w:r>
      <w:r>
        <w:rPr>
          <w:rFonts w:ascii="Times New Roman" w:hAnsi="Times New Roman" w:cs="Times New Roman"/>
        </w:rPr>
        <w:t>University</w:t>
      </w:r>
      <w:r>
        <w:rPr>
          <w:rFonts w:ascii="Times New Roman" w:hAnsi="Times New Roman" w:cs="Times New Roman"/>
          <w:spacing w:val="-5"/>
        </w:rPr>
        <w:t xml:space="preserve"> </w:t>
      </w:r>
      <w:r>
        <w:rPr>
          <w:rFonts w:ascii="Times New Roman" w:hAnsi="Times New Roman" w:cs="Times New Roman"/>
        </w:rPr>
        <w:t>as</w:t>
      </w:r>
      <w:r>
        <w:rPr>
          <w:rFonts w:ascii="Times New Roman" w:hAnsi="Times New Roman" w:cs="Times New Roman"/>
          <w:spacing w:val="-7"/>
        </w:rPr>
        <w:t xml:space="preserve"> </w:t>
      </w:r>
      <w:r>
        <w:rPr>
          <w:rFonts w:ascii="Times New Roman" w:hAnsi="Times New Roman" w:cs="Times New Roman"/>
        </w:rPr>
        <w:t>an</w:t>
      </w:r>
      <w:r>
        <w:rPr>
          <w:rFonts w:ascii="Times New Roman" w:hAnsi="Times New Roman" w:cs="Times New Roman"/>
          <w:spacing w:val="-5"/>
        </w:rPr>
        <w:t xml:space="preserve"> </w:t>
      </w:r>
      <w:r>
        <w:rPr>
          <w:rFonts w:ascii="Times New Roman" w:hAnsi="Times New Roman" w:cs="Times New Roman"/>
        </w:rPr>
        <w:t>Assistant</w:t>
      </w:r>
      <w:r>
        <w:rPr>
          <w:rFonts w:ascii="Times New Roman" w:hAnsi="Times New Roman" w:cs="Times New Roman"/>
          <w:spacing w:val="-7"/>
        </w:rPr>
        <w:t xml:space="preserve"> </w:t>
      </w:r>
      <w:r>
        <w:rPr>
          <w:rFonts w:ascii="Times New Roman" w:hAnsi="Times New Roman" w:cs="Times New Roman"/>
        </w:rPr>
        <w:t>Professor</w:t>
      </w:r>
      <w:r>
        <w:rPr>
          <w:rFonts w:ascii="Times New Roman" w:hAnsi="Times New Roman" w:cs="Times New Roman"/>
          <w:spacing w:val="-8"/>
        </w:rPr>
        <w:t xml:space="preserve"> </w:t>
      </w:r>
      <w:r>
        <w:rPr>
          <w:rFonts w:ascii="Times New Roman" w:hAnsi="Times New Roman" w:cs="Times New Roman"/>
        </w:rPr>
        <w:t>in Psychological</w:t>
      </w:r>
      <w:r>
        <w:rPr>
          <w:rFonts w:ascii="Times New Roman" w:hAnsi="Times New Roman" w:cs="Times New Roman"/>
          <w:spacing w:val="-7"/>
        </w:rPr>
        <w:t xml:space="preserve"> </w:t>
      </w:r>
      <w:r>
        <w:rPr>
          <w:rFonts w:ascii="Times New Roman" w:hAnsi="Times New Roman" w:cs="Times New Roman"/>
        </w:rPr>
        <w:t>Sciences</w:t>
      </w:r>
      <w:r>
        <w:rPr>
          <w:rFonts w:ascii="Times New Roman" w:hAnsi="Times New Roman" w:cs="Times New Roman"/>
          <w:spacing w:val="-7"/>
        </w:rPr>
        <w:t xml:space="preserve"> </w:t>
      </w: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rPr>
        <w:t>2003</w:t>
      </w:r>
      <w:r>
        <w:rPr>
          <w:rFonts w:ascii="Times New Roman" w:hAnsi="Times New Roman" w:cs="Times New Roman"/>
          <w:spacing w:val="-8"/>
        </w:rPr>
        <w:t xml:space="preserve"> </w:t>
      </w:r>
      <w:r>
        <w:rPr>
          <w:rFonts w:ascii="Times New Roman" w:hAnsi="Times New Roman" w:cs="Times New Roman"/>
        </w:rPr>
        <w:t>and</w:t>
      </w:r>
      <w:r>
        <w:rPr>
          <w:rFonts w:ascii="Times New Roman" w:hAnsi="Times New Roman" w:cs="Times New Roman"/>
          <w:spacing w:val="-7"/>
        </w:rPr>
        <w:t xml:space="preserve"> </w:t>
      </w:r>
      <w:r>
        <w:rPr>
          <w:rFonts w:ascii="Times New Roman" w:hAnsi="Times New Roman" w:cs="Times New Roman"/>
        </w:rPr>
        <w:t>promoted</w:t>
      </w:r>
      <w:r>
        <w:rPr>
          <w:rFonts w:ascii="Times New Roman" w:hAnsi="Times New Roman" w:cs="Times New Roman"/>
          <w:spacing w:val="-7"/>
        </w:rPr>
        <w:t xml:space="preserve"> </w:t>
      </w:r>
      <w:r>
        <w:rPr>
          <w:rFonts w:ascii="Times New Roman" w:hAnsi="Times New Roman" w:cs="Times New Roman"/>
        </w:rPr>
        <w:t>to</w:t>
      </w:r>
      <w:r>
        <w:rPr>
          <w:rFonts w:ascii="Times New Roman" w:hAnsi="Times New Roman" w:cs="Times New Roman"/>
          <w:spacing w:val="-7"/>
        </w:rPr>
        <w:t xml:space="preserve"> </w:t>
      </w:r>
      <w:r>
        <w:rPr>
          <w:rFonts w:ascii="Times New Roman" w:hAnsi="Times New Roman" w:cs="Times New Roman"/>
        </w:rPr>
        <w:t>the</w:t>
      </w:r>
      <w:r>
        <w:rPr>
          <w:rFonts w:ascii="Times New Roman" w:hAnsi="Times New Roman" w:cs="Times New Roman"/>
          <w:spacing w:val="-8"/>
        </w:rPr>
        <w:t xml:space="preserve"> </w:t>
      </w:r>
      <w:r>
        <w:rPr>
          <w:rFonts w:ascii="Times New Roman" w:hAnsi="Times New Roman" w:cs="Times New Roman"/>
        </w:rPr>
        <w:t>rank</w:t>
      </w:r>
      <w:r>
        <w:rPr>
          <w:rFonts w:ascii="Times New Roman" w:hAnsi="Times New Roman" w:cs="Times New Roman"/>
          <w:spacing w:val="-7"/>
        </w:rPr>
        <w:t xml:space="preserve"> </w:t>
      </w:r>
      <w:r>
        <w:rPr>
          <w:rFonts w:ascii="Times New Roman" w:hAnsi="Times New Roman" w:cs="Times New Roman"/>
        </w:rPr>
        <w:t>of</w:t>
      </w:r>
      <w:r>
        <w:rPr>
          <w:rFonts w:ascii="Times New Roman" w:hAnsi="Times New Roman" w:cs="Times New Roman"/>
          <w:spacing w:val="-8"/>
        </w:rPr>
        <w:t xml:space="preserve"> </w:t>
      </w:r>
      <w:r>
        <w:rPr>
          <w:rFonts w:ascii="Times New Roman" w:hAnsi="Times New Roman" w:cs="Times New Roman"/>
        </w:rPr>
        <w:t>Full</w:t>
      </w:r>
      <w:r>
        <w:rPr>
          <w:rFonts w:ascii="Times New Roman" w:hAnsi="Times New Roman" w:cs="Times New Roman"/>
          <w:spacing w:val="-7"/>
        </w:rPr>
        <w:t xml:space="preserve"> </w:t>
      </w:r>
      <w:r>
        <w:rPr>
          <w:rFonts w:ascii="Times New Roman" w:hAnsi="Times New Roman" w:cs="Times New Roman"/>
        </w:rPr>
        <w:t>Professor</w:t>
      </w:r>
      <w:r>
        <w:rPr>
          <w:rFonts w:ascii="Times New Roman" w:hAnsi="Times New Roman" w:cs="Times New Roman"/>
          <w:spacing w:val="-6"/>
        </w:rPr>
        <w:t xml:space="preserve"> </w:t>
      </w: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rPr>
        <w:t>2020.</w:t>
      </w:r>
      <w:r>
        <w:rPr>
          <w:rFonts w:ascii="Times New Roman" w:hAnsi="Times New Roman" w:cs="Times New Roman"/>
          <w:spacing w:val="-7"/>
        </w:rPr>
        <w:t xml:space="preserve"> </w:t>
      </w:r>
      <w:r>
        <w:rPr>
          <w:rFonts w:ascii="Times New Roman" w:hAnsi="Times New Roman" w:cs="Times New Roman"/>
        </w:rPr>
        <w:t>During</w:t>
      </w:r>
      <w:r>
        <w:rPr>
          <w:rFonts w:ascii="Times New Roman" w:hAnsi="Times New Roman" w:cs="Times New Roman"/>
          <w:spacing w:val="-7"/>
        </w:rPr>
        <w:t xml:space="preserve"> </w:t>
      </w:r>
      <w:r>
        <w:rPr>
          <w:rFonts w:ascii="Times New Roman" w:hAnsi="Times New Roman" w:cs="Times New Roman"/>
        </w:rPr>
        <w:t>her</w:t>
      </w:r>
      <w:r>
        <w:rPr>
          <w:rFonts w:ascii="Times New Roman" w:hAnsi="Times New Roman" w:cs="Times New Roman"/>
          <w:spacing w:val="-8"/>
        </w:rPr>
        <w:t xml:space="preserve"> </w:t>
      </w:r>
      <w:r>
        <w:rPr>
          <w:rFonts w:ascii="Times New Roman" w:hAnsi="Times New Roman" w:cs="Times New Roman"/>
        </w:rPr>
        <w:t>22 years</w:t>
      </w:r>
      <w:r>
        <w:rPr>
          <w:rFonts w:ascii="Times New Roman" w:hAnsi="Times New Roman" w:cs="Times New Roman"/>
          <w:spacing w:val="-10"/>
        </w:rPr>
        <w:t xml:space="preserve"> </w:t>
      </w:r>
      <w:r>
        <w:rPr>
          <w:rFonts w:ascii="Times New Roman" w:hAnsi="Times New Roman" w:cs="Times New Roman"/>
        </w:rPr>
        <w:t>as</w:t>
      </w:r>
      <w:r>
        <w:rPr>
          <w:rFonts w:ascii="Times New Roman" w:hAnsi="Times New Roman" w:cs="Times New Roman"/>
          <w:spacing w:val="-8"/>
        </w:rPr>
        <w:t xml:space="preserve"> </w:t>
      </w:r>
      <w:r>
        <w:rPr>
          <w:rFonts w:ascii="Times New Roman" w:hAnsi="Times New Roman" w:cs="Times New Roman"/>
        </w:rPr>
        <w:t>a</w:t>
      </w:r>
      <w:r>
        <w:rPr>
          <w:rFonts w:ascii="Times New Roman" w:hAnsi="Times New Roman" w:cs="Times New Roman"/>
          <w:spacing w:val="-11"/>
        </w:rPr>
        <w:t xml:space="preserve"> </w:t>
      </w:r>
      <w:r>
        <w:rPr>
          <w:rFonts w:ascii="Times New Roman" w:hAnsi="Times New Roman" w:cs="Times New Roman"/>
        </w:rPr>
        <w:t>Purdue</w:t>
      </w:r>
      <w:r>
        <w:rPr>
          <w:rFonts w:ascii="Times New Roman" w:hAnsi="Times New Roman" w:cs="Times New Roman"/>
          <w:spacing w:val="-11"/>
        </w:rPr>
        <w:t xml:space="preserve"> </w:t>
      </w:r>
      <w:r>
        <w:rPr>
          <w:rFonts w:ascii="Times New Roman" w:hAnsi="Times New Roman" w:cs="Times New Roman"/>
        </w:rPr>
        <w:t>University</w:t>
      </w:r>
      <w:r>
        <w:rPr>
          <w:rFonts w:ascii="Times New Roman" w:hAnsi="Times New Roman" w:cs="Times New Roman"/>
          <w:spacing w:val="-11"/>
        </w:rPr>
        <w:t xml:space="preserve"> </w:t>
      </w:r>
      <w:r>
        <w:rPr>
          <w:rFonts w:ascii="Times New Roman" w:hAnsi="Times New Roman" w:cs="Times New Roman"/>
        </w:rPr>
        <w:t>Professor,</w:t>
      </w:r>
      <w:r>
        <w:rPr>
          <w:rFonts w:ascii="Times New Roman" w:hAnsi="Times New Roman" w:cs="Times New Roman"/>
          <w:spacing w:val="-11"/>
        </w:rPr>
        <w:t xml:space="preserve"> </w:t>
      </w:r>
      <w:r>
        <w:rPr>
          <w:rFonts w:ascii="Times New Roman" w:hAnsi="Times New Roman" w:cs="Times New Roman"/>
        </w:rPr>
        <w:t>Dr.</w:t>
      </w:r>
      <w:r>
        <w:rPr>
          <w:rFonts w:ascii="Times New Roman" w:hAnsi="Times New Roman" w:cs="Times New Roman"/>
          <w:spacing w:val="-11"/>
        </w:rPr>
        <w:t xml:space="preserve"> </w:t>
      </w:r>
      <w:r>
        <w:rPr>
          <w:rFonts w:ascii="Times New Roman" w:hAnsi="Times New Roman" w:cs="Times New Roman"/>
        </w:rPr>
        <w:t>Chester</w:t>
      </w:r>
      <w:r>
        <w:rPr>
          <w:rFonts w:ascii="Times New Roman" w:hAnsi="Times New Roman" w:cs="Times New Roman"/>
          <w:spacing w:val="-11"/>
        </w:rPr>
        <w:t xml:space="preserve"> </w:t>
      </w:r>
      <w:r>
        <w:rPr>
          <w:rFonts w:ascii="Times New Roman" w:hAnsi="Times New Roman" w:cs="Times New Roman"/>
        </w:rPr>
        <w:t>has</w:t>
      </w:r>
      <w:r>
        <w:rPr>
          <w:rFonts w:ascii="Times New Roman" w:hAnsi="Times New Roman" w:cs="Times New Roman"/>
          <w:spacing w:val="-10"/>
        </w:rPr>
        <w:t xml:space="preserve"> </w:t>
      </w:r>
      <w:r>
        <w:rPr>
          <w:rFonts w:ascii="Times New Roman" w:hAnsi="Times New Roman" w:cs="Times New Roman"/>
        </w:rPr>
        <w:t>served</w:t>
      </w:r>
      <w:r>
        <w:rPr>
          <w:rFonts w:ascii="Times New Roman" w:hAnsi="Times New Roman" w:cs="Times New Roman"/>
          <w:spacing w:val="-11"/>
        </w:rPr>
        <w:t xml:space="preserve"> </w:t>
      </w:r>
      <w:r>
        <w:rPr>
          <w:rFonts w:ascii="Times New Roman" w:hAnsi="Times New Roman" w:cs="Times New Roman"/>
        </w:rPr>
        <w:t>on</w:t>
      </w:r>
      <w:r>
        <w:rPr>
          <w:rFonts w:ascii="Times New Roman" w:hAnsi="Times New Roman" w:cs="Times New Roman"/>
          <w:spacing w:val="-8"/>
        </w:rPr>
        <w:t xml:space="preserve"> </w:t>
      </w:r>
      <w:r>
        <w:rPr>
          <w:rFonts w:ascii="Times New Roman" w:hAnsi="Times New Roman" w:cs="Times New Roman"/>
        </w:rPr>
        <w:t>a</w:t>
      </w:r>
      <w:r>
        <w:rPr>
          <w:rFonts w:ascii="Times New Roman" w:hAnsi="Times New Roman" w:cs="Times New Roman"/>
          <w:spacing w:val="-11"/>
        </w:rPr>
        <w:t xml:space="preserve"> </w:t>
      </w:r>
      <w:r>
        <w:rPr>
          <w:rFonts w:ascii="Times New Roman" w:hAnsi="Times New Roman" w:cs="Times New Roman"/>
        </w:rPr>
        <w:t>variety</w:t>
      </w:r>
      <w:r>
        <w:rPr>
          <w:rFonts w:ascii="Times New Roman" w:hAnsi="Times New Roman" w:cs="Times New Roman"/>
          <w:spacing w:val="-11"/>
        </w:rPr>
        <w:t xml:space="preserve"> </w:t>
      </w:r>
      <w:r>
        <w:rPr>
          <w:rFonts w:ascii="Times New Roman" w:hAnsi="Times New Roman" w:cs="Times New Roman"/>
        </w:rPr>
        <w:t>of</w:t>
      </w:r>
      <w:r>
        <w:rPr>
          <w:rFonts w:ascii="Times New Roman" w:hAnsi="Times New Roman" w:cs="Times New Roman"/>
          <w:spacing w:val="-11"/>
        </w:rPr>
        <w:t xml:space="preserve"> </w:t>
      </w:r>
      <w:proofErr w:type="gramStart"/>
      <w:r>
        <w:rPr>
          <w:rFonts w:ascii="Times New Roman" w:hAnsi="Times New Roman" w:cs="Times New Roman"/>
        </w:rPr>
        <w:t>department</w:t>
      </w:r>
      <w:proofErr w:type="gramEnd"/>
      <w:r>
        <w:rPr>
          <w:rFonts w:ascii="Times New Roman" w:hAnsi="Times New Roman" w:cs="Times New Roman"/>
        </w:rPr>
        <w:t>,</w:t>
      </w:r>
      <w:r>
        <w:rPr>
          <w:rFonts w:ascii="Times New Roman" w:hAnsi="Times New Roman" w:cs="Times New Roman"/>
          <w:spacing w:val="-11"/>
        </w:rPr>
        <w:t xml:space="preserve"> </w:t>
      </w:r>
      <w:proofErr w:type="gramStart"/>
      <w:r>
        <w:rPr>
          <w:rFonts w:ascii="Times New Roman" w:hAnsi="Times New Roman" w:cs="Times New Roman"/>
        </w:rPr>
        <w:t>college</w:t>
      </w:r>
      <w:proofErr w:type="gramEnd"/>
      <w:r>
        <w:rPr>
          <w:rFonts w:ascii="Times New Roman" w:hAnsi="Times New Roman" w:cs="Times New Roman"/>
        </w:rPr>
        <w:t>, and university-level committees. From 2021-2023, Dr. Chester served as Associate Head, and in 2023</w:t>
      </w:r>
      <w:r>
        <w:rPr>
          <w:rFonts w:ascii="Times New Roman" w:hAnsi="Times New Roman" w:cs="Times New Roman"/>
          <w:spacing w:val="-12"/>
        </w:rPr>
        <w:t xml:space="preserve"> </w:t>
      </w:r>
      <w:r>
        <w:rPr>
          <w:rFonts w:ascii="Times New Roman" w:hAnsi="Times New Roman" w:cs="Times New Roman"/>
        </w:rPr>
        <w:t>was</w:t>
      </w:r>
      <w:r>
        <w:rPr>
          <w:rFonts w:ascii="Times New Roman" w:hAnsi="Times New Roman" w:cs="Times New Roman"/>
          <w:spacing w:val="-12"/>
        </w:rPr>
        <w:t xml:space="preserve"> </w:t>
      </w:r>
      <w:r>
        <w:rPr>
          <w:rFonts w:ascii="Times New Roman" w:hAnsi="Times New Roman" w:cs="Times New Roman"/>
        </w:rPr>
        <w:t>appointed</w:t>
      </w:r>
      <w:r>
        <w:rPr>
          <w:rFonts w:ascii="Times New Roman" w:hAnsi="Times New Roman" w:cs="Times New Roman"/>
          <w:spacing w:val="-12"/>
        </w:rPr>
        <w:t xml:space="preserve"> </w:t>
      </w:r>
      <w:r>
        <w:rPr>
          <w:rFonts w:ascii="Times New Roman" w:hAnsi="Times New Roman" w:cs="Times New Roman"/>
        </w:rPr>
        <w:t>to</w:t>
      </w:r>
      <w:r>
        <w:rPr>
          <w:rFonts w:ascii="Times New Roman" w:hAnsi="Times New Roman" w:cs="Times New Roman"/>
          <w:spacing w:val="-12"/>
        </w:rPr>
        <w:t xml:space="preserve"> </w:t>
      </w:r>
      <w:r>
        <w:rPr>
          <w:rFonts w:ascii="Times New Roman" w:hAnsi="Times New Roman" w:cs="Times New Roman"/>
        </w:rPr>
        <w:t>Associate</w:t>
      </w:r>
      <w:r>
        <w:rPr>
          <w:rFonts w:ascii="Times New Roman" w:hAnsi="Times New Roman" w:cs="Times New Roman"/>
          <w:spacing w:val="-13"/>
        </w:rPr>
        <w:t xml:space="preserve"> </w:t>
      </w:r>
      <w:r>
        <w:rPr>
          <w:rFonts w:ascii="Times New Roman" w:hAnsi="Times New Roman" w:cs="Times New Roman"/>
        </w:rPr>
        <w:t>Head</w:t>
      </w:r>
      <w:r>
        <w:rPr>
          <w:rFonts w:ascii="Times New Roman" w:hAnsi="Times New Roman" w:cs="Times New Roman"/>
          <w:spacing w:val="-12"/>
        </w:rPr>
        <w:t xml:space="preserve"> </w:t>
      </w:r>
      <w:r>
        <w:rPr>
          <w:rFonts w:ascii="Times New Roman" w:hAnsi="Times New Roman" w:cs="Times New Roman"/>
        </w:rPr>
        <w:t>for</w:t>
      </w:r>
      <w:r>
        <w:rPr>
          <w:rFonts w:ascii="Times New Roman" w:hAnsi="Times New Roman" w:cs="Times New Roman"/>
          <w:spacing w:val="-13"/>
        </w:rPr>
        <w:t xml:space="preserve"> </w:t>
      </w:r>
      <w:r>
        <w:rPr>
          <w:rFonts w:ascii="Times New Roman" w:hAnsi="Times New Roman" w:cs="Times New Roman"/>
        </w:rPr>
        <w:t>Research,</w:t>
      </w:r>
      <w:r>
        <w:rPr>
          <w:rFonts w:ascii="Times New Roman" w:hAnsi="Times New Roman" w:cs="Times New Roman"/>
          <w:spacing w:val="-12"/>
        </w:rPr>
        <w:t xml:space="preserve"> </w:t>
      </w:r>
      <w:r>
        <w:rPr>
          <w:rFonts w:ascii="Times New Roman" w:hAnsi="Times New Roman" w:cs="Times New Roman"/>
        </w:rPr>
        <w:t>in</w:t>
      </w:r>
      <w:r>
        <w:rPr>
          <w:rFonts w:ascii="Times New Roman" w:hAnsi="Times New Roman" w:cs="Times New Roman"/>
          <w:spacing w:val="-12"/>
        </w:rPr>
        <w:t xml:space="preserve"> </w:t>
      </w:r>
      <w:r>
        <w:rPr>
          <w:rFonts w:ascii="Times New Roman" w:hAnsi="Times New Roman" w:cs="Times New Roman"/>
        </w:rPr>
        <w:t>the</w:t>
      </w:r>
      <w:r>
        <w:rPr>
          <w:rFonts w:ascii="Times New Roman" w:hAnsi="Times New Roman" w:cs="Times New Roman"/>
          <w:spacing w:val="-13"/>
        </w:rPr>
        <w:t xml:space="preserve"> </w:t>
      </w:r>
      <w:r>
        <w:rPr>
          <w:rFonts w:ascii="Times New Roman" w:hAnsi="Times New Roman" w:cs="Times New Roman"/>
        </w:rPr>
        <w:t>Department</w:t>
      </w:r>
      <w:r>
        <w:rPr>
          <w:rFonts w:ascii="Times New Roman" w:hAnsi="Times New Roman" w:cs="Times New Roman"/>
          <w:spacing w:val="-12"/>
        </w:rPr>
        <w:t xml:space="preserve"> </w:t>
      </w:r>
      <w:r>
        <w:rPr>
          <w:rFonts w:ascii="Times New Roman" w:hAnsi="Times New Roman" w:cs="Times New Roman"/>
        </w:rPr>
        <w:t>of</w:t>
      </w:r>
      <w:r>
        <w:rPr>
          <w:rFonts w:ascii="Times New Roman" w:hAnsi="Times New Roman" w:cs="Times New Roman"/>
          <w:spacing w:val="-13"/>
        </w:rPr>
        <w:t xml:space="preserve"> </w:t>
      </w:r>
      <w:r>
        <w:rPr>
          <w:rFonts w:ascii="Times New Roman" w:hAnsi="Times New Roman" w:cs="Times New Roman"/>
        </w:rPr>
        <w:t>Psychological</w:t>
      </w:r>
      <w:r>
        <w:rPr>
          <w:rFonts w:ascii="Times New Roman" w:hAnsi="Times New Roman" w:cs="Times New Roman"/>
          <w:spacing w:val="-12"/>
        </w:rPr>
        <w:t xml:space="preserve"> </w:t>
      </w:r>
      <w:r>
        <w:rPr>
          <w:rFonts w:ascii="Times New Roman" w:hAnsi="Times New Roman" w:cs="Times New Roman"/>
        </w:rPr>
        <w:t>Sciences. She currently serves as a University Senate representative for the College of Health and Human Sciences (HHS) and as a member of the University Senate Educational Policy Committee. Dr. Chester also currently serves as a member of the HHS Research Advisory Council, the Purdue Animal Care and Use Committee, and Pu</w:t>
      </w:r>
      <w:r>
        <w:rPr>
          <w:rFonts w:ascii="Times New Roman" w:hAnsi="Times New Roman" w:cs="Times New Roman"/>
        </w:rPr>
        <w:t>rdue’s Substance Use Mitigation Team. She previously chaired the Faculty Grievance Hearing Committee and served on the Standing Committee on Research Integrity.</w:t>
      </w:r>
    </w:p>
    <w:p w14:paraId="25537FEF" w14:textId="77777777" w:rsidR="00EA0540" w:rsidRDefault="00EA0540">
      <w:pPr>
        <w:pStyle w:val="BodyText"/>
        <w:kinsoku w:val="0"/>
        <w:overflowPunct w:val="0"/>
        <w:rPr>
          <w:rFonts w:ascii="Times New Roman" w:hAnsi="Times New Roman" w:cs="Times New Roman"/>
        </w:rPr>
      </w:pPr>
    </w:p>
    <w:p w14:paraId="0F5FAB0D" w14:textId="77777777" w:rsidR="00EA0540" w:rsidRDefault="00EA0540">
      <w:pPr>
        <w:pStyle w:val="BodyText"/>
        <w:kinsoku w:val="0"/>
        <w:overflowPunct w:val="0"/>
        <w:ind w:left="720" w:right="716"/>
        <w:jc w:val="both"/>
        <w:rPr>
          <w:rFonts w:ascii="Times New Roman" w:hAnsi="Times New Roman" w:cs="Times New Roman"/>
        </w:rPr>
      </w:pPr>
      <w:r>
        <w:rPr>
          <w:rFonts w:ascii="Times New Roman" w:hAnsi="Times New Roman" w:cs="Times New Roman"/>
        </w:rPr>
        <w:t>Dr. Chester’s pre-clinical research program focuses on the identification of biological and behavioral mechanisms that influence risk for alcohol use disorders and co-occurring conditions to improve the quality of human life. Through teaching, community and media engagement, and professional</w:t>
      </w:r>
      <w:r>
        <w:rPr>
          <w:rFonts w:ascii="Times New Roman" w:hAnsi="Times New Roman" w:cs="Times New Roman"/>
          <w:spacing w:val="-3"/>
        </w:rPr>
        <w:t xml:space="preserve"> </w:t>
      </w:r>
      <w:r>
        <w:rPr>
          <w:rFonts w:ascii="Times New Roman" w:hAnsi="Times New Roman" w:cs="Times New Roman"/>
        </w:rPr>
        <w:t>society</w:t>
      </w:r>
      <w:r>
        <w:rPr>
          <w:rFonts w:ascii="Times New Roman" w:hAnsi="Times New Roman" w:cs="Times New Roman"/>
          <w:spacing w:val="-3"/>
        </w:rPr>
        <w:t xml:space="preserve"> </w:t>
      </w:r>
      <w:r>
        <w:rPr>
          <w:rFonts w:ascii="Times New Roman" w:hAnsi="Times New Roman" w:cs="Times New Roman"/>
        </w:rPr>
        <w:t>advocacy</w:t>
      </w:r>
      <w:r>
        <w:rPr>
          <w:rFonts w:ascii="Times New Roman" w:hAnsi="Times New Roman" w:cs="Times New Roman"/>
          <w:spacing w:val="-1"/>
        </w:rPr>
        <w:t xml:space="preserve"> </w:t>
      </w:r>
      <w:r>
        <w:rPr>
          <w:rFonts w:ascii="Times New Roman" w:hAnsi="Times New Roman" w:cs="Times New Roman"/>
        </w:rPr>
        <w:t>work,</w:t>
      </w:r>
      <w:r>
        <w:rPr>
          <w:rFonts w:ascii="Times New Roman" w:hAnsi="Times New Roman" w:cs="Times New Roman"/>
          <w:spacing w:val="-1"/>
        </w:rPr>
        <w:t xml:space="preserve"> </w:t>
      </w:r>
      <w:r>
        <w:rPr>
          <w:rFonts w:ascii="Times New Roman" w:hAnsi="Times New Roman" w:cs="Times New Roman"/>
        </w:rPr>
        <w:t>Dr.</w:t>
      </w:r>
      <w:r>
        <w:rPr>
          <w:rFonts w:ascii="Times New Roman" w:hAnsi="Times New Roman" w:cs="Times New Roman"/>
          <w:spacing w:val="-3"/>
        </w:rPr>
        <w:t xml:space="preserve"> </w:t>
      </w:r>
      <w:r>
        <w:rPr>
          <w:rFonts w:ascii="Times New Roman" w:hAnsi="Times New Roman" w:cs="Times New Roman"/>
        </w:rPr>
        <w:t>Chester</w:t>
      </w:r>
      <w:r>
        <w:rPr>
          <w:rFonts w:ascii="Times New Roman" w:hAnsi="Times New Roman" w:cs="Times New Roman"/>
          <w:spacing w:val="-4"/>
        </w:rPr>
        <w:t xml:space="preserve"> </w:t>
      </w:r>
      <w:r>
        <w:rPr>
          <w:rFonts w:ascii="Times New Roman" w:hAnsi="Times New Roman" w:cs="Times New Roman"/>
        </w:rPr>
        <w:t>promotes</w:t>
      </w:r>
      <w:r>
        <w:rPr>
          <w:rFonts w:ascii="Times New Roman" w:hAnsi="Times New Roman" w:cs="Times New Roman"/>
          <w:spacing w:val="-3"/>
        </w:rPr>
        <w:t xml:space="preserve"> </w:t>
      </w:r>
      <w:r>
        <w:rPr>
          <w:rFonts w:ascii="Times New Roman" w:hAnsi="Times New Roman" w:cs="Times New Roman"/>
        </w:rPr>
        <w:t>public</w:t>
      </w:r>
      <w:r>
        <w:rPr>
          <w:rFonts w:ascii="Times New Roman" w:hAnsi="Times New Roman" w:cs="Times New Roman"/>
          <w:spacing w:val="-4"/>
        </w:rPr>
        <w:t xml:space="preserve"> </w:t>
      </w:r>
      <w:r>
        <w:rPr>
          <w:rFonts w:ascii="Times New Roman" w:hAnsi="Times New Roman" w:cs="Times New Roman"/>
        </w:rPr>
        <w:t>knowledge</w:t>
      </w:r>
      <w:r>
        <w:rPr>
          <w:rFonts w:ascii="Times New Roman" w:hAnsi="Times New Roman" w:cs="Times New Roman"/>
          <w:spacing w:val="-4"/>
        </w:rPr>
        <w:t xml:space="preserve"> </w:t>
      </w:r>
      <w:r>
        <w:rPr>
          <w:rFonts w:ascii="Times New Roman" w:hAnsi="Times New Roman" w:cs="Times New Roman"/>
        </w:rPr>
        <w:t>about</w:t>
      </w:r>
      <w:r>
        <w:rPr>
          <w:rFonts w:ascii="Times New Roman" w:hAnsi="Times New Roman" w:cs="Times New Roman"/>
          <w:spacing w:val="-3"/>
        </w:rPr>
        <w:t xml:space="preserve"> </w:t>
      </w:r>
      <w:r>
        <w:rPr>
          <w:rFonts w:ascii="Times New Roman" w:hAnsi="Times New Roman" w:cs="Times New Roman"/>
        </w:rPr>
        <w:t>neuroscience, research ethics, and the vital role that animal research plays in scientific discovery and the advancement of medicine. Dr. Chester’s research program has been funded by the National Institutes</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Health,</w:t>
      </w:r>
      <w:r>
        <w:rPr>
          <w:rFonts w:ascii="Times New Roman" w:hAnsi="Times New Roman" w:cs="Times New Roman"/>
          <w:spacing w:val="-2"/>
        </w:rPr>
        <w:t xml:space="preserve"> </w:t>
      </w:r>
      <w:r>
        <w:rPr>
          <w:rFonts w:ascii="Times New Roman" w:hAnsi="Times New Roman" w:cs="Times New Roman"/>
        </w:rPr>
        <w:t>Brain</w:t>
      </w:r>
      <w:r>
        <w:rPr>
          <w:rFonts w:ascii="Times New Roman" w:hAnsi="Times New Roman" w:cs="Times New Roman"/>
          <w:spacing w:val="-2"/>
        </w:rPr>
        <w:t xml:space="preserve"> </w:t>
      </w:r>
      <w:r>
        <w:rPr>
          <w:rFonts w:ascii="Times New Roman" w:hAnsi="Times New Roman" w:cs="Times New Roman"/>
        </w:rPr>
        <w:t>&amp;</w:t>
      </w:r>
      <w:r>
        <w:rPr>
          <w:rFonts w:ascii="Times New Roman" w:hAnsi="Times New Roman" w:cs="Times New Roman"/>
          <w:spacing w:val="-2"/>
        </w:rPr>
        <w:t xml:space="preserve"> </w:t>
      </w:r>
      <w:r>
        <w:rPr>
          <w:rFonts w:ascii="Times New Roman" w:hAnsi="Times New Roman" w:cs="Times New Roman"/>
        </w:rPr>
        <w:t>Behavior</w:t>
      </w:r>
      <w:r>
        <w:rPr>
          <w:rFonts w:ascii="Times New Roman" w:hAnsi="Times New Roman" w:cs="Times New Roman"/>
          <w:spacing w:val="-3"/>
        </w:rPr>
        <w:t xml:space="preserve"> </w:t>
      </w:r>
      <w:r>
        <w:rPr>
          <w:rFonts w:ascii="Times New Roman" w:hAnsi="Times New Roman" w:cs="Times New Roman"/>
        </w:rPr>
        <w:t>Research Foundation,</w:t>
      </w:r>
      <w:r>
        <w:rPr>
          <w:rFonts w:ascii="Times New Roman" w:hAnsi="Times New Roman" w:cs="Times New Roman"/>
          <w:spacing w:val="-2"/>
        </w:rPr>
        <w:t xml:space="preserve"> </w:t>
      </w:r>
      <w:r>
        <w:rPr>
          <w:rFonts w:ascii="Times New Roman" w:hAnsi="Times New Roman" w:cs="Times New Roman"/>
        </w:rPr>
        <w:t>Department</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Defense,</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 xml:space="preserve">Purdue University. Dr. Chester serves as Associate Editor for </w:t>
      </w:r>
      <w:r>
        <w:rPr>
          <w:rFonts w:ascii="Times New Roman" w:hAnsi="Times New Roman" w:cs="Times New Roman"/>
          <w:i/>
          <w:iCs/>
        </w:rPr>
        <w:t xml:space="preserve">Frontiers in Pharmacology </w:t>
      </w:r>
      <w:r>
        <w:rPr>
          <w:rFonts w:ascii="Times New Roman" w:hAnsi="Times New Roman" w:cs="Times New Roman"/>
        </w:rPr>
        <w:t xml:space="preserve">and on the editorial board of </w:t>
      </w:r>
      <w:r>
        <w:rPr>
          <w:rFonts w:ascii="Times New Roman" w:hAnsi="Times New Roman" w:cs="Times New Roman"/>
          <w:i/>
          <w:iCs/>
        </w:rPr>
        <w:t>Brain Sciences</w:t>
      </w:r>
      <w:r>
        <w:rPr>
          <w:rFonts w:ascii="Times New Roman" w:hAnsi="Times New Roman" w:cs="Times New Roman"/>
        </w:rPr>
        <w:t>. She has provided sustained service on federal and state grant review panels, including the National Institutes of Health, National Science Foundation, and the Department of Defense.</w:t>
      </w:r>
    </w:p>
    <w:p w14:paraId="6431C02D" w14:textId="77777777" w:rsidR="00EA0540" w:rsidRDefault="00EA0540">
      <w:pPr>
        <w:pStyle w:val="BodyText"/>
        <w:kinsoku w:val="0"/>
        <w:overflowPunct w:val="0"/>
        <w:rPr>
          <w:rFonts w:ascii="Times New Roman" w:hAnsi="Times New Roman" w:cs="Times New Roman"/>
        </w:rPr>
      </w:pPr>
    </w:p>
    <w:p w14:paraId="63A66FDD" w14:textId="77777777" w:rsidR="00EA0540" w:rsidRDefault="00EA0540">
      <w:pPr>
        <w:pStyle w:val="BodyText"/>
        <w:kinsoku w:val="0"/>
        <w:overflowPunct w:val="0"/>
        <w:ind w:left="720" w:right="715"/>
        <w:jc w:val="both"/>
        <w:rPr>
          <w:rFonts w:ascii="Times New Roman" w:hAnsi="Times New Roman" w:cs="Times New Roman"/>
        </w:rPr>
      </w:pPr>
      <w:r>
        <w:rPr>
          <w:rFonts w:ascii="Times New Roman" w:hAnsi="Times New Roman" w:cs="Times New Roman"/>
        </w:rPr>
        <w:t>Dr. Chester has been recognized by her students and peers for teaching excellence. She was inducted into the Book of Great Teachers and received the Jane S. Link Outstanding Teaching Award and the James C. Naylor Award for Teaching Excellence in Psychology. She supports students</w:t>
      </w:r>
      <w:r>
        <w:rPr>
          <w:rFonts w:ascii="Times New Roman" w:hAnsi="Times New Roman" w:cs="Times New Roman"/>
          <w:spacing w:val="-15"/>
        </w:rPr>
        <w:t xml:space="preserve"> </w:t>
      </w:r>
      <w:r>
        <w:rPr>
          <w:rFonts w:ascii="Times New Roman" w:hAnsi="Times New Roman" w:cs="Times New Roman"/>
        </w:rPr>
        <w:t>inside</w:t>
      </w:r>
      <w:r>
        <w:rPr>
          <w:rFonts w:ascii="Times New Roman" w:hAnsi="Times New Roman" w:cs="Times New Roman"/>
          <w:spacing w:val="-15"/>
        </w:rPr>
        <w:t xml:space="preserve"> </w:t>
      </w:r>
      <w:r>
        <w:rPr>
          <w:rFonts w:ascii="Times New Roman" w:hAnsi="Times New Roman" w:cs="Times New Roman"/>
        </w:rPr>
        <w:t>and</w:t>
      </w:r>
      <w:r>
        <w:rPr>
          <w:rFonts w:ascii="Times New Roman" w:hAnsi="Times New Roman" w:cs="Times New Roman"/>
          <w:spacing w:val="-15"/>
        </w:rPr>
        <w:t xml:space="preserve"> </w:t>
      </w:r>
      <w:r>
        <w:rPr>
          <w:rFonts w:ascii="Times New Roman" w:hAnsi="Times New Roman" w:cs="Times New Roman"/>
        </w:rPr>
        <w:t>outside</w:t>
      </w:r>
      <w:r>
        <w:rPr>
          <w:rFonts w:ascii="Times New Roman" w:hAnsi="Times New Roman" w:cs="Times New Roman"/>
          <w:spacing w:val="-15"/>
        </w:rPr>
        <w:t xml:space="preserve"> </w:t>
      </w:r>
      <w:r>
        <w:rPr>
          <w:rFonts w:ascii="Times New Roman" w:hAnsi="Times New Roman" w:cs="Times New Roman"/>
        </w:rPr>
        <w:t>the</w:t>
      </w:r>
      <w:r>
        <w:rPr>
          <w:rFonts w:ascii="Times New Roman" w:hAnsi="Times New Roman" w:cs="Times New Roman"/>
          <w:spacing w:val="-15"/>
        </w:rPr>
        <w:t xml:space="preserve"> </w:t>
      </w:r>
      <w:r>
        <w:rPr>
          <w:rFonts w:ascii="Times New Roman" w:hAnsi="Times New Roman" w:cs="Times New Roman"/>
        </w:rPr>
        <w:t>classroom</w:t>
      </w:r>
      <w:r>
        <w:rPr>
          <w:rFonts w:ascii="Times New Roman" w:hAnsi="Times New Roman" w:cs="Times New Roman"/>
          <w:spacing w:val="-15"/>
        </w:rPr>
        <w:t xml:space="preserve"> </w:t>
      </w:r>
      <w:r>
        <w:rPr>
          <w:rFonts w:ascii="Times New Roman" w:hAnsi="Times New Roman" w:cs="Times New Roman"/>
        </w:rPr>
        <w:t>and</w:t>
      </w:r>
      <w:r>
        <w:rPr>
          <w:rFonts w:ascii="Times New Roman" w:hAnsi="Times New Roman" w:cs="Times New Roman"/>
          <w:spacing w:val="-15"/>
        </w:rPr>
        <w:t xml:space="preserve"> </w:t>
      </w:r>
      <w:r>
        <w:rPr>
          <w:rFonts w:ascii="Times New Roman" w:hAnsi="Times New Roman" w:cs="Times New Roman"/>
        </w:rPr>
        <w:t>laboratory</w:t>
      </w:r>
      <w:r>
        <w:rPr>
          <w:rFonts w:ascii="Times New Roman" w:hAnsi="Times New Roman" w:cs="Times New Roman"/>
          <w:spacing w:val="-15"/>
        </w:rPr>
        <w:t xml:space="preserve"> </w:t>
      </w:r>
      <w:r>
        <w:rPr>
          <w:rFonts w:ascii="Times New Roman" w:hAnsi="Times New Roman" w:cs="Times New Roman"/>
        </w:rPr>
        <w:t>to</w:t>
      </w:r>
      <w:r>
        <w:rPr>
          <w:rFonts w:ascii="Times New Roman" w:hAnsi="Times New Roman" w:cs="Times New Roman"/>
          <w:spacing w:val="-15"/>
        </w:rPr>
        <w:t xml:space="preserve"> </w:t>
      </w:r>
      <w:r>
        <w:rPr>
          <w:rFonts w:ascii="Times New Roman" w:hAnsi="Times New Roman" w:cs="Times New Roman"/>
        </w:rPr>
        <w:t>help</w:t>
      </w:r>
      <w:r>
        <w:rPr>
          <w:rFonts w:ascii="Times New Roman" w:hAnsi="Times New Roman" w:cs="Times New Roman"/>
          <w:spacing w:val="-15"/>
        </w:rPr>
        <w:t xml:space="preserve"> </w:t>
      </w:r>
      <w:r>
        <w:rPr>
          <w:rFonts w:ascii="Times New Roman" w:hAnsi="Times New Roman" w:cs="Times New Roman"/>
        </w:rPr>
        <w:t>them</w:t>
      </w:r>
      <w:r>
        <w:rPr>
          <w:rFonts w:ascii="Times New Roman" w:hAnsi="Times New Roman" w:cs="Times New Roman"/>
          <w:spacing w:val="-15"/>
        </w:rPr>
        <w:t xml:space="preserve"> </w:t>
      </w:r>
      <w:r>
        <w:rPr>
          <w:rFonts w:ascii="Times New Roman" w:hAnsi="Times New Roman" w:cs="Times New Roman"/>
        </w:rPr>
        <w:t>achieve</w:t>
      </w:r>
      <w:r>
        <w:rPr>
          <w:rFonts w:ascii="Times New Roman" w:hAnsi="Times New Roman" w:cs="Times New Roman"/>
          <w:spacing w:val="-15"/>
        </w:rPr>
        <w:t xml:space="preserve"> </w:t>
      </w:r>
      <w:r>
        <w:rPr>
          <w:rFonts w:ascii="Times New Roman" w:hAnsi="Times New Roman" w:cs="Times New Roman"/>
        </w:rPr>
        <w:t>their</w:t>
      </w:r>
      <w:r>
        <w:rPr>
          <w:rFonts w:ascii="Times New Roman" w:hAnsi="Times New Roman" w:cs="Times New Roman"/>
          <w:spacing w:val="-15"/>
        </w:rPr>
        <w:t xml:space="preserve"> </w:t>
      </w:r>
      <w:r>
        <w:rPr>
          <w:rFonts w:ascii="Times New Roman" w:hAnsi="Times New Roman" w:cs="Times New Roman"/>
        </w:rPr>
        <w:t>educational</w:t>
      </w:r>
      <w:r>
        <w:rPr>
          <w:rFonts w:ascii="Times New Roman" w:hAnsi="Times New Roman" w:cs="Times New Roman"/>
          <w:spacing w:val="-15"/>
        </w:rPr>
        <w:t xml:space="preserve"> </w:t>
      </w:r>
      <w:r>
        <w:rPr>
          <w:rFonts w:ascii="Times New Roman" w:hAnsi="Times New Roman" w:cs="Times New Roman"/>
        </w:rPr>
        <w:t xml:space="preserve">and </w:t>
      </w:r>
      <w:r>
        <w:rPr>
          <w:rFonts w:ascii="Times New Roman" w:hAnsi="Times New Roman" w:cs="Times New Roman"/>
          <w:spacing w:val="-2"/>
        </w:rPr>
        <w:t>career</w:t>
      </w:r>
      <w:r>
        <w:rPr>
          <w:rFonts w:ascii="Times New Roman" w:hAnsi="Times New Roman" w:cs="Times New Roman"/>
          <w:spacing w:val="-3"/>
        </w:rPr>
        <w:t xml:space="preserve"> </w:t>
      </w:r>
      <w:r>
        <w:rPr>
          <w:rFonts w:ascii="Times New Roman" w:hAnsi="Times New Roman" w:cs="Times New Roman"/>
          <w:spacing w:val="-2"/>
        </w:rPr>
        <w:t>goals,</w:t>
      </w:r>
      <w:r>
        <w:rPr>
          <w:rFonts w:ascii="Times New Roman" w:hAnsi="Times New Roman" w:cs="Times New Roman"/>
          <w:spacing w:val="-5"/>
        </w:rPr>
        <w:t xml:space="preserve"> </w:t>
      </w:r>
      <w:r>
        <w:rPr>
          <w:rFonts w:ascii="Times New Roman" w:hAnsi="Times New Roman" w:cs="Times New Roman"/>
          <w:spacing w:val="-2"/>
        </w:rPr>
        <w:t>diversify</w:t>
      </w:r>
      <w:r>
        <w:rPr>
          <w:rFonts w:ascii="Times New Roman" w:hAnsi="Times New Roman" w:cs="Times New Roman"/>
          <w:spacing w:val="-5"/>
        </w:rPr>
        <w:t xml:space="preserve"> </w:t>
      </w:r>
      <w:r>
        <w:rPr>
          <w:rFonts w:ascii="Times New Roman" w:hAnsi="Times New Roman" w:cs="Times New Roman"/>
          <w:spacing w:val="-2"/>
        </w:rPr>
        <w:t>their</w:t>
      </w:r>
      <w:r>
        <w:rPr>
          <w:rFonts w:ascii="Times New Roman" w:hAnsi="Times New Roman" w:cs="Times New Roman"/>
          <w:spacing w:val="-3"/>
        </w:rPr>
        <w:t xml:space="preserve"> </w:t>
      </w:r>
      <w:r>
        <w:rPr>
          <w:rFonts w:ascii="Times New Roman" w:hAnsi="Times New Roman" w:cs="Times New Roman"/>
          <w:spacing w:val="-2"/>
        </w:rPr>
        <w:t>educational experiences at</w:t>
      </w:r>
      <w:r>
        <w:rPr>
          <w:rFonts w:ascii="Times New Roman" w:hAnsi="Times New Roman" w:cs="Times New Roman"/>
          <w:spacing w:val="-8"/>
        </w:rPr>
        <w:t xml:space="preserve"> </w:t>
      </w:r>
      <w:r>
        <w:rPr>
          <w:rFonts w:ascii="Times New Roman" w:hAnsi="Times New Roman" w:cs="Times New Roman"/>
          <w:spacing w:val="-2"/>
        </w:rPr>
        <w:t>Purdue</w:t>
      </w:r>
      <w:r>
        <w:rPr>
          <w:rFonts w:ascii="Times New Roman" w:hAnsi="Times New Roman" w:cs="Times New Roman"/>
          <w:spacing w:val="-6"/>
        </w:rPr>
        <w:t xml:space="preserve"> </w:t>
      </w:r>
      <w:r>
        <w:rPr>
          <w:rFonts w:ascii="Times New Roman" w:hAnsi="Times New Roman" w:cs="Times New Roman"/>
          <w:spacing w:val="-2"/>
        </w:rPr>
        <w:t>University,</w:t>
      </w:r>
      <w:r>
        <w:rPr>
          <w:rFonts w:ascii="Times New Roman" w:hAnsi="Times New Roman" w:cs="Times New Roman"/>
          <w:spacing w:val="-3"/>
        </w:rPr>
        <w:t xml:space="preserve"> </w:t>
      </w:r>
      <w:r>
        <w:rPr>
          <w:rFonts w:ascii="Times New Roman" w:hAnsi="Times New Roman" w:cs="Times New Roman"/>
          <w:spacing w:val="-2"/>
        </w:rPr>
        <w:t>and</w:t>
      </w:r>
      <w:r>
        <w:rPr>
          <w:rFonts w:ascii="Times New Roman" w:hAnsi="Times New Roman" w:cs="Times New Roman"/>
          <w:spacing w:val="-3"/>
        </w:rPr>
        <w:t xml:space="preserve"> </w:t>
      </w:r>
      <w:r>
        <w:rPr>
          <w:rFonts w:ascii="Times New Roman" w:hAnsi="Times New Roman" w:cs="Times New Roman"/>
          <w:spacing w:val="-2"/>
        </w:rPr>
        <w:t>develop</w:t>
      </w:r>
      <w:r>
        <w:rPr>
          <w:rFonts w:ascii="Times New Roman" w:hAnsi="Times New Roman" w:cs="Times New Roman"/>
          <w:spacing w:val="-3"/>
        </w:rPr>
        <w:t xml:space="preserve"> </w:t>
      </w:r>
      <w:r>
        <w:rPr>
          <w:rFonts w:ascii="Times New Roman" w:hAnsi="Times New Roman" w:cs="Times New Roman"/>
          <w:spacing w:val="-2"/>
        </w:rPr>
        <w:t>an</w:t>
      </w:r>
      <w:r>
        <w:rPr>
          <w:rFonts w:ascii="Times New Roman" w:hAnsi="Times New Roman" w:cs="Times New Roman"/>
          <w:spacing w:val="-5"/>
        </w:rPr>
        <w:t xml:space="preserve"> </w:t>
      </w:r>
      <w:r>
        <w:rPr>
          <w:rFonts w:ascii="Times New Roman" w:hAnsi="Times New Roman" w:cs="Times New Roman"/>
          <w:spacing w:val="-2"/>
        </w:rPr>
        <w:t xml:space="preserve">informed </w:t>
      </w:r>
      <w:r>
        <w:rPr>
          <w:rFonts w:ascii="Times New Roman" w:hAnsi="Times New Roman" w:cs="Times New Roman"/>
        </w:rPr>
        <w:t>voice as engaged members of society.</w:t>
      </w:r>
    </w:p>
    <w:p w14:paraId="031E523F" w14:textId="77777777" w:rsidR="00EA0540" w:rsidRDefault="00EA0540">
      <w:pPr>
        <w:pStyle w:val="BodyText"/>
        <w:kinsoku w:val="0"/>
        <w:overflowPunct w:val="0"/>
        <w:ind w:left="720" w:right="715"/>
        <w:jc w:val="both"/>
        <w:rPr>
          <w:rFonts w:ascii="Times New Roman" w:hAnsi="Times New Roman" w:cs="Times New Roman"/>
        </w:rPr>
        <w:sectPr w:rsidR="00000000">
          <w:footerReference w:type="default" r:id="rId114"/>
          <w:pgSz w:w="12240" w:h="15840"/>
          <w:pgMar w:top="1360" w:right="720" w:bottom="280" w:left="720" w:header="0" w:footer="0" w:gutter="0"/>
          <w:cols w:space="720"/>
          <w:noEndnote/>
        </w:sectPr>
      </w:pPr>
    </w:p>
    <w:p w14:paraId="3D45F003" w14:textId="6C7891E3" w:rsidR="00EA0540" w:rsidRDefault="00EA0540">
      <w:pPr>
        <w:pStyle w:val="BodyText"/>
        <w:kinsoku w:val="0"/>
        <w:overflowPunct w:val="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33152" behindDoc="0" locked="0" layoutInCell="0" allowOverlap="1" wp14:anchorId="0D99E203" wp14:editId="63526EFB">
                <wp:simplePos x="0" y="0"/>
                <wp:positionH relativeFrom="page">
                  <wp:posOffset>0</wp:posOffset>
                </wp:positionH>
                <wp:positionV relativeFrom="page">
                  <wp:posOffset>0</wp:posOffset>
                </wp:positionV>
                <wp:extent cx="3670300" cy="6858000"/>
                <wp:effectExtent l="0" t="0" r="0" b="0"/>
                <wp:wrapNone/>
                <wp:docPr id="39194618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40B40" w14:textId="07740DBC" w:rsidR="00EA0540" w:rsidRDefault="00EA0540">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0DE1E51" wp14:editId="29B45D82">
                                  <wp:extent cx="3667125" cy="6858000"/>
                                  <wp:effectExtent l="0" t="0" r="0" b="0"/>
                                  <wp:docPr id="1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67125" cy="6858000"/>
                                          </a:xfrm>
                                          <a:prstGeom prst="rect">
                                            <a:avLst/>
                                          </a:prstGeom>
                                          <a:noFill/>
                                          <a:ln>
                                            <a:noFill/>
                                          </a:ln>
                                        </pic:spPr>
                                      </pic:pic>
                                    </a:graphicData>
                                  </a:graphic>
                                </wp:inline>
                              </w:drawing>
                            </w:r>
                          </w:p>
                          <w:p w14:paraId="7A507B2D"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9E203" id="Rectangle 25" o:spid="_x0000_s1032" style="position:absolute;margin-left:0;margin-top:0;width:289pt;height:540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" o:allowincell="f" filled="f" stroked="f">
                <v:textbox inset="0,0,0,0">
                  <w:txbxContent>
                    <w:p w14:paraId="52A40B40" w14:textId="07740DBC" w:rsidR="00EA0540" w:rsidRDefault="00EA0540">
                      <w:pPr>
                        <w:widowControl/>
                        <w:autoSpaceDE/>
                        <w:autoSpaceDN/>
                        <w:adjustRightInd/>
                        <w:spacing w:line="108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0DE1E51" wp14:editId="29B45D82">
                            <wp:extent cx="3667125" cy="6858000"/>
                            <wp:effectExtent l="0" t="0" r="0" b="0"/>
                            <wp:docPr id="1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67125" cy="6858000"/>
                                    </a:xfrm>
                                    <a:prstGeom prst="rect">
                                      <a:avLst/>
                                    </a:prstGeom>
                                    <a:noFill/>
                                    <a:ln>
                                      <a:noFill/>
                                    </a:ln>
                                  </pic:spPr>
                                </pic:pic>
                              </a:graphicData>
                            </a:graphic>
                          </wp:inline>
                        </w:drawing>
                      </w:r>
                    </w:p>
                    <w:p w14:paraId="7A507B2D" w14:textId="77777777" w:rsidR="00EA0540" w:rsidRDefault="00EA0540">
                      <w:pPr>
                        <w:rPr>
                          <w:rFonts w:ascii="Times New Roman" w:hAnsi="Times New Roman" w:cs="Times New Roman"/>
                          <w:sz w:val="24"/>
                          <w:szCs w:val="24"/>
                        </w:rPr>
                      </w:pPr>
                    </w:p>
                  </w:txbxContent>
                </v:textbox>
                <w10:wrap anchorx="page" anchory="page"/>
              </v:rect>
            </w:pict>
          </mc:Fallback>
        </mc:AlternateContent>
      </w:r>
    </w:p>
    <w:p w14:paraId="3F15749D" w14:textId="77777777" w:rsidR="00EA0540" w:rsidRDefault="00EA0540">
      <w:pPr>
        <w:pStyle w:val="BodyText"/>
        <w:kinsoku w:val="0"/>
        <w:overflowPunct w:val="0"/>
        <w:rPr>
          <w:rFonts w:ascii="Times New Roman" w:hAnsi="Times New Roman" w:cs="Times New Roman"/>
          <w:sz w:val="20"/>
          <w:szCs w:val="20"/>
        </w:rPr>
      </w:pPr>
    </w:p>
    <w:p w14:paraId="35278D7E" w14:textId="77777777" w:rsidR="00EA0540" w:rsidRDefault="00EA0540">
      <w:pPr>
        <w:pStyle w:val="BodyText"/>
        <w:kinsoku w:val="0"/>
        <w:overflowPunct w:val="0"/>
        <w:spacing w:before="9"/>
        <w:rPr>
          <w:rFonts w:ascii="Times New Roman" w:hAnsi="Times New Roman" w:cs="Times New Roman"/>
          <w:sz w:val="20"/>
          <w:szCs w:val="20"/>
        </w:rPr>
      </w:pPr>
    </w:p>
    <w:p w14:paraId="496BE82D" w14:textId="4C788D10" w:rsidR="00EA0540" w:rsidRDefault="00EA0540">
      <w:pPr>
        <w:pStyle w:val="BodyText"/>
        <w:kinsoku w:val="0"/>
        <w:overflowPunct w:val="0"/>
        <w:ind w:left="934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380462F" wp14:editId="45B50473">
            <wp:extent cx="2533650" cy="447675"/>
            <wp:effectExtent l="0" t="0" r="0" b="0"/>
            <wp:docPr id="1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33650" cy="447675"/>
                    </a:xfrm>
                    <a:prstGeom prst="rect">
                      <a:avLst/>
                    </a:prstGeom>
                    <a:noFill/>
                    <a:ln>
                      <a:noFill/>
                    </a:ln>
                  </pic:spPr>
                </pic:pic>
              </a:graphicData>
            </a:graphic>
          </wp:inline>
        </w:drawing>
      </w:r>
    </w:p>
    <w:p w14:paraId="4BB6D22D" w14:textId="77777777" w:rsidR="00EA0540" w:rsidRDefault="00EA0540">
      <w:pPr>
        <w:pStyle w:val="BodyText"/>
        <w:kinsoku w:val="0"/>
        <w:overflowPunct w:val="0"/>
        <w:spacing w:before="136"/>
        <w:rPr>
          <w:rFonts w:ascii="Times New Roman" w:hAnsi="Times New Roman" w:cs="Times New Roman"/>
          <w:sz w:val="106"/>
          <w:szCs w:val="106"/>
        </w:rPr>
      </w:pPr>
    </w:p>
    <w:p w14:paraId="3FA9DB4B" w14:textId="77777777" w:rsidR="00EA0540" w:rsidRDefault="00EA0540">
      <w:pPr>
        <w:pStyle w:val="BodyText"/>
        <w:kinsoku w:val="0"/>
        <w:overflowPunct w:val="0"/>
        <w:spacing w:before="1" w:line="211" w:lineRule="auto"/>
        <w:ind w:left="8266" w:right="1944" w:hanging="963"/>
        <w:rPr>
          <w:rFonts w:ascii="Calibri Light" w:hAnsi="Calibri Light" w:cs="Calibri Light"/>
          <w:sz w:val="106"/>
          <w:szCs w:val="106"/>
        </w:rPr>
      </w:pPr>
      <w:bookmarkStart w:id="57" w:name="High BAR Books Info Session 2026_02_16 P"/>
      <w:bookmarkStart w:id="58" w:name="Slide 1: Purdue Books Initiative From Id"/>
      <w:bookmarkStart w:id="59" w:name="_bookmark41"/>
      <w:bookmarkEnd w:id="57"/>
      <w:bookmarkEnd w:id="58"/>
      <w:bookmarkEnd w:id="59"/>
      <w:r>
        <w:rPr>
          <w:rFonts w:ascii="Calibri Light" w:hAnsi="Calibri Light" w:cs="Calibri Light"/>
          <w:spacing w:val="-6"/>
          <w:sz w:val="106"/>
          <w:szCs w:val="106"/>
        </w:rPr>
        <w:t>Purdue</w:t>
      </w:r>
      <w:r>
        <w:rPr>
          <w:rFonts w:ascii="Calibri Light" w:hAnsi="Calibri Light" w:cs="Calibri Light"/>
          <w:spacing w:val="-54"/>
          <w:sz w:val="106"/>
          <w:szCs w:val="106"/>
        </w:rPr>
        <w:t xml:space="preserve"> </w:t>
      </w:r>
      <w:r>
        <w:rPr>
          <w:rFonts w:ascii="Calibri Light" w:hAnsi="Calibri Light" w:cs="Calibri Light"/>
          <w:spacing w:val="-6"/>
          <w:sz w:val="106"/>
          <w:szCs w:val="106"/>
        </w:rPr>
        <w:t>Books</w:t>
      </w:r>
      <w:r>
        <w:rPr>
          <w:rFonts w:ascii="Calibri Light" w:hAnsi="Calibri Light" w:cs="Calibri Light"/>
          <w:spacing w:val="-54"/>
          <w:sz w:val="106"/>
          <w:szCs w:val="106"/>
        </w:rPr>
        <w:t xml:space="preserve"> </w:t>
      </w:r>
      <w:r>
        <w:rPr>
          <w:rFonts w:ascii="Calibri Light" w:hAnsi="Calibri Light" w:cs="Calibri Light"/>
          <w:spacing w:val="-6"/>
          <w:sz w:val="106"/>
          <w:szCs w:val="106"/>
        </w:rPr>
        <w:t xml:space="preserve">Initiative </w:t>
      </w:r>
      <w:proofErr w:type="gramStart"/>
      <w:r>
        <w:rPr>
          <w:rFonts w:ascii="Calibri Light" w:hAnsi="Calibri Light" w:cs="Calibri Light"/>
          <w:sz w:val="106"/>
          <w:szCs w:val="106"/>
        </w:rPr>
        <w:t>From</w:t>
      </w:r>
      <w:proofErr w:type="gramEnd"/>
      <w:r>
        <w:rPr>
          <w:rFonts w:ascii="Calibri Light" w:hAnsi="Calibri Light" w:cs="Calibri Light"/>
          <w:sz w:val="106"/>
          <w:szCs w:val="106"/>
        </w:rPr>
        <w:t xml:space="preserve"> Idea to ISBN</w:t>
      </w:r>
    </w:p>
    <w:p w14:paraId="724EA901" w14:textId="77777777" w:rsidR="00EA0540" w:rsidRDefault="00EA0540">
      <w:pPr>
        <w:pStyle w:val="BodyText"/>
        <w:kinsoku w:val="0"/>
        <w:overflowPunct w:val="0"/>
        <w:spacing w:before="695" w:line="211" w:lineRule="auto"/>
        <w:ind w:left="10287" w:right="4734" w:firstLine="340"/>
        <w:rPr>
          <w:rFonts w:ascii="Calibri Light" w:hAnsi="Calibri Light" w:cs="Calibri Light"/>
          <w:sz w:val="48"/>
          <w:szCs w:val="48"/>
        </w:rPr>
      </w:pPr>
      <w:r>
        <w:rPr>
          <w:rFonts w:ascii="Calibri Light" w:hAnsi="Calibri Light" w:cs="Calibri Light"/>
          <w:sz w:val="48"/>
          <w:szCs w:val="48"/>
        </w:rPr>
        <w:t>Cristina Farmus VP</w:t>
      </w:r>
      <w:r>
        <w:rPr>
          <w:rFonts w:ascii="Calibri Light" w:hAnsi="Calibri Light" w:cs="Calibri Light"/>
          <w:spacing w:val="-28"/>
          <w:sz w:val="48"/>
          <w:szCs w:val="48"/>
        </w:rPr>
        <w:t xml:space="preserve"> </w:t>
      </w:r>
      <w:r>
        <w:rPr>
          <w:rFonts w:ascii="Calibri Light" w:hAnsi="Calibri Light" w:cs="Calibri Light"/>
          <w:sz w:val="48"/>
          <w:szCs w:val="48"/>
        </w:rPr>
        <w:t>Special</w:t>
      </w:r>
      <w:r>
        <w:rPr>
          <w:rFonts w:ascii="Calibri Light" w:hAnsi="Calibri Light" w:cs="Calibri Light"/>
          <w:spacing w:val="-27"/>
          <w:sz w:val="48"/>
          <w:szCs w:val="48"/>
        </w:rPr>
        <w:t xml:space="preserve"> </w:t>
      </w:r>
      <w:r>
        <w:rPr>
          <w:rFonts w:ascii="Calibri Light" w:hAnsi="Calibri Light" w:cs="Calibri Light"/>
          <w:sz w:val="48"/>
          <w:szCs w:val="48"/>
        </w:rPr>
        <w:t>Projects</w:t>
      </w:r>
    </w:p>
    <w:p w14:paraId="4EB6869F" w14:textId="77777777" w:rsidR="00EA0540" w:rsidRDefault="00EA0540">
      <w:pPr>
        <w:pStyle w:val="BodyText"/>
        <w:kinsoku w:val="0"/>
        <w:overflowPunct w:val="0"/>
        <w:spacing w:line="537" w:lineRule="exact"/>
        <w:ind w:left="9982"/>
        <w:rPr>
          <w:rFonts w:ascii="Calibri Light" w:hAnsi="Calibri Light" w:cs="Calibri Light"/>
          <w:color w:val="0462C1"/>
          <w:spacing w:val="-2"/>
          <w:sz w:val="48"/>
          <w:szCs w:val="48"/>
        </w:rPr>
      </w:pPr>
      <w:hyperlink r:id="rId117" w:history="1">
        <w:r>
          <w:rPr>
            <w:rFonts w:ascii="Calibri Light" w:hAnsi="Calibri Light" w:cs="Calibri Light"/>
            <w:color w:val="0462C1"/>
            <w:spacing w:val="-2"/>
            <w:sz w:val="48"/>
            <w:szCs w:val="48"/>
            <w:u w:val="single"/>
          </w:rPr>
          <w:t>cfarmus@purdue.edu</w:t>
        </w:r>
      </w:hyperlink>
    </w:p>
    <w:p w14:paraId="4B5753F5" w14:textId="77777777" w:rsidR="00EA0540" w:rsidRDefault="00EA0540">
      <w:pPr>
        <w:pStyle w:val="BodyText"/>
        <w:kinsoku w:val="0"/>
        <w:overflowPunct w:val="0"/>
        <w:spacing w:before="408"/>
        <w:ind w:left="9653"/>
        <w:rPr>
          <w:rFonts w:ascii="Calibri Light" w:hAnsi="Calibri Light" w:cs="Calibri Light"/>
          <w:color w:val="0462C1"/>
          <w:spacing w:val="-2"/>
          <w:sz w:val="48"/>
          <w:szCs w:val="48"/>
        </w:rPr>
      </w:pPr>
      <w:hyperlink r:id="rId118" w:history="1">
        <w:r>
          <w:rPr>
            <w:rFonts w:ascii="Calibri Light" w:hAnsi="Calibri Light" w:cs="Calibri Light"/>
            <w:color w:val="0462C1"/>
            <w:spacing w:val="-2"/>
            <w:sz w:val="48"/>
            <w:szCs w:val="48"/>
            <w:u w:val="single"/>
          </w:rPr>
          <w:t>https://purdue.link/books</w:t>
        </w:r>
      </w:hyperlink>
    </w:p>
    <w:p w14:paraId="703CC1CE" w14:textId="77777777" w:rsidR="00EA0540" w:rsidRDefault="00EA0540">
      <w:pPr>
        <w:pStyle w:val="BodyText"/>
        <w:kinsoku w:val="0"/>
        <w:overflowPunct w:val="0"/>
        <w:rPr>
          <w:rFonts w:ascii="Calibri Light" w:hAnsi="Calibri Light" w:cs="Calibri Light"/>
          <w:sz w:val="40"/>
          <w:szCs w:val="40"/>
        </w:rPr>
      </w:pPr>
    </w:p>
    <w:p w14:paraId="65E3F9F0" w14:textId="77777777" w:rsidR="00EA0540" w:rsidRDefault="00EA0540">
      <w:pPr>
        <w:pStyle w:val="BodyText"/>
        <w:kinsoku w:val="0"/>
        <w:overflowPunct w:val="0"/>
        <w:spacing w:before="256"/>
        <w:rPr>
          <w:rFonts w:ascii="Calibri Light" w:hAnsi="Calibri Light" w:cs="Calibri Light"/>
          <w:sz w:val="40"/>
          <w:szCs w:val="40"/>
        </w:rPr>
      </w:pPr>
    </w:p>
    <w:p w14:paraId="75F860FF" w14:textId="77777777" w:rsidR="00EA0540" w:rsidRDefault="00EA0540">
      <w:pPr>
        <w:pStyle w:val="BodyText"/>
        <w:kinsoku w:val="0"/>
        <w:overflowPunct w:val="0"/>
        <w:ind w:left="10510"/>
        <w:rPr>
          <w:rFonts w:ascii="Calibri" w:hAnsi="Calibri" w:cs="Calibri"/>
          <w:spacing w:val="-4"/>
          <w:sz w:val="40"/>
          <w:szCs w:val="40"/>
        </w:rPr>
      </w:pPr>
      <w:r>
        <w:rPr>
          <w:rFonts w:ascii="Calibri" w:hAnsi="Calibri" w:cs="Calibri"/>
          <w:sz w:val="40"/>
          <w:szCs w:val="40"/>
        </w:rPr>
        <w:t>February</w:t>
      </w:r>
      <w:r>
        <w:rPr>
          <w:rFonts w:ascii="Calibri" w:hAnsi="Calibri" w:cs="Calibri"/>
          <w:spacing w:val="-6"/>
          <w:sz w:val="40"/>
          <w:szCs w:val="40"/>
        </w:rPr>
        <w:t xml:space="preserve"> </w:t>
      </w:r>
      <w:r>
        <w:rPr>
          <w:rFonts w:ascii="Calibri" w:hAnsi="Calibri" w:cs="Calibri"/>
          <w:sz w:val="40"/>
          <w:szCs w:val="40"/>
        </w:rPr>
        <w:t>16,</w:t>
      </w:r>
      <w:r>
        <w:rPr>
          <w:rFonts w:ascii="Calibri" w:hAnsi="Calibri" w:cs="Calibri"/>
          <w:spacing w:val="-5"/>
          <w:sz w:val="40"/>
          <w:szCs w:val="40"/>
        </w:rPr>
        <w:t xml:space="preserve"> </w:t>
      </w:r>
      <w:r>
        <w:rPr>
          <w:rFonts w:ascii="Calibri" w:hAnsi="Calibri" w:cs="Calibri"/>
          <w:spacing w:val="-4"/>
          <w:sz w:val="40"/>
          <w:szCs w:val="40"/>
        </w:rPr>
        <w:t>2026</w:t>
      </w:r>
    </w:p>
    <w:p w14:paraId="54AE1DA8" w14:textId="77777777" w:rsidR="00EA0540" w:rsidRDefault="00EA0540">
      <w:pPr>
        <w:pStyle w:val="BodyText"/>
        <w:kinsoku w:val="0"/>
        <w:overflowPunct w:val="0"/>
        <w:ind w:left="10510"/>
        <w:rPr>
          <w:rFonts w:ascii="Calibri" w:hAnsi="Calibri" w:cs="Calibri"/>
          <w:spacing w:val="-4"/>
          <w:sz w:val="40"/>
          <w:szCs w:val="40"/>
        </w:rPr>
        <w:sectPr w:rsidR="00000000">
          <w:footerReference w:type="default" r:id="rId119"/>
          <w:pgSz w:w="19200" w:h="10800" w:orient="landscape"/>
          <w:pgMar w:top="0" w:right="0" w:bottom="0" w:left="360" w:header="0" w:footer="0" w:gutter="0"/>
          <w:cols w:space="720" w:equalWidth="0">
            <w:col w:w="18840"/>
          </w:cols>
          <w:noEndnote/>
        </w:sectPr>
      </w:pPr>
    </w:p>
    <w:p w14:paraId="36B49C29" w14:textId="77777777" w:rsidR="00EA0540" w:rsidRDefault="00EA0540">
      <w:pPr>
        <w:pStyle w:val="Heading3"/>
        <w:kinsoku w:val="0"/>
        <w:overflowPunct w:val="0"/>
        <w:rPr>
          <w:spacing w:val="-2"/>
        </w:rPr>
      </w:pPr>
      <w:bookmarkStart w:id="60" w:name="Slide 2: Purdue Books Initiative Overvie"/>
      <w:bookmarkEnd w:id="60"/>
      <w:r>
        <w:lastRenderedPageBreak/>
        <w:t>Purdue</w:t>
      </w:r>
      <w:r>
        <w:rPr>
          <w:spacing w:val="-19"/>
        </w:rPr>
        <w:t xml:space="preserve"> </w:t>
      </w:r>
      <w:r>
        <w:t>Books</w:t>
      </w:r>
      <w:r>
        <w:rPr>
          <w:spacing w:val="-20"/>
        </w:rPr>
        <w:t xml:space="preserve"> </w:t>
      </w:r>
      <w:r>
        <w:t>Initiative</w:t>
      </w:r>
      <w:r>
        <w:rPr>
          <w:spacing w:val="-19"/>
        </w:rPr>
        <w:t xml:space="preserve"> </w:t>
      </w:r>
      <w:r>
        <w:rPr>
          <w:spacing w:val="-2"/>
        </w:rPr>
        <w:t>Overview</w:t>
      </w:r>
    </w:p>
    <w:p w14:paraId="49D79A79" w14:textId="5389D8A3" w:rsidR="00EA0540" w:rsidRDefault="00EA0540">
      <w:pPr>
        <w:pStyle w:val="ListParagraph"/>
        <w:numPr>
          <w:ilvl w:val="0"/>
          <w:numId w:val="7"/>
        </w:numPr>
        <w:tabs>
          <w:tab w:val="left" w:pos="1464"/>
        </w:tabs>
        <w:kinsoku w:val="0"/>
        <w:overflowPunct w:val="0"/>
        <w:spacing w:before="433"/>
        <w:ind w:hanging="360"/>
        <w:rPr>
          <w:rFonts w:ascii="Arial" w:hAnsi="Arial" w:cs="Arial"/>
          <w:color w:val="000000"/>
          <w:spacing w:val="-2"/>
          <w:sz w:val="56"/>
          <w:szCs w:val="56"/>
        </w:rPr>
      </w:pPr>
      <w:r>
        <w:rPr>
          <w:noProof/>
        </w:rPr>
        <mc:AlternateContent>
          <mc:Choice Requires="wps">
            <w:drawing>
              <wp:anchor distT="0" distB="0" distL="114300" distR="114300" simplePos="0" relativeHeight="251634176" behindDoc="0" locked="0" layoutInCell="0" allowOverlap="1" wp14:anchorId="4B1162A6" wp14:editId="044B3055">
                <wp:simplePos x="0" y="0"/>
                <wp:positionH relativeFrom="page">
                  <wp:posOffset>6391275</wp:posOffset>
                </wp:positionH>
                <wp:positionV relativeFrom="paragraph">
                  <wp:posOffset>358775</wp:posOffset>
                </wp:positionV>
                <wp:extent cx="5276850" cy="3539490"/>
                <wp:effectExtent l="0" t="0" r="0" b="0"/>
                <wp:wrapNone/>
                <wp:docPr id="2824542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3539490"/>
                        </a:xfrm>
                        <a:prstGeom prst="rect">
                          <a:avLst/>
                        </a:prstGeom>
                        <a:solidFill>
                          <a:srgbClr val="CFB8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BC1E7" w14:textId="77777777" w:rsidR="00EA0540" w:rsidRDefault="00EA0540">
                            <w:pPr>
                              <w:pStyle w:val="BodyText"/>
                              <w:kinsoku w:val="0"/>
                              <w:overflowPunct w:val="0"/>
                              <w:spacing w:before="187" w:line="581" w:lineRule="exact"/>
                              <w:ind w:left="169"/>
                              <w:rPr>
                                <w:rFonts w:ascii="Calibri Light" w:hAnsi="Calibri Light" w:cs="Calibri Light"/>
                                <w:color w:val="000000"/>
                                <w:spacing w:val="-4"/>
                                <w:sz w:val="48"/>
                                <w:szCs w:val="48"/>
                              </w:rPr>
                            </w:pPr>
                            <w:r>
                              <w:rPr>
                                <w:rFonts w:ascii="Calibri Light" w:hAnsi="Calibri Light" w:cs="Calibri Light"/>
                                <w:color w:val="000000"/>
                                <w:spacing w:val="-4"/>
                                <w:sz w:val="48"/>
                                <w:szCs w:val="48"/>
                              </w:rPr>
                              <w:t>Purdue</w:t>
                            </w:r>
                            <w:r>
                              <w:rPr>
                                <w:rFonts w:ascii="Calibri Light" w:hAnsi="Calibri Light" w:cs="Calibri Light"/>
                                <w:color w:val="000000"/>
                                <w:spacing w:val="-15"/>
                                <w:sz w:val="48"/>
                                <w:szCs w:val="48"/>
                              </w:rPr>
                              <w:t xml:space="preserve"> </w:t>
                            </w:r>
                            <w:r>
                              <w:rPr>
                                <w:rFonts w:ascii="Calibri Light" w:hAnsi="Calibri Light" w:cs="Calibri Light"/>
                                <w:color w:val="000000"/>
                                <w:spacing w:val="-4"/>
                                <w:sz w:val="48"/>
                                <w:szCs w:val="48"/>
                              </w:rPr>
                              <w:t>Books</w:t>
                            </w:r>
                            <w:r>
                              <w:rPr>
                                <w:rFonts w:ascii="Calibri Light" w:hAnsi="Calibri Light" w:cs="Calibri Light"/>
                                <w:color w:val="000000"/>
                                <w:spacing w:val="-16"/>
                                <w:sz w:val="48"/>
                                <w:szCs w:val="48"/>
                              </w:rPr>
                              <w:t xml:space="preserve"> </w:t>
                            </w:r>
                            <w:r>
                              <w:rPr>
                                <w:rFonts w:ascii="Calibri Light" w:hAnsi="Calibri Light" w:cs="Calibri Light"/>
                                <w:color w:val="000000"/>
                                <w:spacing w:val="-4"/>
                                <w:sz w:val="48"/>
                                <w:szCs w:val="48"/>
                              </w:rPr>
                              <w:t>Initiative</w:t>
                            </w:r>
                          </w:p>
                          <w:p w14:paraId="706A81DF" w14:textId="77777777" w:rsidR="00EA0540" w:rsidRDefault="00EA0540">
                            <w:pPr>
                              <w:pStyle w:val="BodyText"/>
                              <w:kinsoku w:val="0"/>
                              <w:overflowPunct w:val="0"/>
                              <w:spacing w:before="4" w:line="235" w:lineRule="auto"/>
                              <w:ind w:left="169"/>
                              <w:rPr>
                                <w:rFonts w:ascii="Calibri Light" w:hAnsi="Calibri Light" w:cs="Calibri Light"/>
                                <w:color w:val="000000"/>
                                <w:sz w:val="48"/>
                                <w:szCs w:val="48"/>
                              </w:rPr>
                            </w:pPr>
                            <w:r>
                              <w:rPr>
                                <w:rFonts w:ascii="Calibri Light" w:hAnsi="Calibri Light" w:cs="Calibri Light"/>
                                <w:color w:val="000000"/>
                                <w:sz w:val="48"/>
                                <w:szCs w:val="48"/>
                              </w:rPr>
                              <w:t>“</w:t>
                            </w:r>
                            <w:r>
                              <w:rPr>
                                <w:rFonts w:ascii="Calibri Light" w:hAnsi="Calibri Light" w:cs="Calibri Light"/>
                                <w:color w:val="000000"/>
                                <w:sz w:val="48"/>
                                <w:szCs w:val="48"/>
                              </w:rPr>
                              <w:t>Books enhance our scholarly understanding</w:t>
                            </w:r>
                            <w:r>
                              <w:rPr>
                                <w:rFonts w:ascii="Calibri Light" w:hAnsi="Calibri Light" w:cs="Calibri Light"/>
                                <w:color w:val="000000"/>
                                <w:spacing w:val="-22"/>
                                <w:sz w:val="48"/>
                                <w:szCs w:val="48"/>
                              </w:rPr>
                              <w:t xml:space="preserve"> </w:t>
                            </w:r>
                            <w:r>
                              <w:rPr>
                                <w:rFonts w:ascii="Calibri Light" w:hAnsi="Calibri Light" w:cs="Calibri Light"/>
                                <w:color w:val="000000"/>
                                <w:sz w:val="48"/>
                                <w:szCs w:val="48"/>
                              </w:rPr>
                              <w:t>and</w:t>
                            </w:r>
                            <w:r>
                              <w:rPr>
                                <w:rFonts w:ascii="Calibri Light" w:hAnsi="Calibri Light" w:cs="Calibri Light"/>
                                <w:color w:val="000000"/>
                                <w:spacing w:val="-20"/>
                                <w:sz w:val="48"/>
                                <w:szCs w:val="48"/>
                              </w:rPr>
                              <w:t xml:space="preserve"> </w:t>
                            </w:r>
                            <w:r>
                              <w:rPr>
                                <w:rFonts w:ascii="Calibri Light" w:hAnsi="Calibri Light" w:cs="Calibri Light"/>
                                <w:color w:val="000000"/>
                                <w:sz w:val="48"/>
                                <w:szCs w:val="48"/>
                              </w:rPr>
                              <w:t>generate</w:t>
                            </w:r>
                            <w:r>
                              <w:rPr>
                                <w:rFonts w:ascii="Calibri Light" w:hAnsi="Calibri Light" w:cs="Calibri Light"/>
                                <w:color w:val="000000"/>
                                <w:spacing w:val="-24"/>
                                <w:sz w:val="48"/>
                                <w:szCs w:val="48"/>
                              </w:rPr>
                              <w:t xml:space="preserve"> </w:t>
                            </w:r>
                            <w:r>
                              <w:rPr>
                                <w:rFonts w:ascii="Calibri Light" w:hAnsi="Calibri Light" w:cs="Calibri Light"/>
                                <w:color w:val="000000"/>
                                <w:sz w:val="48"/>
                                <w:szCs w:val="48"/>
                              </w:rPr>
                              <w:t>impact</w:t>
                            </w:r>
                            <w:r>
                              <w:rPr>
                                <w:rFonts w:ascii="Calibri Light" w:hAnsi="Calibri Light" w:cs="Calibri Light"/>
                                <w:color w:val="000000"/>
                                <w:spacing w:val="-20"/>
                                <w:sz w:val="48"/>
                                <w:szCs w:val="48"/>
                              </w:rPr>
                              <w:t xml:space="preserve"> </w:t>
                            </w:r>
                            <w:r>
                              <w:rPr>
                                <w:rFonts w:ascii="Calibri Light" w:hAnsi="Calibri Light" w:cs="Calibri Light"/>
                                <w:color w:val="000000"/>
                                <w:sz w:val="48"/>
                                <w:szCs w:val="48"/>
                              </w:rPr>
                              <w:t>both inside and outside the academy. They serve to summarize long-term research contributions, introduce innovative insights into quickly evolving areas, and crystallize years of teaching</w:t>
                            </w:r>
                            <w:r>
                              <w:rPr>
                                <w:rFonts w:ascii="Calibri Light" w:hAnsi="Calibri Light" w:cs="Calibri Light"/>
                                <w:color w:val="000000"/>
                                <w:spacing w:val="-1"/>
                                <w:sz w:val="48"/>
                                <w:szCs w:val="48"/>
                              </w:rPr>
                              <w:t xml:space="preserve"> </w:t>
                            </w:r>
                            <w:r>
                              <w:rPr>
                                <w:rFonts w:ascii="Calibri Light" w:hAnsi="Calibri Light" w:cs="Calibri Light"/>
                                <w:color w:val="000000"/>
                                <w:sz w:val="48"/>
                                <w:szCs w:val="48"/>
                              </w:rPr>
                              <w:t>experience</w:t>
                            </w:r>
                          </w:p>
                          <w:p w14:paraId="410548BD" w14:textId="77777777" w:rsidR="00EA0540" w:rsidRDefault="00EA0540">
                            <w:pPr>
                              <w:pStyle w:val="BodyText"/>
                              <w:kinsoku w:val="0"/>
                              <w:overflowPunct w:val="0"/>
                              <w:spacing w:before="4"/>
                              <w:ind w:left="169"/>
                              <w:rPr>
                                <w:rFonts w:ascii="Calibri Light" w:hAnsi="Calibri Light" w:cs="Calibri Light"/>
                                <w:color w:val="000000"/>
                                <w:spacing w:val="-2"/>
                                <w:sz w:val="48"/>
                                <w:szCs w:val="48"/>
                              </w:rPr>
                            </w:pPr>
                            <w:r>
                              <w:rPr>
                                <w:rFonts w:ascii="Calibri Light" w:hAnsi="Calibri Light" w:cs="Calibri Light"/>
                                <w:color w:val="000000"/>
                                <w:sz w:val="48"/>
                                <w:szCs w:val="48"/>
                              </w:rPr>
                              <w:t>into</w:t>
                            </w:r>
                            <w:r>
                              <w:rPr>
                                <w:rFonts w:ascii="Calibri Light" w:hAnsi="Calibri Light" w:cs="Calibri Light"/>
                                <w:color w:val="000000"/>
                                <w:spacing w:val="-12"/>
                                <w:sz w:val="48"/>
                                <w:szCs w:val="48"/>
                              </w:rPr>
                              <w:t xml:space="preserve"> </w:t>
                            </w:r>
                            <w:r>
                              <w:rPr>
                                <w:rFonts w:ascii="Calibri Light" w:hAnsi="Calibri Light" w:cs="Calibri Light"/>
                                <w:color w:val="000000"/>
                                <w:sz w:val="48"/>
                                <w:szCs w:val="48"/>
                              </w:rPr>
                              <w:t>a</w:t>
                            </w:r>
                            <w:r>
                              <w:rPr>
                                <w:rFonts w:ascii="Calibri Light" w:hAnsi="Calibri Light" w:cs="Calibri Light"/>
                                <w:color w:val="000000"/>
                                <w:spacing w:val="-14"/>
                                <w:sz w:val="48"/>
                                <w:szCs w:val="48"/>
                              </w:rPr>
                              <w:t xml:space="preserve"> </w:t>
                            </w:r>
                            <w:r>
                              <w:rPr>
                                <w:rFonts w:ascii="Calibri Light" w:hAnsi="Calibri Light" w:cs="Calibri Light"/>
                                <w:color w:val="000000"/>
                                <w:sz w:val="48"/>
                                <w:szCs w:val="48"/>
                              </w:rPr>
                              <w:t>mature</w:t>
                            </w:r>
                            <w:r>
                              <w:rPr>
                                <w:rFonts w:ascii="Calibri Light" w:hAnsi="Calibri Light" w:cs="Calibri Light"/>
                                <w:color w:val="000000"/>
                                <w:spacing w:val="-11"/>
                                <w:sz w:val="48"/>
                                <w:szCs w:val="48"/>
                              </w:rPr>
                              <w:t xml:space="preserve"> </w:t>
                            </w:r>
                            <w:r>
                              <w:rPr>
                                <w:rFonts w:ascii="Calibri Light" w:hAnsi="Calibri Light" w:cs="Calibri Light"/>
                                <w:color w:val="000000"/>
                                <w:sz w:val="48"/>
                                <w:szCs w:val="48"/>
                              </w:rPr>
                              <w:t>course</w:t>
                            </w:r>
                            <w:r>
                              <w:rPr>
                                <w:rFonts w:ascii="Calibri Light" w:hAnsi="Calibri Light" w:cs="Calibri Light"/>
                                <w:color w:val="000000"/>
                                <w:spacing w:val="-11"/>
                                <w:sz w:val="48"/>
                                <w:szCs w:val="48"/>
                              </w:rPr>
                              <w:t xml:space="preserve"> </w:t>
                            </w:r>
                            <w:r>
                              <w:rPr>
                                <w:rFonts w:ascii="Calibri Light" w:hAnsi="Calibri Light" w:cs="Calibri Light"/>
                                <w:color w:val="000000"/>
                                <w:spacing w:val="-2"/>
                                <w:sz w:val="48"/>
                                <w:szCs w:val="48"/>
                              </w:rPr>
                              <w:t>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162A6" id="Text Box 28" o:spid="_x0000_s1033" type="#_x0000_t202" style="position:absolute;left:0;text-align:left;margin-left:503.25pt;margin-top:28.25pt;width:415.5pt;height:278.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" o:allowincell="f" fillcolor="#cfb891" stroked="f">
                <v:textbox inset="0,0,0,0">
                  <w:txbxContent>
                    <w:p w14:paraId="169BC1E7" w14:textId="77777777" w:rsidR="00EA0540" w:rsidRDefault="00EA0540">
                      <w:pPr>
                        <w:pStyle w:val="BodyText"/>
                        <w:kinsoku w:val="0"/>
                        <w:overflowPunct w:val="0"/>
                        <w:spacing w:before="187" w:line="581" w:lineRule="exact"/>
                        <w:ind w:left="169"/>
                        <w:rPr>
                          <w:rFonts w:ascii="Calibri Light" w:hAnsi="Calibri Light" w:cs="Calibri Light"/>
                          <w:color w:val="000000"/>
                          <w:spacing w:val="-4"/>
                          <w:sz w:val="48"/>
                          <w:szCs w:val="48"/>
                        </w:rPr>
                      </w:pPr>
                      <w:r>
                        <w:rPr>
                          <w:rFonts w:ascii="Calibri Light" w:hAnsi="Calibri Light" w:cs="Calibri Light"/>
                          <w:color w:val="000000"/>
                          <w:spacing w:val="-4"/>
                          <w:sz w:val="48"/>
                          <w:szCs w:val="48"/>
                        </w:rPr>
                        <w:t>Purdue</w:t>
                      </w:r>
                      <w:r>
                        <w:rPr>
                          <w:rFonts w:ascii="Calibri Light" w:hAnsi="Calibri Light" w:cs="Calibri Light"/>
                          <w:color w:val="000000"/>
                          <w:spacing w:val="-15"/>
                          <w:sz w:val="48"/>
                          <w:szCs w:val="48"/>
                        </w:rPr>
                        <w:t xml:space="preserve"> </w:t>
                      </w:r>
                      <w:r>
                        <w:rPr>
                          <w:rFonts w:ascii="Calibri Light" w:hAnsi="Calibri Light" w:cs="Calibri Light"/>
                          <w:color w:val="000000"/>
                          <w:spacing w:val="-4"/>
                          <w:sz w:val="48"/>
                          <w:szCs w:val="48"/>
                        </w:rPr>
                        <w:t>Books</w:t>
                      </w:r>
                      <w:r>
                        <w:rPr>
                          <w:rFonts w:ascii="Calibri Light" w:hAnsi="Calibri Light" w:cs="Calibri Light"/>
                          <w:color w:val="000000"/>
                          <w:spacing w:val="-16"/>
                          <w:sz w:val="48"/>
                          <w:szCs w:val="48"/>
                        </w:rPr>
                        <w:t xml:space="preserve"> </w:t>
                      </w:r>
                      <w:r>
                        <w:rPr>
                          <w:rFonts w:ascii="Calibri Light" w:hAnsi="Calibri Light" w:cs="Calibri Light"/>
                          <w:color w:val="000000"/>
                          <w:spacing w:val="-4"/>
                          <w:sz w:val="48"/>
                          <w:szCs w:val="48"/>
                        </w:rPr>
                        <w:t>Initiative</w:t>
                      </w:r>
                    </w:p>
                    <w:p w14:paraId="706A81DF" w14:textId="77777777" w:rsidR="00EA0540" w:rsidRDefault="00EA0540">
                      <w:pPr>
                        <w:pStyle w:val="BodyText"/>
                        <w:kinsoku w:val="0"/>
                        <w:overflowPunct w:val="0"/>
                        <w:spacing w:before="4" w:line="235" w:lineRule="auto"/>
                        <w:ind w:left="169"/>
                        <w:rPr>
                          <w:rFonts w:ascii="Calibri Light" w:hAnsi="Calibri Light" w:cs="Calibri Light"/>
                          <w:color w:val="000000"/>
                          <w:sz w:val="48"/>
                          <w:szCs w:val="48"/>
                        </w:rPr>
                      </w:pPr>
                      <w:r>
                        <w:rPr>
                          <w:rFonts w:ascii="Calibri Light" w:hAnsi="Calibri Light" w:cs="Calibri Light"/>
                          <w:color w:val="000000"/>
                          <w:sz w:val="48"/>
                          <w:szCs w:val="48"/>
                        </w:rPr>
                        <w:t>“</w:t>
                      </w:r>
                      <w:r>
                        <w:rPr>
                          <w:rFonts w:ascii="Calibri Light" w:hAnsi="Calibri Light" w:cs="Calibri Light"/>
                          <w:color w:val="000000"/>
                          <w:sz w:val="48"/>
                          <w:szCs w:val="48"/>
                        </w:rPr>
                        <w:t>Books enhance our scholarly understanding</w:t>
                      </w:r>
                      <w:r>
                        <w:rPr>
                          <w:rFonts w:ascii="Calibri Light" w:hAnsi="Calibri Light" w:cs="Calibri Light"/>
                          <w:color w:val="000000"/>
                          <w:spacing w:val="-22"/>
                          <w:sz w:val="48"/>
                          <w:szCs w:val="48"/>
                        </w:rPr>
                        <w:t xml:space="preserve"> </w:t>
                      </w:r>
                      <w:r>
                        <w:rPr>
                          <w:rFonts w:ascii="Calibri Light" w:hAnsi="Calibri Light" w:cs="Calibri Light"/>
                          <w:color w:val="000000"/>
                          <w:sz w:val="48"/>
                          <w:szCs w:val="48"/>
                        </w:rPr>
                        <w:t>and</w:t>
                      </w:r>
                      <w:r>
                        <w:rPr>
                          <w:rFonts w:ascii="Calibri Light" w:hAnsi="Calibri Light" w:cs="Calibri Light"/>
                          <w:color w:val="000000"/>
                          <w:spacing w:val="-20"/>
                          <w:sz w:val="48"/>
                          <w:szCs w:val="48"/>
                        </w:rPr>
                        <w:t xml:space="preserve"> </w:t>
                      </w:r>
                      <w:r>
                        <w:rPr>
                          <w:rFonts w:ascii="Calibri Light" w:hAnsi="Calibri Light" w:cs="Calibri Light"/>
                          <w:color w:val="000000"/>
                          <w:sz w:val="48"/>
                          <w:szCs w:val="48"/>
                        </w:rPr>
                        <w:t>generate</w:t>
                      </w:r>
                      <w:r>
                        <w:rPr>
                          <w:rFonts w:ascii="Calibri Light" w:hAnsi="Calibri Light" w:cs="Calibri Light"/>
                          <w:color w:val="000000"/>
                          <w:spacing w:val="-24"/>
                          <w:sz w:val="48"/>
                          <w:szCs w:val="48"/>
                        </w:rPr>
                        <w:t xml:space="preserve"> </w:t>
                      </w:r>
                      <w:r>
                        <w:rPr>
                          <w:rFonts w:ascii="Calibri Light" w:hAnsi="Calibri Light" w:cs="Calibri Light"/>
                          <w:color w:val="000000"/>
                          <w:sz w:val="48"/>
                          <w:szCs w:val="48"/>
                        </w:rPr>
                        <w:t>impact</w:t>
                      </w:r>
                      <w:r>
                        <w:rPr>
                          <w:rFonts w:ascii="Calibri Light" w:hAnsi="Calibri Light" w:cs="Calibri Light"/>
                          <w:color w:val="000000"/>
                          <w:spacing w:val="-20"/>
                          <w:sz w:val="48"/>
                          <w:szCs w:val="48"/>
                        </w:rPr>
                        <w:t xml:space="preserve"> </w:t>
                      </w:r>
                      <w:r>
                        <w:rPr>
                          <w:rFonts w:ascii="Calibri Light" w:hAnsi="Calibri Light" w:cs="Calibri Light"/>
                          <w:color w:val="000000"/>
                          <w:sz w:val="48"/>
                          <w:szCs w:val="48"/>
                        </w:rPr>
                        <w:t>both inside and outside the academy. They serve to summarize long-term research contributions, introduce innovative insights into quickly evolving areas, and crystallize years of teaching</w:t>
                      </w:r>
                      <w:r>
                        <w:rPr>
                          <w:rFonts w:ascii="Calibri Light" w:hAnsi="Calibri Light" w:cs="Calibri Light"/>
                          <w:color w:val="000000"/>
                          <w:spacing w:val="-1"/>
                          <w:sz w:val="48"/>
                          <w:szCs w:val="48"/>
                        </w:rPr>
                        <w:t xml:space="preserve"> </w:t>
                      </w:r>
                      <w:r>
                        <w:rPr>
                          <w:rFonts w:ascii="Calibri Light" w:hAnsi="Calibri Light" w:cs="Calibri Light"/>
                          <w:color w:val="000000"/>
                          <w:sz w:val="48"/>
                          <w:szCs w:val="48"/>
                        </w:rPr>
                        <w:t>experience</w:t>
                      </w:r>
                    </w:p>
                    <w:p w14:paraId="410548BD" w14:textId="77777777" w:rsidR="00EA0540" w:rsidRDefault="00EA0540">
                      <w:pPr>
                        <w:pStyle w:val="BodyText"/>
                        <w:kinsoku w:val="0"/>
                        <w:overflowPunct w:val="0"/>
                        <w:spacing w:before="4"/>
                        <w:ind w:left="169"/>
                        <w:rPr>
                          <w:rFonts w:ascii="Calibri Light" w:hAnsi="Calibri Light" w:cs="Calibri Light"/>
                          <w:color w:val="000000"/>
                          <w:spacing w:val="-2"/>
                          <w:sz w:val="48"/>
                          <w:szCs w:val="48"/>
                        </w:rPr>
                      </w:pPr>
                      <w:r>
                        <w:rPr>
                          <w:rFonts w:ascii="Calibri Light" w:hAnsi="Calibri Light" w:cs="Calibri Light"/>
                          <w:color w:val="000000"/>
                          <w:sz w:val="48"/>
                          <w:szCs w:val="48"/>
                        </w:rPr>
                        <w:t>into</w:t>
                      </w:r>
                      <w:r>
                        <w:rPr>
                          <w:rFonts w:ascii="Calibri Light" w:hAnsi="Calibri Light" w:cs="Calibri Light"/>
                          <w:color w:val="000000"/>
                          <w:spacing w:val="-12"/>
                          <w:sz w:val="48"/>
                          <w:szCs w:val="48"/>
                        </w:rPr>
                        <w:t xml:space="preserve"> </w:t>
                      </w:r>
                      <w:r>
                        <w:rPr>
                          <w:rFonts w:ascii="Calibri Light" w:hAnsi="Calibri Light" w:cs="Calibri Light"/>
                          <w:color w:val="000000"/>
                          <w:sz w:val="48"/>
                          <w:szCs w:val="48"/>
                        </w:rPr>
                        <w:t>a</w:t>
                      </w:r>
                      <w:r>
                        <w:rPr>
                          <w:rFonts w:ascii="Calibri Light" w:hAnsi="Calibri Light" w:cs="Calibri Light"/>
                          <w:color w:val="000000"/>
                          <w:spacing w:val="-14"/>
                          <w:sz w:val="48"/>
                          <w:szCs w:val="48"/>
                        </w:rPr>
                        <w:t xml:space="preserve"> </w:t>
                      </w:r>
                      <w:r>
                        <w:rPr>
                          <w:rFonts w:ascii="Calibri Light" w:hAnsi="Calibri Light" w:cs="Calibri Light"/>
                          <w:color w:val="000000"/>
                          <w:sz w:val="48"/>
                          <w:szCs w:val="48"/>
                        </w:rPr>
                        <w:t>mature</w:t>
                      </w:r>
                      <w:r>
                        <w:rPr>
                          <w:rFonts w:ascii="Calibri Light" w:hAnsi="Calibri Light" w:cs="Calibri Light"/>
                          <w:color w:val="000000"/>
                          <w:spacing w:val="-11"/>
                          <w:sz w:val="48"/>
                          <w:szCs w:val="48"/>
                        </w:rPr>
                        <w:t xml:space="preserve"> </w:t>
                      </w:r>
                      <w:r>
                        <w:rPr>
                          <w:rFonts w:ascii="Calibri Light" w:hAnsi="Calibri Light" w:cs="Calibri Light"/>
                          <w:color w:val="000000"/>
                          <w:sz w:val="48"/>
                          <w:szCs w:val="48"/>
                        </w:rPr>
                        <w:t>course</w:t>
                      </w:r>
                      <w:r>
                        <w:rPr>
                          <w:rFonts w:ascii="Calibri Light" w:hAnsi="Calibri Light" w:cs="Calibri Light"/>
                          <w:color w:val="000000"/>
                          <w:spacing w:val="-11"/>
                          <w:sz w:val="48"/>
                          <w:szCs w:val="48"/>
                        </w:rPr>
                        <w:t xml:space="preserve"> </w:t>
                      </w:r>
                      <w:r>
                        <w:rPr>
                          <w:rFonts w:ascii="Calibri Light" w:hAnsi="Calibri Light" w:cs="Calibri Light"/>
                          <w:color w:val="000000"/>
                          <w:spacing w:val="-2"/>
                          <w:sz w:val="48"/>
                          <w:szCs w:val="48"/>
                        </w:rPr>
                        <w:t>design.”</w:t>
                      </w:r>
                    </w:p>
                  </w:txbxContent>
                </v:textbox>
                <w10:wrap anchorx="page"/>
              </v:shape>
            </w:pict>
          </mc:Fallback>
        </mc:AlternateContent>
      </w:r>
      <w:r>
        <w:rPr>
          <w:sz w:val="56"/>
          <w:szCs w:val="56"/>
        </w:rPr>
        <w:t>Trends</w:t>
      </w:r>
      <w:r>
        <w:rPr>
          <w:spacing w:val="-31"/>
          <w:sz w:val="56"/>
          <w:szCs w:val="56"/>
        </w:rPr>
        <w:t xml:space="preserve"> </w:t>
      </w:r>
      <w:r>
        <w:rPr>
          <w:sz w:val="56"/>
          <w:szCs w:val="56"/>
        </w:rPr>
        <w:t>in</w:t>
      </w:r>
      <w:r>
        <w:rPr>
          <w:spacing w:val="-29"/>
          <w:sz w:val="56"/>
          <w:szCs w:val="56"/>
        </w:rPr>
        <w:t xml:space="preserve"> </w:t>
      </w:r>
      <w:r>
        <w:rPr>
          <w:sz w:val="56"/>
          <w:szCs w:val="56"/>
        </w:rPr>
        <w:t>Academic</w:t>
      </w:r>
      <w:r>
        <w:rPr>
          <w:spacing w:val="-28"/>
          <w:sz w:val="56"/>
          <w:szCs w:val="56"/>
        </w:rPr>
        <w:t xml:space="preserve"> </w:t>
      </w:r>
      <w:r>
        <w:rPr>
          <w:spacing w:val="-2"/>
          <w:sz w:val="56"/>
          <w:szCs w:val="56"/>
        </w:rPr>
        <w:t>Publishing</w:t>
      </w:r>
    </w:p>
    <w:p w14:paraId="6F4DFC08" w14:textId="77777777" w:rsidR="00EA0540" w:rsidRDefault="00EA0540">
      <w:pPr>
        <w:pStyle w:val="ListParagraph"/>
        <w:numPr>
          <w:ilvl w:val="0"/>
          <w:numId w:val="7"/>
        </w:numPr>
        <w:tabs>
          <w:tab w:val="left" w:pos="1464"/>
        </w:tabs>
        <w:kinsoku w:val="0"/>
        <w:overflowPunct w:val="0"/>
        <w:spacing w:before="122"/>
        <w:ind w:hanging="360"/>
        <w:rPr>
          <w:rFonts w:ascii="Arial" w:hAnsi="Arial" w:cs="Arial"/>
          <w:color w:val="000000"/>
          <w:spacing w:val="-2"/>
          <w:sz w:val="56"/>
          <w:szCs w:val="56"/>
        </w:rPr>
      </w:pPr>
      <w:r>
        <w:rPr>
          <w:sz w:val="56"/>
          <w:szCs w:val="56"/>
        </w:rPr>
        <w:t>Scope</w:t>
      </w:r>
      <w:r>
        <w:rPr>
          <w:spacing w:val="-15"/>
          <w:sz w:val="56"/>
          <w:szCs w:val="56"/>
        </w:rPr>
        <w:t xml:space="preserve"> </w:t>
      </w:r>
      <w:r>
        <w:rPr>
          <w:sz w:val="56"/>
          <w:szCs w:val="56"/>
        </w:rPr>
        <w:t>of</w:t>
      </w:r>
      <w:r>
        <w:rPr>
          <w:spacing w:val="-17"/>
          <w:sz w:val="56"/>
          <w:szCs w:val="56"/>
        </w:rPr>
        <w:t xml:space="preserve"> </w:t>
      </w:r>
      <w:r>
        <w:rPr>
          <w:sz w:val="56"/>
          <w:szCs w:val="56"/>
        </w:rPr>
        <w:t>Purdue</w:t>
      </w:r>
      <w:r>
        <w:rPr>
          <w:spacing w:val="-12"/>
          <w:sz w:val="56"/>
          <w:szCs w:val="56"/>
        </w:rPr>
        <w:t xml:space="preserve"> </w:t>
      </w:r>
      <w:r>
        <w:rPr>
          <w:sz w:val="56"/>
          <w:szCs w:val="56"/>
        </w:rPr>
        <w:t>Books</w:t>
      </w:r>
      <w:r>
        <w:rPr>
          <w:spacing w:val="-16"/>
          <w:sz w:val="56"/>
          <w:szCs w:val="56"/>
        </w:rPr>
        <w:t xml:space="preserve"> </w:t>
      </w:r>
      <w:r>
        <w:rPr>
          <w:spacing w:val="-2"/>
          <w:sz w:val="56"/>
          <w:szCs w:val="56"/>
        </w:rPr>
        <w:t>Initiative</w:t>
      </w:r>
    </w:p>
    <w:p w14:paraId="1DCAA436" w14:textId="77777777" w:rsidR="00EA0540" w:rsidRDefault="00EA0540">
      <w:pPr>
        <w:pStyle w:val="ListParagraph"/>
        <w:numPr>
          <w:ilvl w:val="0"/>
          <w:numId w:val="7"/>
        </w:numPr>
        <w:tabs>
          <w:tab w:val="left" w:pos="1464"/>
        </w:tabs>
        <w:kinsoku w:val="0"/>
        <w:overflowPunct w:val="0"/>
        <w:spacing w:before="121"/>
        <w:ind w:hanging="360"/>
        <w:rPr>
          <w:rFonts w:ascii="Arial" w:hAnsi="Arial" w:cs="Arial"/>
          <w:color w:val="000000"/>
          <w:spacing w:val="-4"/>
          <w:sz w:val="56"/>
          <w:szCs w:val="56"/>
        </w:rPr>
      </w:pPr>
      <w:r>
        <w:rPr>
          <w:sz w:val="56"/>
          <w:szCs w:val="56"/>
        </w:rPr>
        <w:t>Idea</w:t>
      </w:r>
      <w:r>
        <w:rPr>
          <w:spacing w:val="-12"/>
          <w:sz w:val="56"/>
          <w:szCs w:val="56"/>
        </w:rPr>
        <w:t xml:space="preserve"> </w:t>
      </w:r>
      <w:r>
        <w:rPr>
          <w:sz w:val="56"/>
          <w:szCs w:val="56"/>
        </w:rPr>
        <w:t>to</w:t>
      </w:r>
      <w:r>
        <w:rPr>
          <w:spacing w:val="-11"/>
          <w:sz w:val="56"/>
          <w:szCs w:val="56"/>
        </w:rPr>
        <w:t xml:space="preserve"> </w:t>
      </w:r>
      <w:r>
        <w:rPr>
          <w:sz w:val="56"/>
          <w:szCs w:val="56"/>
        </w:rPr>
        <w:t>ISBN</w:t>
      </w:r>
      <w:r>
        <w:rPr>
          <w:spacing w:val="-8"/>
          <w:sz w:val="56"/>
          <w:szCs w:val="56"/>
        </w:rPr>
        <w:t xml:space="preserve"> </w:t>
      </w:r>
      <w:r>
        <w:rPr>
          <w:spacing w:val="-4"/>
          <w:sz w:val="56"/>
          <w:szCs w:val="56"/>
        </w:rPr>
        <w:t>Steps</w:t>
      </w:r>
    </w:p>
    <w:p w14:paraId="020A7547" w14:textId="77777777" w:rsidR="00EA0540" w:rsidRDefault="00EA0540">
      <w:pPr>
        <w:pStyle w:val="ListParagraph"/>
        <w:numPr>
          <w:ilvl w:val="0"/>
          <w:numId w:val="7"/>
        </w:numPr>
        <w:tabs>
          <w:tab w:val="left" w:pos="1464"/>
        </w:tabs>
        <w:kinsoku w:val="0"/>
        <w:overflowPunct w:val="0"/>
        <w:spacing w:before="121"/>
        <w:ind w:hanging="360"/>
        <w:rPr>
          <w:rFonts w:ascii="Arial" w:hAnsi="Arial" w:cs="Arial"/>
          <w:color w:val="000000"/>
          <w:spacing w:val="-4"/>
          <w:sz w:val="56"/>
          <w:szCs w:val="56"/>
        </w:rPr>
      </w:pPr>
      <w:r>
        <w:rPr>
          <w:sz w:val="56"/>
          <w:szCs w:val="56"/>
        </w:rPr>
        <w:t>Other</w:t>
      </w:r>
      <w:r>
        <w:rPr>
          <w:spacing w:val="-21"/>
          <w:sz w:val="56"/>
          <w:szCs w:val="56"/>
        </w:rPr>
        <w:t xml:space="preserve"> </w:t>
      </w:r>
      <w:r>
        <w:rPr>
          <w:sz w:val="56"/>
          <w:szCs w:val="56"/>
        </w:rPr>
        <w:t>Types</w:t>
      </w:r>
      <w:r>
        <w:rPr>
          <w:spacing w:val="-18"/>
          <w:sz w:val="56"/>
          <w:szCs w:val="56"/>
        </w:rPr>
        <w:t xml:space="preserve"> </w:t>
      </w:r>
      <w:r>
        <w:rPr>
          <w:sz w:val="56"/>
          <w:szCs w:val="56"/>
        </w:rPr>
        <w:t>of</w:t>
      </w:r>
      <w:r>
        <w:rPr>
          <w:spacing w:val="-22"/>
          <w:sz w:val="56"/>
          <w:szCs w:val="56"/>
        </w:rPr>
        <w:t xml:space="preserve"> </w:t>
      </w:r>
      <w:r>
        <w:rPr>
          <w:spacing w:val="-4"/>
          <w:sz w:val="56"/>
          <w:szCs w:val="56"/>
        </w:rPr>
        <w:t>Books</w:t>
      </w:r>
    </w:p>
    <w:p w14:paraId="6641C71C" w14:textId="77777777" w:rsidR="00EA0540" w:rsidRDefault="00EA0540">
      <w:pPr>
        <w:pStyle w:val="ListParagraph"/>
        <w:numPr>
          <w:ilvl w:val="0"/>
          <w:numId w:val="7"/>
        </w:numPr>
        <w:tabs>
          <w:tab w:val="left" w:pos="1464"/>
        </w:tabs>
        <w:kinsoku w:val="0"/>
        <w:overflowPunct w:val="0"/>
        <w:spacing w:before="123"/>
        <w:ind w:hanging="360"/>
        <w:rPr>
          <w:rFonts w:ascii="Arial" w:hAnsi="Arial" w:cs="Arial"/>
          <w:color w:val="000000"/>
          <w:spacing w:val="-2"/>
          <w:sz w:val="56"/>
          <w:szCs w:val="56"/>
        </w:rPr>
      </w:pPr>
      <w:r>
        <w:rPr>
          <w:spacing w:val="-2"/>
          <w:sz w:val="56"/>
          <w:szCs w:val="56"/>
        </w:rPr>
        <w:t>Statistics</w:t>
      </w:r>
    </w:p>
    <w:p w14:paraId="04805E5C" w14:textId="77777777" w:rsidR="00EA0540" w:rsidRDefault="00EA0540">
      <w:pPr>
        <w:pStyle w:val="ListParagraph"/>
        <w:numPr>
          <w:ilvl w:val="0"/>
          <w:numId w:val="7"/>
        </w:numPr>
        <w:tabs>
          <w:tab w:val="left" w:pos="1464"/>
        </w:tabs>
        <w:kinsoku w:val="0"/>
        <w:overflowPunct w:val="0"/>
        <w:spacing w:before="123"/>
        <w:ind w:hanging="360"/>
        <w:rPr>
          <w:rFonts w:ascii="Arial" w:hAnsi="Arial" w:cs="Arial"/>
          <w:color w:val="000000"/>
          <w:spacing w:val="-2"/>
          <w:sz w:val="56"/>
          <w:szCs w:val="56"/>
        </w:rPr>
        <w:sectPr w:rsidR="00000000">
          <w:footerReference w:type="default" r:id="rId120"/>
          <w:pgSz w:w="19200" w:h="10800" w:orient="landscape"/>
          <w:pgMar w:top="1120" w:right="0" w:bottom="1700" w:left="360" w:header="0" w:footer="1519" w:gutter="0"/>
          <w:pgNumType w:start="2"/>
          <w:cols w:space="720"/>
          <w:noEndnote/>
        </w:sectPr>
      </w:pPr>
    </w:p>
    <w:p w14:paraId="4BB0AA17" w14:textId="46B1A8D2" w:rsidR="00EA0540" w:rsidRDefault="00EA0540">
      <w:pPr>
        <w:pStyle w:val="Heading4"/>
        <w:kinsoku w:val="0"/>
        <w:overflowPunct w:val="0"/>
        <w:spacing w:line="978" w:lineRule="exact"/>
        <w:rPr>
          <w:spacing w:val="-8"/>
        </w:rPr>
      </w:pPr>
      <w:r>
        <w:rPr>
          <w:noProof/>
        </w:rPr>
        <w:lastRenderedPageBreak/>
        <mc:AlternateContent>
          <mc:Choice Requires="wps">
            <w:drawing>
              <wp:anchor distT="0" distB="0" distL="114300" distR="114300" simplePos="0" relativeHeight="251635200" behindDoc="0" locked="0" layoutInCell="0" allowOverlap="1" wp14:anchorId="75025185" wp14:editId="203C5C67">
                <wp:simplePos x="0" y="0"/>
                <wp:positionH relativeFrom="page">
                  <wp:posOffset>8010525</wp:posOffset>
                </wp:positionH>
                <wp:positionV relativeFrom="paragraph">
                  <wp:posOffset>979170</wp:posOffset>
                </wp:positionV>
                <wp:extent cx="600075" cy="2729230"/>
                <wp:effectExtent l="0" t="0" r="0" b="0"/>
                <wp:wrapNone/>
                <wp:docPr id="160654426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075" cy="2729230"/>
                        </a:xfrm>
                        <a:custGeom>
                          <a:avLst/>
                          <a:gdLst>
                            <a:gd name="T0" fmla="*/ 0 w 945"/>
                            <a:gd name="T1" fmla="*/ 0 h 4298"/>
                            <a:gd name="T2" fmla="*/ 125 w 945"/>
                            <a:gd name="T3" fmla="*/ 2 h 4298"/>
                            <a:gd name="T4" fmla="*/ 238 w 945"/>
                            <a:gd name="T5" fmla="*/ 10 h 4298"/>
                            <a:gd name="T6" fmla="*/ 334 w 945"/>
                            <a:gd name="T7" fmla="*/ 23 h 4298"/>
                            <a:gd name="T8" fmla="*/ 407 w 945"/>
                            <a:gd name="T9" fmla="*/ 38 h 4298"/>
                            <a:gd name="T10" fmla="*/ 455 w 945"/>
                            <a:gd name="T11" fmla="*/ 57 h 4298"/>
                            <a:gd name="T12" fmla="*/ 472 w 945"/>
                            <a:gd name="T13" fmla="*/ 78 h 4298"/>
                            <a:gd name="T14" fmla="*/ 472 w 945"/>
                            <a:gd name="T15" fmla="*/ 2070 h 4298"/>
                            <a:gd name="T16" fmla="*/ 489 w 945"/>
                            <a:gd name="T17" fmla="*/ 2090 h 4298"/>
                            <a:gd name="T18" fmla="*/ 536 w 945"/>
                            <a:gd name="T19" fmla="*/ 2109 h 4298"/>
                            <a:gd name="T20" fmla="*/ 610 w 945"/>
                            <a:gd name="T21" fmla="*/ 2125 h 4298"/>
                            <a:gd name="T22" fmla="*/ 706 w 945"/>
                            <a:gd name="T23" fmla="*/ 2137 h 4298"/>
                            <a:gd name="T24" fmla="*/ 819 w 945"/>
                            <a:gd name="T25" fmla="*/ 2145 h 4298"/>
                            <a:gd name="T26" fmla="*/ 945 w 945"/>
                            <a:gd name="T27" fmla="*/ 2148 h 4298"/>
                            <a:gd name="T28" fmla="*/ 819 w 945"/>
                            <a:gd name="T29" fmla="*/ 2151 h 4298"/>
                            <a:gd name="T30" fmla="*/ 706 w 945"/>
                            <a:gd name="T31" fmla="*/ 2159 h 4298"/>
                            <a:gd name="T32" fmla="*/ 610 w 945"/>
                            <a:gd name="T33" fmla="*/ 2171 h 4298"/>
                            <a:gd name="T34" fmla="*/ 536 w 945"/>
                            <a:gd name="T35" fmla="*/ 2187 h 4298"/>
                            <a:gd name="T36" fmla="*/ 489 w 945"/>
                            <a:gd name="T37" fmla="*/ 2206 h 4298"/>
                            <a:gd name="T38" fmla="*/ 472 w 945"/>
                            <a:gd name="T39" fmla="*/ 2227 h 4298"/>
                            <a:gd name="T40" fmla="*/ 472 w 945"/>
                            <a:gd name="T41" fmla="*/ 4218 h 4298"/>
                            <a:gd name="T42" fmla="*/ 455 w 945"/>
                            <a:gd name="T43" fmla="*/ 4239 h 4298"/>
                            <a:gd name="T44" fmla="*/ 407 w 945"/>
                            <a:gd name="T45" fmla="*/ 4258 h 4298"/>
                            <a:gd name="T46" fmla="*/ 334 w 945"/>
                            <a:gd name="T47" fmla="*/ 4274 h 4298"/>
                            <a:gd name="T48" fmla="*/ 238 w 945"/>
                            <a:gd name="T49" fmla="*/ 4286 h 4298"/>
                            <a:gd name="T50" fmla="*/ 125 w 945"/>
                            <a:gd name="T51" fmla="*/ 4294 h 4298"/>
                            <a:gd name="T52" fmla="*/ 0 w 945"/>
                            <a:gd name="T53" fmla="*/ 4297 h 4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45" h="4298">
                              <a:moveTo>
                                <a:pt x="0" y="0"/>
                              </a:moveTo>
                              <a:lnTo>
                                <a:pt x="125" y="2"/>
                              </a:lnTo>
                              <a:lnTo>
                                <a:pt x="238" y="10"/>
                              </a:lnTo>
                              <a:lnTo>
                                <a:pt x="334" y="23"/>
                              </a:lnTo>
                              <a:lnTo>
                                <a:pt x="407" y="38"/>
                              </a:lnTo>
                              <a:lnTo>
                                <a:pt x="455" y="57"/>
                              </a:lnTo>
                              <a:lnTo>
                                <a:pt x="472" y="78"/>
                              </a:lnTo>
                              <a:lnTo>
                                <a:pt x="472" y="2070"/>
                              </a:lnTo>
                              <a:lnTo>
                                <a:pt x="489" y="2090"/>
                              </a:lnTo>
                              <a:lnTo>
                                <a:pt x="536" y="2109"/>
                              </a:lnTo>
                              <a:lnTo>
                                <a:pt x="610" y="2125"/>
                              </a:lnTo>
                              <a:lnTo>
                                <a:pt x="706" y="2137"/>
                              </a:lnTo>
                              <a:lnTo>
                                <a:pt x="819" y="2145"/>
                              </a:lnTo>
                              <a:lnTo>
                                <a:pt x="945" y="2148"/>
                              </a:lnTo>
                              <a:lnTo>
                                <a:pt x="819" y="2151"/>
                              </a:lnTo>
                              <a:lnTo>
                                <a:pt x="706" y="2159"/>
                              </a:lnTo>
                              <a:lnTo>
                                <a:pt x="610" y="2171"/>
                              </a:lnTo>
                              <a:lnTo>
                                <a:pt x="536" y="2187"/>
                              </a:lnTo>
                              <a:lnTo>
                                <a:pt x="489" y="2206"/>
                              </a:lnTo>
                              <a:lnTo>
                                <a:pt x="472" y="2227"/>
                              </a:lnTo>
                              <a:lnTo>
                                <a:pt x="472" y="4218"/>
                              </a:lnTo>
                              <a:lnTo>
                                <a:pt x="455" y="4239"/>
                              </a:lnTo>
                              <a:lnTo>
                                <a:pt x="407" y="4258"/>
                              </a:lnTo>
                              <a:lnTo>
                                <a:pt x="334" y="4274"/>
                              </a:lnTo>
                              <a:lnTo>
                                <a:pt x="238" y="4286"/>
                              </a:lnTo>
                              <a:lnTo>
                                <a:pt x="125" y="4294"/>
                              </a:lnTo>
                              <a:lnTo>
                                <a:pt x="0" y="4297"/>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BFD1C0" id="Freeform 29"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30.75pt,77.1pt,637pt,77.2pt,642.65pt,77.6pt,647.45pt,78.25pt,651.1pt,79pt,653.5pt,79.95pt,654.35pt,81pt,654.35pt,180.6pt,655.2pt,181.6pt,657.55pt,182.55pt,661.25pt,183.35pt,666.05pt,183.95pt,671.7pt,184.35pt,678pt,184.5pt,671.7pt,184.65pt,666.05pt,185.05pt,661.25pt,185.65pt,657.55pt,186.45pt,655.2pt,187.4pt,654.35pt,188.45pt,654.35pt,4in,653.5pt,289.05pt,651.1pt,290pt,647.45pt,290.8pt,642.65pt,291.4pt,637pt,291.8pt,630.75pt,291.95pt" coordsize="945,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" o:allowincell="f" filled="f" strokeweight="1.5pt">
                <v:path arrowok="t" o:connecttype="custom" o:connectlocs="0,0;79375,1270;151130,6350;212090,14605;258445,24130;288925,36195;299720,49530;299720,1314450;310515,1327150;340360,1339215;387350,1349375;448310,1356995;520065,1362075;600075,1363980;520065,1365885;448310,1370965;387350,1378585;340360,1388745;310515,1400810;299720,1414145;299720,2678430;288925,2691765;258445,2703830;212090,2713990;151130,2721610;79375,2726690;0,2728595" o:connectangles="0,0,0,0,0,0,0,0,0,0,0,0,0,0,0,0,0,0,0,0,0,0,0,0,0,0,0"/>
                <w10:wrap anchorx="page"/>
              </v:polyline>
            </w:pict>
          </mc:Fallback>
        </mc:AlternateContent>
      </w:r>
      <w:bookmarkStart w:id="61" w:name="Slide 3: Trends in Academic Publishing "/>
      <w:bookmarkEnd w:id="61"/>
      <w:r>
        <w:rPr>
          <w:spacing w:val="-8"/>
        </w:rPr>
        <w:t>Trends</w:t>
      </w:r>
      <w:r>
        <w:rPr>
          <w:spacing w:val="-35"/>
        </w:rPr>
        <w:t xml:space="preserve"> </w:t>
      </w:r>
      <w:r>
        <w:rPr>
          <w:spacing w:val="-8"/>
        </w:rPr>
        <w:t>in</w:t>
      </w:r>
      <w:r>
        <w:rPr>
          <w:spacing w:val="-32"/>
        </w:rPr>
        <w:t xml:space="preserve"> </w:t>
      </w:r>
      <w:r>
        <w:rPr>
          <w:spacing w:val="-8"/>
        </w:rPr>
        <w:t>Academic</w:t>
      </w:r>
      <w:r>
        <w:rPr>
          <w:spacing w:val="-36"/>
        </w:rPr>
        <w:t xml:space="preserve"> </w:t>
      </w:r>
      <w:r>
        <w:rPr>
          <w:spacing w:val="-8"/>
        </w:rPr>
        <w:t>Publishing</w:t>
      </w:r>
    </w:p>
    <w:p w14:paraId="537A16CF" w14:textId="77777777" w:rsidR="00EA0540" w:rsidRDefault="00EA0540">
      <w:pPr>
        <w:pStyle w:val="BodyText"/>
        <w:kinsoku w:val="0"/>
        <w:overflowPunct w:val="0"/>
        <w:rPr>
          <w:rFonts w:ascii="Calibri Light" w:hAnsi="Calibri Light" w:cs="Calibri Light"/>
          <w:sz w:val="20"/>
          <w:szCs w:val="20"/>
        </w:rPr>
      </w:pPr>
    </w:p>
    <w:p w14:paraId="0DC9F6F8" w14:textId="77777777" w:rsidR="00EA0540" w:rsidRDefault="00EA0540">
      <w:pPr>
        <w:pStyle w:val="BodyText"/>
        <w:kinsoku w:val="0"/>
        <w:overflowPunct w:val="0"/>
        <w:spacing w:before="218"/>
        <w:rPr>
          <w:rFonts w:ascii="Calibri Light" w:hAnsi="Calibri Light" w:cs="Calibri Light"/>
          <w:sz w:val="20"/>
          <w:szCs w:val="20"/>
        </w:rPr>
      </w:pPr>
    </w:p>
    <w:p w14:paraId="18142D90" w14:textId="77777777" w:rsidR="00EA0540" w:rsidRDefault="00EA0540">
      <w:pPr>
        <w:pStyle w:val="BodyText"/>
        <w:kinsoku w:val="0"/>
        <w:overflowPunct w:val="0"/>
        <w:spacing w:before="218"/>
        <w:rPr>
          <w:rFonts w:ascii="Calibri Light" w:hAnsi="Calibri Light" w:cs="Calibri Light"/>
          <w:sz w:val="20"/>
          <w:szCs w:val="20"/>
        </w:rPr>
        <w:sectPr w:rsidR="00000000">
          <w:pgSz w:w="19200" w:h="10800" w:orient="landscape"/>
          <w:pgMar w:top="1120" w:right="0" w:bottom="1700" w:left="360" w:header="0" w:footer="1519" w:gutter="0"/>
          <w:cols w:space="720"/>
          <w:noEndnote/>
        </w:sectPr>
      </w:pPr>
    </w:p>
    <w:p w14:paraId="592499E5" w14:textId="77777777" w:rsidR="00EA0540" w:rsidRDefault="00EA0540">
      <w:pPr>
        <w:pStyle w:val="ListParagraph"/>
        <w:numPr>
          <w:ilvl w:val="0"/>
          <w:numId w:val="7"/>
        </w:numPr>
        <w:tabs>
          <w:tab w:val="left" w:pos="1464"/>
        </w:tabs>
        <w:kinsoku w:val="0"/>
        <w:overflowPunct w:val="0"/>
        <w:spacing w:before="77"/>
        <w:ind w:hanging="360"/>
        <w:rPr>
          <w:rFonts w:ascii="Arial" w:hAnsi="Arial" w:cs="Arial"/>
          <w:color w:val="000000"/>
          <w:spacing w:val="-2"/>
          <w:sz w:val="48"/>
          <w:szCs w:val="48"/>
        </w:rPr>
      </w:pPr>
      <w:r>
        <w:rPr>
          <w:sz w:val="48"/>
          <w:szCs w:val="48"/>
        </w:rPr>
        <w:t>Publisher</w:t>
      </w:r>
      <w:r>
        <w:rPr>
          <w:spacing w:val="-11"/>
          <w:sz w:val="48"/>
          <w:szCs w:val="48"/>
        </w:rPr>
        <w:t xml:space="preserve"> </w:t>
      </w:r>
      <w:r>
        <w:rPr>
          <w:sz w:val="48"/>
          <w:szCs w:val="48"/>
        </w:rPr>
        <w:t>consolidation,</w:t>
      </w:r>
      <w:r>
        <w:rPr>
          <w:spacing w:val="-13"/>
          <w:sz w:val="48"/>
          <w:szCs w:val="48"/>
        </w:rPr>
        <w:t xml:space="preserve"> </w:t>
      </w:r>
      <w:r>
        <w:rPr>
          <w:sz w:val="48"/>
          <w:szCs w:val="48"/>
        </w:rPr>
        <w:t>maintaining</w:t>
      </w:r>
      <w:r>
        <w:rPr>
          <w:spacing w:val="-17"/>
          <w:sz w:val="48"/>
          <w:szCs w:val="48"/>
        </w:rPr>
        <w:t xml:space="preserve"> </w:t>
      </w:r>
      <w:r>
        <w:rPr>
          <w:sz w:val="48"/>
          <w:szCs w:val="48"/>
        </w:rPr>
        <w:t>imprint</w:t>
      </w:r>
      <w:r>
        <w:rPr>
          <w:spacing w:val="-14"/>
          <w:sz w:val="48"/>
          <w:szCs w:val="48"/>
        </w:rPr>
        <w:t xml:space="preserve"> </w:t>
      </w:r>
      <w:r>
        <w:rPr>
          <w:spacing w:val="-2"/>
          <w:sz w:val="48"/>
          <w:szCs w:val="48"/>
        </w:rPr>
        <w:t>names</w:t>
      </w:r>
    </w:p>
    <w:p w14:paraId="6C30C2F3" w14:textId="77777777" w:rsidR="00EA0540" w:rsidRDefault="00EA0540">
      <w:pPr>
        <w:pStyle w:val="ListParagraph"/>
        <w:numPr>
          <w:ilvl w:val="0"/>
          <w:numId w:val="7"/>
        </w:numPr>
        <w:tabs>
          <w:tab w:val="left" w:pos="1464"/>
        </w:tabs>
        <w:kinsoku w:val="0"/>
        <w:overflowPunct w:val="0"/>
        <w:spacing w:before="189" w:line="211" w:lineRule="auto"/>
        <w:ind w:right="38"/>
        <w:rPr>
          <w:rFonts w:ascii="Arial" w:hAnsi="Arial" w:cs="Arial"/>
          <w:color w:val="000000"/>
          <w:sz w:val="48"/>
          <w:szCs w:val="48"/>
        </w:rPr>
      </w:pPr>
      <w:r>
        <w:rPr>
          <w:sz w:val="48"/>
          <w:szCs w:val="48"/>
        </w:rPr>
        <w:t>Significant</w:t>
      </w:r>
      <w:r>
        <w:rPr>
          <w:spacing w:val="-9"/>
          <w:sz w:val="48"/>
          <w:szCs w:val="48"/>
        </w:rPr>
        <w:t xml:space="preserve"> </w:t>
      </w:r>
      <w:r>
        <w:rPr>
          <w:sz w:val="48"/>
          <w:szCs w:val="48"/>
        </w:rPr>
        <w:t>decrease</w:t>
      </w:r>
      <w:r>
        <w:rPr>
          <w:spacing w:val="-9"/>
          <w:sz w:val="48"/>
          <w:szCs w:val="48"/>
        </w:rPr>
        <w:t xml:space="preserve"> </w:t>
      </w:r>
      <w:r>
        <w:rPr>
          <w:sz w:val="48"/>
          <w:szCs w:val="48"/>
        </w:rPr>
        <w:t>in</w:t>
      </w:r>
      <w:r>
        <w:rPr>
          <w:spacing w:val="-7"/>
          <w:sz w:val="48"/>
          <w:szCs w:val="48"/>
        </w:rPr>
        <w:t xml:space="preserve"> </w:t>
      </w:r>
      <w:r>
        <w:rPr>
          <w:sz w:val="48"/>
          <w:szCs w:val="48"/>
        </w:rPr>
        <w:t>sales</w:t>
      </w:r>
      <w:r>
        <w:rPr>
          <w:spacing w:val="-7"/>
          <w:sz w:val="48"/>
          <w:szCs w:val="48"/>
        </w:rPr>
        <w:t xml:space="preserve"> </w:t>
      </w:r>
      <w:r>
        <w:rPr>
          <w:sz w:val="48"/>
          <w:szCs w:val="48"/>
        </w:rPr>
        <w:t>of</w:t>
      </w:r>
      <w:r>
        <w:rPr>
          <w:spacing w:val="-7"/>
          <w:sz w:val="48"/>
          <w:szCs w:val="48"/>
        </w:rPr>
        <w:t xml:space="preserve"> </w:t>
      </w:r>
      <w:r>
        <w:rPr>
          <w:sz w:val="48"/>
          <w:szCs w:val="48"/>
        </w:rPr>
        <w:t>adult</w:t>
      </w:r>
      <w:r>
        <w:rPr>
          <w:spacing w:val="-7"/>
          <w:sz w:val="48"/>
          <w:szCs w:val="48"/>
        </w:rPr>
        <w:t xml:space="preserve"> </w:t>
      </w:r>
      <w:proofErr w:type="spellStart"/>
      <w:proofErr w:type="gramStart"/>
      <w:r>
        <w:rPr>
          <w:sz w:val="48"/>
          <w:szCs w:val="48"/>
        </w:rPr>
        <w:t>non</w:t>
      </w:r>
      <w:r>
        <w:rPr>
          <w:spacing w:val="-9"/>
          <w:sz w:val="48"/>
          <w:szCs w:val="48"/>
        </w:rPr>
        <w:t xml:space="preserve"> </w:t>
      </w:r>
      <w:r>
        <w:rPr>
          <w:sz w:val="48"/>
          <w:szCs w:val="48"/>
        </w:rPr>
        <w:t>fiction</w:t>
      </w:r>
      <w:proofErr w:type="spellEnd"/>
      <w:proofErr w:type="gramEnd"/>
      <w:r>
        <w:rPr>
          <w:spacing w:val="-7"/>
          <w:sz w:val="48"/>
          <w:szCs w:val="48"/>
        </w:rPr>
        <w:t xml:space="preserve"> </w:t>
      </w:r>
      <w:r>
        <w:rPr>
          <w:sz w:val="48"/>
          <w:szCs w:val="48"/>
        </w:rPr>
        <w:t>and academic books</w:t>
      </w:r>
    </w:p>
    <w:p w14:paraId="25B3DF89" w14:textId="77777777" w:rsidR="00EA0540" w:rsidRDefault="00EA0540">
      <w:pPr>
        <w:pStyle w:val="ListParagraph"/>
        <w:numPr>
          <w:ilvl w:val="0"/>
          <w:numId w:val="7"/>
        </w:numPr>
        <w:tabs>
          <w:tab w:val="left" w:pos="1464"/>
        </w:tabs>
        <w:kinsoku w:val="0"/>
        <w:overflowPunct w:val="0"/>
        <w:spacing w:before="151"/>
        <w:ind w:hanging="360"/>
        <w:rPr>
          <w:rFonts w:ascii="Arial" w:hAnsi="Arial" w:cs="Arial"/>
          <w:color w:val="000000"/>
          <w:spacing w:val="-2"/>
          <w:sz w:val="48"/>
          <w:szCs w:val="48"/>
        </w:rPr>
      </w:pPr>
      <w:r>
        <w:rPr>
          <w:sz w:val="48"/>
          <w:szCs w:val="48"/>
        </w:rPr>
        <w:t>Several</w:t>
      </w:r>
      <w:r>
        <w:rPr>
          <w:spacing w:val="-13"/>
          <w:sz w:val="48"/>
          <w:szCs w:val="48"/>
        </w:rPr>
        <w:t xml:space="preserve"> </w:t>
      </w:r>
      <w:r>
        <w:rPr>
          <w:sz w:val="48"/>
          <w:szCs w:val="48"/>
        </w:rPr>
        <w:t>university</w:t>
      </w:r>
      <w:r>
        <w:rPr>
          <w:spacing w:val="-16"/>
          <w:sz w:val="48"/>
          <w:szCs w:val="48"/>
        </w:rPr>
        <w:t xml:space="preserve"> </w:t>
      </w:r>
      <w:r>
        <w:rPr>
          <w:sz w:val="48"/>
          <w:szCs w:val="48"/>
        </w:rPr>
        <w:t>presses</w:t>
      </w:r>
      <w:r>
        <w:rPr>
          <w:spacing w:val="-13"/>
          <w:sz w:val="48"/>
          <w:szCs w:val="48"/>
        </w:rPr>
        <w:t xml:space="preserve"> </w:t>
      </w:r>
      <w:r>
        <w:rPr>
          <w:spacing w:val="-2"/>
          <w:sz w:val="48"/>
          <w:szCs w:val="48"/>
        </w:rPr>
        <w:t>closed</w:t>
      </w:r>
    </w:p>
    <w:p w14:paraId="00935CF8" w14:textId="77777777" w:rsidR="00EA0540" w:rsidRDefault="00EA0540">
      <w:pPr>
        <w:pStyle w:val="ListParagraph"/>
        <w:numPr>
          <w:ilvl w:val="0"/>
          <w:numId w:val="7"/>
        </w:numPr>
        <w:tabs>
          <w:tab w:val="left" w:pos="1464"/>
        </w:tabs>
        <w:kinsoku w:val="0"/>
        <w:overflowPunct w:val="0"/>
        <w:spacing w:before="186" w:line="211" w:lineRule="auto"/>
        <w:ind w:right="695"/>
        <w:rPr>
          <w:rFonts w:ascii="Arial" w:hAnsi="Arial" w:cs="Arial"/>
          <w:color w:val="000000"/>
          <w:sz w:val="48"/>
          <w:szCs w:val="48"/>
        </w:rPr>
      </w:pPr>
      <w:r>
        <w:rPr>
          <w:sz w:val="48"/>
          <w:szCs w:val="48"/>
        </w:rPr>
        <w:t>Pdfs</w:t>
      </w:r>
      <w:r>
        <w:rPr>
          <w:spacing w:val="-15"/>
          <w:sz w:val="48"/>
          <w:szCs w:val="48"/>
        </w:rPr>
        <w:t xml:space="preserve"> </w:t>
      </w:r>
      <w:r>
        <w:rPr>
          <w:sz w:val="48"/>
          <w:szCs w:val="48"/>
        </w:rPr>
        <w:t>and</w:t>
      </w:r>
      <w:r>
        <w:rPr>
          <w:spacing w:val="-15"/>
          <w:sz w:val="48"/>
          <w:szCs w:val="48"/>
        </w:rPr>
        <w:t xml:space="preserve"> </w:t>
      </w:r>
      <w:r>
        <w:rPr>
          <w:sz w:val="48"/>
          <w:szCs w:val="48"/>
        </w:rPr>
        <w:t>faculty</w:t>
      </w:r>
      <w:r>
        <w:rPr>
          <w:spacing w:val="-15"/>
          <w:sz w:val="48"/>
          <w:szCs w:val="48"/>
        </w:rPr>
        <w:t xml:space="preserve"> </w:t>
      </w:r>
      <w:r>
        <w:rPr>
          <w:sz w:val="48"/>
          <w:szCs w:val="48"/>
        </w:rPr>
        <w:t>websites</w:t>
      </w:r>
      <w:r>
        <w:rPr>
          <w:spacing w:val="-17"/>
          <w:sz w:val="48"/>
          <w:szCs w:val="48"/>
        </w:rPr>
        <w:t xml:space="preserve"> </w:t>
      </w:r>
      <w:r>
        <w:rPr>
          <w:sz w:val="48"/>
          <w:szCs w:val="48"/>
        </w:rPr>
        <w:t>work</w:t>
      </w:r>
      <w:r>
        <w:rPr>
          <w:spacing w:val="-15"/>
          <w:sz w:val="48"/>
          <w:szCs w:val="48"/>
        </w:rPr>
        <w:t xml:space="preserve"> </w:t>
      </w:r>
      <w:r>
        <w:rPr>
          <w:sz w:val="48"/>
          <w:szCs w:val="48"/>
        </w:rPr>
        <w:t>as</w:t>
      </w:r>
      <w:r>
        <w:rPr>
          <w:spacing w:val="-18"/>
          <w:sz w:val="48"/>
          <w:szCs w:val="48"/>
        </w:rPr>
        <w:t xml:space="preserve"> </w:t>
      </w:r>
      <w:r>
        <w:rPr>
          <w:sz w:val="48"/>
          <w:szCs w:val="48"/>
        </w:rPr>
        <w:t>substitutes</w:t>
      </w:r>
      <w:r>
        <w:rPr>
          <w:spacing w:val="-15"/>
          <w:sz w:val="48"/>
          <w:szCs w:val="48"/>
        </w:rPr>
        <w:t xml:space="preserve"> </w:t>
      </w:r>
      <w:r>
        <w:rPr>
          <w:sz w:val="48"/>
          <w:szCs w:val="48"/>
        </w:rPr>
        <w:t>for traditional publishing</w:t>
      </w:r>
    </w:p>
    <w:p w14:paraId="30625389" w14:textId="77777777" w:rsidR="00EA0540" w:rsidRDefault="00EA0540">
      <w:pPr>
        <w:pStyle w:val="BodyText"/>
        <w:kinsoku w:val="0"/>
        <w:overflowPunct w:val="0"/>
        <w:spacing w:before="285"/>
        <w:rPr>
          <w:rFonts w:ascii="Calibri" w:hAnsi="Calibri" w:cs="Calibri"/>
          <w:sz w:val="48"/>
          <w:szCs w:val="48"/>
        </w:rPr>
      </w:pPr>
    </w:p>
    <w:p w14:paraId="472B8683" w14:textId="77777777" w:rsidR="00EA0540" w:rsidRDefault="00EA0540">
      <w:pPr>
        <w:pStyle w:val="ListParagraph"/>
        <w:numPr>
          <w:ilvl w:val="0"/>
          <w:numId w:val="7"/>
        </w:numPr>
        <w:tabs>
          <w:tab w:val="left" w:pos="1464"/>
        </w:tabs>
        <w:kinsoku w:val="0"/>
        <w:overflowPunct w:val="0"/>
        <w:ind w:hanging="360"/>
        <w:rPr>
          <w:rFonts w:ascii="Arial" w:hAnsi="Arial" w:cs="Arial"/>
          <w:color w:val="000000"/>
          <w:spacing w:val="-4"/>
          <w:sz w:val="48"/>
          <w:szCs w:val="48"/>
        </w:rPr>
      </w:pPr>
      <w:r>
        <w:rPr>
          <w:sz w:val="48"/>
          <w:szCs w:val="48"/>
        </w:rPr>
        <w:t>E-books</w:t>
      </w:r>
      <w:r>
        <w:rPr>
          <w:spacing w:val="-6"/>
          <w:sz w:val="48"/>
          <w:szCs w:val="48"/>
        </w:rPr>
        <w:t xml:space="preserve"> </w:t>
      </w:r>
      <w:r>
        <w:rPr>
          <w:sz w:val="48"/>
          <w:szCs w:val="48"/>
        </w:rPr>
        <w:t>and</w:t>
      </w:r>
      <w:r>
        <w:rPr>
          <w:spacing w:val="-4"/>
          <w:sz w:val="48"/>
          <w:szCs w:val="48"/>
        </w:rPr>
        <w:t xml:space="preserve"> </w:t>
      </w:r>
      <w:r>
        <w:rPr>
          <w:sz w:val="48"/>
          <w:szCs w:val="48"/>
        </w:rPr>
        <w:t>self-publishing</w:t>
      </w:r>
      <w:r>
        <w:rPr>
          <w:spacing w:val="-4"/>
          <w:sz w:val="48"/>
          <w:szCs w:val="48"/>
        </w:rPr>
        <w:t xml:space="preserve"> </w:t>
      </w:r>
      <w:r>
        <w:rPr>
          <w:sz w:val="48"/>
          <w:szCs w:val="48"/>
        </w:rPr>
        <w:t>on</w:t>
      </w:r>
      <w:r>
        <w:rPr>
          <w:spacing w:val="-4"/>
          <w:sz w:val="48"/>
          <w:szCs w:val="48"/>
        </w:rPr>
        <w:t xml:space="preserve"> </w:t>
      </w:r>
      <w:r>
        <w:rPr>
          <w:sz w:val="48"/>
          <w:szCs w:val="48"/>
        </w:rPr>
        <w:t>the</w:t>
      </w:r>
      <w:r>
        <w:rPr>
          <w:spacing w:val="-3"/>
          <w:sz w:val="48"/>
          <w:szCs w:val="48"/>
        </w:rPr>
        <w:t xml:space="preserve"> </w:t>
      </w:r>
      <w:r>
        <w:rPr>
          <w:spacing w:val="-4"/>
          <w:sz w:val="48"/>
          <w:szCs w:val="48"/>
        </w:rPr>
        <w:t>rise</w:t>
      </w:r>
    </w:p>
    <w:p w14:paraId="6BD42977" w14:textId="77777777" w:rsidR="00EA0540" w:rsidRDefault="00EA0540">
      <w:pPr>
        <w:pStyle w:val="BodyText"/>
        <w:kinsoku w:val="0"/>
        <w:overflowPunct w:val="0"/>
        <w:rPr>
          <w:rFonts w:ascii="Calibri" w:hAnsi="Calibri" w:cs="Calibri"/>
          <w:sz w:val="48"/>
          <w:szCs w:val="48"/>
        </w:rPr>
      </w:pPr>
      <w:r>
        <w:rPr>
          <w:rFonts w:ascii="Times New Roman" w:hAnsi="Times New Roman" w:cs="Times New Roman"/>
        </w:rPr>
        <w:br w:type="column"/>
      </w:r>
    </w:p>
    <w:p w14:paraId="4547A288" w14:textId="77777777" w:rsidR="00EA0540" w:rsidRDefault="00EA0540">
      <w:pPr>
        <w:pStyle w:val="BodyText"/>
        <w:kinsoku w:val="0"/>
        <w:overflowPunct w:val="0"/>
        <w:spacing w:before="254"/>
        <w:rPr>
          <w:rFonts w:ascii="Calibri" w:hAnsi="Calibri" w:cs="Calibri"/>
          <w:sz w:val="48"/>
          <w:szCs w:val="48"/>
        </w:rPr>
      </w:pPr>
    </w:p>
    <w:p w14:paraId="68330F40" w14:textId="77777777" w:rsidR="00EA0540" w:rsidRDefault="00EA0540">
      <w:pPr>
        <w:pStyle w:val="BodyText"/>
        <w:kinsoku w:val="0"/>
        <w:overflowPunct w:val="0"/>
        <w:spacing w:before="1" w:line="235" w:lineRule="auto"/>
        <w:ind w:left="1104" w:right="891"/>
        <w:rPr>
          <w:rFonts w:ascii="Calibri" w:hAnsi="Calibri" w:cs="Calibri"/>
          <w:sz w:val="48"/>
          <w:szCs w:val="48"/>
        </w:rPr>
      </w:pPr>
      <w:r>
        <w:rPr>
          <w:rFonts w:ascii="Calibri" w:hAnsi="Calibri" w:cs="Calibri"/>
          <w:sz w:val="48"/>
          <w:szCs w:val="48"/>
        </w:rPr>
        <w:t>Fewer</w:t>
      </w:r>
      <w:r>
        <w:rPr>
          <w:rFonts w:ascii="Calibri" w:hAnsi="Calibri" w:cs="Calibri"/>
          <w:spacing w:val="-28"/>
          <w:sz w:val="48"/>
          <w:szCs w:val="48"/>
        </w:rPr>
        <w:t xml:space="preserve"> </w:t>
      </w:r>
      <w:r>
        <w:rPr>
          <w:rFonts w:ascii="Calibri" w:hAnsi="Calibri" w:cs="Calibri"/>
          <w:sz w:val="48"/>
          <w:szCs w:val="48"/>
        </w:rPr>
        <w:t>academic</w:t>
      </w:r>
      <w:r>
        <w:rPr>
          <w:rFonts w:ascii="Calibri" w:hAnsi="Calibri" w:cs="Calibri"/>
          <w:spacing w:val="-27"/>
          <w:sz w:val="48"/>
          <w:szCs w:val="48"/>
        </w:rPr>
        <w:t xml:space="preserve"> </w:t>
      </w:r>
      <w:r>
        <w:rPr>
          <w:rFonts w:ascii="Calibri" w:hAnsi="Calibri" w:cs="Calibri"/>
          <w:sz w:val="48"/>
          <w:szCs w:val="48"/>
        </w:rPr>
        <w:t>books are published overall</w:t>
      </w:r>
    </w:p>
    <w:p w14:paraId="09DCEDE9" w14:textId="77777777" w:rsidR="00EA0540" w:rsidRDefault="00EA0540">
      <w:pPr>
        <w:pStyle w:val="BodyText"/>
        <w:kinsoku w:val="0"/>
        <w:overflowPunct w:val="0"/>
        <w:spacing w:before="1" w:line="235" w:lineRule="auto"/>
        <w:ind w:left="1104" w:right="891"/>
        <w:rPr>
          <w:rFonts w:ascii="Calibri" w:hAnsi="Calibri" w:cs="Calibri"/>
          <w:sz w:val="48"/>
          <w:szCs w:val="48"/>
        </w:rPr>
        <w:sectPr w:rsidR="00000000">
          <w:type w:val="continuous"/>
          <w:pgSz w:w="19200" w:h="10800" w:orient="landscape"/>
          <w:pgMar w:top="720" w:right="0" w:bottom="280" w:left="360" w:header="720" w:footer="720" w:gutter="0"/>
          <w:cols w:num="2" w:space="720" w:equalWidth="0">
            <w:col w:w="11577" w:space="852"/>
            <w:col w:w="6411"/>
          </w:cols>
          <w:noEndnote/>
        </w:sectPr>
      </w:pPr>
    </w:p>
    <w:p w14:paraId="7B9FA715" w14:textId="77777777" w:rsidR="00EA0540" w:rsidRDefault="00EA0540">
      <w:pPr>
        <w:pStyle w:val="Heading3"/>
        <w:kinsoku w:val="0"/>
        <w:overflowPunct w:val="0"/>
        <w:ind w:left="1106"/>
        <w:rPr>
          <w:spacing w:val="-2"/>
        </w:rPr>
      </w:pPr>
      <w:bookmarkStart w:id="62" w:name="Slide 4: Scope of Books Initiative Progr"/>
      <w:bookmarkEnd w:id="62"/>
      <w:r>
        <w:lastRenderedPageBreak/>
        <w:t>Scope</w:t>
      </w:r>
      <w:r>
        <w:rPr>
          <w:spacing w:val="-18"/>
        </w:rPr>
        <w:t xml:space="preserve"> </w:t>
      </w:r>
      <w:r>
        <w:t>of</w:t>
      </w:r>
      <w:r>
        <w:rPr>
          <w:spacing w:val="-12"/>
        </w:rPr>
        <w:t xml:space="preserve"> </w:t>
      </w:r>
      <w:r>
        <w:t>Books</w:t>
      </w:r>
      <w:r>
        <w:rPr>
          <w:spacing w:val="-15"/>
        </w:rPr>
        <w:t xml:space="preserve"> </w:t>
      </w:r>
      <w:r>
        <w:t>Initiative</w:t>
      </w:r>
      <w:r>
        <w:rPr>
          <w:spacing w:val="-18"/>
        </w:rPr>
        <w:t xml:space="preserve"> </w:t>
      </w:r>
      <w:r>
        <w:rPr>
          <w:spacing w:val="-2"/>
        </w:rPr>
        <w:t>Program</w:t>
      </w:r>
    </w:p>
    <w:p w14:paraId="36D9CD9C" w14:textId="77777777" w:rsidR="00EA0540" w:rsidRDefault="00EA0540">
      <w:pPr>
        <w:pStyle w:val="BodyText"/>
        <w:kinsoku w:val="0"/>
        <w:overflowPunct w:val="0"/>
        <w:rPr>
          <w:rFonts w:ascii="Calibri" w:hAnsi="Calibri" w:cs="Calibri"/>
          <w:b/>
          <w:bCs/>
          <w:sz w:val="20"/>
          <w:szCs w:val="20"/>
        </w:rPr>
      </w:pPr>
    </w:p>
    <w:p w14:paraId="5CB1B29C" w14:textId="77777777" w:rsidR="00EA0540" w:rsidRDefault="00EA0540">
      <w:pPr>
        <w:pStyle w:val="BodyText"/>
        <w:kinsoku w:val="0"/>
        <w:overflowPunct w:val="0"/>
        <w:rPr>
          <w:rFonts w:ascii="Calibri" w:hAnsi="Calibri" w:cs="Calibri"/>
          <w:b/>
          <w:bCs/>
          <w:sz w:val="20"/>
          <w:szCs w:val="20"/>
        </w:rPr>
      </w:pPr>
    </w:p>
    <w:p w14:paraId="281DFBD1" w14:textId="77777777" w:rsidR="00EA0540" w:rsidRDefault="00EA0540">
      <w:pPr>
        <w:pStyle w:val="BodyText"/>
        <w:kinsoku w:val="0"/>
        <w:overflowPunct w:val="0"/>
        <w:rPr>
          <w:rFonts w:ascii="Calibri" w:hAnsi="Calibri" w:cs="Calibri"/>
          <w:b/>
          <w:bCs/>
          <w:sz w:val="20"/>
          <w:szCs w:val="20"/>
        </w:rPr>
      </w:pPr>
    </w:p>
    <w:p w14:paraId="21523F0B" w14:textId="77777777" w:rsidR="00EA0540" w:rsidRDefault="00EA0540">
      <w:pPr>
        <w:pStyle w:val="BodyText"/>
        <w:kinsoku w:val="0"/>
        <w:overflowPunct w:val="0"/>
        <w:spacing w:before="197"/>
        <w:rPr>
          <w:rFonts w:ascii="Calibri" w:hAnsi="Calibri" w:cs="Calibri"/>
          <w:b/>
          <w:bCs/>
          <w:sz w:val="20"/>
          <w:szCs w:val="20"/>
        </w:rPr>
      </w:pPr>
    </w:p>
    <w:p w14:paraId="6B4952B9" w14:textId="77777777" w:rsidR="00EA0540" w:rsidRDefault="00EA0540">
      <w:pPr>
        <w:pStyle w:val="BodyText"/>
        <w:kinsoku w:val="0"/>
        <w:overflowPunct w:val="0"/>
        <w:spacing w:before="197"/>
        <w:rPr>
          <w:rFonts w:ascii="Calibri" w:hAnsi="Calibri" w:cs="Calibri"/>
          <w:b/>
          <w:bCs/>
          <w:sz w:val="20"/>
          <w:szCs w:val="20"/>
        </w:rPr>
        <w:sectPr w:rsidR="00000000">
          <w:footerReference w:type="default" r:id="rId121"/>
          <w:pgSz w:w="19200" w:h="10800" w:orient="landscape"/>
          <w:pgMar w:top="1120" w:right="0" w:bottom="580" w:left="360" w:header="0" w:footer="399" w:gutter="0"/>
          <w:cols w:space="720" w:equalWidth="0">
            <w:col w:w="18840"/>
          </w:cols>
          <w:noEndnote/>
        </w:sectPr>
      </w:pPr>
    </w:p>
    <w:p w14:paraId="76F77937" w14:textId="77777777" w:rsidR="00EA0540" w:rsidRDefault="00EA0540">
      <w:pPr>
        <w:pStyle w:val="Heading5"/>
        <w:kinsoku w:val="0"/>
        <w:overflowPunct w:val="0"/>
        <w:spacing w:before="3"/>
        <w:ind w:left="1230"/>
        <w:rPr>
          <w:spacing w:val="-2"/>
        </w:rPr>
      </w:pPr>
      <w:r>
        <w:t>Book</w:t>
      </w:r>
      <w:r>
        <w:rPr>
          <w:spacing w:val="-2"/>
        </w:rPr>
        <w:t xml:space="preserve"> Classes</w:t>
      </w:r>
    </w:p>
    <w:p w14:paraId="0EF2367C" w14:textId="77777777" w:rsidR="00EA0540" w:rsidRDefault="00EA0540">
      <w:pPr>
        <w:pStyle w:val="ListParagraph"/>
        <w:numPr>
          <w:ilvl w:val="0"/>
          <w:numId w:val="7"/>
        </w:numPr>
        <w:tabs>
          <w:tab w:val="left" w:pos="1494"/>
        </w:tabs>
        <w:kinsoku w:val="0"/>
        <w:overflowPunct w:val="0"/>
        <w:spacing w:before="76"/>
        <w:ind w:left="1494" w:hanging="359"/>
        <w:rPr>
          <w:rFonts w:ascii="Arial" w:hAnsi="Arial" w:cs="Arial"/>
          <w:color w:val="000000"/>
          <w:spacing w:val="-2"/>
          <w:sz w:val="48"/>
          <w:szCs w:val="48"/>
        </w:rPr>
      </w:pPr>
      <w:r>
        <w:rPr>
          <w:spacing w:val="-2"/>
          <w:sz w:val="48"/>
          <w:szCs w:val="48"/>
        </w:rPr>
        <w:t>Monograph</w:t>
      </w:r>
    </w:p>
    <w:p w14:paraId="7D20DE21" w14:textId="77777777" w:rsidR="00EA0540" w:rsidRDefault="00EA0540">
      <w:pPr>
        <w:pStyle w:val="ListParagraph"/>
        <w:numPr>
          <w:ilvl w:val="0"/>
          <w:numId w:val="7"/>
        </w:numPr>
        <w:tabs>
          <w:tab w:val="left" w:pos="1494"/>
        </w:tabs>
        <w:kinsoku w:val="0"/>
        <w:overflowPunct w:val="0"/>
        <w:spacing w:before="135"/>
        <w:ind w:left="1494" w:hanging="359"/>
        <w:rPr>
          <w:rFonts w:ascii="Arial" w:hAnsi="Arial" w:cs="Arial"/>
          <w:color w:val="000000"/>
          <w:spacing w:val="-2"/>
          <w:sz w:val="48"/>
          <w:szCs w:val="48"/>
        </w:rPr>
      </w:pPr>
      <w:r>
        <w:rPr>
          <w:spacing w:val="-2"/>
          <w:sz w:val="48"/>
          <w:szCs w:val="48"/>
        </w:rPr>
        <w:t>Textbook</w:t>
      </w:r>
    </w:p>
    <w:p w14:paraId="70F682D5" w14:textId="77777777" w:rsidR="00EA0540" w:rsidRDefault="00EA0540">
      <w:pPr>
        <w:pStyle w:val="ListParagraph"/>
        <w:numPr>
          <w:ilvl w:val="0"/>
          <w:numId w:val="7"/>
        </w:numPr>
        <w:tabs>
          <w:tab w:val="left" w:pos="1494"/>
        </w:tabs>
        <w:kinsoku w:val="0"/>
        <w:overflowPunct w:val="0"/>
        <w:spacing w:before="132"/>
        <w:ind w:left="1494" w:hanging="359"/>
        <w:rPr>
          <w:rFonts w:ascii="Arial" w:hAnsi="Arial" w:cs="Arial"/>
          <w:color w:val="000000"/>
          <w:spacing w:val="-2"/>
          <w:sz w:val="48"/>
          <w:szCs w:val="48"/>
        </w:rPr>
      </w:pPr>
      <w:r>
        <w:rPr>
          <w:sz w:val="48"/>
          <w:szCs w:val="48"/>
        </w:rPr>
        <w:t>Edited</w:t>
      </w:r>
      <w:r>
        <w:rPr>
          <w:spacing w:val="-14"/>
          <w:sz w:val="48"/>
          <w:szCs w:val="48"/>
        </w:rPr>
        <w:t xml:space="preserve"> </w:t>
      </w:r>
      <w:r>
        <w:rPr>
          <w:spacing w:val="-2"/>
          <w:sz w:val="48"/>
          <w:szCs w:val="48"/>
        </w:rPr>
        <w:t>Volume</w:t>
      </w:r>
    </w:p>
    <w:p w14:paraId="3C06267B" w14:textId="77777777" w:rsidR="00EA0540" w:rsidRDefault="00EA0540">
      <w:pPr>
        <w:pStyle w:val="ListParagraph"/>
        <w:numPr>
          <w:ilvl w:val="0"/>
          <w:numId w:val="7"/>
        </w:numPr>
        <w:tabs>
          <w:tab w:val="left" w:pos="1494"/>
        </w:tabs>
        <w:kinsoku w:val="0"/>
        <w:overflowPunct w:val="0"/>
        <w:spacing w:before="131"/>
        <w:ind w:left="1494" w:hanging="359"/>
        <w:rPr>
          <w:rFonts w:ascii="Arial" w:hAnsi="Arial" w:cs="Arial"/>
          <w:color w:val="000000"/>
          <w:spacing w:val="-2"/>
          <w:sz w:val="48"/>
          <w:szCs w:val="48"/>
        </w:rPr>
      </w:pPr>
      <w:r>
        <w:rPr>
          <w:spacing w:val="-2"/>
          <w:sz w:val="48"/>
          <w:szCs w:val="48"/>
        </w:rPr>
        <w:t>Encyclopedia</w:t>
      </w:r>
    </w:p>
    <w:p w14:paraId="52FF1553" w14:textId="77777777" w:rsidR="00EA0540" w:rsidRDefault="00EA0540">
      <w:pPr>
        <w:pStyle w:val="ListParagraph"/>
        <w:numPr>
          <w:ilvl w:val="0"/>
          <w:numId w:val="7"/>
        </w:numPr>
        <w:tabs>
          <w:tab w:val="left" w:pos="1494"/>
        </w:tabs>
        <w:kinsoku w:val="0"/>
        <w:overflowPunct w:val="0"/>
        <w:spacing w:before="134"/>
        <w:ind w:left="1494" w:hanging="359"/>
        <w:rPr>
          <w:rFonts w:ascii="Arial" w:hAnsi="Arial" w:cs="Arial"/>
          <w:color w:val="000000"/>
          <w:spacing w:val="-2"/>
          <w:sz w:val="48"/>
          <w:szCs w:val="48"/>
        </w:rPr>
      </w:pPr>
      <w:r>
        <w:rPr>
          <w:spacing w:val="-2"/>
          <w:sz w:val="48"/>
          <w:szCs w:val="48"/>
        </w:rPr>
        <w:t>Casebook</w:t>
      </w:r>
    </w:p>
    <w:p w14:paraId="1EE1E66C" w14:textId="77777777" w:rsidR="00EA0540" w:rsidRDefault="00EA0540">
      <w:pPr>
        <w:pStyle w:val="Heading5"/>
        <w:kinsoku w:val="0"/>
        <w:overflowPunct w:val="0"/>
        <w:spacing w:before="18"/>
        <w:ind w:left="1135"/>
        <w:rPr>
          <w:spacing w:val="-2"/>
        </w:rPr>
      </w:pPr>
      <w:r>
        <w:rPr>
          <w:rFonts w:ascii="Times New Roman" w:hAnsi="Times New Roman" w:cs="Times New Roman"/>
          <w:b w:val="0"/>
          <w:bCs w:val="0"/>
          <w:sz w:val="24"/>
          <w:szCs w:val="24"/>
        </w:rPr>
        <w:br w:type="column"/>
      </w:r>
      <w:r>
        <w:t>Author</w:t>
      </w:r>
      <w:r>
        <w:rPr>
          <w:spacing w:val="-6"/>
        </w:rPr>
        <w:t xml:space="preserve"> </w:t>
      </w:r>
      <w:r>
        <w:rPr>
          <w:spacing w:val="-2"/>
        </w:rPr>
        <w:t>Classes</w:t>
      </w:r>
    </w:p>
    <w:p w14:paraId="5B518BD5" w14:textId="77777777" w:rsidR="00EA0540" w:rsidRDefault="00EA0540">
      <w:pPr>
        <w:pStyle w:val="ListParagraph"/>
        <w:numPr>
          <w:ilvl w:val="0"/>
          <w:numId w:val="7"/>
        </w:numPr>
        <w:tabs>
          <w:tab w:val="left" w:pos="1494"/>
        </w:tabs>
        <w:kinsoku w:val="0"/>
        <w:overflowPunct w:val="0"/>
        <w:spacing w:before="77"/>
        <w:ind w:left="1494" w:hanging="359"/>
        <w:rPr>
          <w:rFonts w:ascii="Arial" w:hAnsi="Arial" w:cs="Arial"/>
          <w:color w:val="000000"/>
          <w:spacing w:val="-2"/>
          <w:sz w:val="48"/>
          <w:szCs w:val="48"/>
        </w:rPr>
      </w:pPr>
      <w:r>
        <w:rPr>
          <w:sz w:val="48"/>
          <w:szCs w:val="48"/>
        </w:rPr>
        <w:t>(Co)</w:t>
      </w:r>
      <w:r>
        <w:rPr>
          <w:spacing w:val="-7"/>
          <w:sz w:val="48"/>
          <w:szCs w:val="48"/>
        </w:rPr>
        <w:t xml:space="preserve"> </w:t>
      </w:r>
      <w:r>
        <w:rPr>
          <w:spacing w:val="-2"/>
          <w:sz w:val="48"/>
          <w:szCs w:val="48"/>
        </w:rPr>
        <w:t>Author</w:t>
      </w:r>
    </w:p>
    <w:p w14:paraId="626E58F9" w14:textId="77777777" w:rsidR="00EA0540" w:rsidRDefault="00EA0540">
      <w:pPr>
        <w:pStyle w:val="ListParagraph"/>
        <w:numPr>
          <w:ilvl w:val="0"/>
          <w:numId w:val="7"/>
        </w:numPr>
        <w:tabs>
          <w:tab w:val="left" w:pos="1494"/>
        </w:tabs>
        <w:kinsoku w:val="0"/>
        <w:overflowPunct w:val="0"/>
        <w:spacing w:before="134"/>
        <w:ind w:left="1494" w:hanging="359"/>
        <w:rPr>
          <w:rFonts w:ascii="Arial" w:hAnsi="Arial" w:cs="Arial"/>
          <w:color w:val="000000"/>
          <w:spacing w:val="-2"/>
          <w:sz w:val="48"/>
          <w:szCs w:val="48"/>
        </w:rPr>
      </w:pPr>
      <w:r>
        <w:rPr>
          <w:sz w:val="48"/>
          <w:szCs w:val="48"/>
        </w:rPr>
        <w:t>(Co)</w:t>
      </w:r>
      <w:r>
        <w:rPr>
          <w:spacing w:val="-7"/>
          <w:sz w:val="48"/>
          <w:szCs w:val="48"/>
        </w:rPr>
        <w:t xml:space="preserve"> </w:t>
      </w:r>
      <w:r>
        <w:rPr>
          <w:spacing w:val="-2"/>
          <w:sz w:val="48"/>
          <w:szCs w:val="48"/>
        </w:rPr>
        <w:t>Editor</w:t>
      </w:r>
    </w:p>
    <w:p w14:paraId="3E582631" w14:textId="77777777" w:rsidR="00EA0540" w:rsidRDefault="00EA0540">
      <w:pPr>
        <w:pStyle w:val="ListParagraph"/>
        <w:numPr>
          <w:ilvl w:val="0"/>
          <w:numId w:val="7"/>
        </w:numPr>
        <w:tabs>
          <w:tab w:val="left" w:pos="1494"/>
        </w:tabs>
        <w:kinsoku w:val="0"/>
        <w:overflowPunct w:val="0"/>
        <w:spacing w:before="131"/>
        <w:ind w:left="1494" w:hanging="359"/>
        <w:rPr>
          <w:rFonts w:ascii="Arial" w:hAnsi="Arial" w:cs="Arial"/>
          <w:color w:val="000000"/>
          <w:spacing w:val="-2"/>
          <w:sz w:val="48"/>
          <w:szCs w:val="48"/>
        </w:rPr>
      </w:pPr>
      <w:r>
        <w:rPr>
          <w:sz w:val="48"/>
          <w:szCs w:val="48"/>
        </w:rPr>
        <w:t>(Co)</w:t>
      </w:r>
      <w:r>
        <w:rPr>
          <w:spacing w:val="-7"/>
          <w:sz w:val="48"/>
          <w:szCs w:val="48"/>
        </w:rPr>
        <w:t xml:space="preserve"> </w:t>
      </w:r>
      <w:r>
        <w:rPr>
          <w:spacing w:val="-2"/>
          <w:sz w:val="48"/>
          <w:szCs w:val="48"/>
        </w:rPr>
        <w:t>Translator</w:t>
      </w:r>
    </w:p>
    <w:p w14:paraId="56BE088E" w14:textId="77777777" w:rsidR="00EA0540" w:rsidRDefault="00EA0540">
      <w:pPr>
        <w:pStyle w:val="Heading5"/>
        <w:kinsoku w:val="0"/>
        <w:overflowPunct w:val="0"/>
        <w:spacing w:before="18"/>
        <w:ind w:left="1257"/>
        <w:rPr>
          <w:spacing w:val="-2"/>
        </w:rPr>
      </w:pPr>
      <w:r>
        <w:rPr>
          <w:rFonts w:ascii="Times New Roman" w:hAnsi="Times New Roman" w:cs="Times New Roman"/>
          <w:b w:val="0"/>
          <w:bCs w:val="0"/>
          <w:sz w:val="24"/>
          <w:szCs w:val="24"/>
        </w:rPr>
        <w:br w:type="column"/>
      </w:r>
      <w:r>
        <w:t>Other</w:t>
      </w:r>
      <w:r>
        <w:rPr>
          <w:spacing w:val="-2"/>
        </w:rPr>
        <w:t xml:space="preserve"> Considerations</w:t>
      </w:r>
    </w:p>
    <w:p w14:paraId="535B18DC" w14:textId="77777777" w:rsidR="00EA0540" w:rsidRDefault="00EA0540">
      <w:pPr>
        <w:pStyle w:val="ListParagraph"/>
        <w:numPr>
          <w:ilvl w:val="0"/>
          <w:numId w:val="7"/>
        </w:numPr>
        <w:tabs>
          <w:tab w:val="left" w:pos="1494"/>
        </w:tabs>
        <w:kinsoku w:val="0"/>
        <w:overflowPunct w:val="0"/>
        <w:spacing w:before="46"/>
        <w:ind w:left="1494" w:hanging="359"/>
        <w:rPr>
          <w:rFonts w:ascii="Arial" w:hAnsi="Arial" w:cs="Arial"/>
          <w:color w:val="000000"/>
          <w:spacing w:val="-2"/>
          <w:sz w:val="48"/>
          <w:szCs w:val="48"/>
        </w:rPr>
      </w:pPr>
      <w:r>
        <w:rPr>
          <w:sz w:val="48"/>
          <w:szCs w:val="48"/>
        </w:rPr>
        <w:t>Publisher</w:t>
      </w:r>
      <w:r>
        <w:rPr>
          <w:spacing w:val="-13"/>
          <w:sz w:val="48"/>
          <w:szCs w:val="48"/>
        </w:rPr>
        <w:t xml:space="preserve"> </w:t>
      </w:r>
      <w:r>
        <w:rPr>
          <w:sz w:val="48"/>
          <w:szCs w:val="48"/>
        </w:rPr>
        <w:t>pre-</w:t>
      </w:r>
      <w:r>
        <w:rPr>
          <w:spacing w:val="-2"/>
          <w:sz w:val="48"/>
          <w:szCs w:val="48"/>
        </w:rPr>
        <w:t>approved</w:t>
      </w:r>
    </w:p>
    <w:p w14:paraId="68D591A0" w14:textId="77777777" w:rsidR="00EA0540" w:rsidRDefault="00EA0540">
      <w:pPr>
        <w:pStyle w:val="ListParagraph"/>
        <w:numPr>
          <w:ilvl w:val="0"/>
          <w:numId w:val="7"/>
        </w:numPr>
        <w:tabs>
          <w:tab w:val="left" w:pos="1494"/>
        </w:tabs>
        <w:kinsoku w:val="0"/>
        <w:overflowPunct w:val="0"/>
        <w:spacing w:before="135"/>
        <w:ind w:left="1494" w:hanging="359"/>
        <w:rPr>
          <w:rFonts w:ascii="Arial" w:hAnsi="Arial" w:cs="Arial"/>
          <w:color w:val="000000"/>
          <w:spacing w:val="-4"/>
          <w:sz w:val="48"/>
          <w:szCs w:val="48"/>
        </w:rPr>
      </w:pPr>
      <w:r>
        <w:rPr>
          <w:sz w:val="48"/>
          <w:szCs w:val="48"/>
        </w:rPr>
        <w:t>Must</w:t>
      </w:r>
      <w:r>
        <w:rPr>
          <w:spacing w:val="-12"/>
          <w:sz w:val="48"/>
          <w:szCs w:val="48"/>
        </w:rPr>
        <w:t xml:space="preserve"> </w:t>
      </w:r>
      <w:r>
        <w:rPr>
          <w:sz w:val="48"/>
          <w:szCs w:val="48"/>
        </w:rPr>
        <w:t>be</w:t>
      </w:r>
      <w:r>
        <w:rPr>
          <w:spacing w:val="-6"/>
          <w:sz w:val="48"/>
          <w:szCs w:val="48"/>
        </w:rPr>
        <w:t xml:space="preserve"> </w:t>
      </w:r>
      <w:r>
        <w:rPr>
          <w:sz w:val="48"/>
          <w:szCs w:val="48"/>
        </w:rPr>
        <w:t>a</w:t>
      </w:r>
      <w:r>
        <w:rPr>
          <w:spacing w:val="-6"/>
          <w:sz w:val="48"/>
          <w:szCs w:val="48"/>
        </w:rPr>
        <w:t xml:space="preserve"> </w:t>
      </w:r>
      <w:r>
        <w:rPr>
          <w:sz w:val="48"/>
          <w:szCs w:val="48"/>
        </w:rPr>
        <w:t>printed</w:t>
      </w:r>
      <w:r>
        <w:rPr>
          <w:spacing w:val="-7"/>
          <w:sz w:val="48"/>
          <w:szCs w:val="48"/>
        </w:rPr>
        <w:t xml:space="preserve"> </w:t>
      </w:r>
      <w:r>
        <w:rPr>
          <w:spacing w:val="-4"/>
          <w:sz w:val="48"/>
          <w:szCs w:val="48"/>
        </w:rPr>
        <w:t>book</w:t>
      </w:r>
    </w:p>
    <w:p w14:paraId="6440A1EE" w14:textId="77777777" w:rsidR="00EA0540" w:rsidRDefault="00EA0540">
      <w:pPr>
        <w:pStyle w:val="ListParagraph"/>
        <w:numPr>
          <w:ilvl w:val="0"/>
          <w:numId w:val="7"/>
        </w:numPr>
        <w:tabs>
          <w:tab w:val="left" w:pos="1495"/>
        </w:tabs>
        <w:kinsoku w:val="0"/>
        <w:overflowPunct w:val="0"/>
        <w:spacing w:before="187" w:line="211" w:lineRule="auto"/>
        <w:ind w:left="1495" w:right="1796" w:hanging="360"/>
        <w:rPr>
          <w:rFonts w:ascii="Arial" w:hAnsi="Arial" w:cs="Arial"/>
          <w:color w:val="000000"/>
          <w:spacing w:val="-2"/>
          <w:sz w:val="48"/>
          <w:szCs w:val="48"/>
        </w:rPr>
      </w:pPr>
      <w:r>
        <w:rPr>
          <w:sz w:val="48"/>
          <w:szCs w:val="48"/>
        </w:rPr>
        <w:t>Project</w:t>
      </w:r>
      <w:r>
        <w:rPr>
          <w:spacing w:val="-20"/>
          <w:sz w:val="48"/>
          <w:szCs w:val="48"/>
        </w:rPr>
        <w:t xml:space="preserve"> </w:t>
      </w:r>
      <w:r>
        <w:rPr>
          <w:sz w:val="48"/>
          <w:szCs w:val="48"/>
        </w:rPr>
        <w:t>completion</w:t>
      </w:r>
      <w:r>
        <w:rPr>
          <w:spacing w:val="-22"/>
          <w:sz w:val="48"/>
          <w:szCs w:val="48"/>
        </w:rPr>
        <w:t xml:space="preserve"> </w:t>
      </w:r>
      <w:r>
        <w:rPr>
          <w:sz w:val="48"/>
          <w:szCs w:val="48"/>
        </w:rPr>
        <w:t>in</w:t>
      </w:r>
      <w:r>
        <w:rPr>
          <w:spacing w:val="-22"/>
          <w:sz w:val="48"/>
          <w:szCs w:val="48"/>
        </w:rPr>
        <w:t xml:space="preserve"> </w:t>
      </w:r>
      <w:r>
        <w:rPr>
          <w:sz w:val="48"/>
          <w:szCs w:val="48"/>
        </w:rPr>
        <w:t xml:space="preserve">finite </w:t>
      </w:r>
      <w:r>
        <w:rPr>
          <w:spacing w:val="-2"/>
          <w:sz w:val="48"/>
          <w:szCs w:val="48"/>
        </w:rPr>
        <w:t>timeline</w:t>
      </w:r>
    </w:p>
    <w:p w14:paraId="1E911C80" w14:textId="77777777" w:rsidR="00EA0540" w:rsidRDefault="00EA0540">
      <w:pPr>
        <w:pStyle w:val="ListParagraph"/>
        <w:numPr>
          <w:ilvl w:val="0"/>
          <w:numId w:val="7"/>
        </w:numPr>
        <w:tabs>
          <w:tab w:val="left" w:pos="1495"/>
        </w:tabs>
        <w:kinsoku w:val="0"/>
        <w:overflowPunct w:val="0"/>
        <w:spacing w:before="187" w:line="211" w:lineRule="auto"/>
        <w:ind w:left="1495" w:right="1796" w:hanging="360"/>
        <w:rPr>
          <w:rFonts w:ascii="Arial" w:hAnsi="Arial" w:cs="Arial"/>
          <w:color w:val="000000"/>
          <w:spacing w:val="-2"/>
          <w:sz w:val="48"/>
          <w:szCs w:val="48"/>
        </w:rPr>
        <w:sectPr w:rsidR="00000000">
          <w:type w:val="continuous"/>
          <w:pgSz w:w="19200" w:h="10800" w:orient="landscape"/>
          <w:pgMar w:top="720" w:right="0" w:bottom="280" w:left="360" w:header="720" w:footer="720" w:gutter="0"/>
          <w:cols w:num="3" w:space="720" w:equalWidth="0">
            <w:col w:w="4373" w:space="1041"/>
            <w:col w:w="4385" w:space="463"/>
            <w:col w:w="8578"/>
          </w:cols>
          <w:noEndnote/>
        </w:sectPr>
      </w:pPr>
    </w:p>
    <w:p w14:paraId="3FFF29B3" w14:textId="77777777" w:rsidR="00EA0540" w:rsidRDefault="00EA0540">
      <w:pPr>
        <w:pStyle w:val="BodyText"/>
        <w:kinsoku w:val="0"/>
        <w:overflowPunct w:val="0"/>
        <w:rPr>
          <w:rFonts w:ascii="Calibri" w:hAnsi="Calibri" w:cs="Calibri"/>
          <w:sz w:val="20"/>
          <w:szCs w:val="20"/>
        </w:rPr>
      </w:pPr>
    </w:p>
    <w:p w14:paraId="3AEF91A4" w14:textId="77777777" w:rsidR="00EA0540" w:rsidRDefault="00EA0540">
      <w:pPr>
        <w:pStyle w:val="BodyText"/>
        <w:kinsoku w:val="0"/>
        <w:overflowPunct w:val="0"/>
        <w:rPr>
          <w:rFonts w:ascii="Calibri" w:hAnsi="Calibri" w:cs="Calibri"/>
          <w:sz w:val="20"/>
          <w:szCs w:val="20"/>
        </w:rPr>
      </w:pPr>
    </w:p>
    <w:p w14:paraId="13B323B6" w14:textId="77777777" w:rsidR="00EA0540" w:rsidRDefault="00EA0540">
      <w:pPr>
        <w:pStyle w:val="BodyText"/>
        <w:kinsoku w:val="0"/>
        <w:overflowPunct w:val="0"/>
        <w:rPr>
          <w:rFonts w:ascii="Calibri" w:hAnsi="Calibri" w:cs="Calibri"/>
          <w:sz w:val="20"/>
          <w:szCs w:val="20"/>
        </w:rPr>
      </w:pPr>
    </w:p>
    <w:p w14:paraId="5A6DBC81" w14:textId="77777777" w:rsidR="00EA0540" w:rsidRDefault="00EA0540">
      <w:pPr>
        <w:pStyle w:val="BodyText"/>
        <w:kinsoku w:val="0"/>
        <w:overflowPunct w:val="0"/>
        <w:rPr>
          <w:rFonts w:ascii="Calibri" w:hAnsi="Calibri" w:cs="Calibri"/>
          <w:sz w:val="20"/>
          <w:szCs w:val="20"/>
        </w:rPr>
      </w:pPr>
    </w:p>
    <w:p w14:paraId="3EE59454" w14:textId="77777777" w:rsidR="00EA0540" w:rsidRDefault="00EA0540">
      <w:pPr>
        <w:pStyle w:val="BodyText"/>
        <w:kinsoku w:val="0"/>
        <w:overflowPunct w:val="0"/>
        <w:rPr>
          <w:rFonts w:ascii="Calibri" w:hAnsi="Calibri" w:cs="Calibri"/>
          <w:sz w:val="20"/>
          <w:szCs w:val="20"/>
        </w:rPr>
      </w:pPr>
    </w:p>
    <w:p w14:paraId="087830D6" w14:textId="77777777" w:rsidR="00EA0540" w:rsidRDefault="00EA0540">
      <w:pPr>
        <w:pStyle w:val="BodyText"/>
        <w:kinsoku w:val="0"/>
        <w:overflowPunct w:val="0"/>
        <w:rPr>
          <w:rFonts w:ascii="Calibri" w:hAnsi="Calibri" w:cs="Calibri"/>
          <w:sz w:val="20"/>
          <w:szCs w:val="20"/>
        </w:rPr>
      </w:pPr>
    </w:p>
    <w:p w14:paraId="05F63ED0" w14:textId="77777777" w:rsidR="00EA0540" w:rsidRDefault="00EA0540">
      <w:pPr>
        <w:pStyle w:val="BodyText"/>
        <w:kinsoku w:val="0"/>
        <w:overflowPunct w:val="0"/>
        <w:rPr>
          <w:rFonts w:ascii="Calibri" w:hAnsi="Calibri" w:cs="Calibri"/>
          <w:sz w:val="20"/>
          <w:szCs w:val="20"/>
        </w:rPr>
      </w:pPr>
    </w:p>
    <w:p w14:paraId="52D46676" w14:textId="77777777" w:rsidR="00EA0540" w:rsidRDefault="00EA0540">
      <w:pPr>
        <w:pStyle w:val="BodyText"/>
        <w:kinsoku w:val="0"/>
        <w:overflowPunct w:val="0"/>
        <w:spacing w:before="17" w:after="1"/>
        <w:rPr>
          <w:rFonts w:ascii="Calibri" w:hAnsi="Calibri" w:cs="Calibri"/>
          <w:sz w:val="20"/>
          <w:szCs w:val="20"/>
        </w:rPr>
      </w:pPr>
    </w:p>
    <w:p w14:paraId="396B9FD9" w14:textId="0A3988E2" w:rsidR="00EA0540" w:rsidRDefault="00EA0540">
      <w:pPr>
        <w:pStyle w:val="BodyText"/>
        <w:kinsoku w:val="0"/>
        <w:overflowPunct w:val="0"/>
        <w:ind w:left="12459"/>
        <w:rPr>
          <w:rFonts w:ascii="Calibri" w:hAnsi="Calibri" w:cs="Calibri"/>
          <w:sz w:val="20"/>
          <w:szCs w:val="20"/>
        </w:rPr>
      </w:pPr>
      <w:r>
        <w:rPr>
          <w:rFonts w:ascii="Calibri" w:hAnsi="Calibri" w:cs="Calibri"/>
          <w:noProof/>
          <w:sz w:val="20"/>
          <w:szCs w:val="20"/>
        </w:rPr>
        <w:drawing>
          <wp:inline distT="0" distB="0" distL="0" distR="0" wp14:anchorId="74FE45A3" wp14:editId="469CD8E4">
            <wp:extent cx="2628900" cy="485775"/>
            <wp:effectExtent l="0" t="0" r="0" b="0"/>
            <wp:docPr id="1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28900" cy="485775"/>
                    </a:xfrm>
                    <a:prstGeom prst="rect">
                      <a:avLst/>
                    </a:prstGeom>
                    <a:noFill/>
                    <a:ln>
                      <a:noFill/>
                    </a:ln>
                  </pic:spPr>
                </pic:pic>
              </a:graphicData>
            </a:graphic>
          </wp:inline>
        </w:drawing>
      </w:r>
    </w:p>
    <w:p w14:paraId="70E01FA5" w14:textId="77777777" w:rsidR="00EA0540" w:rsidRDefault="00EA0540">
      <w:pPr>
        <w:pStyle w:val="BodyText"/>
        <w:kinsoku w:val="0"/>
        <w:overflowPunct w:val="0"/>
        <w:ind w:left="12459"/>
        <w:rPr>
          <w:rFonts w:ascii="Calibri" w:hAnsi="Calibri" w:cs="Calibri"/>
          <w:sz w:val="20"/>
          <w:szCs w:val="20"/>
        </w:rPr>
        <w:sectPr w:rsidR="00000000">
          <w:type w:val="continuous"/>
          <w:pgSz w:w="19200" w:h="10800" w:orient="landscape"/>
          <w:pgMar w:top="720" w:right="0" w:bottom="280" w:left="360" w:header="720" w:footer="720" w:gutter="0"/>
          <w:cols w:space="720" w:equalWidth="0">
            <w:col w:w="18840"/>
          </w:cols>
          <w:noEndnote/>
        </w:sectPr>
      </w:pPr>
    </w:p>
    <w:p w14:paraId="612AF8A5" w14:textId="65E5B14E" w:rsidR="00EA0540" w:rsidRDefault="00EA0540">
      <w:pPr>
        <w:pStyle w:val="Heading3"/>
        <w:kinsoku w:val="0"/>
        <w:overflowPunct w:val="0"/>
        <w:spacing w:line="973" w:lineRule="exact"/>
        <w:ind w:left="454"/>
        <w:rPr>
          <w:spacing w:val="-2"/>
        </w:rPr>
      </w:pPr>
      <w:r>
        <w:rPr>
          <w:noProof/>
        </w:rPr>
        <w:lastRenderedPageBreak/>
        <mc:AlternateContent>
          <mc:Choice Requires="wps">
            <w:drawing>
              <wp:anchor distT="0" distB="0" distL="114300" distR="114300" simplePos="0" relativeHeight="251643392" behindDoc="0" locked="0" layoutInCell="0" allowOverlap="1" wp14:anchorId="59C274D3" wp14:editId="1ABD294A">
                <wp:simplePos x="0" y="0"/>
                <wp:positionH relativeFrom="page">
                  <wp:posOffset>8042275</wp:posOffset>
                </wp:positionH>
                <wp:positionV relativeFrom="page">
                  <wp:posOffset>6123305</wp:posOffset>
                </wp:positionV>
                <wp:extent cx="2654300" cy="495300"/>
                <wp:effectExtent l="0" t="0" r="0" b="0"/>
                <wp:wrapNone/>
                <wp:docPr id="72198252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68009" w14:textId="73611F7D"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43DE1C5" wp14:editId="700B0F91">
                                  <wp:extent cx="2657475" cy="495300"/>
                                  <wp:effectExtent l="0" t="0" r="0" b="0"/>
                                  <wp:docPr id="2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48AAA1E1"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274D3" id="Rectangle 31" o:spid="_x0000_s1034" style="position:absolute;left:0;text-align:left;margin-left:633.25pt;margin-top:482.15pt;width:209pt;height:39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" o:allowincell="f" filled="f" stroked="f">
                <v:textbox inset="0,0,0,0">
                  <w:txbxContent>
                    <w:p w14:paraId="41468009" w14:textId="73611F7D"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43DE1C5" wp14:editId="700B0F91">
                            <wp:extent cx="2657475" cy="495300"/>
                            <wp:effectExtent l="0" t="0" r="0" b="0"/>
                            <wp:docPr id="21"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48AAA1E1" w14:textId="77777777" w:rsidR="00EA0540" w:rsidRDefault="00EA0540">
                      <w:pPr>
                        <w:rPr>
                          <w:rFonts w:ascii="Times New Roman" w:hAnsi="Times New Roman" w:cs="Times New Roman"/>
                          <w:sz w:val="24"/>
                          <w:szCs w:val="24"/>
                        </w:rPr>
                      </w:pPr>
                    </w:p>
                  </w:txbxContent>
                </v:textbox>
                <w10:wrap anchorx="page" anchory="page"/>
              </v:rect>
            </w:pict>
          </mc:Fallback>
        </mc:AlternateContent>
      </w:r>
      <w:bookmarkStart w:id="63" w:name="Slide 5: Purdue Books Initiative – Idea "/>
      <w:bookmarkEnd w:id="63"/>
      <w:r>
        <w:t>Purdue</w:t>
      </w:r>
      <w:r>
        <w:rPr>
          <w:spacing w:val="-11"/>
        </w:rPr>
        <w:t xml:space="preserve"> </w:t>
      </w:r>
      <w:r>
        <w:t>Books</w:t>
      </w:r>
      <w:r>
        <w:rPr>
          <w:spacing w:val="-13"/>
        </w:rPr>
        <w:t xml:space="preserve"> </w:t>
      </w:r>
      <w:r>
        <w:t>Initiative</w:t>
      </w:r>
      <w:r>
        <w:rPr>
          <w:spacing w:val="-10"/>
        </w:rPr>
        <w:t xml:space="preserve"> </w:t>
      </w:r>
      <w:r>
        <w:t>–</w:t>
      </w:r>
      <w:r>
        <w:rPr>
          <w:spacing w:val="-11"/>
        </w:rPr>
        <w:t xml:space="preserve"> </w:t>
      </w:r>
      <w:r>
        <w:t>Idea</w:t>
      </w:r>
      <w:r>
        <w:rPr>
          <w:spacing w:val="-9"/>
        </w:rPr>
        <w:t xml:space="preserve"> </w:t>
      </w:r>
      <w:r>
        <w:t>to</w:t>
      </w:r>
      <w:r>
        <w:rPr>
          <w:spacing w:val="-9"/>
        </w:rPr>
        <w:t xml:space="preserve"> </w:t>
      </w:r>
      <w:r>
        <w:t>ISBN</w:t>
      </w:r>
      <w:r>
        <w:rPr>
          <w:spacing w:val="-12"/>
        </w:rPr>
        <w:t xml:space="preserve"> </w:t>
      </w:r>
      <w:r>
        <w:rPr>
          <w:spacing w:val="-2"/>
        </w:rPr>
        <w:t>Overview</w:t>
      </w:r>
    </w:p>
    <w:p w14:paraId="4891CDF3" w14:textId="77777777" w:rsidR="00EA0540" w:rsidRDefault="00EA0540">
      <w:pPr>
        <w:pStyle w:val="BodyText"/>
        <w:kinsoku w:val="0"/>
        <w:overflowPunct w:val="0"/>
        <w:rPr>
          <w:rFonts w:ascii="Calibri" w:hAnsi="Calibri" w:cs="Calibri"/>
          <w:b/>
          <w:bCs/>
          <w:sz w:val="20"/>
          <w:szCs w:val="20"/>
        </w:rPr>
      </w:pPr>
    </w:p>
    <w:p w14:paraId="1C96AE5C" w14:textId="16849D36" w:rsidR="00EA0540" w:rsidRDefault="00EA0540">
      <w:pPr>
        <w:pStyle w:val="BodyText"/>
        <w:kinsoku w:val="0"/>
        <w:overflowPunct w:val="0"/>
        <w:spacing w:before="77"/>
        <w:rPr>
          <w:rFonts w:ascii="Calibri" w:hAnsi="Calibri" w:cs="Calibri"/>
          <w:b/>
          <w:bCs/>
          <w:sz w:val="20"/>
          <w:szCs w:val="20"/>
        </w:rPr>
      </w:pPr>
      <w:r>
        <w:rPr>
          <w:noProof/>
        </w:rPr>
        <mc:AlternateContent>
          <mc:Choice Requires="wpg">
            <w:drawing>
              <wp:anchor distT="0" distB="0" distL="0" distR="0" simplePos="0" relativeHeight="251636224" behindDoc="0" locked="0" layoutInCell="0" allowOverlap="1" wp14:anchorId="1408B12D" wp14:editId="613A5967">
                <wp:simplePos x="0" y="0"/>
                <wp:positionH relativeFrom="page">
                  <wp:posOffset>426720</wp:posOffset>
                </wp:positionH>
                <wp:positionV relativeFrom="paragraph">
                  <wp:posOffset>219075</wp:posOffset>
                </wp:positionV>
                <wp:extent cx="2173605" cy="4069715"/>
                <wp:effectExtent l="0" t="0" r="0" b="0"/>
                <wp:wrapTopAndBottom/>
                <wp:docPr id="148109848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3605" cy="4069715"/>
                          <a:chOff x="672" y="345"/>
                          <a:chExt cx="3423" cy="6409"/>
                        </a:xfrm>
                      </wpg:grpSpPr>
                      <wps:wsp>
                        <wps:cNvPr id="286197366" name="Freeform 33"/>
                        <wps:cNvSpPr>
                          <a:spLocks/>
                        </wps:cNvSpPr>
                        <wps:spPr bwMode="auto">
                          <a:xfrm>
                            <a:off x="672" y="345"/>
                            <a:ext cx="3423" cy="6409"/>
                          </a:xfrm>
                          <a:custGeom>
                            <a:avLst/>
                            <a:gdLst>
                              <a:gd name="T0" fmla="*/ 3080 w 3423"/>
                              <a:gd name="T1" fmla="*/ 0 h 6409"/>
                              <a:gd name="T2" fmla="*/ 342 w 3423"/>
                              <a:gd name="T3" fmla="*/ 0 h 6409"/>
                              <a:gd name="T4" fmla="*/ 263 w 3423"/>
                              <a:gd name="T5" fmla="*/ 9 h 6409"/>
                              <a:gd name="T6" fmla="*/ 191 w 3423"/>
                              <a:gd name="T7" fmla="*/ 34 h 6409"/>
                              <a:gd name="T8" fmla="*/ 128 w 3423"/>
                              <a:gd name="T9" fmla="*/ 75 h 6409"/>
                              <a:gd name="T10" fmla="*/ 75 w 3423"/>
                              <a:gd name="T11" fmla="*/ 128 h 6409"/>
                              <a:gd name="T12" fmla="*/ 34 w 3423"/>
                              <a:gd name="T13" fmla="*/ 191 h 6409"/>
                              <a:gd name="T14" fmla="*/ 9 w 3423"/>
                              <a:gd name="T15" fmla="*/ 263 h 6409"/>
                              <a:gd name="T16" fmla="*/ 0 w 3423"/>
                              <a:gd name="T17" fmla="*/ 342 h 6409"/>
                              <a:gd name="T18" fmla="*/ 0 w 3423"/>
                              <a:gd name="T19" fmla="*/ 6066 h 6409"/>
                              <a:gd name="T20" fmla="*/ 9 w 3423"/>
                              <a:gd name="T21" fmla="*/ 6145 h 6409"/>
                              <a:gd name="T22" fmla="*/ 34 w 3423"/>
                              <a:gd name="T23" fmla="*/ 6217 h 6409"/>
                              <a:gd name="T24" fmla="*/ 75 w 3423"/>
                              <a:gd name="T25" fmla="*/ 6280 h 6409"/>
                              <a:gd name="T26" fmla="*/ 128 w 3423"/>
                              <a:gd name="T27" fmla="*/ 6333 h 6409"/>
                              <a:gd name="T28" fmla="*/ 191 w 3423"/>
                              <a:gd name="T29" fmla="*/ 6373 h 6409"/>
                              <a:gd name="T30" fmla="*/ 263 w 3423"/>
                              <a:gd name="T31" fmla="*/ 6399 h 6409"/>
                              <a:gd name="T32" fmla="*/ 342 w 3423"/>
                              <a:gd name="T33" fmla="*/ 6408 h 6409"/>
                              <a:gd name="T34" fmla="*/ 3080 w 3423"/>
                              <a:gd name="T35" fmla="*/ 6408 h 6409"/>
                              <a:gd name="T36" fmla="*/ 3159 w 3423"/>
                              <a:gd name="T37" fmla="*/ 6399 h 6409"/>
                              <a:gd name="T38" fmla="*/ 3231 w 3423"/>
                              <a:gd name="T39" fmla="*/ 6373 h 6409"/>
                              <a:gd name="T40" fmla="*/ 3294 w 3423"/>
                              <a:gd name="T41" fmla="*/ 6333 h 6409"/>
                              <a:gd name="T42" fmla="*/ 3347 w 3423"/>
                              <a:gd name="T43" fmla="*/ 6280 h 6409"/>
                              <a:gd name="T44" fmla="*/ 3387 w 3423"/>
                              <a:gd name="T45" fmla="*/ 6217 h 6409"/>
                              <a:gd name="T46" fmla="*/ 3413 w 3423"/>
                              <a:gd name="T47" fmla="*/ 6145 h 6409"/>
                              <a:gd name="T48" fmla="*/ 3422 w 3423"/>
                              <a:gd name="T49" fmla="*/ 6066 h 6409"/>
                              <a:gd name="T50" fmla="*/ 3422 w 3423"/>
                              <a:gd name="T51" fmla="*/ 342 h 6409"/>
                              <a:gd name="T52" fmla="*/ 3413 w 3423"/>
                              <a:gd name="T53" fmla="*/ 263 h 6409"/>
                              <a:gd name="T54" fmla="*/ 3387 w 3423"/>
                              <a:gd name="T55" fmla="*/ 191 h 6409"/>
                              <a:gd name="T56" fmla="*/ 3347 w 3423"/>
                              <a:gd name="T57" fmla="*/ 128 h 6409"/>
                              <a:gd name="T58" fmla="*/ 3294 w 3423"/>
                              <a:gd name="T59" fmla="*/ 75 h 6409"/>
                              <a:gd name="T60" fmla="*/ 3231 w 3423"/>
                              <a:gd name="T61" fmla="*/ 34 h 6409"/>
                              <a:gd name="T62" fmla="*/ 3159 w 3423"/>
                              <a:gd name="T63" fmla="*/ 9 h 6409"/>
                              <a:gd name="T64" fmla="*/ 3080 w 3423"/>
                              <a:gd name="T65" fmla="*/ 0 h 6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23" h="6409">
                                <a:moveTo>
                                  <a:pt x="3080" y="0"/>
                                </a:moveTo>
                                <a:lnTo>
                                  <a:pt x="342" y="0"/>
                                </a:lnTo>
                                <a:lnTo>
                                  <a:pt x="263" y="9"/>
                                </a:lnTo>
                                <a:lnTo>
                                  <a:pt x="191" y="34"/>
                                </a:lnTo>
                                <a:lnTo>
                                  <a:pt x="128" y="75"/>
                                </a:lnTo>
                                <a:lnTo>
                                  <a:pt x="75" y="128"/>
                                </a:lnTo>
                                <a:lnTo>
                                  <a:pt x="34" y="191"/>
                                </a:lnTo>
                                <a:lnTo>
                                  <a:pt x="9" y="263"/>
                                </a:lnTo>
                                <a:lnTo>
                                  <a:pt x="0" y="342"/>
                                </a:lnTo>
                                <a:lnTo>
                                  <a:pt x="0" y="6066"/>
                                </a:lnTo>
                                <a:lnTo>
                                  <a:pt x="9" y="6145"/>
                                </a:lnTo>
                                <a:lnTo>
                                  <a:pt x="34" y="6217"/>
                                </a:lnTo>
                                <a:lnTo>
                                  <a:pt x="75" y="6280"/>
                                </a:lnTo>
                                <a:lnTo>
                                  <a:pt x="128" y="6333"/>
                                </a:lnTo>
                                <a:lnTo>
                                  <a:pt x="191" y="6373"/>
                                </a:lnTo>
                                <a:lnTo>
                                  <a:pt x="263" y="6399"/>
                                </a:lnTo>
                                <a:lnTo>
                                  <a:pt x="342" y="6408"/>
                                </a:lnTo>
                                <a:lnTo>
                                  <a:pt x="3080" y="6408"/>
                                </a:lnTo>
                                <a:lnTo>
                                  <a:pt x="3159" y="6399"/>
                                </a:lnTo>
                                <a:lnTo>
                                  <a:pt x="3231" y="6373"/>
                                </a:lnTo>
                                <a:lnTo>
                                  <a:pt x="3294" y="6333"/>
                                </a:lnTo>
                                <a:lnTo>
                                  <a:pt x="3347" y="6280"/>
                                </a:lnTo>
                                <a:lnTo>
                                  <a:pt x="3387" y="6217"/>
                                </a:lnTo>
                                <a:lnTo>
                                  <a:pt x="3413" y="6145"/>
                                </a:lnTo>
                                <a:lnTo>
                                  <a:pt x="3422" y="6066"/>
                                </a:lnTo>
                                <a:lnTo>
                                  <a:pt x="3422" y="342"/>
                                </a:lnTo>
                                <a:lnTo>
                                  <a:pt x="3413" y="263"/>
                                </a:lnTo>
                                <a:lnTo>
                                  <a:pt x="3387" y="191"/>
                                </a:lnTo>
                                <a:lnTo>
                                  <a:pt x="3347" y="128"/>
                                </a:lnTo>
                                <a:lnTo>
                                  <a:pt x="3294" y="75"/>
                                </a:lnTo>
                                <a:lnTo>
                                  <a:pt x="3231" y="34"/>
                                </a:lnTo>
                                <a:lnTo>
                                  <a:pt x="3159" y="9"/>
                                </a:lnTo>
                                <a:lnTo>
                                  <a:pt x="3080"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33745" name="Text Box 34"/>
                        <wps:cNvSpPr txBox="1">
                          <a:spLocks noChangeArrowheads="1"/>
                        </wps:cNvSpPr>
                        <wps:spPr bwMode="auto">
                          <a:xfrm>
                            <a:off x="673" y="345"/>
                            <a:ext cx="3423" cy="6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A2F4E" w14:textId="77777777" w:rsidR="00EA0540" w:rsidRDefault="00EA0540">
                              <w:pPr>
                                <w:pStyle w:val="BodyText"/>
                                <w:kinsoku w:val="0"/>
                                <w:overflowPunct w:val="0"/>
                                <w:rPr>
                                  <w:rFonts w:ascii="Calibri" w:hAnsi="Calibri" w:cs="Calibri"/>
                                  <w:b/>
                                  <w:bCs/>
                                  <w:sz w:val="56"/>
                                  <w:szCs w:val="56"/>
                                </w:rPr>
                              </w:pPr>
                            </w:p>
                            <w:p w14:paraId="556588F1" w14:textId="77777777" w:rsidR="00EA0540" w:rsidRDefault="00EA0540">
                              <w:pPr>
                                <w:pStyle w:val="BodyText"/>
                                <w:kinsoku w:val="0"/>
                                <w:overflowPunct w:val="0"/>
                                <w:rPr>
                                  <w:rFonts w:ascii="Calibri" w:hAnsi="Calibri" w:cs="Calibri"/>
                                  <w:b/>
                                  <w:bCs/>
                                  <w:sz w:val="56"/>
                                  <w:szCs w:val="56"/>
                                </w:rPr>
                              </w:pPr>
                            </w:p>
                            <w:p w14:paraId="33437BF0" w14:textId="77777777" w:rsidR="00EA0540" w:rsidRDefault="00EA0540">
                              <w:pPr>
                                <w:pStyle w:val="BodyText"/>
                                <w:kinsoku w:val="0"/>
                                <w:overflowPunct w:val="0"/>
                                <w:spacing w:before="524"/>
                                <w:rPr>
                                  <w:rFonts w:ascii="Calibri" w:hAnsi="Calibri" w:cs="Calibri"/>
                                  <w:b/>
                                  <w:bCs/>
                                  <w:sz w:val="56"/>
                                  <w:szCs w:val="56"/>
                                </w:rPr>
                              </w:pPr>
                            </w:p>
                            <w:p w14:paraId="3EF67FBA" w14:textId="77777777" w:rsidR="00EA0540" w:rsidRDefault="00EA0540">
                              <w:pPr>
                                <w:pStyle w:val="BodyText"/>
                                <w:kinsoku w:val="0"/>
                                <w:overflowPunct w:val="0"/>
                                <w:spacing w:before="1" w:line="216" w:lineRule="auto"/>
                                <w:ind w:left="760" w:hanging="77"/>
                                <w:rPr>
                                  <w:rFonts w:ascii="Calibri Light" w:hAnsi="Calibri Light" w:cs="Calibri Light"/>
                                  <w:spacing w:val="-2"/>
                                  <w:sz w:val="56"/>
                                  <w:szCs w:val="56"/>
                                </w:rPr>
                              </w:pPr>
                              <w:r>
                                <w:rPr>
                                  <w:rFonts w:ascii="Calibri Light" w:hAnsi="Calibri Light" w:cs="Calibri Light"/>
                                  <w:spacing w:val="-6"/>
                                  <w:sz w:val="56"/>
                                  <w:szCs w:val="56"/>
                                </w:rPr>
                                <w:t xml:space="preserve">Publisher </w:t>
                              </w:r>
                              <w:r>
                                <w:rPr>
                                  <w:rFonts w:ascii="Calibri Light" w:hAnsi="Calibri Light" w:cs="Calibri Light"/>
                                  <w:spacing w:val="-2"/>
                                  <w:sz w:val="56"/>
                                  <w:szCs w:val="56"/>
                                </w:rPr>
                                <w:t>Contract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8B12D" id="Group 32" o:spid="_x0000_s1035" style="position:absolute;margin-left:33.6pt;margin-top:17.25pt;width:171.15pt;height:320.45pt;z-index:251636224;mso-wrap-distance-left:0;mso-wrap-distance-right:0;mso-position-horizontal-relative:page" coordorigin="672,345" coordsize="3423,6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" o:allowincell="f">
                <v:shape id="Freeform 33" o:spid="_x0000_s1036" style="position:absolute;left:672;top:345;width:3423;height:6409;visibility:visible;mso-wrap-style:square;v-text-anchor:top" coordsize="3423,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" path="m3080,l342,,263,9,191,34,128,75,75,128,34,191,9,263,,342,,6066r9,79l34,6217r41,63l128,6333r63,40l263,6399r79,9l3080,6408r79,-9l3231,6373r63,-40l3347,6280r40,-63l3413,6145r9,-79l3422,342r-9,-79l3387,191r-40,-63l3294,75,3231,34,3159,9,3080,xe" fillcolor="#cfb891" stroked="f">
                  <v:path arrowok="t" o:connecttype="custom" o:connectlocs="3080,0;342,0;263,9;191,34;128,75;75,128;34,191;9,263;0,342;0,6066;9,6145;34,6217;75,6280;128,6333;191,6373;263,6399;342,6408;3080,6408;3159,6399;3231,6373;3294,6333;3347,6280;3387,6217;3413,6145;3422,6066;3422,342;3413,263;3387,191;3347,128;3294,75;3231,34;3159,9;3080,0" o:connectangles="0,0,0,0,0,0,0,0,0,0,0,0,0,0,0,0,0,0,0,0,0,0,0,0,0,0,0,0,0,0,0,0,0"/>
                </v:shape>
                <v:shape id="Text Box 34" o:spid="_x0000_s1037" type="#_x0000_t202" style="position:absolute;left:673;top:345;width:3423;height:6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" filled="f" stroked="f">
                  <v:textbox inset="0,0,0,0">
                    <w:txbxContent>
                      <w:p w14:paraId="082A2F4E" w14:textId="77777777" w:rsidR="00EA0540" w:rsidRDefault="00EA0540">
                        <w:pPr>
                          <w:pStyle w:val="BodyText"/>
                          <w:kinsoku w:val="0"/>
                          <w:overflowPunct w:val="0"/>
                          <w:rPr>
                            <w:rFonts w:ascii="Calibri" w:hAnsi="Calibri" w:cs="Calibri"/>
                            <w:b/>
                            <w:bCs/>
                            <w:sz w:val="56"/>
                            <w:szCs w:val="56"/>
                          </w:rPr>
                        </w:pPr>
                      </w:p>
                      <w:p w14:paraId="556588F1" w14:textId="77777777" w:rsidR="00EA0540" w:rsidRDefault="00EA0540">
                        <w:pPr>
                          <w:pStyle w:val="BodyText"/>
                          <w:kinsoku w:val="0"/>
                          <w:overflowPunct w:val="0"/>
                          <w:rPr>
                            <w:rFonts w:ascii="Calibri" w:hAnsi="Calibri" w:cs="Calibri"/>
                            <w:b/>
                            <w:bCs/>
                            <w:sz w:val="56"/>
                            <w:szCs w:val="56"/>
                          </w:rPr>
                        </w:pPr>
                      </w:p>
                      <w:p w14:paraId="33437BF0" w14:textId="77777777" w:rsidR="00EA0540" w:rsidRDefault="00EA0540">
                        <w:pPr>
                          <w:pStyle w:val="BodyText"/>
                          <w:kinsoku w:val="0"/>
                          <w:overflowPunct w:val="0"/>
                          <w:spacing w:before="524"/>
                          <w:rPr>
                            <w:rFonts w:ascii="Calibri" w:hAnsi="Calibri" w:cs="Calibri"/>
                            <w:b/>
                            <w:bCs/>
                            <w:sz w:val="56"/>
                            <w:szCs w:val="56"/>
                          </w:rPr>
                        </w:pPr>
                      </w:p>
                      <w:p w14:paraId="3EF67FBA" w14:textId="77777777" w:rsidR="00EA0540" w:rsidRDefault="00EA0540">
                        <w:pPr>
                          <w:pStyle w:val="BodyText"/>
                          <w:kinsoku w:val="0"/>
                          <w:overflowPunct w:val="0"/>
                          <w:spacing w:before="1" w:line="216" w:lineRule="auto"/>
                          <w:ind w:left="760" w:hanging="77"/>
                          <w:rPr>
                            <w:rFonts w:ascii="Calibri Light" w:hAnsi="Calibri Light" w:cs="Calibri Light"/>
                            <w:spacing w:val="-2"/>
                            <w:sz w:val="56"/>
                            <w:szCs w:val="56"/>
                          </w:rPr>
                        </w:pPr>
                        <w:r>
                          <w:rPr>
                            <w:rFonts w:ascii="Calibri Light" w:hAnsi="Calibri Light" w:cs="Calibri Light"/>
                            <w:spacing w:val="-6"/>
                            <w:sz w:val="56"/>
                            <w:szCs w:val="56"/>
                          </w:rPr>
                          <w:t xml:space="preserve">Publisher </w:t>
                        </w:r>
                        <w:r>
                          <w:rPr>
                            <w:rFonts w:ascii="Calibri Light" w:hAnsi="Calibri Light" w:cs="Calibri Light"/>
                            <w:spacing w:val="-2"/>
                            <w:sz w:val="56"/>
                            <w:szCs w:val="56"/>
                          </w:rPr>
                          <w:t>Contract</w:t>
                        </w:r>
                      </w:p>
                    </w:txbxContent>
                  </v:textbox>
                </v:shape>
                <w10:wrap type="topAndBottom" anchorx="page"/>
              </v:group>
            </w:pict>
          </mc:Fallback>
        </mc:AlternateContent>
      </w:r>
      <w:r>
        <w:rPr>
          <w:noProof/>
        </w:rPr>
        <mc:AlternateContent>
          <mc:Choice Requires="wps">
            <w:drawing>
              <wp:anchor distT="0" distB="0" distL="0" distR="0" simplePos="0" relativeHeight="251637248" behindDoc="0" locked="0" layoutInCell="0" allowOverlap="1" wp14:anchorId="2C81BBC1" wp14:editId="6983E10D">
                <wp:simplePos x="0" y="0"/>
                <wp:positionH relativeFrom="page">
                  <wp:posOffset>2817495</wp:posOffset>
                </wp:positionH>
                <wp:positionV relativeFrom="paragraph">
                  <wp:posOffset>1984375</wp:posOffset>
                </wp:positionV>
                <wp:extent cx="461010" cy="539115"/>
                <wp:effectExtent l="0" t="0" r="0" b="0"/>
                <wp:wrapTopAndBottom/>
                <wp:docPr id="2083750580"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010" cy="539115"/>
                        </a:xfrm>
                        <a:custGeom>
                          <a:avLst/>
                          <a:gdLst>
                            <a:gd name="T0" fmla="*/ 362 w 726"/>
                            <a:gd name="T1" fmla="*/ 0 h 849"/>
                            <a:gd name="T2" fmla="*/ 362 w 726"/>
                            <a:gd name="T3" fmla="*/ 169 h 849"/>
                            <a:gd name="T4" fmla="*/ 0 w 726"/>
                            <a:gd name="T5" fmla="*/ 169 h 849"/>
                            <a:gd name="T6" fmla="*/ 0 w 726"/>
                            <a:gd name="T7" fmla="*/ 678 h 849"/>
                            <a:gd name="T8" fmla="*/ 362 w 726"/>
                            <a:gd name="T9" fmla="*/ 678 h 849"/>
                            <a:gd name="T10" fmla="*/ 362 w 726"/>
                            <a:gd name="T11" fmla="*/ 848 h 849"/>
                            <a:gd name="T12" fmla="*/ 725 w 726"/>
                            <a:gd name="T13" fmla="*/ 424 h 849"/>
                            <a:gd name="T14" fmla="*/ 362 w 726"/>
                            <a:gd name="T15" fmla="*/ 0 h 8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6" h="849">
                              <a:moveTo>
                                <a:pt x="362" y="0"/>
                              </a:moveTo>
                              <a:lnTo>
                                <a:pt x="362" y="169"/>
                              </a:lnTo>
                              <a:lnTo>
                                <a:pt x="0" y="169"/>
                              </a:lnTo>
                              <a:lnTo>
                                <a:pt x="0" y="678"/>
                              </a:lnTo>
                              <a:lnTo>
                                <a:pt x="362" y="678"/>
                              </a:lnTo>
                              <a:lnTo>
                                <a:pt x="362" y="848"/>
                              </a:lnTo>
                              <a:lnTo>
                                <a:pt x="725" y="424"/>
                              </a:lnTo>
                              <a:lnTo>
                                <a:pt x="36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26A38" id="Freeform 35" o:spid="_x0000_s1026" style="position:absolute;margin-left:221.85pt;margin-top:156.25pt;width:36.3pt;height:42.4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" o:allowincell="f" path="m362,r,169l,169,,678r362,l362,848,725,424,362,xe" fillcolor="#bebebe" stroked="f">
                <v:path arrowok="t" o:connecttype="custom" o:connectlocs="229870,0;229870,107315;0,107315;0,430530;229870,430530;229870,538480;460375,269240;229870,0" o:connectangles="0,0,0,0,0,0,0,0"/>
                <w10:wrap type="topAndBottom" anchorx="page"/>
              </v:shape>
            </w:pict>
          </mc:Fallback>
        </mc:AlternateContent>
      </w:r>
      <w:r>
        <w:rPr>
          <w:noProof/>
        </w:rPr>
        <mc:AlternateContent>
          <mc:Choice Requires="wpg">
            <w:drawing>
              <wp:anchor distT="0" distB="0" distL="0" distR="0" simplePos="0" relativeHeight="251638272" behindDoc="0" locked="0" layoutInCell="0" allowOverlap="1" wp14:anchorId="080C9BA1" wp14:editId="027F5B40">
                <wp:simplePos x="0" y="0"/>
                <wp:positionH relativeFrom="page">
                  <wp:posOffset>3469640</wp:posOffset>
                </wp:positionH>
                <wp:positionV relativeFrom="paragraph">
                  <wp:posOffset>255905</wp:posOffset>
                </wp:positionV>
                <wp:extent cx="2173605" cy="3995420"/>
                <wp:effectExtent l="0" t="0" r="0" b="0"/>
                <wp:wrapTopAndBottom/>
                <wp:docPr id="77875878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3605" cy="3995420"/>
                          <a:chOff x="5464" y="403"/>
                          <a:chExt cx="3423" cy="6292"/>
                        </a:xfrm>
                      </wpg:grpSpPr>
                      <wps:wsp>
                        <wps:cNvPr id="1328099665" name="Freeform 37"/>
                        <wps:cNvSpPr>
                          <a:spLocks/>
                        </wps:cNvSpPr>
                        <wps:spPr bwMode="auto">
                          <a:xfrm>
                            <a:off x="5464" y="403"/>
                            <a:ext cx="3423" cy="6292"/>
                          </a:xfrm>
                          <a:custGeom>
                            <a:avLst/>
                            <a:gdLst>
                              <a:gd name="T0" fmla="*/ 3080 w 3423"/>
                              <a:gd name="T1" fmla="*/ 0 h 6292"/>
                              <a:gd name="T2" fmla="*/ 342 w 3423"/>
                              <a:gd name="T3" fmla="*/ 0 h 6292"/>
                              <a:gd name="T4" fmla="*/ 263 w 3423"/>
                              <a:gd name="T5" fmla="*/ 9 h 6292"/>
                              <a:gd name="T6" fmla="*/ 191 w 3423"/>
                              <a:gd name="T7" fmla="*/ 34 h 6292"/>
                              <a:gd name="T8" fmla="*/ 128 w 3423"/>
                              <a:gd name="T9" fmla="*/ 75 h 6292"/>
                              <a:gd name="T10" fmla="*/ 75 w 3423"/>
                              <a:gd name="T11" fmla="*/ 128 h 6292"/>
                              <a:gd name="T12" fmla="*/ 34 w 3423"/>
                              <a:gd name="T13" fmla="*/ 191 h 6292"/>
                              <a:gd name="T14" fmla="*/ 9 w 3423"/>
                              <a:gd name="T15" fmla="*/ 263 h 6292"/>
                              <a:gd name="T16" fmla="*/ 0 w 3423"/>
                              <a:gd name="T17" fmla="*/ 342 h 6292"/>
                              <a:gd name="T18" fmla="*/ 0 w 3423"/>
                              <a:gd name="T19" fmla="*/ 5949 h 6292"/>
                              <a:gd name="T20" fmla="*/ 9 w 3423"/>
                              <a:gd name="T21" fmla="*/ 6028 h 6292"/>
                              <a:gd name="T22" fmla="*/ 34 w 3423"/>
                              <a:gd name="T23" fmla="*/ 6100 h 6292"/>
                              <a:gd name="T24" fmla="*/ 75 w 3423"/>
                              <a:gd name="T25" fmla="*/ 6163 h 6292"/>
                              <a:gd name="T26" fmla="*/ 128 w 3423"/>
                              <a:gd name="T27" fmla="*/ 6216 h 6292"/>
                              <a:gd name="T28" fmla="*/ 191 w 3423"/>
                              <a:gd name="T29" fmla="*/ 6257 h 6292"/>
                              <a:gd name="T30" fmla="*/ 263 w 3423"/>
                              <a:gd name="T31" fmla="*/ 6282 h 6292"/>
                              <a:gd name="T32" fmla="*/ 342 w 3423"/>
                              <a:gd name="T33" fmla="*/ 6291 h 6292"/>
                              <a:gd name="T34" fmla="*/ 3080 w 3423"/>
                              <a:gd name="T35" fmla="*/ 6291 h 6292"/>
                              <a:gd name="T36" fmla="*/ 3159 w 3423"/>
                              <a:gd name="T37" fmla="*/ 6282 h 6292"/>
                              <a:gd name="T38" fmla="*/ 3231 w 3423"/>
                              <a:gd name="T39" fmla="*/ 6257 h 6292"/>
                              <a:gd name="T40" fmla="*/ 3294 w 3423"/>
                              <a:gd name="T41" fmla="*/ 6216 h 6292"/>
                              <a:gd name="T42" fmla="*/ 3347 w 3423"/>
                              <a:gd name="T43" fmla="*/ 6163 h 6292"/>
                              <a:gd name="T44" fmla="*/ 3388 w 3423"/>
                              <a:gd name="T45" fmla="*/ 6100 h 6292"/>
                              <a:gd name="T46" fmla="*/ 3413 w 3423"/>
                              <a:gd name="T47" fmla="*/ 6028 h 6292"/>
                              <a:gd name="T48" fmla="*/ 3422 w 3423"/>
                              <a:gd name="T49" fmla="*/ 5949 h 6292"/>
                              <a:gd name="T50" fmla="*/ 3422 w 3423"/>
                              <a:gd name="T51" fmla="*/ 342 h 6292"/>
                              <a:gd name="T52" fmla="*/ 3413 w 3423"/>
                              <a:gd name="T53" fmla="*/ 263 h 6292"/>
                              <a:gd name="T54" fmla="*/ 3388 w 3423"/>
                              <a:gd name="T55" fmla="*/ 191 h 6292"/>
                              <a:gd name="T56" fmla="*/ 3347 w 3423"/>
                              <a:gd name="T57" fmla="*/ 128 h 6292"/>
                              <a:gd name="T58" fmla="*/ 3294 w 3423"/>
                              <a:gd name="T59" fmla="*/ 75 h 6292"/>
                              <a:gd name="T60" fmla="*/ 3231 w 3423"/>
                              <a:gd name="T61" fmla="*/ 34 h 6292"/>
                              <a:gd name="T62" fmla="*/ 3159 w 3423"/>
                              <a:gd name="T63" fmla="*/ 9 h 6292"/>
                              <a:gd name="T64" fmla="*/ 3080 w 3423"/>
                              <a:gd name="T65" fmla="*/ 0 h 6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23" h="6292">
                                <a:moveTo>
                                  <a:pt x="3080" y="0"/>
                                </a:moveTo>
                                <a:lnTo>
                                  <a:pt x="342" y="0"/>
                                </a:lnTo>
                                <a:lnTo>
                                  <a:pt x="263" y="9"/>
                                </a:lnTo>
                                <a:lnTo>
                                  <a:pt x="191" y="34"/>
                                </a:lnTo>
                                <a:lnTo>
                                  <a:pt x="128" y="75"/>
                                </a:lnTo>
                                <a:lnTo>
                                  <a:pt x="75" y="128"/>
                                </a:lnTo>
                                <a:lnTo>
                                  <a:pt x="34" y="191"/>
                                </a:lnTo>
                                <a:lnTo>
                                  <a:pt x="9" y="263"/>
                                </a:lnTo>
                                <a:lnTo>
                                  <a:pt x="0" y="342"/>
                                </a:lnTo>
                                <a:lnTo>
                                  <a:pt x="0" y="5949"/>
                                </a:lnTo>
                                <a:lnTo>
                                  <a:pt x="9" y="6028"/>
                                </a:lnTo>
                                <a:lnTo>
                                  <a:pt x="34" y="6100"/>
                                </a:lnTo>
                                <a:lnTo>
                                  <a:pt x="75" y="6163"/>
                                </a:lnTo>
                                <a:lnTo>
                                  <a:pt x="128" y="6216"/>
                                </a:lnTo>
                                <a:lnTo>
                                  <a:pt x="191" y="6257"/>
                                </a:lnTo>
                                <a:lnTo>
                                  <a:pt x="263" y="6282"/>
                                </a:lnTo>
                                <a:lnTo>
                                  <a:pt x="342" y="6291"/>
                                </a:lnTo>
                                <a:lnTo>
                                  <a:pt x="3080" y="6291"/>
                                </a:lnTo>
                                <a:lnTo>
                                  <a:pt x="3159" y="6282"/>
                                </a:lnTo>
                                <a:lnTo>
                                  <a:pt x="3231" y="6257"/>
                                </a:lnTo>
                                <a:lnTo>
                                  <a:pt x="3294" y="6216"/>
                                </a:lnTo>
                                <a:lnTo>
                                  <a:pt x="3347" y="6163"/>
                                </a:lnTo>
                                <a:lnTo>
                                  <a:pt x="3388" y="6100"/>
                                </a:lnTo>
                                <a:lnTo>
                                  <a:pt x="3413" y="6028"/>
                                </a:lnTo>
                                <a:lnTo>
                                  <a:pt x="3422" y="5949"/>
                                </a:lnTo>
                                <a:lnTo>
                                  <a:pt x="3422" y="342"/>
                                </a:lnTo>
                                <a:lnTo>
                                  <a:pt x="3413" y="263"/>
                                </a:lnTo>
                                <a:lnTo>
                                  <a:pt x="3388" y="191"/>
                                </a:lnTo>
                                <a:lnTo>
                                  <a:pt x="3347" y="128"/>
                                </a:lnTo>
                                <a:lnTo>
                                  <a:pt x="3294" y="75"/>
                                </a:lnTo>
                                <a:lnTo>
                                  <a:pt x="3231" y="34"/>
                                </a:lnTo>
                                <a:lnTo>
                                  <a:pt x="3159" y="9"/>
                                </a:lnTo>
                                <a:lnTo>
                                  <a:pt x="3080"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298493" name="Text Box 38"/>
                        <wps:cNvSpPr txBox="1">
                          <a:spLocks noChangeArrowheads="1"/>
                        </wps:cNvSpPr>
                        <wps:spPr bwMode="auto">
                          <a:xfrm>
                            <a:off x="5465" y="404"/>
                            <a:ext cx="3423" cy="6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395CF" w14:textId="77777777" w:rsidR="00EA0540" w:rsidRDefault="00EA0540">
                              <w:pPr>
                                <w:pStyle w:val="BodyText"/>
                                <w:kinsoku w:val="0"/>
                                <w:overflowPunct w:val="0"/>
                                <w:rPr>
                                  <w:rFonts w:ascii="Calibri" w:hAnsi="Calibri" w:cs="Calibri"/>
                                  <w:b/>
                                  <w:bCs/>
                                  <w:sz w:val="56"/>
                                  <w:szCs w:val="56"/>
                                </w:rPr>
                              </w:pPr>
                            </w:p>
                            <w:p w14:paraId="7196F2EC" w14:textId="77777777" w:rsidR="00EA0540" w:rsidRDefault="00EA0540">
                              <w:pPr>
                                <w:pStyle w:val="BodyText"/>
                                <w:kinsoku w:val="0"/>
                                <w:overflowPunct w:val="0"/>
                                <w:rPr>
                                  <w:rFonts w:ascii="Calibri" w:hAnsi="Calibri" w:cs="Calibri"/>
                                  <w:b/>
                                  <w:bCs/>
                                  <w:sz w:val="56"/>
                                  <w:szCs w:val="56"/>
                                </w:rPr>
                              </w:pPr>
                            </w:p>
                            <w:p w14:paraId="46F247F0" w14:textId="77777777" w:rsidR="00EA0540" w:rsidRDefault="00EA0540">
                              <w:pPr>
                                <w:pStyle w:val="BodyText"/>
                                <w:kinsoku w:val="0"/>
                                <w:overflowPunct w:val="0"/>
                                <w:rPr>
                                  <w:rFonts w:ascii="Calibri" w:hAnsi="Calibri" w:cs="Calibri"/>
                                  <w:b/>
                                  <w:bCs/>
                                  <w:sz w:val="56"/>
                                  <w:szCs w:val="56"/>
                                </w:rPr>
                              </w:pPr>
                            </w:p>
                            <w:p w14:paraId="57BE93EF" w14:textId="77777777" w:rsidR="00EA0540" w:rsidRDefault="00EA0540">
                              <w:pPr>
                                <w:pStyle w:val="BodyText"/>
                                <w:kinsoku w:val="0"/>
                                <w:overflowPunct w:val="0"/>
                                <w:spacing w:before="37"/>
                                <w:rPr>
                                  <w:rFonts w:ascii="Calibri" w:hAnsi="Calibri" w:cs="Calibri"/>
                                  <w:b/>
                                  <w:bCs/>
                                  <w:sz w:val="56"/>
                                  <w:szCs w:val="56"/>
                                </w:rPr>
                              </w:pPr>
                            </w:p>
                            <w:p w14:paraId="453E182F" w14:textId="77777777" w:rsidR="00EA0540" w:rsidRDefault="00EA0540">
                              <w:pPr>
                                <w:pStyle w:val="BodyText"/>
                                <w:kinsoku w:val="0"/>
                                <w:overflowPunct w:val="0"/>
                                <w:ind w:left="700"/>
                                <w:rPr>
                                  <w:rFonts w:ascii="Calibri Light" w:hAnsi="Calibri Light" w:cs="Calibri Light"/>
                                  <w:spacing w:val="-2"/>
                                  <w:sz w:val="56"/>
                                  <w:szCs w:val="56"/>
                                </w:rPr>
                              </w:pPr>
                              <w:r>
                                <w:rPr>
                                  <w:rFonts w:ascii="Calibri Light" w:hAnsi="Calibri Light" w:cs="Calibri Light"/>
                                  <w:spacing w:val="-2"/>
                                  <w:sz w:val="56"/>
                                  <w:szCs w:val="56"/>
                                </w:rPr>
                                <w:t>Incentive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C9BA1" id="Group 36" o:spid="_x0000_s1038" style="position:absolute;margin-left:273.2pt;margin-top:20.15pt;width:171.15pt;height:314.6pt;z-index:251638272;mso-wrap-distance-left:0;mso-wrap-distance-right:0;mso-position-horizontal-relative:page" coordorigin="5464,403" coordsize="3423,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" o:allowincell="f">
                <v:shape id="Freeform 37" o:spid="_x0000_s1039" style="position:absolute;left:5464;top:403;width:3423;height:6292;visibility:visible;mso-wrap-style:square;v-text-anchor:top" coordsize="3423,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" path="m3080,l342,,263,9,191,34,128,75,75,128,34,191,9,263,,342,,5949r9,79l34,6100r41,63l128,6216r63,41l263,6282r79,9l3080,6291r79,-9l3231,6257r63,-41l3347,6163r41,-63l3413,6028r9,-79l3422,342r-9,-79l3388,191r-41,-63l3294,75,3231,34,3159,9,3080,xe" fillcolor="#cfb891" stroked="f">
                  <v:path arrowok="t" o:connecttype="custom" o:connectlocs="3080,0;342,0;263,9;191,34;128,75;75,128;34,191;9,263;0,342;0,5949;9,6028;34,6100;75,6163;128,6216;191,6257;263,6282;342,6291;3080,6291;3159,6282;3231,6257;3294,6216;3347,6163;3388,6100;3413,6028;3422,5949;3422,342;3413,263;3388,191;3347,128;3294,75;3231,34;3159,9;3080,0" o:connectangles="0,0,0,0,0,0,0,0,0,0,0,0,0,0,0,0,0,0,0,0,0,0,0,0,0,0,0,0,0,0,0,0,0"/>
                </v:shape>
                <v:shape id="Text Box 38" o:spid="_x0000_s1040" type="#_x0000_t202" style="position:absolute;left:5465;top:404;width:3423;height:6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" filled="f" stroked="f">
                  <v:textbox inset="0,0,0,0">
                    <w:txbxContent>
                      <w:p w14:paraId="310395CF" w14:textId="77777777" w:rsidR="00EA0540" w:rsidRDefault="00EA0540">
                        <w:pPr>
                          <w:pStyle w:val="BodyText"/>
                          <w:kinsoku w:val="0"/>
                          <w:overflowPunct w:val="0"/>
                          <w:rPr>
                            <w:rFonts w:ascii="Calibri" w:hAnsi="Calibri" w:cs="Calibri"/>
                            <w:b/>
                            <w:bCs/>
                            <w:sz w:val="56"/>
                            <w:szCs w:val="56"/>
                          </w:rPr>
                        </w:pPr>
                      </w:p>
                      <w:p w14:paraId="7196F2EC" w14:textId="77777777" w:rsidR="00EA0540" w:rsidRDefault="00EA0540">
                        <w:pPr>
                          <w:pStyle w:val="BodyText"/>
                          <w:kinsoku w:val="0"/>
                          <w:overflowPunct w:val="0"/>
                          <w:rPr>
                            <w:rFonts w:ascii="Calibri" w:hAnsi="Calibri" w:cs="Calibri"/>
                            <w:b/>
                            <w:bCs/>
                            <w:sz w:val="56"/>
                            <w:szCs w:val="56"/>
                          </w:rPr>
                        </w:pPr>
                      </w:p>
                      <w:p w14:paraId="46F247F0" w14:textId="77777777" w:rsidR="00EA0540" w:rsidRDefault="00EA0540">
                        <w:pPr>
                          <w:pStyle w:val="BodyText"/>
                          <w:kinsoku w:val="0"/>
                          <w:overflowPunct w:val="0"/>
                          <w:rPr>
                            <w:rFonts w:ascii="Calibri" w:hAnsi="Calibri" w:cs="Calibri"/>
                            <w:b/>
                            <w:bCs/>
                            <w:sz w:val="56"/>
                            <w:szCs w:val="56"/>
                          </w:rPr>
                        </w:pPr>
                      </w:p>
                      <w:p w14:paraId="57BE93EF" w14:textId="77777777" w:rsidR="00EA0540" w:rsidRDefault="00EA0540">
                        <w:pPr>
                          <w:pStyle w:val="BodyText"/>
                          <w:kinsoku w:val="0"/>
                          <w:overflowPunct w:val="0"/>
                          <w:spacing w:before="37"/>
                          <w:rPr>
                            <w:rFonts w:ascii="Calibri" w:hAnsi="Calibri" w:cs="Calibri"/>
                            <w:b/>
                            <w:bCs/>
                            <w:sz w:val="56"/>
                            <w:szCs w:val="56"/>
                          </w:rPr>
                        </w:pPr>
                      </w:p>
                      <w:p w14:paraId="453E182F" w14:textId="77777777" w:rsidR="00EA0540" w:rsidRDefault="00EA0540">
                        <w:pPr>
                          <w:pStyle w:val="BodyText"/>
                          <w:kinsoku w:val="0"/>
                          <w:overflowPunct w:val="0"/>
                          <w:ind w:left="700"/>
                          <w:rPr>
                            <w:rFonts w:ascii="Calibri Light" w:hAnsi="Calibri Light" w:cs="Calibri Light"/>
                            <w:spacing w:val="-2"/>
                            <w:sz w:val="56"/>
                            <w:szCs w:val="56"/>
                          </w:rPr>
                        </w:pPr>
                        <w:r>
                          <w:rPr>
                            <w:rFonts w:ascii="Calibri Light" w:hAnsi="Calibri Light" w:cs="Calibri Light"/>
                            <w:spacing w:val="-2"/>
                            <w:sz w:val="56"/>
                            <w:szCs w:val="56"/>
                          </w:rPr>
                          <w:t>Incentive</w:t>
                        </w:r>
                      </w:p>
                    </w:txbxContent>
                  </v:textbox>
                </v:shape>
                <w10:wrap type="topAndBottom" anchorx="page"/>
              </v:group>
            </w:pict>
          </mc:Fallback>
        </mc:AlternateContent>
      </w:r>
      <w:r>
        <w:rPr>
          <w:noProof/>
        </w:rPr>
        <mc:AlternateContent>
          <mc:Choice Requires="wps">
            <w:drawing>
              <wp:anchor distT="0" distB="0" distL="0" distR="0" simplePos="0" relativeHeight="251639296" behindDoc="0" locked="0" layoutInCell="0" allowOverlap="1" wp14:anchorId="66BB3206" wp14:editId="74176FBE">
                <wp:simplePos x="0" y="0"/>
                <wp:positionH relativeFrom="page">
                  <wp:posOffset>5860415</wp:posOffset>
                </wp:positionH>
                <wp:positionV relativeFrom="paragraph">
                  <wp:posOffset>1984375</wp:posOffset>
                </wp:positionV>
                <wp:extent cx="461010" cy="539115"/>
                <wp:effectExtent l="0" t="0" r="0" b="0"/>
                <wp:wrapTopAndBottom/>
                <wp:docPr id="1958833904"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010" cy="539115"/>
                        </a:xfrm>
                        <a:custGeom>
                          <a:avLst/>
                          <a:gdLst>
                            <a:gd name="T0" fmla="*/ 362 w 726"/>
                            <a:gd name="T1" fmla="*/ 0 h 849"/>
                            <a:gd name="T2" fmla="*/ 362 w 726"/>
                            <a:gd name="T3" fmla="*/ 169 h 849"/>
                            <a:gd name="T4" fmla="*/ 0 w 726"/>
                            <a:gd name="T5" fmla="*/ 169 h 849"/>
                            <a:gd name="T6" fmla="*/ 0 w 726"/>
                            <a:gd name="T7" fmla="*/ 678 h 849"/>
                            <a:gd name="T8" fmla="*/ 362 w 726"/>
                            <a:gd name="T9" fmla="*/ 678 h 849"/>
                            <a:gd name="T10" fmla="*/ 362 w 726"/>
                            <a:gd name="T11" fmla="*/ 848 h 849"/>
                            <a:gd name="T12" fmla="*/ 725 w 726"/>
                            <a:gd name="T13" fmla="*/ 424 h 849"/>
                            <a:gd name="T14" fmla="*/ 362 w 726"/>
                            <a:gd name="T15" fmla="*/ 0 h 8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6" h="849">
                              <a:moveTo>
                                <a:pt x="362" y="0"/>
                              </a:moveTo>
                              <a:lnTo>
                                <a:pt x="362" y="169"/>
                              </a:lnTo>
                              <a:lnTo>
                                <a:pt x="0" y="169"/>
                              </a:lnTo>
                              <a:lnTo>
                                <a:pt x="0" y="678"/>
                              </a:lnTo>
                              <a:lnTo>
                                <a:pt x="362" y="678"/>
                              </a:lnTo>
                              <a:lnTo>
                                <a:pt x="362" y="848"/>
                              </a:lnTo>
                              <a:lnTo>
                                <a:pt x="725" y="424"/>
                              </a:lnTo>
                              <a:lnTo>
                                <a:pt x="36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CF71A" id="Freeform 39" o:spid="_x0000_s1026" style="position:absolute;margin-left:461.45pt;margin-top:156.25pt;width:36.3pt;height:42.4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" o:allowincell="f" path="m362,r,169l,169,,678r362,l362,848,725,424,362,xe" fillcolor="#bebebe" stroked="f">
                <v:path arrowok="t" o:connecttype="custom" o:connectlocs="229870,0;229870,107315;0,107315;0,430530;229870,430530;229870,538480;460375,269240;229870,0" o:connectangles="0,0,0,0,0,0,0,0"/>
                <w10:wrap type="topAndBottom" anchorx="page"/>
              </v:shape>
            </w:pict>
          </mc:Fallback>
        </mc:AlternateContent>
      </w:r>
      <w:r>
        <w:rPr>
          <w:noProof/>
        </w:rPr>
        <mc:AlternateContent>
          <mc:Choice Requires="wpg">
            <w:drawing>
              <wp:anchor distT="0" distB="0" distL="0" distR="0" simplePos="0" relativeHeight="251640320" behindDoc="0" locked="0" layoutInCell="0" allowOverlap="1" wp14:anchorId="367AF569" wp14:editId="796522F1">
                <wp:simplePos x="0" y="0"/>
                <wp:positionH relativeFrom="page">
                  <wp:posOffset>6512560</wp:posOffset>
                </wp:positionH>
                <wp:positionV relativeFrom="paragraph">
                  <wp:posOffset>255905</wp:posOffset>
                </wp:positionV>
                <wp:extent cx="2174875" cy="3995420"/>
                <wp:effectExtent l="0" t="0" r="0" b="0"/>
                <wp:wrapTopAndBottom/>
                <wp:docPr id="16024436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4875" cy="3995420"/>
                          <a:chOff x="10256" y="403"/>
                          <a:chExt cx="3425" cy="6292"/>
                        </a:xfrm>
                      </wpg:grpSpPr>
                      <wps:wsp>
                        <wps:cNvPr id="1956762029" name="Freeform 41"/>
                        <wps:cNvSpPr>
                          <a:spLocks/>
                        </wps:cNvSpPr>
                        <wps:spPr bwMode="auto">
                          <a:xfrm>
                            <a:off x="10256" y="403"/>
                            <a:ext cx="3425" cy="6292"/>
                          </a:xfrm>
                          <a:custGeom>
                            <a:avLst/>
                            <a:gdLst>
                              <a:gd name="T0" fmla="*/ 3082 w 3425"/>
                              <a:gd name="T1" fmla="*/ 0 h 6292"/>
                              <a:gd name="T2" fmla="*/ 342 w 3425"/>
                              <a:gd name="T3" fmla="*/ 0 h 6292"/>
                              <a:gd name="T4" fmla="*/ 263 w 3425"/>
                              <a:gd name="T5" fmla="*/ 9 h 6292"/>
                              <a:gd name="T6" fmla="*/ 191 w 3425"/>
                              <a:gd name="T7" fmla="*/ 34 h 6292"/>
                              <a:gd name="T8" fmla="*/ 128 w 3425"/>
                              <a:gd name="T9" fmla="*/ 75 h 6292"/>
                              <a:gd name="T10" fmla="*/ 75 w 3425"/>
                              <a:gd name="T11" fmla="*/ 128 h 6292"/>
                              <a:gd name="T12" fmla="*/ 34 w 3425"/>
                              <a:gd name="T13" fmla="*/ 191 h 6292"/>
                              <a:gd name="T14" fmla="*/ 9 w 3425"/>
                              <a:gd name="T15" fmla="*/ 263 h 6292"/>
                              <a:gd name="T16" fmla="*/ 0 w 3425"/>
                              <a:gd name="T17" fmla="*/ 342 h 6292"/>
                              <a:gd name="T18" fmla="*/ 0 w 3425"/>
                              <a:gd name="T19" fmla="*/ 5949 h 6292"/>
                              <a:gd name="T20" fmla="*/ 9 w 3425"/>
                              <a:gd name="T21" fmla="*/ 6027 h 6292"/>
                              <a:gd name="T22" fmla="*/ 34 w 3425"/>
                              <a:gd name="T23" fmla="*/ 6100 h 6292"/>
                              <a:gd name="T24" fmla="*/ 75 w 3425"/>
                              <a:gd name="T25" fmla="*/ 6163 h 6292"/>
                              <a:gd name="T26" fmla="*/ 128 w 3425"/>
                              <a:gd name="T27" fmla="*/ 6216 h 6292"/>
                              <a:gd name="T28" fmla="*/ 191 w 3425"/>
                              <a:gd name="T29" fmla="*/ 6257 h 6292"/>
                              <a:gd name="T30" fmla="*/ 263 w 3425"/>
                              <a:gd name="T31" fmla="*/ 6282 h 6292"/>
                              <a:gd name="T32" fmla="*/ 342 w 3425"/>
                              <a:gd name="T33" fmla="*/ 6291 h 6292"/>
                              <a:gd name="T34" fmla="*/ 3082 w 3425"/>
                              <a:gd name="T35" fmla="*/ 6291 h 6292"/>
                              <a:gd name="T36" fmla="*/ 3160 w 3425"/>
                              <a:gd name="T37" fmla="*/ 6282 h 6292"/>
                              <a:gd name="T38" fmla="*/ 3233 w 3425"/>
                              <a:gd name="T39" fmla="*/ 6257 h 6292"/>
                              <a:gd name="T40" fmla="*/ 3296 w 3425"/>
                              <a:gd name="T41" fmla="*/ 6216 h 6292"/>
                              <a:gd name="T42" fmla="*/ 3349 w 3425"/>
                              <a:gd name="T43" fmla="*/ 6163 h 6292"/>
                              <a:gd name="T44" fmla="*/ 3390 w 3425"/>
                              <a:gd name="T45" fmla="*/ 6100 h 6292"/>
                              <a:gd name="T46" fmla="*/ 3415 w 3425"/>
                              <a:gd name="T47" fmla="*/ 6027 h 6292"/>
                              <a:gd name="T48" fmla="*/ 3424 w 3425"/>
                              <a:gd name="T49" fmla="*/ 5949 h 6292"/>
                              <a:gd name="T50" fmla="*/ 3424 w 3425"/>
                              <a:gd name="T51" fmla="*/ 342 h 6292"/>
                              <a:gd name="T52" fmla="*/ 3415 w 3425"/>
                              <a:gd name="T53" fmla="*/ 263 h 6292"/>
                              <a:gd name="T54" fmla="*/ 3390 w 3425"/>
                              <a:gd name="T55" fmla="*/ 191 h 6292"/>
                              <a:gd name="T56" fmla="*/ 3349 w 3425"/>
                              <a:gd name="T57" fmla="*/ 128 h 6292"/>
                              <a:gd name="T58" fmla="*/ 3296 w 3425"/>
                              <a:gd name="T59" fmla="*/ 75 h 6292"/>
                              <a:gd name="T60" fmla="*/ 3233 w 3425"/>
                              <a:gd name="T61" fmla="*/ 34 h 6292"/>
                              <a:gd name="T62" fmla="*/ 3160 w 3425"/>
                              <a:gd name="T63" fmla="*/ 9 h 6292"/>
                              <a:gd name="T64" fmla="*/ 3082 w 3425"/>
                              <a:gd name="T65" fmla="*/ 0 h 6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25" h="6292">
                                <a:moveTo>
                                  <a:pt x="3082" y="0"/>
                                </a:moveTo>
                                <a:lnTo>
                                  <a:pt x="342" y="0"/>
                                </a:lnTo>
                                <a:lnTo>
                                  <a:pt x="263" y="9"/>
                                </a:lnTo>
                                <a:lnTo>
                                  <a:pt x="191" y="34"/>
                                </a:lnTo>
                                <a:lnTo>
                                  <a:pt x="128" y="75"/>
                                </a:lnTo>
                                <a:lnTo>
                                  <a:pt x="75" y="128"/>
                                </a:lnTo>
                                <a:lnTo>
                                  <a:pt x="34" y="191"/>
                                </a:lnTo>
                                <a:lnTo>
                                  <a:pt x="9" y="263"/>
                                </a:lnTo>
                                <a:lnTo>
                                  <a:pt x="0" y="342"/>
                                </a:lnTo>
                                <a:lnTo>
                                  <a:pt x="0" y="5949"/>
                                </a:lnTo>
                                <a:lnTo>
                                  <a:pt x="9" y="6027"/>
                                </a:lnTo>
                                <a:lnTo>
                                  <a:pt x="34" y="6100"/>
                                </a:lnTo>
                                <a:lnTo>
                                  <a:pt x="75" y="6163"/>
                                </a:lnTo>
                                <a:lnTo>
                                  <a:pt x="128" y="6216"/>
                                </a:lnTo>
                                <a:lnTo>
                                  <a:pt x="191" y="6257"/>
                                </a:lnTo>
                                <a:lnTo>
                                  <a:pt x="263" y="6282"/>
                                </a:lnTo>
                                <a:lnTo>
                                  <a:pt x="342" y="6291"/>
                                </a:lnTo>
                                <a:lnTo>
                                  <a:pt x="3082" y="6291"/>
                                </a:lnTo>
                                <a:lnTo>
                                  <a:pt x="3160" y="6282"/>
                                </a:lnTo>
                                <a:lnTo>
                                  <a:pt x="3233" y="6257"/>
                                </a:lnTo>
                                <a:lnTo>
                                  <a:pt x="3296" y="6216"/>
                                </a:lnTo>
                                <a:lnTo>
                                  <a:pt x="3349" y="6163"/>
                                </a:lnTo>
                                <a:lnTo>
                                  <a:pt x="3390" y="6100"/>
                                </a:lnTo>
                                <a:lnTo>
                                  <a:pt x="3415" y="6027"/>
                                </a:lnTo>
                                <a:lnTo>
                                  <a:pt x="3424" y="5949"/>
                                </a:lnTo>
                                <a:lnTo>
                                  <a:pt x="3424" y="342"/>
                                </a:lnTo>
                                <a:lnTo>
                                  <a:pt x="3415" y="263"/>
                                </a:lnTo>
                                <a:lnTo>
                                  <a:pt x="3390" y="191"/>
                                </a:lnTo>
                                <a:lnTo>
                                  <a:pt x="3349" y="128"/>
                                </a:lnTo>
                                <a:lnTo>
                                  <a:pt x="3296" y="75"/>
                                </a:lnTo>
                                <a:lnTo>
                                  <a:pt x="3233" y="34"/>
                                </a:lnTo>
                                <a:lnTo>
                                  <a:pt x="3160" y="9"/>
                                </a:lnTo>
                                <a:lnTo>
                                  <a:pt x="3082"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343873" name="Text Box 42"/>
                        <wps:cNvSpPr txBox="1">
                          <a:spLocks noChangeArrowheads="1"/>
                        </wps:cNvSpPr>
                        <wps:spPr bwMode="auto">
                          <a:xfrm>
                            <a:off x="10257" y="404"/>
                            <a:ext cx="3425" cy="6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EE9D8" w14:textId="77777777" w:rsidR="00EA0540" w:rsidRDefault="00EA0540">
                              <w:pPr>
                                <w:pStyle w:val="BodyText"/>
                                <w:kinsoku w:val="0"/>
                                <w:overflowPunct w:val="0"/>
                                <w:rPr>
                                  <w:rFonts w:ascii="Calibri" w:hAnsi="Calibri" w:cs="Calibri"/>
                                  <w:b/>
                                  <w:bCs/>
                                  <w:sz w:val="56"/>
                                  <w:szCs w:val="56"/>
                                </w:rPr>
                              </w:pPr>
                            </w:p>
                            <w:p w14:paraId="543DA58F" w14:textId="77777777" w:rsidR="00EA0540" w:rsidRDefault="00EA0540">
                              <w:pPr>
                                <w:pStyle w:val="BodyText"/>
                                <w:kinsoku w:val="0"/>
                                <w:overflowPunct w:val="0"/>
                                <w:rPr>
                                  <w:rFonts w:ascii="Calibri" w:hAnsi="Calibri" w:cs="Calibri"/>
                                  <w:b/>
                                  <w:bCs/>
                                  <w:sz w:val="56"/>
                                  <w:szCs w:val="56"/>
                                </w:rPr>
                              </w:pPr>
                            </w:p>
                            <w:p w14:paraId="5C055197" w14:textId="77777777" w:rsidR="00EA0540" w:rsidRDefault="00EA0540">
                              <w:pPr>
                                <w:pStyle w:val="BodyText"/>
                                <w:kinsoku w:val="0"/>
                                <w:overflowPunct w:val="0"/>
                                <w:spacing w:before="466"/>
                                <w:rPr>
                                  <w:rFonts w:ascii="Calibri" w:hAnsi="Calibri" w:cs="Calibri"/>
                                  <w:b/>
                                  <w:bCs/>
                                  <w:sz w:val="56"/>
                                  <w:szCs w:val="56"/>
                                </w:rPr>
                              </w:pPr>
                            </w:p>
                            <w:p w14:paraId="5317F2A2" w14:textId="77777777" w:rsidR="00EA0540" w:rsidRDefault="00EA0540">
                              <w:pPr>
                                <w:pStyle w:val="BodyText"/>
                                <w:kinsoku w:val="0"/>
                                <w:overflowPunct w:val="0"/>
                                <w:spacing w:line="216" w:lineRule="auto"/>
                                <w:ind w:left="812" w:right="803" w:firstLine="16"/>
                                <w:rPr>
                                  <w:rFonts w:ascii="Calibri Light" w:hAnsi="Calibri Light" w:cs="Calibri Light"/>
                                  <w:spacing w:val="-5"/>
                                  <w:sz w:val="56"/>
                                  <w:szCs w:val="56"/>
                                </w:rPr>
                              </w:pPr>
                              <w:r>
                                <w:rPr>
                                  <w:rFonts w:ascii="Calibri Light" w:hAnsi="Calibri Light" w:cs="Calibri Light"/>
                                  <w:spacing w:val="-2"/>
                                  <w:sz w:val="56"/>
                                  <w:szCs w:val="56"/>
                                </w:rPr>
                                <w:t xml:space="preserve">Support </w:t>
                              </w:r>
                              <w:r>
                                <w:rPr>
                                  <w:rFonts w:ascii="Calibri Light" w:hAnsi="Calibri Light" w:cs="Calibri Light"/>
                                  <w:spacing w:val="-5"/>
                                  <w:sz w:val="56"/>
                                  <w:szCs w:val="56"/>
                                </w:rPr>
                                <w:t>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AF569" id="Group 40" o:spid="_x0000_s1041" style="position:absolute;margin-left:512.8pt;margin-top:20.15pt;width:171.25pt;height:314.6pt;z-index:251640320;mso-wrap-distance-left:0;mso-wrap-distance-right:0;mso-position-horizontal-relative:page" coordorigin="10256,403" coordsize="3425,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" o:allowincell="f">
                <v:shape id="Freeform 41" o:spid="_x0000_s1042" style="position:absolute;left:10256;top:403;width:3425;height:6292;visibility:visible;mso-wrap-style:square;v-text-anchor:top" coordsize="3425,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" path="m3082,l342,,263,9,191,34,128,75,75,128,34,191,9,263,,342,,5949r9,78l34,6100r41,63l128,6216r63,41l263,6282r79,9l3082,6291r78,-9l3233,6257r63,-41l3349,6163r41,-63l3415,6027r9,-78l3424,342r-9,-79l3390,191r-41,-63l3296,75,3233,34,3160,9,3082,xe" fillcolor="#cfb891" stroked="f">
                  <v:path arrowok="t" o:connecttype="custom" o:connectlocs="3082,0;342,0;263,9;191,34;128,75;75,128;34,191;9,263;0,342;0,5949;9,6027;34,6100;75,6163;128,6216;191,6257;263,6282;342,6291;3082,6291;3160,6282;3233,6257;3296,6216;3349,6163;3390,6100;3415,6027;3424,5949;3424,342;3415,263;3390,191;3349,128;3296,75;3233,34;3160,9;3082,0" o:connectangles="0,0,0,0,0,0,0,0,0,0,0,0,0,0,0,0,0,0,0,0,0,0,0,0,0,0,0,0,0,0,0,0,0"/>
                </v:shape>
                <v:shape id="Text Box 42" o:spid="_x0000_s1043" type="#_x0000_t202" style="position:absolute;left:10257;top:404;width:3425;height:6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" filled="f" stroked="f">
                  <v:textbox inset="0,0,0,0">
                    <w:txbxContent>
                      <w:p w14:paraId="005EE9D8" w14:textId="77777777" w:rsidR="00EA0540" w:rsidRDefault="00EA0540">
                        <w:pPr>
                          <w:pStyle w:val="BodyText"/>
                          <w:kinsoku w:val="0"/>
                          <w:overflowPunct w:val="0"/>
                          <w:rPr>
                            <w:rFonts w:ascii="Calibri" w:hAnsi="Calibri" w:cs="Calibri"/>
                            <w:b/>
                            <w:bCs/>
                            <w:sz w:val="56"/>
                            <w:szCs w:val="56"/>
                          </w:rPr>
                        </w:pPr>
                      </w:p>
                      <w:p w14:paraId="543DA58F" w14:textId="77777777" w:rsidR="00EA0540" w:rsidRDefault="00EA0540">
                        <w:pPr>
                          <w:pStyle w:val="BodyText"/>
                          <w:kinsoku w:val="0"/>
                          <w:overflowPunct w:val="0"/>
                          <w:rPr>
                            <w:rFonts w:ascii="Calibri" w:hAnsi="Calibri" w:cs="Calibri"/>
                            <w:b/>
                            <w:bCs/>
                            <w:sz w:val="56"/>
                            <w:szCs w:val="56"/>
                          </w:rPr>
                        </w:pPr>
                      </w:p>
                      <w:p w14:paraId="5C055197" w14:textId="77777777" w:rsidR="00EA0540" w:rsidRDefault="00EA0540">
                        <w:pPr>
                          <w:pStyle w:val="BodyText"/>
                          <w:kinsoku w:val="0"/>
                          <w:overflowPunct w:val="0"/>
                          <w:spacing w:before="466"/>
                          <w:rPr>
                            <w:rFonts w:ascii="Calibri" w:hAnsi="Calibri" w:cs="Calibri"/>
                            <w:b/>
                            <w:bCs/>
                            <w:sz w:val="56"/>
                            <w:szCs w:val="56"/>
                          </w:rPr>
                        </w:pPr>
                      </w:p>
                      <w:p w14:paraId="5317F2A2" w14:textId="77777777" w:rsidR="00EA0540" w:rsidRDefault="00EA0540">
                        <w:pPr>
                          <w:pStyle w:val="BodyText"/>
                          <w:kinsoku w:val="0"/>
                          <w:overflowPunct w:val="0"/>
                          <w:spacing w:line="216" w:lineRule="auto"/>
                          <w:ind w:left="812" w:right="803" w:firstLine="16"/>
                          <w:rPr>
                            <w:rFonts w:ascii="Calibri Light" w:hAnsi="Calibri Light" w:cs="Calibri Light"/>
                            <w:spacing w:val="-5"/>
                            <w:sz w:val="56"/>
                            <w:szCs w:val="56"/>
                          </w:rPr>
                        </w:pPr>
                        <w:r>
                          <w:rPr>
                            <w:rFonts w:ascii="Calibri Light" w:hAnsi="Calibri Light" w:cs="Calibri Light"/>
                            <w:spacing w:val="-2"/>
                            <w:sz w:val="56"/>
                            <w:szCs w:val="56"/>
                          </w:rPr>
                          <w:t xml:space="preserve">Support </w:t>
                        </w:r>
                        <w:r>
                          <w:rPr>
                            <w:rFonts w:ascii="Calibri Light" w:hAnsi="Calibri Light" w:cs="Calibri Light"/>
                            <w:spacing w:val="-5"/>
                            <w:sz w:val="56"/>
                            <w:szCs w:val="56"/>
                          </w:rPr>
                          <w:t>Services</w:t>
                        </w:r>
                      </w:p>
                    </w:txbxContent>
                  </v:textbox>
                </v:shape>
                <w10:wrap type="topAndBottom" anchorx="page"/>
              </v:group>
            </w:pict>
          </mc:Fallback>
        </mc:AlternateContent>
      </w:r>
      <w:r>
        <w:rPr>
          <w:noProof/>
        </w:rPr>
        <mc:AlternateContent>
          <mc:Choice Requires="wps">
            <w:drawing>
              <wp:anchor distT="0" distB="0" distL="0" distR="0" simplePos="0" relativeHeight="251641344" behindDoc="0" locked="0" layoutInCell="0" allowOverlap="1" wp14:anchorId="26257FD5" wp14:editId="50481C61">
                <wp:simplePos x="0" y="0"/>
                <wp:positionH relativeFrom="page">
                  <wp:posOffset>8904605</wp:posOffset>
                </wp:positionH>
                <wp:positionV relativeFrom="paragraph">
                  <wp:posOffset>1984375</wp:posOffset>
                </wp:positionV>
                <wp:extent cx="461010" cy="539115"/>
                <wp:effectExtent l="0" t="0" r="0" b="0"/>
                <wp:wrapTopAndBottom/>
                <wp:docPr id="214515692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1010" cy="539115"/>
                        </a:xfrm>
                        <a:custGeom>
                          <a:avLst/>
                          <a:gdLst>
                            <a:gd name="T0" fmla="*/ 362 w 726"/>
                            <a:gd name="T1" fmla="*/ 0 h 849"/>
                            <a:gd name="T2" fmla="*/ 362 w 726"/>
                            <a:gd name="T3" fmla="*/ 169 h 849"/>
                            <a:gd name="T4" fmla="*/ 0 w 726"/>
                            <a:gd name="T5" fmla="*/ 169 h 849"/>
                            <a:gd name="T6" fmla="*/ 0 w 726"/>
                            <a:gd name="T7" fmla="*/ 678 h 849"/>
                            <a:gd name="T8" fmla="*/ 362 w 726"/>
                            <a:gd name="T9" fmla="*/ 678 h 849"/>
                            <a:gd name="T10" fmla="*/ 362 w 726"/>
                            <a:gd name="T11" fmla="*/ 848 h 849"/>
                            <a:gd name="T12" fmla="*/ 725 w 726"/>
                            <a:gd name="T13" fmla="*/ 424 h 849"/>
                            <a:gd name="T14" fmla="*/ 362 w 726"/>
                            <a:gd name="T15" fmla="*/ 0 h 8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6" h="849">
                              <a:moveTo>
                                <a:pt x="362" y="0"/>
                              </a:moveTo>
                              <a:lnTo>
                                <a:pt x="362" y="169"/>
                              </a:lnTo>
                              <a:lnTo>
                                <a:pt x="0" y="169"/>
                              </a:lnTo>
                              <a:lnTo>
                                <a:pt x="0" y="678"/>
                              </a:lnTo>
                              <a:lnTo>
                                <a:pt x="362" y="678"/>
                              </a:lnTo>
                              <a:lnTo>
                                <a:pt x="362" y="848"/>
                              </a:lnTo>
                              <a:lnTo>
                                <a:pt x="725" y="424"/>
                              </a:lnTo>
                              <a:lnTo>
                                <a:pt x="36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E601F" id="Freeform 43" o:spid="_x0000_s1026" style="position:absolute;margin-left:701.15pt;margin-top:156.25pt;width:36.3pt;height:42.4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" o:allowincell="f" path="m362,r,169l,169,,678r362,l362,848,725,424,362,xe" fillcolor="#bebebe" stroked="f">
                <v:path arrowok="t" o:connecttype="custom" o:connectlocs="229870,0;229870,107315;0,107315;0,430530;229870,430530;229870,538480;460375,269240;229870,0" o:connectangles="0,0,0,0,0,0,0,0"/>
                <w10:wrap type="topAndBottom" anchorx="page"/>
              </v:shape>
            </w:pict>
          </mc:Fallback>
        </mc:AlternateContent>
      </w:r>
      <w:r>
        <w:rPr>
          <w:noProof/>
        </w:rPr>
        <mc:AlternateContent>
          <mc:Choice Requires="wpg">
            <w:drawing>
              <wp:anchor distT="0" distB="0" distL="0" distR="0" simplePos="0" relativeHeight="251642368" behindDoc="0" locked="0" layoutInCell="0" allowOverlap="1" wp14:anchorId="07A5DB2F" wp14:editId="289BF593">
                <wp:simplePos x="0" y="0"/>
                <wp:positionH relativeFrom="page">
                  <wp:posOffset>9556750</wp:posOffset>
                </wp:positionH>
                <wp:positionV relativeFrom="paragraph">
                  <wp:posOffset>249555</wp:posOffset>
                </wp:positionV>
                <wp:extent cx="2173605" cy="4008120"/>
                <wp:effectExtent l="0" t="0" r="0" b="0"/>
                <wp:wrapTopAndBottom/>
                <wp:docPr id="142233782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3605" cy="4008120"/>
                          <a:chOff x="15050" y="393"/>
                          <a:chExt cx="3423" cy="6312"/>
                        </a:xfrm>
                      </wpg:grpSpPr>
                      <wps:wsp>
                        <wps:cNvPr id="1636971784" name="Freeform 45"/>
                        <wps:cNvSpPr>
                          <a:spLocks/>
                        </wps:cNvSpPr>
                        <wps:spPr bwMode="auto">
                          <a:xfrm>
                            <a:off x="15050" y="393"/>
                            <a:ext cx="3423" cy="6312"/>
                          </a:xfrm>
                          <a:custGeom>
                            <a:avLst/>
                            <a:gdLst>
                              <a:gd name="T0" fmla="*/ 3080 w 3423"/>
                              <a:gd name="T1" fmla="*/ 0 h 6312"/>
                              <a:gd name="T2" fmla="*/ 342 w 3423"/>
                              <a:gd name="T3" fmla="*/ 0 h 6312"/>
                              <a:gd name="T4" fmla="*/ 263 w 3423"/>
                              <a:gd name="T5" fmla="*/ 9 h 6312"/>
                              <a:gd name="T6" fmla="*/ 191 w 3423"/>
                              <a:gd name="T7" fmla="*/ 34 h 6312"/>
                              <a:gd name="T8" fmla="*/ 128 w 3423"/>
                              <a:gd name="T9" fmla="*/ 75 h 6312"/>
                              <a:gd name="T10" fmla="*/ 75 w 3423"/>
                              <a:gd name="T11" fmla="*/ 128 h 6312"/>
                              <a:gd name="T12" fmla="*/ 34 w 3423"/>
                              <a:gd name="T13" fmla="*/ 191 h 6312"/>
                              <a:gd name="T14" fmla="*/ 9 w 3423"/>
                              <a:gd name="T15" fmla="*/ 263 h 6312"/>
                              <a:gd name="T16" fmla="*/ 0 w 3423"/>
                              <a:gd name="T17" fmla="*/ 342 h 6312"/>
                              <a:gd name="T18" fmla="*/ 0 w 3423"/>
                              <a:gd name="T19" fmla="*/ 5969 h 6312"/>
                              <a:gd name="T20" fmla="*/ 9 w 3423"/>
                              <a:gd name="T21" fmla="*/ 6048 h 6312"/>
                              <a:gd name="T22" fmla="*/ 34 w 3423"/>
                              <a:gd name="T23" fmla="*/ 6120 h 6312"/>
                              <a:gd name="T24" fmla="*/ 75 w 3423"/>
                              <a:gd name="T25" fmla="*/ 6183 h 6312"/>
                              <a:gd name="T26" fmla="*/ 128 w 3423"/>
                              <a:gd name="T27" fmla="*/ 6236 h 6312"/>
                              <a:gd name="T28" fmla="*/ 191 w 3423"/>
                              <a:gd name="T29" fmla="*/ 6277 h 6312"/>
                              <a:gd name="T30" fmla="*/ 263 w 3423"/>
                              <a:gd name="T31" fmla="*/ 6302 h 6312"/>
                              <a:gd name="T32" fmla="*/ 342 w 3423"/>
                              <a:gd name="T33" fmla="*/ 6311 h 6312"/>
                              <a:gd name="T34" fmla="*/ 3080 w 3423"/>
                              <a:gd name="T35" fmla="*/ 6311 h 6312"/>
                              <a:gd name="T36" fmla="*/ 3158 w 3423"/>
                              <a:gd name="T37" fmla="*/ 6302 h 6312"/>
                              <a:gd name="T38" fmla="*/ 3230 w 3423"/>
                              <a:gd name="T39" fmla="*/ 6277 h 6312"/>
                              <a:gd name="T40" fmla="*/ 3294 w 3423"/>
                              <a:gd name="T41" fmla="*/ 6236 h 6312"/>
                              <a:gd name="T42" fmla="*/ 3347 w 3423"/>
                              <a:gd name="T43" fmla="*/ 6183 h 6312"/>
                              <a:gd name="T44" fmla="*/ 3387 w 3423"/>
                              <a:gd name="T45" fmla="*/ 6120 h 6312"/>
                              <a:gd name="T46" fmla="*/ 3413 w 3423"/>
                              <a:gd name="T47" fmla="*/ 6048 h 6312"/>
                              <a:gd name="T48" fmla="*/ 3422 w 3423"/>
                              <a:gd name="T49" fmla="*/ 5969 h 6312"/>
                              <a:gd name="T50" fmla="*/ 3422 w 3423"/>
                              <a:gd name="T51" fmla="*/ 342 h 6312"/>
                              <a:gd name="T52" fmla="*/ 3413 w 3423"/>
                              <a:gd name="T53" fmla="*/ 263 h 6312"/>
                              <a:gd name="T54" fmla="*/ 3387 w 3423"/>
                              <a:gd name="T55" fmla="*/ 191 h 6312"/>
                              <a:gd name="T56" fmla="*/ 3347 w 3423"/>
                              <a:gd name="T57" fmla="*/ 128 h 6312"/>
                              <a:gd name="T58" fmla="*/ 3294 w 3423"/>
                              <a:gd name="T59" fmla="*/ 75 h 6312"/>
                              <a:gd name="T60" fmla="*/ 3230 w 3423"/>
                              <a:gd name="T61" fmla="*/ 34 h 6312"/>
                              <a:gd name="T62" fmla="*/ 3158 w 3423"/>
                              <a:gd name="T63" fmla="*/ 9 h 6312"/>
                              <a:gd name="T64" fmla="*/ 3080 w 3423"/>
                              <a:gd name="T65" fmla="*/ 0 h 6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23" h="6312">
                                <a:moveTo>
                                  <a:pt x="3080" y="0"/>
                                </a:moveTo>
                                <a:lnTo>
                                  <a:pt x="342" y="0"/>
                                </a:lnTo>
                                <a:lnTo>
                                  <a:pt x="263" y="9"/>
                                </a:lnTo>
                                <a:lnTo>
                                  <a:pt x="191" y="34"/>
                                </a:lnTo>
                                <a:lnTo>
                                  <a:pt x="128" y="75"/>
                                </a:lnTo>
                                <a:lnTo>
                                  <a:pt x="75" y="128"/>
                                </a:lnTo>
                                <a:lnTo>
                                  <a:pt x="34" y="191"/>
                                </a:lnTo>
                                <a:lnTo>
                                  <a:pt x="9" y="263"/>
                                </a:lnTo>
                                <a:lnTo>
                                  <a:pt x="0" y="342"/>
                                </a:lnTo>
                                <a:lnTo>
                                  <a:pt x="0" y="5969"/>
                                </a:lnTo>
                                <a:lnTo>
                                  <a:pt x="9" y="6048"/>
                                </a:lnTo>
                                <a:lnTo>
                                  <a:pt x="34" y="6120"/>
                                </a:lnTo>
                                <a:lnTo>
                                  <a:pt x="75" y="6183"/>
                                </a:lnTo>
                                <a:lnTo>
                                  <a:pt x="128" y="6236"/>
                                </a:lnTo>
                                <a:lnTo>
                                  <a:pt x="191" y="6277"/>
                                </a:lnTo>
                                <a:lnTo>
                                  <a:pt x="263" y="6302"/>
                                </a:lnTo>
                                <a:lnTo>
                                  <a:pt x="342" y="6311"/>
                                </a:lnTo>
                                <a:lnTo>
                                  <a:pt x="3080" y="6311"/>
                                </a:lnTo>
                                <a:lnTo>
                                  <a:pt x="3158" y="6302"/>
                                </a:lnTo>
                                <a:lnTo>
                                  <a:pt x="3230" y="6277"/>
                                </a:lnTo>
                                <a:lnTo>
                                  <a:pt x="3294" y="6236"/>
                                </a:lnTo>
                                <a:lnTo>
                                  <a:pt x="3347" y="6183"/>
                                </a:lnTo>
                                <a:lnTo>
                                  <a:pt x="3387" y="6120"/>
                                </a:lnTo>
                                <a:lnTo>
                                  <a:pt x="3413" y="6048"/>
                                </a:lnTo>
                                <a:lnTo>
                                  <a:pt x="3422" y="5969"/>
                                </a:lnTo>
                                <a:lnTo>
                                  <a:pt x="3422" y="342"/>
                                </a:lnTo>
                                <a:lnTo>
                                  <a:pt x="3413" y="263"/>
                                </a:lnTo>
                                <a:lnTo>
                                  <a:pt x="3387" y="191"/>
                                </a:lnTo>
                                <a:lnTo>
                                  <a:pt x="3347" y="128"/>
                                </a:lnTo>
                                <a:lnTo>
                                  <a:pt x="3294" y="75"/>
                                </a:lnTo>
                                <a:lnTo>
                                  <a:pt x="3230" y="34"/>
                                </a:lnTo>
                                <a:lnTo>
                                  <a:pt x="3158" y="9"/>
                                </a:lnTo>
                                <a:lnTo>
                                  <a:pt x="3080"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758653" name="Text Box 46"/>
                        <wps:cNvSpPr txBox="1">
                          <a:spLocks noChangeArrowheads="1"/>
                        </wps:cNvSpPr>
                        <wps:spPr bwMode="auto">
                          <a:xfrm>
                            <a:off x="15051" y="394"/>
                            <a:ext cx="3423" cy="6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E45AA" w14:textId="77777777" w:rsidR="00EA0540" w:rsidRDefault="00EA0540">
                              <w:pPr>
                                <w:pStyle w:val="BodyText"/>
                                <w:kinsoku w:val="0"/>
                                <w:overflowPunct w:val="0"/>
                                <w:rPr>
                                  <w:rFonts w:ascii="Calibri" w:hAnsi="Calibri" w:cs="Calibri"/>
                                  <w:b/>
                                  <w:bCs/>
                                  <w:sz w:val="56"/>
                                  <w:szCs w:val="56"/>
                                </w:rPr>
                              </w:pPr>
                            </w:p>
                            <w:p w14:paraId="53E38FAE" w14:textId="77777777" w:rsidR="00EA0540" w:rsidRDefault="00EA0540">
                              <w:pPr>
                                <w:pStyle w:val="BodyText"/>
                                <w:kinsoku w:val="0"/>
                                <w:overflowPunct w:val="0"/>
                                <w:spacing w:before="560"/>
                                <w:rPr>
                                  <w:rFonts w:ascii="Calibri" w:hAnsi="Calibri" w:cs="Calibri"/>
                                  <w:b/>
                                  <w:bCs/>
                                  <w:sz w:val="56"/>
                                  <w:szCs w:val="56"/>
                                </w:rPr>
                              </w:pPr>
                            </w:p>
                            <w:p w14:paraId="5C0BE90A" w14:textId="77777777" w:rsidR="00EA0540" w:rsidRDefault="00EA0540">
                              <w:pPr>
                                <w:pStyle w:val="BodyText"/>
                                <w:kinsoku w:val="0"/>
                                <w:overflowPunct w:val="0"/>
                                <w:spacing w:line="300" w:lineRule="auto"/>
                                <w:ind w:left="547" w:right="537"/>
                                <w:jc w:val="center"/>
                                <w:rPr>
                                  <w:rFonts w:ascii="Calibri Light" w:hAnsi="Calibri Light" w:cs="Calibri Light"/>
                                  <w:spacing w:val="-2"/>
                                  <w:sz w:val="56"/>
                                  <w:szCs w:val="56"/>
                                </w:rPr>
                              </w:pPr>
                              <w:r>
                                <w:rPr>
                                  <w:rFonts w:ascii="Calibri Light" w:hAnsi="Calibri Light" w:cs="Calibri Light"/>
                                  <w:spacing w:val="-6"/>
                                  <w:sz w:val="56"/>
                                  <w:szCs w:val="56"/>
                                </w:rPr>
                                <w:t xml:space="preserve">Publicity </w:t>
                              </w:r>
                              <w:r>
                                <w:rPr>
                                  <w:rFonts w:ascii="Calibri Light" w:hAnsi="Calibri Light" w:cs="Calibri Light"/>
                                  <w:spacing w:val="-4"/>
                                  <w:sz w:val="56"/>
                                  <w:szCs w:val="56"/>
                                </w:rPr>
                                <w:t xml:space="preserve">and </w:t>
                              </w:r>
                              <w:r>
                                <w:rPr>
                                  <w:rFonts w:ascii="Calibri Light" w:hAnsi="Calibri Light" w:cs="Calibri Light"/>
                                  <w:spacing w:val="-2"/>
                                  <w:sz w:val="56"/>
                                  <w:szCs w:val="56"/>
                                </w:rPr>
                                <w:t>Impact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5DB2F" id="Group 44" o:spid="_x0000_s1044" style="position:absolute;margin-left:752.5pt;margin-top:19.65pt;width:171.15pt;height:315.6pt;z-index:251642368;mso-wrap-distance-left:0;mso-wrap-distance-right:0;mso-position-horizontal-relative:page" coordorigin="15050,393" coordsize="3423,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" o:allowincell="f">
                <v:shape id="Freeform 45" o:spid="_x0000_s1045" style="position:absolute;left:15050;top:393;width:3423;height:6312;visibility:visible;mso-wrap-style:square;v-text-anchor:top" coordsize="3423,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" path="m3080,l342,,263,9,191,34,128,75,75,128,34,191,9,263,,342,,5969r9,79l34,6120r41,63l128,6236r63,41l263,6302r79,9l3080,6311r78,-9l3230,6277r64,-41l3347,6183r40,-63l3413,6048r9,-79l3422,342r-9,-79l3387,191r-40,-63l3294,75,3230,34,3158,9,3080,xe" fillcolor="#cfb891" stroked="f">
                  <v:path arrowok="t" o:connecttype="custom" o:connectlocs="3080,0;342,0;263,9;191,34;128,75;75,128;34,191;9,263;0,342;0,5969;9,6048;34,6120;75,6183;128,6236;191,6277;263,6302;342,6311;3080,6311;3158,6302;3230,6277;3294,6236;3347,6183;3387,6120;3413,6048;3422,5969;3422,342;3413,263;3387,191;3347,128;3294,75;3230,34;3158,9;3080,0" o:connectangles="0,0,0,0,0,0,0,0,0,0,0,0,0,0,0,0,0,0,0,0,0,0,0,0,0,0,0,0,0,0,0,0,0"/>
                </v:shape>
                <v:shape id="Text Box 46" o:spid="_x0000_s1046" type="#_x0000_t202" style="position:absolute;left:15051;top:394;width:3423;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" filled="f" stroked="f">
                  <v:textbox inset="0,0,0,0">
                    <w:txbxContent>
                      <w:p w14:paraId="759E45AA" w14:textId="77777777" w:rsidR="00EA0540" w:rsidRDefault="00EA0540">
                        <w:pPr>
                          <w:pStyle w:val="BodyText"/>
                          <w:kinsoku w:val="0"/>
                          <w:overflowPunct w:val="0"/>
                          <w:rPr>
                            <w:rFonts w:ascii="Calibri" w:hAnsi="Calibri" w:cs="Calibri"/>
                            <w:b/>
                            <w:bCs/>
                            <w:sz w:val="56"/>
                            <w:szCs w:val="56"/>
                          </w:rPr>
                        </w:pPr>
                      </w:p>
                      <w:p w14:paraId="53E38FAE" w14:textId="77777777" w:rsidR="00EA0540" w:rsidRDefault="00EA0540">
                        <w:pPr>
                          <w:pStyle w:val="BodyText"/>
                          <w:kinsoku w:val="0"/>
                          <w:overflowPunct w:val="0"/>
                          <w:spacing w:before="560"/>
                          <w:rPr>
                            <w:rFonts w:ascii="Calibri" w:hAnsi="Calibri" w:cs="Calibri"/>
                            <w:b/>
                            <w:bCs/>
                            <w:sz w:val="56"/>
                            <w:szCs w:val="56"/>
                          </w:rPr>
                        </w:pPr>
                      </w:p>
                      <w:p w14:paraId="5C0BE90A" w14:textId="77777777" w:rsidR="00EA0540" w:rsidRDefault="00EA0540">
                        <w:pPr>
                          <w:pStyle w:val="BodyText"/>
                          <w:kinsoku w:val="0"/>
                          <w:overflowPunct w:val="0"/>
                          <w:spacing w:line="300" w:lineRule="auto"/>
                          <w:ind w:left="547" w:right="537"/>
                          <w:jc w:val="center"/>
                          <w:rPr>
                            <w:rFonts w:ascii="Calibri Light" w:hAnsi="Calibri Light" w:cs="Calibri Light"/>
                            <w:spacing w:val="-2"/>
                            <w:sz w:val="56"/>
                            <w:szCs w:val="56"/>
                          </w:rPr>
                        </w:pPr>
                        <w:r>
                          <w:rPr>
                            <w:rFonts w:ascii="Calibri Light" w:hAnsi="Calibri Light" w:cs="Calibri Light"/>
                            <w:spacing w:val="-6"/>
                            <w:sz w:val="56"/>
                            <w:szCs w:val="56"/>
                          </w:rPr>
                          <w:t xml:space="preserve">Publicity </w:t>
                        </w:r>
                        <w:r>
                          <w:rPr>
                            <w:rFonts w:ascii="Calibri Light" w:hAnsi="Calibri Light" w:cs="Calibri Light"/>
                            <w:spacing w:val="-4"/>
                            <w:sz w:val="56"/>
                            <w:szCs w:val="56"/>
                          </w:rPr>
                          <w:t xml:space="preserve">and </w:t>
                        </w:r>
                        <w:r>
                          <w:rPr>
                            <w:rFonts w:ascii="Calibri Light" w:hAnsi="Calibri Light" w:cs="Calibri Light"/>
                            <w:spacing w:val="-2"/>
                            <w:sz w:val="56"/>
                            <w:szCs w:val="56"/>
                          </w:rPr>
                          <w:t>Impact</w:t>
                        </w:r>
                      </w:p>
                    </w:txbxContent>
                  </v:textbox>
                </v:shape>
                <w10:wrap type="topAndBottom" anchorx="page"/>
              </v:group>
            </w:pict>
          </mc:Fallback>
        </mc:AlternateContent>
      </w:r>
    </w:p>
    <w:p w14:paraId="5BABB30C" w14:textId="77777777" w:rsidR="00EA0540" w:rsidRDefault="00EA0540">
      <w:pPr>
        <w:pStyle w:val="BodyText"/>
        <w:kinsoku w:val="0"/>
        <w:overflowPunct w:val="0"/>
        <w:spacing w:before="77"/>
        <w:rPr>
          <w:rFonts w:ascii="Calibri" w:hAnsi="Calibri" w:cs="Calibri"/>
          <w:b/>
          <w:bCs/>
          <w:sz w:val="20"/>
          <w:szCs w:val="20"/>
        </w:rPr>
        <w:sectPr w:rsidR="00000000">
          <w:pgSz w:w="19200" w:h="10800" w:orient="landscape"/>
          <w:pgMar w:top="1140" w:right="0" w:bottom="580" w:left="360" w:header="0" w:footer="399" w:gutter="0"/>
          <w:cols w:space="720"/>
          <w:noEndnote/>
        </w:sectPr>
      </w:pPr>
    </w:p>
    <w:p w14:paraId="6500B2F7" w14:textId="77777777" w:rsidR="00EA0540" w:rsidRDefault="00EA0540">
      <w:pPr>
        <w:pStyle w:val="Heading3"/>
        <w:kinsoku w:val="0"/>
        <w:overflowPunct w:val="0"/>
        <w:spacing w:before="342" w:line="240" w:lineRule="auto"/>
        <w:ind w:left="732"/>
        <w:rPr>
          <w:spacing w:val="-2"/>
        </w:rPr>
      </w:pPr>
      <w:bookmarkStart w:id="64" w:name="Slide 6: Connection with Academic Publis"/>
      <w:bookmarkEnd w:id="64"/>
      <w:r>
        <w:lastRenderedPageBreak/>
        <w:t>Connection</w:t>
      </w:r>
      <w:r>
        <w:rPr>
          <w:spacing w:val="-12"/>
        </w:rPr>
        <w:t xml:space="preserve"> </w:t>
      </w:r>
      <w:r>
        <w:t>with</w:t>
      </w:r>
      <w:r>
        <w:rPr>
          <w:spacing w:val="-9"/>
        </w:rPr>
        <w:t xml:space="preserve"> </w:t>
      </w:r>
      <w:r>
        <w:t>Academic</w:t>
      </w:r>
      <w:r>
        <w:rPr>
          <w:spacing w:val="-7"/>
        </w:rPr>
        <w:t xml:space="preserve"> </w:t>
      </w:r>
      <w:r>
        <w:rPr>
          <w:spacing w:val="-2"/>
        </w:rPr>
        <w:t>Publishers</w:t>
      </w:r>
    </w:p>
    <w:p w14:paraId="66DEA53D" w14:textId="77777777" w:rsidR="00EA0540" w:rsidRDefault="00EA0540">
      <w:pPr>
        <w:pStyle w:val="BodyText"/>
        <w:kinsoku w:val="0"/>
        <w:overflowPunct w:val="0"/>
        <w:spacing w:before="489"/>
        <w:rPr>
          <w:rFonts w:ascii="Calibri" w:hAnsi="Calibri" w:cs="Calibri"/>
          <w:b/>
          <w:bCs/>
          <w:sz w:val="48"/>
          <w:szCs w:val="48"/>
        </w:rPr>
      </w:pPr>
    </w:p>
    <w:p w14:paraId="06760A80" w14:textId="77777777" w:rsidR="00EA0540" w:rsidRDefault="00EA0540">
      <w:pPr>
        <w:pStyle w:val="ListParagraph"/>
        <w:numPr>
          <w:ilvl w:val="0"/>
          <w:numId w:val="7"/>
        </w:numPr>
        <w:tabs>
          <w:tab w:val="left" w:pos="1416"/>
        </w:tabs>
        <w:kinsoku w:val="0"/>
        <w:overflowPunct w:val="0"/>
        <w:ind w:left="1416" w:hanging="359"/>
        <w:rPr>
          <w:rFonts w:ascii="Arial" w:hAnsi="Arial" w:cs="Arial"/>
          <w:color w:val="000000"/>
          <w:spacing w:val="-2"/>
          <w:sz w:val="48"/>
          <w:szCs w:val="48"/>
        </w:rPr>
      </w:pPr>
      <w:r>
        <w:rPr>
          <w:sz w:val="48"/>
          <w:szCs w:val="48"/>
        </w:rPr>
        <w:t>Goal</w:t>
      </w:r>
      <w:r>
        <w:rPr>
          <w:spacing w:val="-8"/>
          <w:sz w:val="48"/>
          <w:szCs w:val="48"/>
        </w:rPr>
        <w:t xml:space="preserve"> </w:t>
      </w:r>
      <w:r>
        <w:rPr>
          <w:sz w:val="48"/>
          <w:szCs w:val="48"/>
        </w:rPr>
        <w:t>is</w:t>
      </w:r>
      <w:r>
        <w:rPr>
          <w:spacing w:val="-11"/>
          <w:sz w:val="48"/>
          <w:szCs w:val="48"/>
        </w:rPr>
        <w:t xml:space="preserve"> </w:t>
      </w:r>
      <w:r>
        <w:rPr>
          <w:sz w:val="48"/>
          <w:szCs w:val="48"/>
        </w:rPr>
        <w:t>to</w:t>
      </w:r>
      <w:r>
        <w:rPr>
          <w:spacing w:val="-9"/>
          <w:sz w:val="48"/>
          <w:szCs w:val="48"/>
        </w:rPr>
        <w:t xml:space="preserve"> </w:t>
      </w:r>
      <w:r>
        <w:rPr>
          <w:sz w:val="48"/>
          <w:szCs w:val="48"/>
        </w:rPr>
        <w:t>lower</w:t>
      </w:r>
      <w:r>
        <w:rPr>
          <w:spacing w:val="-6"/>
          <w:sz w:val="48"/>
          <w:szCs w:val="48"/>
        </w:rPr>
        <w:t xml:space="preserve"> </w:t>
      </w:r>
      <w:r>
        <w:rPr>
          <w:sz w:val="48"/>
          <w:szCs w:val="48"/>
        </w:rPr>
        <w:t>publishing</w:t>
      </w:r>
      <w:r>
        <w:rPr>
          <w:spacing w:val="-8"/>
          <w:sz w:val="48"/>
          <w:szCs w:val="48"/>
        </w:rPr>
        <w:t xml:space="preserve"> </w:t>
      </w:r>
      <w:r>
        <w:rPr>
          <w:sz w:val="48"/>
          <w:szCs w:val="48"/>
        </w:rPr>
        <w:t>barriers</w:t>
      </w:r>
      <w:r>
        <w:rPr>
          <w:spacing w:val="-10"/>
          <w:sz w:val="48"/>
          <w:szCs w:val="48"/>
        </w:rPr>
        <w:t xml:space="preserve"> </w:t>
      </w:r>
      <w:r>
        <w:rPr>
          <w:sz w:val="48"/>
          <w:szCs w:val="48"/>
        </w:rPr>
        <w:t>for</w:t>
      </w:r>
      <w:r>
        <w:rPr>
          <w:spacing w:val="-8"/>
          <w:sz w:val="48"/>
          <w:szCs w:val="48"/>
        </w:rPr>
        <w:t xml:space="preserve"> </w:t>
      </w:r>
      <w:r>
        <w:rPr>
          <w:sz w:val="48"/>
          <w:szCs w:val="48"/>
        </w:rPr>
        <w:t>new</w:t>
      </w:r>
      <w:r>
        <w:rPr>
          <w:spacing w:val="-5"/>
          <w:sz w:val="48"/>
          <w:szCs w:val="48"/>
        </w:rPr>
        <w:t xml:space="preserve"> </w:t>
      </w:r>
      <w:r>
        <w:rPr>
          <w:spacing w:val="-2"/>
          <w:sz w:val="48"/>
          <w:szCs w:val="48"/>
        </w:rPr>
        <w:t>authors</w:t>
      </w:r>
    </w:p>
    <w:p w14:paraId="797D9535" w14:textId="77777777" w:rsidR="00EA0540" w:rsidRDefault="00EA0540">
      <w:pPr>
        <w:pStyle w:val="ListParagraph"/>
        <w:numPr>
          <w:ilvl w:val="0"/>
          <w:numId w:val="7"/>
        </w:numPr>
        <w:tabs>
          <w:tab w:val="left" w:pos="1416"/>
        </w:tabs>
        <w:kinsoku w:val="0"/>
        <w:overflowPunct w:val="0"/>
        <w:spacing w:before="135"/>
        <w:ind w:left="1416" w:hanging="359"/>
        <w:rPr>
          <w:rFonts w:ascii="Arial" w:hAnsi="Arial" w:cs="Arial"/>
          <w:color w:val="000000"/>
          <w:spacing w:val="-2"/>
          <w:sz w:val="48"/>
          <w:szCs w:val="48"/>
        </w:rPr>
      </w:pPr>
      <w:r>
        <w:rPr>
          <w:sz w:val="48"/>
          <w:szCs w:val="48"/>
        </w:rPr>
        <w:t>Books</w:t>
      </w:r>
      <w:r>
        <w:rPr>
          <w:spacing w:val="-13"/>
          <w:sz w:val="48"/>
          <w:szCs w:val="48"/>
        </w:rPr>
        <w:t xml:space="preserve"> </w:t>
      </w:r>
      <w:r>
        <w:rPr>
          <w:sz w:val="48"/>
          <w:szCs w:val="48"/>
        </w:rPr>
        <w:t>Team</w:t>
      </w:r>
      <w:r>
        <w:rPr>
          <w:spacing w:val="-7"/>
          <w:sz w:val="48"/>
          <w:szCs w:val="48"/>
        </w:rPr>
        <w:t xml:space="preserve"> </w:t>
      </w:r>
      <w:r>
        <w:rPr>
          <w:sz w:val="48"/>
          <w:szCs w:val="48"/>
        </w:rPr>
        <w:t>meeting</w:t>
      </w:r>
      <w:r>
        <w:rPr>
          <w:spacing w:val="-14"/>
          <w:sz w:val="48"/>
          <w:szCs w:val="48"/>
        </w:rPr>
        <w:t xml:space="preserve"> </w:t>
      </w:r>
      <w:r>
        <w:rPr>
          <w:sz w:val="48"/>
          <w:szCs w:val="48"/>
        </w:rPr>
        <w:t>with</w:t>
      </w:r>
      <w:r>
        <w:rPr>
          <w:spacing w:val="-12"/>
          <w:sz w:val="48"/>
          <w:szCs w:val="48"/>
        </w:rPr>
        <w:t xml:space="preserve"> </w:t>
      </w:r>
      <w:r>
        <w:rPr>
          <w:sz w:val="48"/>
          <w:szCs w:val="48"/>
        </w:rPr>
        <w:t>authors</w:t>
      </w:r>
      <w:r>
        <w:rPr>
          <w:spacing w:val="-10"/>
          <w:sz w:val="48"/>
          <w:szCs w:val="48"/>
        </w:rPr>
        <w:t xml:space="preserve"> </w:t>
      </w:r>
      <w:r>
        <w:rPr>
          <w:sz w:val="48"/>
          <w:szCs w:val="48"/>
        </w:rPr>
        <w:t>one</w:t>
      </w:r>
      <w:r>
        <w:rPr>
          <w:spacing w:val="-8"/>
          <w:sz w:val="48"/>
          <w:szCs w:val="48"/>
        </w:rPr>
        <w:t xml:space="preserve"> </w:t>
      </w:r>
      <w:r>
        <w:rPr>
          <w:sz w:val="48"/>
          <w:szCs w:val="48"/>
        </w:rPr>
        <w:t>on</w:t>
      </w:r>
      <w:r>
        <w:rPr>
          <w:spacing w:val="-9"/>
          <w:sz w:val="48"/>
          <w:szCs w:val="48"/>
        </w:rPr>
        <w:t xml:space="preserve"> </w:t>
      </w:r>
      <w:r>
        <w:rPr>
          <w:sz w:val="48"/>
          <w:szCs w:val="48"/>
        </w:rPr>
        <w:t>one</w:t>
      </w:r>
      <w:r>
        <w:rPr>
          <w:spacing w:val="-9"/>
          <w:sz w:val="48"/>
          <w:szCs w:val="48"/>
        </w:rPr>
        <w:t xml:space="preserve"> </w:t>
      </w:r>
      <w:r>
        <w:rPr>
          <w:sz w:val="48"/>
          <w:szCs w:val="48"/>
        </w:rPr>
        <w:t>to</w:t>
      </w:r>
      <w:r>
        <w:rPr>
          <w:spacing w:val="-10"/>
          <w:sz w:val="48"/>
          <w:szCs w:val="48"/>
        </w:rPr>
        <w:t xml:space="preserve"> </w:t>
      </w:r>
      <w:r>
        <w:rPr>
          <w:sz w:val="48"/>
          <w:szCs w:val="48"/>
        </w:rPr>
        <w:t>discuss</w:t>
      </w:r>
      <w:r>
        <w:rPr>
          <w:spacing w:val="-9"/>
          <w:sz w:val="48"/>
          <w:szCs w:val="48"/>
        </w:rPr>
        <w:t xml:space="preserve"> </w:t>
      </w:r>
      <w:r>
        <w:rPr>
          <w:sz w:val="48"/>
          <w:szCs w:val="48"/>
        </w:rPr>
        <w:t>best</w:t>
      </w:r>
      <w:r>
        <w:rPr>
          <w:spacing w:val="-11"/>
          <w:sz w:val="48"/>
          <w:szCs w:val="48"/>
        </w:rPr>
        <w:t xml:space="preserve"> </w:t>
      </w:r>
      <w:r>
        <w:rPr>
          <w:spacing w:val="-2"/>
          <w:sz w:val="48"/>
          <w:szCs w:val="48"/>
        </w:rPr>
        <w:t>publisher</w:t>
      </w:r>
    </w:p>
    <w:p w14:paraId="61D201BF" w14:textId="77777777" w:rsidR="00EA0540" w:rsidRDefault="00EA0540">
      <w:pPr>
        <w:pStyle w:val="ListParagraph"/>
        <w:numPr>
          <w:ilvl w:val="0"/>
          <w:numId w:val="7"/>
        </w:numPr>
        <w:tabs>
          <w:tab w:val="left" w:pos="1417"/>
        </w:tabs>
        <w:kinsoku w:val="0"/>
        <w:overflowPunct w:val="0"/>
        <w:spacing w:before="186" w:line="211" w:lineRule="auto"/>
        <w:ind w:left="1417" w:right="2390" w:hanging="360"/>
        <w:rPr>
          <w:rFonts w:ascii="Arial" w:hAnsi="Arial" w:cs="Arial"/>
          <w:color w:val="000000"/>
          <w:sz w:val="48"/>
          <w:szCs w:val="48"/>
        </w:rPr>
      </w:pPr>
      <w:r>
        <w:rPr>
          <w:sz w:val="48"/>
          <w:szCs w:val="48"/>
        </w:rPr>
        <w:t>Purdue webinar series connects authors with many publishers such as CRC, Elsevier,</w:t>
      </w:r>
      <w:r>
        <w:rPr>
          <w:spacing w:val="-28"/>
          <w:sz w:val="48"/>
          <w:szCs w:val="48"/>
        </w:rPr>
        <w:t xml:space="preserve"> </w:t>
      </w:r>
      <w:r>
        <w:rPr>
          <w:sz w:val="48"/>
          <w:szCs w:val="48"/>
        </w:rPr>
        <w:t>Emerald,</w:t>
      </w:r>
      <w:r>
        <w:rPr>
          <w:spacing w:val="-27"/>
          <w:sz w:val="48"/>
          <w:szCs w:val="48"/>
        </w:rPr>
        <w:t xml:space="preserve"> </w:t>
      </w:r>
      <w:r>
        <w:rPr>
          <w:sz w:val="48"/>
          <w:szCs w:val="48"/>
        </w:rPr>
        <w:t>Kendall</w:t>
      </w:r>
      <w:r>
        <w:rPr>
          <w:spacing w:val="-24"/>
          <w:sz w:val="48"/>
          <w:szCs w:val="48"/>
        </w:rPr>
        <w:t xml:space="preserve"> </w:t>
      </w:r>
      <w:r>
        <w:rPr>
          <w:sz w:val="48"/>
          <w:szCs w:val="48"/>
        </w:rPr>
        <w:t>Hunt,</w:t>
      </w:r>
      <w:r>
        <w:rPr>
          <w:spacing w:val="-26"/>
          <w:sz w:val="48"/>
          <w:szCs w:val="48"/>
        </w:rPr>
        <w:t xml:space="preserve"> </w:t>
      </w:r>
      <w:r>
        <w:rPr>
          <w:sz w:val="48"/>
          <w:szCs w:val="48"/>
        </w:rPr>
        <w:t>Oxford,</w:t>
      </w:r>
      <w:r>
        <w:rPr>
          <w:spacing w:val="-26"/>
          <w:sz w:val="48"/>
          <w:szCs w:val="48"/>
        </w:rPr>
        <w:t xml:space="preserve"> </w:t>
      </w:r>
      <w:r>
        <w:rPr>
          <w:sz w:val="48"/>
          <w:szCs w:val="48"/>
        </w:rPr>
        <w:t>Routledge,</w:t>
      </w:r>
      <w:r>
        <w:rPr>
          <w:spacing w:val="-27"/>
          <w:sz w:val="48"/>
          <w:szCs w:val="48"/>
        </w:rPr>
        <w:t xml:space="preserve"> </w:t>
      </w:r>
      <w:r>
        <w:rPr>
          <w:sz w:val="48"/>
          <w:szCs w:val="48"/>
        </w:rPr>
        <w:t>Springer,</w:t>
      </w:r>
      <w:r>
        <w:rPr>
          <w:spacing w:val="-28"/>
          <w:sz w:val="48"/>
          <w:szCs w:val="48"/>
        </w:rPr>
        <w:t xml:space="preserve"> </w:t>
      </w:r>
      <w:r>
        <w:rPr>
          <w:sz w:val="48"/>
          <w:szCs w:val="48"/>
        </w:rPr>
        <w:t>Taylor</w:t>
      </w:r>
      <w:r>
        <w:rPr>
          <w:spacing w:val="-23"/>
          <w:sz w:val="48"/>
          <w:szCs w:val="48"/>
        </w:rPr>
        <w:t xml:space="preserve"> </w:t>
      </w:r>
      <w:r>
        <w:rPr>
          <w:sz w:val="48"/>
          <w:szCs w:val="48"/>
        </w:rPr>
        <w:t>&amp;</w:t>
      </w:r>
      <w:r>
        <w:rPr>
          <w:spacing w:val="-26"/>
          <w:sz w:val="48"/>
          <w:szCs w:val="48"/>
        </w:rPr>
        <w:t xml:space="preserve"> </w:t>
      </w:r>
      <w:r>
        <w:rPr>
          <w:sz w:val="48"/>
          <w:szCs w:val="48"/>
        </w:rPr>
        <w:t>Francis, Wiley, World Scientific</w:t>
      </w:r>
    </w:p>
    <w:p w14:paraId="5099E104" w14:textId="77777777" w:rsidR="00EA0540" w:rsidRDefault="00EA0540">
      <w:pPr>
        <w:pStyle w:val="ListParagraph"/>
        <w:numPr>
          <w:ilvl w:val="0"/>
          <w:numId w:val="7"/>
        </w:numPr>
        <w:tabs>
          <w:tab w:val="left" w:pos="1416"/>
        </w:tabs>
        <w:kinsoku w:val="0"/>
        <w:overflowPunct w:val="0"/>
        <w:spacing w:before="154"/>
        <w:ind w:left="1416" w:hanging="359"/>
        <w:rPr>
          <w:rFonts w:ascii="Arial" w:hAnsi="Arial" w:cs="Arial"/>
          <w:color w:val="000000"/>
          <w:spacing w:val="-2"/>
          <w:sz w:val="48"/>
          <w:szCs w:val="48"/>
        </w:rPr>
      </w:pPr>
      <w:r>
        <w:rPr>
          <w:sz w:val="48"/>
          <w:szCs w:val="48"/>
        </w:rPr>
        <w:t>Recordings</w:t>
      </w:r>
      <w:r>
        <w:rPr>
          <w:spacing w:val="-20"/>
          <w:sz w:val="48"/>
          <w:szCs w:val="48"/>
        </w:rPr>
        <w:t xml:space="preserve"> </w:t>
      </w:r>
      <w:r>
        <w:rPr>
          <w:sz w:val="48"/>
          <w:szCs w:val="48"/>
        </w:rPr>
        <w:t>available</w:t>
      </w:r>
      <w:r>
        <w:rPr>
          <w:spacing w:val="-16"/>
          <w:sz w:val="48"/>
          <w:szCs w:val="48"/>
        </w:rPr>
        <w:t xml:space="preserve"> </w:t>
      </w:r>
      <w:r>
        <w:rPr>
          <w:sz w:val="48"/>
          <w:szCs w:val="48"/>
        </w:rPr>
        <w:t>at</w:t>
      </w:r>
      <w:r>
        <w:rPr>
          <w:spacing w:val="-15"/>
          <w:sz w:val="48"/>
          <w:szCs w:val="48"/>
        </w:rPr>
        <w:t xml:space="preserve"> </w:t>
      </w:r>
      <w:hyperlink r:id="rId123" w:history="1">
        <w:r>
          <w:rPr>
            <w:color w:val="0462C1"/>
            <w:spacing w:val="-2"/>
            <w:sz w:val="48"/>
            <w:szCs w:val="48"/>
            <w:u w:val="single"/>
          </w:rPr>
          <w:t>https://purdue.link/books</w:t>
        </w:r>
      </w:hyperlink>
    </w:p>
    <w:p w14:paraId="3A5A2E1F" w14:textId="77777777" w:rsidR="00EA0540" w:rsidRDefault="00EA0540">
      <w:pPr>
        <w:pStyle w:val="ListParagraph"/>
        <w:numPr>
          <w:ilvl w:val="0"/>
          <w:numId w:val="7"/>
        </w:numPr>
        <w:tabs>
          <w:tab w:val="left" w:pos="1416"/>
        </w:tabs>
        <w:kinsoku w:val="0"/>
        <w:overflowPunct w:val="0"/>
        <w:spacing w:before="154"/>
        <w:ind w:left="1416" w:hanging="359"/>
        <w:rPr>
          <w:rFonts w:ascii="Arial" w:hAnsi="Arial" w:cs="Arial"/>
          <w:color w:val="000000"/>
          <w:spacing w:val="-2"/>
          <w:sz w:val="48"/>
          <w:szCs w:val="48"/>
        </w:rPr>
        <w:sectPr w:rsidR="00000000">
          <w:footerReference w:type="default" r:id="rId124"/>
          <w:pgSz w:w="19200" w:h="10800" w:orient="landscape"/>
          <w:pgMar w:top="1220" w:right="0" w:bottom="1220" w:left="360" w:header="0" w:footer="1035" w:gutter="0"/>
          <w:cols w:space="720"/>
          <w:noEndnote/>
        </w:sectPr>
      </w:pPr>
    </w:p>
    <w:p w14:paraId="30A822AB" w14:textId="7C2B827A" w:rsidR="00EA0540" w:rsidRDefault="00EA0540">
      <w:pPr>
        <w:pStyle w:val="Heading3"/>
        <w:kinsoku w:val="0"/>
        <w:overflowPunct w:val="0"/>
        <w:spacing w:line="983" w:lineRule="exact"/>
        <w:rPr>
          <w:spacing w:val="-2"/>
        </w:rPr>
      </w:pPr>
      <w:r>
        <w:rPr>
          <w:noProof/>
        </w:rPr>
        <w:lastRenderedPageBreak/>
        <mc:AlternateContent>
          <mc:Choice Requires="wpg">
            <w:drawing>
              <wp:anchor distT="0" distB="0" distL="114300" distR="114300" simplePos="0" relativeHeight="251644416" behindDoc="0" locked="0" layoutInCell="0" allowOverlap="1" wp14:anchorId="00D65486" wp14:editId="76A6E852">
                <wp:simplePos x="0" y="0"/>
                <wp:positionH relativeFrom="page">
                  <wp:posOffset>5982970</wp:posOffset>
                </wp:positionH>
                <wp:positionV relativeFrom="paragraph">
                  <wp:posOffset>1476375</wp:posOffset>
                </wp:positionV>
                <wp:extent cx="2068195" cy="829945"/>
                <wp:effectExtent l="0" t="0" r="0" b="0"/>
                <wp:wrapNone/>
                <wp:docPr id="111406511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195" cy="829945"/>
                          <a:chOff x="9422" y="2325"/>
                          <a:chExt cx="3257" cy="1307"/>
                        </a:xfrm>
                      </wpg:grpSpPr>
                      <wps:wsp>
                        <wps:cNvPr id="1977519395" name="Freeform 51"/>
                        <wps:cNvSpPr>
                          <a:spLocks/>
                        </wps:cNvSpPr>
                        <wps:spPr bwMode="auto">
                          <a:xfrm>
                            <a:off x="9422" y="2325"/>
                            <a:ext cx="2689" cy="1038"/>
                          </a:xfrm>
                          <a:custGeom>
                            <a:avLst/>
                            <a:gdLst>
                              <a:gd name="T0" fmla="*/ 2273 w 2689"/>
                              <a:gd name="T1" fmla="*/ 0 h 1038"/>
                              <a:gd name="T2" fmla="*/ 0 w 2689"/>
                              <a:gd name="T3" fmla="*/ 0 h 1038"/>
                              <a:gd name="T4" fmla="*/ 415 w 2689"/>
                              <a:gd name="T5" fmla="*/ 518 h 1038"/>
                              <a:gd name="T6" fmla="*/ 0 w 2689"/>
                              <a:gd name="T7" fmla="*/ 1037 h 1038"/>
                              <a:gd name="T8" fmla="*/ 2273 w 2689"/>
                              <a:gd name="T9" fmla="*/ 1037 h 1038"/>
                              <a:gd name="T10" fmla="*/ 2688 w 2689"/>
                              <a:gd name="T11" fmla="*/ 518 h 1038"/>
                              <a:gd name="T12" fmla="*/ 2273 w 2689"/>
                              <a:gd name="T13" fmla="*/ 0 h 1038"/>
                            </a:gdLst>
                            <a:ahLst/>
                            <a:cxnLst>
                              <a:cxn ang="0">
                                <a:pos x="T0" y="T1"/>
                              </a:cxn>
                              <a:cxn ang="0">
                                <a:pos x="T2" y="T3"/>
                              </a:cxn>
                              <a:cxn ang="0">
                                <a:pos x="T4" y="T5"/>
                              </a:cxn>
                              <a:cxn ang="0">
                                <a:pos x="T6" y="T7"/>
                              </a:cxn>
                              <a:cxn ang="0">
                                <a:pos x="T8" y="T9"/>
                              </a:cxn>
                              <a:cxn ang="0">
                                <a:pos x="T10" y="T11"/>
                              </a:cxn>
                              <a:cxn ang="0">
                                <a:pos x="T12" y="T13"/>
                              </a:cxn>
                            </a:cxnLst>
                            <a:rect l="0" t="0" r="r" b="b"/>
                            <a:pathLst>
                              <a:path w="2689" h="1038">
                                <a:moveTo>
                                  <a:pt x="2273" y="0"/>
                                </a:moveTo>
                                <a:lnTo>
                                  <a:pt x="0" y="0"/>
                                </a:lnTo>
                                <a:lnTo>
                                  <a:pt x="415" y="518"/>
                                </a:lnTo>
                                <a:lnTo>
                                  <a:pt x="0" y="1037"/>
                                </a:lnTo>
                                <a:lnTo>
                                  <a:pt x="2273" y="1037"/>
                                </a:lnTo>
                                <a:lnTo>
                                  <a:pt x="2688" y="518"/>
                                </a:lnTo>
                                <a:lnTo>
                                  <a:pt x="2273"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011256" name="Freeform 52"/>
                        <wps:cNvSpPr>
                          <a:spLocks/>
                        </wps:cNvSpPr>
                        <wps:spPr bwMode="auto">
                          <a:xfrm>
                            <a:off x="9879" y="2584"/>
                            <a:ext cx="2789" cy="1038"/>
                          </a:xfrm>
                          <a:custGeom>
                            <a:avLst/>
                            <a:gdLst>
                              <a:gd name="T0" fmla="*/ 2684 w 2789"/>
                              <a:gd name="T1" fmla="*/ 0 h 1038"/>
                              <a:gd name="T2" fmla="*/ 103 w 2789"/>
                              <a:gd name="T3" fmla="*/ 0 h 1038"/>
                              <a:gd name="T4" fmla="*/ 63 w 2789"/>
                              <a:gd name="T5" fmla="*/ 8 h 1038"/>
                              <a:gd name="T6" fmla="*/ 30 w 2789"/>
                              <a:gd name="T7" fmla="*/ 30 h 1038"/>
                              <a:gd name="T8" fmla="*/ 8 w 2789"/>
                              <a:gd name="T9" fmla="*/ 63 h 1038"/>
                              <a:gd name="T10" fmla="*/ 0 w 2789"/>
                              <a:gd name="T11" fmla="*/ 103 h 1038"/>
                              <a:gd name="T12" fmla="*/ 0 w 2789"/>
                              <a:gd name="T13" fmla="*/ 933 h 1038"/>
                              <a:gd name="T14" fmla="*/ 8 w 2789"/>
                              <a:gd name="T15" fmla="*/ 974 h 1038"/>
                              <a:gd name="T16" fmla="*/ 30 w 2789"/>
                              <a:gd name="T17" fmla="*/ 1007 h 1038"/>
                              <a:gd name="T18" fmla="*/ 63 w 2789"/>
                              <a:gd name="T19" fmla="*/ 1029 h 1038"/>
                              <a:gd name="T20" fmla="*/ 103 w 2789"/>
                              <a:gd name="T21" fmla="*/ 1037 h 1038"/>
                              <a:gd name="T22" fmla="*/ 2684 w 2789"/>
                              <a:gd name="T23" fmla="*/ 1037 h 1038"/>
                              <a:gd name="T24" fmla="*/ 2724 w 2789"/>
                              <a:gd name="T25" fmla="*/ 1029 h 1038"/>
                              <a:gd name="T26" fmla="*/ 2757 w 2789"/>
                              <a:gd name="T27" fmla="*/ 1007 h 1038"/>
                              <a:gd name="T28" fmla="*/ 2780 w 2789"/>
                              <a:gd name="T29" fmla="*/ 974 h 1038"/>
                              <a:gd name="T30" fmla="*/ 2788 w 2789"/>
                              <a:gd name="T31" fmla="*/ 933 h 1038"/>
                              <a:gd name="T32" fmla="*/ 2788 w 2789"/>
                              <a:gd name="T33" fmla="*/ 103 h 1038"/>
                              <a:gd name="T34" fmla="*/ 2780 w 2789"/>
                              <a:gd name="T35" fmla="*/ 63 h 1038"/>
                              <a:gd name="T36" fmla="*/ 2757 w 2789"/>
                              <a:gd name="T37" fmla="*/ 30 h 1038"/>
                              <a:gd name="T38" fmla="*/ 2724 w 2789"/>
                              <a:gd name="T39" fmla="*/ 8 h 1038"/>
                              <a:gd name="T40" fmla="*/ 2684 w 2789"/>
                              <a:gd name="T41" fmla="*/ 0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89" h="1038">
                                <a:moveTo>
                                  <a:pt x="2684" y="0"/>
                                </a:moveTo>
                                <a:lnTo>
                                  <a:pt x="103" y="0"/>
                                </a:lnTo>
                                <a:lnTo>
                                  <a:pt x="63" y="8"/>
                                </a:lnTo>
                                <a:lnTo>
                                  <a:pt x="30" y="30"/>
                                </a:lnTo>
                                <a:lnTo>
                                  <a:pt x="8" y="63"/>
                                </a:lnTo>
                                <a:lnTo>
                                  <a:pt x="0" y="103"/>
                                </a:lnTo>
                                <a:lnTo>
                                  <a:pt x="0" y="933"/>
                                </a:lnTo>
                                <a:lnTo>
                                  <a:pt x="8" y="974"/>
                                </a:lnTo>
                                <a:lnTo>
                                  <a:pt x="30" y="1007"/>
                                </a:lnTo>
                                <a:lnTo>
                                  <a:pt x="63" y="1029"/>
                                </a:lnTo>
                                <a:lnTo>
                                  <a:pt x="103" y="1037"/>
                                </a:lnTo>
                                <a:lnTo>
                                  <a:pt x="2684" y="1037"/>
                                </a:lnTo>
                                <a:lnTo>
                                  <a:pt x="2724" y="1029"/>
                                </a:lnTo>
                                <a:lnTo>
                                  <a:pt x="2757" y="1007"/>
                                </a:lnTo>
                                <a:lnTo>
                                  <a:pt x="2780" y="974"/>
                                </a:lnTo>
                                <a:lnTo>
                                  <a:pt x="2788" y="933"/>
                                </a:lnTo>
                                <a:lnTo>
                                  <a:pt x="2788" y="103"/>
                                </a:lnTo>
                                <a:lnTo>
                                  <a:pt x="2780" y="63"/>
                                </a:lnTo>
                                <a:lnTo>
                                  <a:pt x="2757" y="30"/>
                                </a:lnTo>
                                <a:lnTo>
                                  <a:pt x="2724" y="8"/>
                                </a:lnTo>
                                <a:lnTo>
                                  <a:pt x="2684"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848284" name="Freeform 53"/>
                        <wps:cNvSpPr>
                          <a:spLocks/>
                        </wps:cNvSpPr>
                        <wps:spPr bwMode="auto">
                          <a:xfrm>
                            <a:off x="9879" y="2584"/>
                            <a:ext cx="2789" cy="1038"/>
                          </a:xfrm>
                          <a:custGeom>
                            <a:avLst/>
                            <a:gdLst>
                              <a:gd name="T0" fmla="*/ 0 w 2789"/>
                              <a:gd name="T1" fmla="*/ 103 h 1038"/>
                              <a:gd name="T2" fmla="*/ 8 w 2789"/>
                              <a:gd name="T3" fmla="*/ 63 h 1038"/>
                              <a:gd name="T4" fmla="*/ 30 w 2789"/>
                              <a:gd name="T5" fmla="*/ 30 h 1038"/>
                              <a:gd name="T6" fmla="*/ 63 w 2789"/>
                              <a:gd name="T7" fmla="*/ 8 h 1038"/>
                              <a:gd name="T8" fmla="*/ 103 w 2789"/>
                              <a:gd name="T9" fmla="*/ 0 h 1038"/>
                              <a:gd name="T10" fmla="*/ 2684 w 2789"/>
                              <a:gd name="T11" fmla="*/ 0 h 1038"/>
                              <a:gd name="T12" fmla="*/ 2724 w 2789"/>
                              <a:gd name="T13" fmla="*/ 8 h 1038"/>
                              <a:gd name="T14" fmla="*/ 2757 w 2789"/>
                              <a:gd name="T15" fmla="*/ 30 h 1038"/>
                              <a:gd name="T16" fmla="*/ 2780 w 2789"/>
                              <a:gd name="T17" fmla="*/ 63 h 1038"/>
                              <a:gd name="T18" fmla="*/ 2788 w 2789"/>
                              <a:gd name="T19" fmla="*/ 103 h 1038"/>
                              <a:gd name="T20" fmla="*/ 2788 w 2789"/>
                              <a:gd name="T21" fmla="*/ 933 h 1038"/>
                              <a:gd name="T22" fmla="*/ 2780 w 2789"/>
                              <a:gd name="T23" fmla="*/ 974 h 1038"/>
                              <a:gd name="T24" fmla="*/ 2757 w 2789"/>
                              <a:gd name="T25" fmla="*/ 1007 h 1038"/>
                              <a:gd name="T26" fmla="*/ 2724 w 2789"/>
                              <a:gd name="T27" fmla="*/ 1029 h 1038"/>
                              <a:gd name="T28" fmla="*/ 2684 w 2789"/>
                              <a:gd name="T29" fmla="*/ 1037 h 1038"/>
                              <a:gd name="T30" fmla="*/ 103 w 2789"/>
                              <a:gd name="T31" fmla="*/ 1037 h 1038"/>
                              <a:gd name="T32" fmla="*/ 63 w 2789"/>
                              <a:gd name="T33" fmla="*/ 1029 h 1038"/>
                              <a:gd name="T34" fmla="*/ 30 w 2789"/>
                              <a:gd name="T35" fmla="*/ 1007 h 1038"/>
                              <a:gd name="T36" fmla="*/ 8 w 2789"/>
                              <a:gd name="T37" fmla="*/ 974 h 1038"/>
                              <a:gd name="T38" fmla="*/ 0 w 2789"/>
                              <a:gd name="T39" fmla="*/ 933 h 1038"/>
                              <a:gd name="T40" fmla="*/ 0 w 2789"/>
                              <a:gd name="T41" fmla="*/ 103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89" h="1038">
                                <a:moveTo>
                                  <a:pt x="0" y="103"/>
                                </a:moveTo>
                                <a:lnTo>
                                  <a:pt x="8" y="63"/>
                                </a:lnTo>
                                <a:lnTo>
                                  <a:pt x="30" y="30"/>
                                </a:lnTo>
                                <a:lnTo>
                                  <a:pt x="63" y="8"/>
                                </a:lnTo>
                                <a:lnTo>
                                  <a:pt x="103" y="0"/>
                                </a:lnTo>
                                <a:lnTo>
                                  <a:pt x="2684" y="0"/>
                                </a:lnTo>
                                <a:lnTo>
                                  <a:pt x="2724" y="8"/>
                                </a:lnTo>
                                <a:lnTo>
                                  <a:pt x="2757" y="30"/>
                                </a:lnTo>
                                <a:lnTo>
                                  <a:pt x="2780" y="63"/>
                                </a:lnTo>
                                <a:lnTo>
                                  <a:pt x="2788" y="103"/>
                                </a:lnTo>
                                <a:lnTo>
                                  <a:pt x="2788" y="933"/>
                                </a:lnTo>
                                <a:lnTo>
                                  <a:pt x="2780" y="974"/>
                                </a:lnTo>
                                <a:lnTo>
                                  <a:pt x="2757" y="1007"/>
                                </a:lnTo>
                                <a:lnTo>
                                  <a:pt x="2724" y="1029"/>
                                </a:lnTo>
                                <a:lnTo>
                                  <a:pt x="2684" y="1037"/>
                                </a:lnTo>
                                <a:lnTo>
                                  <a:pt x="103" y="1037"/>
                                </a:lnTo>
                                <a:lnTo>
                                  <a:pt x="63" y="1029"/>
                                </a:lnTo>
                                <a:lnTo>
                                  <a:pt x="30" y="1007"/>
                                </a:lnTo>
                                <a:lnTo>
                                  <a:pt x="8" y="974"/>
                                </a:lnTo>
                                <a:lnTo>
                                  <a:pt x="0" y="933"/>
                                </a:lnTo>
                                <a:lnTo>
                                  <a:pt x="0" y="1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740652" name="Text Box 54"/>
                        <wps:cNvSpPr txBox="1">
                          <a:spLocks noChangeArrowheads="1"/>
                        </wps:cNvSpPr>
                        <wps:spPr bwMode="auto">
                          <a:xfrm>
                            <a:off x="9422" y="2325"/>
                            <a:ext cx="3257"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5B2F5" w14:textId="77777777" w:rsidR="00EA0540" w:rsidRDefault="00EA0540">
                              <w:pPr>
                                <w:pStyle w:val="BodyText"/>
                                <w:kinsoku w:val="0"/>
                                <w:overflowPunct w:val="0"/>
                                <w:spacing w:before="283" w:line="216" w:lineRule="auto"/>
                                <w:ind w:left="813" w:right="360" w:firstLine="506"/>
                                <w:rPr>
                                  <w:rFonts w:ascii="Calibri" w:hAnsi="Calibri" w:cs="Calibri"/>
                                  <w:b/>
                                  <w:bCs/>
                                  <w:spacing w:val="-2"/>
                                  <w:sz w:val="44"/>
                                  <w:szCs w:val="44"/>
                                </w:rPr>
                              </w:pPr>
                              <w:r>
                                <w:rPr>
                                  <w:rFonts w:ascii="Calibri" w:hAnsi="Calibri" w:cs="Calibri"/>
                                  <w:b/>
                                  <w:bCs/>
                                  <w:spacing w:val="-2"/>
                                  <w:sz w:val="44"/>
                                  <w:szCs w:val="44"/>
                                </w:rPr>
                                <w:t>Finish Manuscript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65486" id="Group 50" o:spid="_x0000_s1047" style="position:absolute;left:0;text-align:left;margin-left:471.1pt;margin-top:116.25pt;width:162.85pt;height:65.35pt;z-index:251644416;mso-position-horizontal-relative:page" coordorigin="9422,2325" coordsize="3257,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" o:allowincell="f">
                <v:shape id="Freeform 51" o:spid="_x0000_s1048" style="position:absolute;left:9422;top:2325;width:2689;height:1038;visibility:visible;mso-wrap-style:square;v-text-anchor:top" coordsize="2689,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" path="m2273,l,,415,518,,1037r2273,l2688,518,2273,xe" fillcolor="#cfb891" stroked="f">
                  <v:path arrowok="t" o:connecttype="custom" o:connectlocs="2273,0;0,0;415,518;0,1037;2273,1037;2688,518;2273,0" o:connectangles="0,0,0,0,0,0,0"/>
                </v:shape>
                <v:shape id="Freeform 52" o:spid="_x0000_s1049" style="position:absolute;left:9879;top:2584;width:2789;height:1038;visibility:visible;mso-wrap-style:square;v-text-anchor:top" coordsize="2789,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" path="m2684,l103,,63,8,30,30,8,63,,103,,933r8,41l30,1007r33,22l103,1037r2581,l2724,1029r33,-22l2780,974r8,-41l2788,103r-8,-40l2757,30,2724,8,2684,xe" stroked="f">
                  <v:fill opacity="59110f"/>
                  <v:path arrowok="t" o:connecttype="custom" o:connectlocs="2684,0;103,0;63,8;30,30;8,63;0,103;0,933;8,974;30,1007;63,1029;103,1037;2684,1037;2724,1029;2757,1007;2780,974;2788,933;2788,103;2780,63;2757,30;2724,8;2684,0" o:connectangles="0,0,0,0,0,0,0,0,0,0,0,0,0,0,0,0,0,0,0,0,0"/>
                </v:shape>
                <v:shape id="Freeform 53" o:spid="_x0000_s1050" style="position:absolute;left:9879;top:2584;width:2789;height:1038;visibility:visible;mso-wrap-style:square;v-text-anchor:top" coordsize="2789,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" path="m,103l8,63,30,30,63,8,103,,2684,r40,8l2757,30r23,33l2788,103r,830l2780,974r-23,33l2724,1029r-40,8l103,1037r-40,-8l30,1007,8,974,,933,,103xe" filled="f" strokeweight="1pt">
                  <v:path arrowok="t" o:connecttype="custom" o:connectlocs="0,103;8,63;30,30;63,8;103,0;2684,0;2724,8;2757,30;2780,63;2788,103;2788,933;2780,974;2757,1007;2724,1029;2684,1037;103,1037;63,1029;30,1007;8,974;0,933;0,103" o:connectangles="0,0,0,0,0,0,0,0,0,0,0,0,0,0,0,0,0,0,0,0,0"/>
                </v:shape>
                <v:shape id="Text Box 54" o:spid="_x0000_s1051" type="#_x0000_t202" style="position:absolute;left:9422;top:2325;width:325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" filled="f" stroked="f">
                  <v:textbox inset="0,0,0,0">
                    <w:txbxContent>
                      <w:p w14:paraId="7B45B2F5" w14:textId="77777777" w:rsidR="00EA0540" w:rsidRDefault="00EA0540">
                        <w:pPr>
                          <w:pStyle w:val="BodyText"/>
                          <w:kinsoku w:val="0"/>
                          <w:overflowPunct w:val="0"/>
                          <w:spacing w:before="283" w:line="216" w:lineRule="auto"/>
                          <w:ind w:left="813" w:right="360" w:firstLine="506"/>
                          <w:rPr>
                            <w:rFonts w:ascii="Calibri" w:hAnsi="Calibri" w:cs="Calibri"/>
                            <w:b/>
                            <w:bCs/>
                            <w:spacing w:val="-2"/>
                            <w:sz w:val="44"/>
                            <w:szCs w:val="44"/>
                          </w:rPr>
                        </w:pPr>
                        <w:r>
                          <w:rPr>
                            <w:rFonts w:ascii="Calibri" w:hAnsi="Calibri" w:cs="Calibri"/>
                            <w:b/>
                            <w:bCs/>
                            <w:spacing w:val="-2"/>
                            <w:sz w:val="44"/>
                            <w:szCs w:val="44"/>
                          </w:rPr>
                          <w:t>Finish Manuscript</w:t>
                        </w:r>
                      </w:p>
                    </w:txbxContent>
                  </v:textbox>
                </v:shape>
                <w10:wrap anchorx="page"/>
              </v:group>
            </w:pict>
          </mc:Fallback>
        </mc:AlternateContent>
      </w:r>
      <w:r>
        <w:rPr>
          <w:noProof/>
        </w:rPr>
        <mc:AlternateContent>
          <mc:Choice Requires="wpg">
            <w:drawing>
              <wp:anchor distT="0" distB="0" distL="114300" distR="114300" simplePos="0" relativeHeight="251645440" behindDoc="0" locked="0" layoutInCell="0" allowOverlap="1" wp14:anchorId="39753FDE" wp14:editId="470A9467">
                <wp:simplePos x="0" y="0"/>
                <wp:positionH relativeFrom="page">
                  <wp:posOffset>8096885</wp:posOffset>
                </wp:positionH>
                <wp:positionV relativeFrom="paragraph">
                  <wp:posOffset>1476375</wp:posOffset>
                </wp:positionV>
                <wp:extent cx="2008505" cy="829945"/>
                <wp:effectExtent l="0" t="0" r="0" b="0"/>
                <wp:wrapNone/>
                <wp:docPr id="38982751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505" cy="829945"/>
                          <a:chOff x="12751" y="2325"/>
                          <a:chExt cx="3163" cy="1307"/>
                        </a:xfrm>
                      </wpg:grpSpPr>
                      <wps:wsp>
                        <wps:cNvPr id="1866947508" name="Freeform 56"/>
                        <wps:cNvSpPr>
                          <a:spLocks/>
                        </wps:cNvSpPr>
                        <wps:spPr bwMode="auto">
                          <a:xfrm>
                            <a:off x="12751" y="2325"/>
                            <a:ext cx="2689" cy="1038"/>
                          </a:xfrm>
                          <a:custGeom>
                            <a:avLst/>
                            <a:gdLst>
                              <a:gd name="T0" fmla="*/ 2273 w 2689"/>
                              <a:gd name="T1" fmla="*/ 0 h 1038"/>
                              <a:gd name="T2" fmla="*/ 0 w 2689"/>
                              <a:gd name="T3" fmla="*/ 0 h 1038"/>
                              <a:gd name="T4" fmla="*/ 415 w 2689"/>
                              <a:gd name="T5" fmla="*/ 518 h 1038"/>
                              <a:gd name="T6" fmla="*/ 0 w 2689"/>
                              <a:gd name="T7" fmla="*/ 1037 h 1038"/>
                              <a:gd name="T8" fmla="*/ 2273 w 2689"/>
                              <a:gd name="T9" fmla="*/ 1037 h 1038"/>
                              <a:gd name="T10" fmla="*/ 2688 w 2689"/>
                              <a:gd name="T11" fmla="*/ 518 h 1038"/>
                              <a:gd name="T12" fmla="*/ 2273 w 2689"/>
                              <a:gd name="T13" fmla="*/ 0 h 1038"/>
                            </a:gdLst>
                            <a:ahLst/>
                            <a:cxnLst>
                              <a:cxn ang="0">
                                <a:pos x="T0" y="T1"/>
                              </a:cxn>
                              <a:cxn ang="0">
                                <a:pos x="T2" y="T3"/>
                              </a:cxn>
                              <a:cxn ang="0">
                                <a:pos x="T4" y="T5"/>
                              </a:cxn>
                              <a:cxn ang="0">
                                <a:pos x="T6" y="T7"/>
                              </a:cxn>
                              <a:cxn ang="0">
                                <a:pos x="T8" y="T9"/>
                              </a:cxn>
                              <a:cxn ang="0">
                                <a:pos x="T10" y="T11"/>
                              </a:cxn>
                              <a:cxn ang="0">
                                <a:pos x="T12" y="T13"/>
                              </a:cxn>
                            </a:cxnLst>
                            <a:rect l="0" t="0" r="r" b="b"/>
                            <a:pathLst>
                              <a:path w="2689" h="1038">
                                <a:moveTo>
                                  <a:pt x="2273" y="0"/>
                                </a:moveTo>
                                <a:lnTo>
                                  <a:pt x="0" y="0"/>
                                </a:lnTo>
                                <a:lnTo>
                                  <a:pt x="415" y="518"/>
                                </a:lnTo>
                                <a:lnTo>
                                  <a:pt x="0" y="1037"/>
                                </a:lnTo>
                                <a:lnTo>
                                  <a:pt x="2273" y="1037"/>
                                </a:lnTo>
                                <a:lnTo>
                                  <a:pt x="2688" y="518"/>
                                </a:lnTo>
                                <a:lnTo>
                                  <a:pt x="2273"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638956" name="Freeform 57"/>
                        <wps:cNvSpPr>
                          <a:spLocks/>
                        </wps:cNvSpPr>
                        <wps:spPr bwMode="auto">
                          <a:xfrm>
                            <a:off x="13303" y="2584"/>
                            <a:ext cx="2601" cy="1038"/>
                          </a:xfrm>
                          <a:custGeom>
                            <a:avLst/>
                            <a:gdLst>
                              <a:gd name="T0" fmla="*/ 2497 w 2601"/>
                              <a:gd name="T1" fmla="*/ 0 h 1038"/>
                              <a:gd name="T2" fmla="*/ 103 w 2601"/>
                              <a:gd name="T3" fmla="*/ 0 h 1038"/>
                              <a:gd name="T4" fmla="*/ 63 w 2601"/>
                              <a:gd name="T5" fmla="*/ 8 h 1038"/>
                              <a:gd name="T6" fmla="*/ 30 w 2601"/>
                              <a:gd name="T7" fmla="*/ 30 h 1038"/>
                              <a:gd name="T8" fmla="*/ 8 w 2601"/>
                              <a:gd name="T9" fmla="*/ 63 h 1038"/>
                              <a:gd name="T10" fmla="*/ 0 w 2601"/>
                              <a:gd name="T11" fmla="*/ 103 h 1038"/>
                              <a:gd name="T12" fmla="*/ 0 w 2601"/>
                              <a:gd name="T13" fmla="*/ 933 h 1038"/>
                              <a:gd name="T14" fmla="*/ 8 w 2601"/>
                              <a:gd name="T15" fmla="*/ 974 h 1038"/>
                              <a:gd name="T16" fmla="*/ 30 w 2601"/>
                              <a:gd name="T17" fmla="*/ 1007 h 1038"/>
                              <a:gd name="T18" fmla="*/ 63 w 2601"/>
                              <a:gd name="T19" fmla="*/ 1029 h 1038"/>
                              <a:gd name="T20" fmla="*/ 103 w 2601"/>
                              <a:gd name="T21" fmla="*/ 1037 h 1038"/>
                              <a:gd name="T22" fmla="*/ 2497 w 2601"/>
                              <a:gd name="T23" fmla="*/ 1037 h 1038"/>
                              <a:gd name="T24" fmla="*/ 2537 w 2601"/>
                              <a:gd name="T25" fmla="*/ 1029 h 1038"/>
                              <a:gd name="T26" fmla="*/ 2570 w 2601"/>
                              <a:gd name="T27" fmla="*/ 1007 h 1038"/>
                              <a:gd name="T28" fmla="*/ 2592 w 2601"/>
                              <a:gd name="T29" fmla="*/ 974 h 1038"/>
                              <a:gd name="T30" fmla="*/ 2601 w 2601"/>
                              <a:gd name="T31" fmla="*/ 933 h 1038"/>
                              <a:gd name="T32" fmla="*/ 2601 w 2601"/>
                              <a:gd name="T33" fmla="*/ 103 h 1038"/>
                              <a:gd name="T34" fmla="*/ 2592 w 2601"/>
                              <a:gd name="T35" fmla="*/ 63 h 1038"/>
                              <a:gd name="T36" fmla="*/ 2570 w 2601"/>
                              <a:gd name="T37" fmla="*/ 30 h 1038"/>
                              <a:gd name="T38" fmla="*/ 2537 w 2601"/>
                              <a:gd name="T39" fmla="*/ 8 h 1038"/>
                              <a:gd name="T40" fmla="*/ 2497 w 2601"/>
                              <a:gd name="T41" fmla="*/ 0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01" h="1038">
                                <a:moveTo>
                                  <a:pt x="2497" y="0"/>
                                </a:moveTo>
                                <a:lnTo>
                                  <a:pt x="103" y="0"/>
                                </a:lnTo>
                                <a:lnTo>
                                  <a:pt x="63" y="8"/>
                                </a:lnTo>
                                <a:lnTo>
                                  <a:pt x="30" y="30"/>
                                </a:lnTo>
                                <a:lnTo>
                                  <a:pt x="8" y="63"/>
                                </a:lnTo>
                                <a:lnTo>
                                  <a:pt x="0" y="103"/>
                                </a:lnTo>
                                <a:lnTo>
                                  <a:pt x="0" y="933"/>
                                </a:lnTo>
                                <a:lnTo>
                                  <a:pt x="8" y="974"/>
                                </a:lnTo>
                                <a:lnTo>
                                  <a:pt x="30" y="1007"/>
                                </a:lnTo>
                                <a:lnTo>
                                  <a:pt x="63" y="1029"/>
                                </a:lnTo>
                                <a:lnTo>
                                  <a:pt x="103" y="1037"/>
                                </a:lnTo>
                                <a:lnTo>
                                  <a:pt x="2497" y="1037"/>
                                </a:lnTo>
                                <a:lnTo>
                                  <a:pt x="2537" y="1029"/>
                                </a:lnTo>
                                <a:lnTo>
                                  <a:pt x="2570" y="1007"/>
                                </a:lnTo>
                                <a:lnTo>
                                  <a:pt x="2592" y="974"/>
                                </a:lnTo>
                                <a:lnTo>
                                  <a:pt x="2601" y="933"/>
                                </a:lnTo>
                                <a:lnTo>
                                  <a:pt x="2601" y="103"/>
                                </a:lnTo>
                                <a:lnTo>
                                  <a:pt x="2592" y="63"/>
                                </a:lnTo>
                                <a:lnTo>
                                  <a:pt x="2570" y="30"/>
                                </a:lnTo>
                                <a:lnTo>
                                  <a:pt x="2537" y="8"/>
                                </a:lnTo>
                                <a:lnTo>
                                  <a:pt x="249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8889" name="Freeform 58"/>
                        <wps:cNvSpPr>
                          <a:spLocks/>
                        </wps:cNvSpPr>
                        <wps:spPr bwMode="auto">
                          <a:xfrm>
                            <a:off x="13303" y="2584"/>
                            <a:ext cx="2601" cy="1038"/>
                          </a:xfrm>
                          <a:custGeom>
                            <a:avLst/>
                            <a:gdLst>
                              <a:gd name="T0" fmla="*/ 0 w 2601"/>
                              <a:gd name="T1" fmla="*/ 103 h 1038"/>
                              <a:gd name="T2" fmla="*/ 8 w 2601"/>
                              <a:gd name="T3" fmla="*/ 63 h 1038"/>
                              <a:gd name="T4" fmla="*/ 30 w 2601"/>
                              <a:gd name="T5" fmla="*/ 30 h 1038"/>
                              <a:gd name="T6" fmla="*/ 63 w 2601"/>
                              <a:gd name="T7" fmla="*/ 8 h 1038"/>
                              <a:gd name="T8" fmla="*/ 103 w 2601"/>
                              <a:gd name="T9" fmla="*/ 0 h 1038"/>
                              <a:gd name="T10" fmla="*/ 2497 w 2601"/>
                              <a:gd name="T11" fmla="*/ 0 h 1038"/>
                              <a:gd name="T12" fmla="*/ 2537 w 2601"/>
                              <a:gd name="T13" fmla="*/ 8 h 1038"/>
                              <a:gd name="T14" fmla="*/ 2570 w 2601"/>
                              <a:gd name="T15" fmla="*/ 30 h 1038"/>
                              <a:gd name="T16" fmla="*/ 2592 w 2601"/>
                              <a:gd name="T17" fmla="*/ 63 h 1038"/>
                              <a:gd name="T18" fmla="*/ 2601 w 2601"/>
                              <a:gd name="T19" fmla="*/ 103 h 1038"/>
                              <a:gd name="T20" fmla="*/ 2601 w 2601"/>
                              <a:gd name="T21" fmla="*/ 933 h 1038"/>
                              <a:gd name="T22" fmla="*/ 2592 w 2601"/>
                              <a:gd name="T23" fmla="*/ 974 h 1038"/>
                              <a:gd name="T24" fmla="*/ 2570 w 2601"/>
                              <a:gd name="T25" fmla="*/ 1007 h 1038"/>
                              <a:gd name="T26" fmla="*/ 2537 w 2601"/>
                              <a:gd name="T27" fmla="*/ 1029 h 1038"/>
                              <a:gd name="T28" fmla="*/ 2497 w 2601"/>
                              <a:gd name="T29" fmla="*/ 1037 h 1038"/>
                              <a:gd name="T30" fmla="*/ 103 w 2601"/>
                              <a:gd name="T31" fmla="*/ 1037 h 1038"/>
                              <a:gd name="T32" fmla="*/ 63 w 2601"/>
                              <a:gd name="T33" fmla="*/ 1029 h 1038"/>
                              <a:gd name="T34" fmla="*/ 30 w 2601"/>
                              <a:gd name="T35" fmla="*/ 1007 h 1038"/>
                              <a:gd name="T36" fmla="*/ 8 w 2601"/>
                              <a:gd name="T37" fmla="*/ 974 h 1038"/>
                              <a:gd name="T38" fmla="*/ 0 w 2601"/>
                              <a:gd name="T39" fmla="*/ 933 h 1038"/>
                              <a:gd name="T40" fmla="*/ 0 w 2601"/>
                              <a:gd name="T41" fmla="*/ 103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01" h="1038">
                                <a:moveTo>
                                  <a:pt x="0" y="103"/>
                                </a:moveTo>
                                <a:lnTo>
                                  <a:pt x="8" y="63"/>
                                </a:lnTo>
                                <a:lnTo>
                                  <a:pt x="30" y="30"/>
                                </a:lnTo>
                                <a:lnTo>
                                  <a:pt x="63" y="8"/>
                                </a:lnTo>
                                <a:lnTo>
                                  <a:pt x="103" y="0"/>
                                </a:lnTo>
                                <a:lnTo>
                                  <a:pt x="2497" y="0"/>
                                </a:lnTo>
                                <a:lnTo>
                                  <a:pt x="2537" y="8"/>
                                </a:lnTo>
                                <a:lnTo>
                                  <a:pt x="2570" y="30"/>
                                </a:lnTo>
                                <a:lnTo>
                                  <a:pt x="2592" y="63"/>
                                </a:lnTo>
                                <a:lnTo>
                                  <a:pt x="2601" y="103"/>
                                </a:lnTo>
                                <a:lnTo>
                                  <a:pt x="2601" y="933"/>
                                </a:lnTo>
                                <a:lnTo>
                                  <a:pt x="2592" y="974"/>
                                </a:lnTo>
                                <a:lnTo>
                                  <a:pt x="2570" y="1007"/>
                                </a:lnTo>
                                <a:lnTo>
                                  <a:pt x="2537" y="1029"/>
                                </a:lnTo>
                                <a:lnTo>
                                  <a:pt x="2497" y="1037"/>
                                </a:lnTo>
                                <a:lnTo>
                                  <a:pt x="103" y="1037"/>
                                </a:lnTo>
                                <a:lnTo>
                                  <a:pt x="63" y="1029"/>
                                </a:lnTo>
                                <a:lnTo>
                                  <a:pt x="30" y="1007"/>
                                </a:lnTo>
                                <a:lnTo>
                                  <a:pt x="8" y="974"/>
                                </a:lnTo>
                                <a:lnTo>
                                  <a:pt x="0" y="933"/>
                                </a:lnTo>
                                <a:lnTo>
                                  <a:pt x="0" y="1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822764" name="Text Box 59"/>
                        <wps:cNvSpPr txBox="1">
                          <a:spLocks noChangeArrowheads="1"/>
                        </wps:cNvSpPr>
                        <wps:spPr bwMode="auto">
                          <a:xfrm>
                            <a:off x="12752" y="2325"/>
                            <a:ext cx="3163"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06897" w14:textId="77777777" w:rsidR="00EA0540" w:rsidRDefault="00EA0540">
                              <w:pPr>
                                <w:pStyle w:val="BodyText"/>
                                <w:kinsoku w:val="0"/>
                                <w:overflowPunct w:val="0"/>
                                <w:spacing w:before="483"/>
                                <w:ind w:left="850"/>
                                <w:rPr>
                                  <w:rFonts w:ascii="Calibri" w:hAnsi="Calibri" w:cs="Calibri"/>
                                  <w:b/>
                                  <w:bCs/>
                                  <w:spacing w:val="-2"/>
                                  <w:sz w:val="44"/>
                                  <w:szCs w:val="44"/>
                                </w:rPr>
                              </w:pPr>
                              <w:r>
                                <w:rPr>
                                  <w:rFonts w:ascii="Calibri" w:hAnsi="Calibri" w:cs="Calibri"/>
                                  <w:b/>
                                  <w:bCs/>
                                  <w:spacing w:val="-2"/>
                                  <w:sz w:val="44"/>
                                  <w:szCs w:val="44"/>
                                </w:rPr>
                                <w:t>Production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53FDE" id="Group 55" o:spid="_x0000_s1052" style="position:absolute;left:0;text-align:left;margin-left:637.55pt;margin-top:116.25pt;width:158.15pt;height:65.35pt;z-index:251645440;mso-position-horizontal-relative:page" coordorigin="12751,2325" coordsize="3163,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" o:allowincell="f">
                <v:shape id="Freeform 56" o:spid="_x0000_s1053" style="position:absolute;left:12751;top:2325;width:2689;height:1038;visibility:visible;mso-wrap-style:square;v-text-anchor:top" coordsize="2689,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" path="m2273,l,,415,518,,1037r2273,l2688,518,2273,xe" fillcolor="#cfb891" stroked="f">
                  <v:path arrowok="t" o:connecttype="custom" o:connectlocs="2273,0;0,0;415,518;0,1037;2273,1037;2688,518;2273,0" o:connectangles="0,0,0,0,0,0,0"/>
                </v:shape>
                <v:shape id="Freeform 57" o:spid="_x0000_s1054" style="position:absolute;left:13303;top:2584;width:2601;height:1038;visibility:visible;mso-wrap-style:square;v-text-anchor:top" coordsize="260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" path="m2497,l103,,63,8,30,30,8,63,,103,,933r8,41l30,1007r33,22l103,1037r2394,l2537,1029r33,-22l2592,974r9,-41l2601,103r-9,-40l2570,30,2537,8,2497,xe" stroked="f">
                  <v:fill opacity="59110f"/>
                  <v:path arrowok="t" o:connecttype="custom" o:connectlocs="2497,0;103,0;63,8;30,30;8,63;0,103;0,933;8,974;30,1007;63,1029;103,1037;2497,1037;2537,1029;2570,1007;2592,974;2601,933;2601,103;2592,63;2570,30;2537,8;2497,0" o:connectangles="0,0,0,0,0,0,0,0,0,0,0,0,0,0,0,0,0,0,0,0,0"/>
                </v:shape>
                <v:shape id="Freeform 58" o:spid="_x0000_s1055" style="position:absolute;left:13303;top:2584;width:2601;height:1038;visibility:visible;mso-wrap-style:square;v-text-anchor:top" coordsize="260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" path="m,103l8,63,30,30,63,8,103,,2497,r40,8l2570,30r22,33l2601,103r,830l2592,974r-22,33l2537,1029r-40,8l103,1037r-40,-8l30,1007,8,974,,933,,103xe" filled="f" strokeweight="1pt">
                  <v:path arrowok="t" o:connecttype="custom" o:connectlocs="0,103;8,63;30,30;63,8;103,0;2497,0;2537,8;2570,30;2592,63;2601,103;2601,933;2592,974;2570,1007;2537,1029;2497,1037;103,1037;63,1029;30,1007;8,974;0,933;0,103" o:connectangles="0,0,0,0,0,0,0,0,0,0,0,0,0,0,0,0,0,0,0,0,0"/>
                </v:shape>
                <v:shape id="Text Box 59" o:spid="_x0000_s1056" type="#_x0000_t202" style="position:absolute;left:12752;top:2325;width:3163;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" filled="f" stroked="f">
                  <v:textbox inset="0,0,0,0">
                    <w:txbxContent>
                      <w:p w14:paraId="68B06897" w14:textId="77777777" w:rsidR="00EA0540" w:rsidRDefault="00EA0540">
                        <w:pPr>
                          <w:pStyle w:val="BodyText"/>
                          <w:kinsoku w:val="0"/>
                          <w:overflowPunct w:val="0"/>
                          <w:spacing w:before="483"/>
                          <w:ind w:left="850"/>
                          <w:rPr>
                            <w:rFonts w:ascii="Calibri" w:hAnsi="Calibri" w:cs="Calibri"/>
                            <w:b/>
                            <w:bCs/>
                            <w:spacing w:val="-2"/>
                            <w:sz w:val="44"/>
                            <w:szCs w:val="44"/>
                          </w:rPr>
                        </w:pPr>
                        <w:r>
                          <w:rPr>
                            <w:rFonts w:ascii="Calibri" w:hAnsi="Calibri" w:cs="Calibri"/>
                            <w:b/>
                            <w:bCs/>
                            <w:spacing w:val="-2"/>
                            <w:sz w:val="44"/>
                            <w:szCs w:val="44"/>
                          </w:rPr>
                          <w:t>Production</w:t>
                        </w:r>
                      </w:p>
                    </w:txbxContent>
                  </v:textbox>
                </v:shape>
                <w10:wrap anchorx="page"/>
              </v:group>
            </w:pict>
          </mc:Fallback>
        </mc:AlternateContent>
      </w:r>
      <w:r>
        <w:rPr>
          <w:noProof/>
        </w:rPr>
        <mc:AlternateContent>
          <mc:Choice Requires="wpg">
            <w:drawing>
              <wp:anchor distT="0" distB="0" distL="114300" distR="114300" simplePos="0" relativeHeight="251646464" behindDoc="0" locked="0" layoutInCell="0" allowOverlap="1" wp14:anchorId="62200169" wp14:editId="71D279DD">
                <wp:simplePos x="0" y="0"/>
                <wp:positionH relativeFrom="page">
                  <wp:posOffset>10151745</wp:posOffset>
                </wp:positionH>
                <wp:positionV relativeFrom="paragraph">
                  <wp:posOffset>1476375</wp:posOffset>
                </wp:positionV>
                <wp:extent cx="1903095" cy="829945"/>
                <wp:effectExtent l="0" t="0" r="0" b="0"/>
                <wp:wrapNone/>
                <wp:docPr id="5227769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095" cy="829945"/>
                          <a:chOff x="15987" y="2325"/>
                          <a:chExt cx="2997" cy="1307"/>
                        </a:xfrm>
                      </wpg:grpSpPr>
                      <wps:wsp>
                        <wps:cNvPr id="2060859533" name="Freeform 61"/>
                        <wps:cNvSpPr>
                          <a:spLocks/>
                        </wps:cNvSpPr>
                        <wps:spPr bwMode="auto">
                          <a:xfrm>
                            <a:off x="15987" y="2325"/>
                            <a:ext cx="2689" cy="1038"/>
                          </a:xfrm>
                          <a:custGeom>
                            <a:avLst/>
                            <a:gdLst>
                              <a:gd name="T0" fmla="*/ 2273 w 2689"/>
                              <a:gd name="T1" fmla="*/ 0 h 1038"/>
                              <a:gd name="T2" fmla="*/ 0 w 2689"/>
                              <a:gd name="T3" fmla="*/ 0 h 1038"/>
                              <a:gd name="T4" fmla="*/ 415 w 2689"/>
                              <a:gd name="T5" fmla="*/ 518 h 1038"/>
                              <a:gd name="T6" fmla="*/ 0 w 2689"/>
                              <a:gd name="T7" fmla="*/ 1037 h 1038"/>
                              <a:gd name="T8" fmla="*/ 2273 w 2689"/>
                              <a:gd name="T9" fmla="*/ 1037 h 1038"/>
                              <a:gd name="T10" fmla="*/ 2688 w 2689"/>
                              <a:gd name="T11" fmla="*/ 518 h 1038"/>
                              <a:gd name="T12" fmla="*/ 2273 w 2689"/>
                              <a:gd name="T13" fmla="*/ 0 h 1038"/>
                            </a:gdLst>
                            <a:ahLst/>
                            <a:cxnLst>
                              <a:cxn ang="0">
                                <a:pos x="T0" y="T1"/>
                              </a:cxn>
                              <a:cxn ang="0">
                                <a:pos x="T2" y="T3"/>
                              </a:cxn>
                              <a:cxn ang="0">
                                <a:pos x="T4" y="T5"/>
                              </a:cxn>
                              <a:cxn ang="0">
                                <a:pos x="T6" y="T7"/>
                              </a:cxn>
                              <a:cxn ang="0">
                                <a:pos x="T8" y="T9"/>
                              </a:cxn>
                              <a:cxn ang="0">
                                <a:pos x="T10" y="T11"/>
                              </a:cxn>
                              <a:cxn ang="0">
                                <a:pos x="T12" y="T13"/>
                              </a:cxn>
                            </a:cxnLst>
                            <a:rect l="0" t="0" r="r" b="b"/>
                            <a:pathLst>
                              <a:path w="2689" h="1038">
                                <a:moveTo>
                                  <a:pt x="2273" y="0"/>
                                </a:moveTo>
                                <a:lnTo>
                                  <a:pt x="0" y="0"/>
                                </a:lnTo>
                                <a:lnTo>
                                  <a:pt x="415" y="518"/>
                                </a:lnTo>
                                <a:lnTo>
                                  <a:pt x="0" y="1037"/>
                                </a:lnTo>
                                <a:lnTo>
                                  <a:pt x="2273" y="1037"/>
                                </a:lnTo>
                                <a:lnTo>
                                  <a:pt x="2688" y="518"/>
                                </a:lnTo>
                                <a:lnTo>
                                  <a:pt x="2273"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235089" name="Freeform 62"/>
                        <wps:cNvSpPr>
                          <a:spLocks/>
                        </wps:cNvSpPr>
                        <wps:spPr bwMode="auto">
                          <a:xfrm>
                            <a:off x="16704" y="2584"/>
                            <a:ext cx="2270" cy="1038"/>
                          </a:xfrm>
                          <a:custGeom>
                            <a:avLst/>
                            <a:gdLst>
                              <a:gd name="T0" fmla="*/ 2166 w 2270"/>
                              <a:gd name="T1" fmla="*/ 0 h 1038"/>
                              <a:gd name="T2" fmla="*/ 103 w 2270"/>
                              <a:gd name="T3" fmla="*/ 0 h 1038"/>
                              <a:gd name="T4" fmla="*/ 63 w 2270"/>
                              <a:gd name="T5" fmla="*/ 8 h 1038"/>
                              <a:gd name="T6" fmla="*/ 30 w 2270"/>
                              <a:gd name="T7" fmla="*/ 30 h 1038"/>
                              <a:gd name="T8" fmla="*/ 8 w 2270"/>
                              <a:gd name="T9" fmla="*/ 63 h 1038"/>
                              <a:gd name="T10" fmla="*/ 0 w 2270"/>
                              <a:gd name="T11" fmla="*/ 103 h 1038"/>
                              <a:gd name="T12" fmla="*/ 0 w 2270"/>
                              <a:gd name="T13" fmla="*/ 933 h 1038"/>
                              <a:gd name="T14" fmla="*/ 8 w 2270"/>
                              <a:gd name="T15" fmla="*/ 974 h 1038"/>
                              <a:gd name="T16" fmla="*/ 30 w 2270"/>
                              <a:gd name="T17" fmla="*/ 1007 h 1038"/>
                              <a:gd name="T18" fmla="*/ 63 w 2270"/>
                              <a:gd name="T19" fmla="*/ 1029 h 1038"/>
                              <a:gd name="T20" fmla="*/ 103 w 2270"/>
                              <a:gd name="T21" fmla="*/ 1037 h 1038"/>
                              <a:gd name="T22" fmla="*/ 2166 w 2270"/>
                              <a:gd name="T23" fmla="*/ 1037 h 1038"/>
                              <a:gd name="T24" fmla="*/ 2206 w 2270"/>
                              <a:gd name="T25" fmla="*/ 1029 h 1038"/>
                              <a:gd name="T26" fmla="*/ 2239 w 2270"/>
                              <a:gd name="T27" fmla="*/ 1007 h 1038"/>
                              <a:gd name="T28" fmla="*/ 2261 w 2270"/>
                              <a:gd name="T29" fmla="*/ 974 h 1038"/>
                              <a:gd name="T30" fmla="*/ 2270 w 2270"/>
                              <a:gd name="T31" fmla="*/ 933 h 1038"/>
                              <a:gd name="T32" fmla="*/ 2270 w 2270"/>
                              <a:gd name="T33" fmla="*/ 103 h 1038"/>
                              <a:gd name="T34" fmla="*/ 2261 w 2270"/>
                              <a:gd name="T35" fmla="*/ 63 h 1038"/>
                              <a:gd name="T36" fmla="*/ 2239 w 2270"/>
                              <a:gd name="T37" fmla="*/ 30 h 1038"/>
                              <a:gd name="T38" fmla="*/ 2206 w 2270"/>
                              <a:gd name="T39" fmla="*/ 8 h 1038"/>
                              <a:gd name="T40" fmla="*/ 2166 w 2270"/>
                              <a:gd name="T41" fmla="*/ 0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70" h="1038">
                                <a:moveTo>
                                  <a:pt x="2166" y="0"/>
                                </a:moveTo>
                                <a:lnTo>
                                  <a:pt x="103" y="0"/>
                                </a:lnTo>
                                <a:lnTo>
                                  <a:pt x="63" y="8"/>
                                </a:lnTo>
                                <a:lnTo>
                                  <a:pt x="30" y="30"/>
                                </a:lnTo>
                                <a:lnTo>
                                  <a:pt x="8" y="63"/>
                                </a:lnTo>
                                <a:lnTo>
                                  <a:pt x="0" y="103"/>
                                </a:lnTo>
                                <a:lnTo>
                                  <a:pt x="0" y="933"/>
                                </a:lnTo>
                                <a:lnTo>
                                  <a:pt x="8" y="974"/>
                                </a:lnTo>
                                <a:lnTo>
                                  <a:pt x="30" y="1007"/>
                                </a:lnTo>
                                <a:lnTo>
                                  <a:pt x="63" y="1029"/>
                                </a:lnTo>
                                <a:lnTo>
                                  <a:pt x="103" y="1037"/>
                                </a:lnTo>
                                <a:lnTo>
                                  <a:pt x="2166" y="1037"/>
                                </a:lnTo>
                                <a:lnTo>
                                  <a:pt x="2206" y="1029"/>
                                </a:lnTo>
                                <a:lnTo>
                                  <a:pt x="2239" y="1007"/>
                                </a:lnTo>
                                <a:lnTo>
                                  <a:pt x="2261" y="974"/>
                                </a:lnTo>
                                <a:lnTo>
                                  <a:pt x="2270" y="933"/>
                                </a:lnTo>
                                <a:lnTo>
                                  <a:pt x="2270" y="103"/>
                                </a:lnTo>
                                <a:lnTo>
                                  <a:pt x="2261" y="63"/>
                                </a:lnTo>
                                <a:lnTo>
                                  <a:pt x="2239" y="30"/>
                                </a:lnTo>
                                <a:lnTo>
                                  <a:pt x="2206" y="8"/>
                                </a:lnTo>
                                <a:lnTo>
                                  <a:pt x="216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098106" name="Freeform 63"/>
                        <wps:cNvSpPr>
                          <a:spLocks/>
                        </wps:cNvSpPr>
                        <wps:spPr bwMode="auto">
                          <a:xfrm>
                            <a:off x="16704" y="2584"/>
                            <a:ext cx="2270" cy="1038"/>
                          </a:xfrm>
                          <a:custGeom>
                            <a:avLst/>
                            <a:gdLst>
                              <a:gd name="T0" fmla="*/ 0 w 2270"/>
                              <a:gd name="T1" fmla="*/ 103 h 1038"/>
                              <a:gd name="T2" fmla="*/ 8 w 2270"/>
                              <a:gd name="T3" fmla="*/ 63 h 1038"/>
                              <a:gd name="T4" fmla="*/ 30 w 2270"/>
                              <a:gd name="T5" fmla="*/ 30 h 1038"/>
                              <a:gd name="T6" fmla="*/ 63 w 2270"/>
                              <a:gd name="T7" fmla="*/ 8 h 1038"/>
                              <a:gd name="T8" fmla="*/ 103 w 2270"/>
                              <a:gd name="T9" fmla="*/ 0 h 1038"/>
                              <a:gd name="T10" fmla="*/ 2166 w 2270"/>
                              <a:gd name="T11" fmla="*/ 0 h 1038"/>
                              <a:gd name="T12" fmla="*/ 2206 w 2270"/>
                              <a:gd name="T13" fmla="*/ 8 h 1038"/>
                              <a:gd name="T14" fmla="*/ 2239 w 2270"/>
                              <a:gd name="T15" fmla="*/ 30 h 1038"/>
                              <a:gd name="T16" fmla="*/ 2261 w 2270"/>
                              <a:gd name="T17" fmla="*/ 63 h 1038"/>
                              <a:gd name="T18" fmla="*/ 2270 w 2270"/>
                              <a:gd name="T19" fmla="*/ 103 h 1038"/>
                              <a:gd name="T20" fmla="*/ 2270 w 2270"/>
                              <a:gd name="T21" fmla="*/ 933 h 1038"/>
                              <a:gd name="T22" fmla="*/ 2261 w 2270"/>
                              <a:gd name="T23" fmla="*/ 974 h 1038"/>
                              <a:gd name="T24" fmla="*/ 2239 w 2270"/>
                              <a:gd name="T25" fmla="*/ 1007 h 1038"/>
                              <a:gd name="T26" fmla="*/ 2206 w 2270"/>
                              <a:gd name="T27" fmla="*/ 1029 h 1038"/>
                              <a:gd name="T28" fmla="*/ 2166 w 2270"/>
                              <a:gd name="T29" fmla="*/ 1037 h 1038"/>
                              <a:gd name="T30" fmla="*/ 103 w 2270"/>
                              <a:gd name="T31" fmla="*/ 1037 h 1038"/>
                              <a:gd name="T32" fmla="*/ 63 w 2270"/>
                              <a:gd name="T33" fmla="*/ 1029 h 1038"/>
                              <a:gd name="T34" fmla="*/ 30 w 2270"/>
                              <a:gd name="T35" fmla="*/ 1007 h 1038"/>
                              <a:gd name="T36" fmla="*/ 8 w 2270"/>
                              <a:gd name="T37" fmla="*/ 974 h 1038"/>
                              <a:gd name="T38" fmla="*/ 0 w 2270"/>
                              <a:gd name="T39" fmla="*/ 933 h 1038"/>
                              <a:gd name="T40" fmla="*/ 0 w 2270"/>
                              <a:gd name="T41" fmla="*/ 103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70" h="1038">
                                <a:moveTo>
                                  <a:pt x="0" y="103"/>
                                </a:moveTo>
                                <a:lnTo>
                                  <a:pt x="8" y="63"/>
                                </a:lnTo>
                                <a:lnTo>
                                  <a:pt x="30" y="30"/>
                                </a:lnTo>
                                <a:lnTo>
                                  <a:pt x="63" y="8"/>
                                </a:lnTo>
                                <a:lnTo>
                                  <a:pt x="103" y="0"/>
                                </a:lnTo>
                                <a:lnTo>
                                  <a:pt x="2166" y="0"/>
                                </a:lnTo>
                                <a:lnTo>
                                  <a:pt x="2206" y="8"/>
                                </a:lnTo>
                                <a:lnTo>
                                  <a:pt x="2239" y="30"/>
                                </a:lnTo>
                                <a:lnTo>
                                  <a:pt x="2261" y="63"/>
                                </a:lnTo>
                                <a:lnTo>
                                  <a:pt x="2270" y="103"/>
                                </a:lnTo>
                                <a:lnTo>
                                  <a:pt x="2270" y="933"/>
                                </a:lnTo>
                                <a:lnTo>
                                  <a:pt x="2261" y="974"/>
                                </a:lnTo>
                                <a:lnTo>
                                  <a:pt x="2239" y="1007"/>
                                </a:lnTo>
                                <a:lnTo>
                                  <a:pt x="2206" y="1029"/>
                                </a:lnTo>
                                <a:lnTo>
                                  <a:pt x="2166" y="1037"/>
                                </a:lnTo>
                                <a:lnTo>
                                  <a:pt x="103" y="1037"/>
                                </a:lnTo>
                                <a:lnTo>
                                  <a:pt x="63" y="1029"/>
                                </a:lnTo>
                                <a:lnTo>
                                  <a:pt x="30" y="1007"/>
                                </a:lnTo>
                                <a:lnTo>
                                  <a:pt x="8" y="974"/>
                                </a:lnTo>
                                <a:lnTo>
                                  <a:pt x="0" y="933"/>
                                </a:lnTo>
                                <a:lnTo>
                                  <a:pt x="0" y="1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243610" name="Text Box 64"/>
                        <wps:cNvSpPr txBox="1">
                          <a:spLocks noChangeArrowheads="1"/>
                        </wps:cNvSpPr>
                        <wps:spPr bwMode="auto">
                          <a:xfrm>
                            <a:off x="15988" y="2325"/>
                            <a:ext cx="2997"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18C0D" w14:textId="77777777" w:rsidR="00EA0540" w:rsidRDefault="00EA0540">
                              <w:pPr>
                                <w:pStyle w:val="BodyText"/>
                                <w:kinsoku w:val="0"/>
                                <w:overflowPunct w:val="0"/>
                                <w:spacing w:before="483"/>
                                <w:ind w:left="1421"/>
                                <w:rPr>
                                  <w:rFonts w:ascii="Calibri" w:hAnsi="Calibri" w:cs="Calibri"/>
                                  <w:b/>
                                  <w:bCs/>
                                  <w:spacing w:val="-4"/>
                                  <w:sz w:val="44"/>
                                  <w:szCs w:val="44"/>
                                </w:rPr>
                              </w:pPr>
                              <w:r>
                                <w:rPr>
                                  <w:rFonts w:ascii="Calibri" w:hAnsi="Calibri" w:cs="Calibri"/>
                                  <w:b/>
                                  <w:bCs/>
                                  <w:spacing w:val="-4"/>
                                  <w:sz w:val="44"/>
                                  <w:szCs w:val="44"/>
                                </w:rPr>
                                <w:t>ISBN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00169" id="Group 60" o:spid="_x0000_s1057" style="position:absolute;left:0;text-align:left;margin-left:799.35pt;margin-top:116.25pt;width:149.85pt;height:65.35pt;z-index:251646464;mso-position-horizontal-relative:page" coordorigin="15987,2325" coordsize="2997,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" o:allowincell="f">
                <v:shape id="Freeform 61" o:spid="_x0000_s1058" style="position:absolute;left:15987;top:2325;width:2689;height:1038;visibility:visible;mso-wrap-style:square;v-text-anchor:top" coordsize="2689,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" path="m2273,l,,415,518,,1037r2273,l2688,518,2273,xe" fillcolor="#cfb891" stroked="f">
                  <v:path arrowok="t" o:connecttype="custom" o:connectlocs="2273,0;0,0;415,518;0,1037;2273,1037;2688,518;2273,0" o:connectangles="0,0,0,0,0,0,0"/>
                </v:shape>
                <v:shape id="Freeform 62" o:spid="_x0000_s1059" style="position:absolute;left:16704;top:2584;width:2270;height:1038;visibility:visible;mso-wrap-style:square;v-text-anchor:top" coordsize="2270,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" path="m2166,l103,,63,8,30,30,8,63,,103,,933r8,41l30,1007r33,22l103,1037r2063,l2206,1029r33,-22l2261,974r9,-41l2270,103r-9,-40l2239,30,2206,8,2166,xe" stroked="f">
                  <v:fill opacity="59110f"/>
                  <v:path arrowok="t" o:connecttype="custom" o:connectlocs="2166,0;103,0;63,8;30,30;8,63;0,103;0,933;8,974;30,1007;63,1029;103,1037;2166,1037;2206,1029;2239,1007;2261,974;2270,933;2270,103;2261,63;2239,30;2206,8;2166,0" o:connectangles="0,0,0,0,0,0,0,0,0,0,0,0,0,0,0,0,0,0,0,0,0"/>
                </v:shape>
                <v:shape id="Freeform 63" o:spid="_x0000_s1060" style="position:absolute;left:16704;top:2584;width:2270;height:1038;visibility:visible;mso-wrap-style:square;v-text-anchor:top" coordsize="2270,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" path="m,103l8,63,30,30,63,8,103,,2166,r40,8l2239,30r22,33l2270,103r,830l2261,974r-22,33l2206,1029r-40,8l103,1037r-40,-8l30,1007,8,974,,933,,103xe" filled="f" strokeweight="1pt">
                  <v:path arrowok="t" o:connecttype="custom" o:connectlocs="0,103;8,63;30,30;63,8;103,0;2166,0;2206,8;2239,30;2261,63;2270,103;2270,933;2261,974;2239,1007;2206,1029;2166,1037;103,1037;63,1029;30,1007;8,974;0,933;0,103" o:connectangles="0,0,0,0,0,0,0,0,0,0,0,0,0,0,0,0,0,0,0,0,0"/>
                </v:shape>
                <v:shape id="Text Box 64" o:spid="_x0000_s1061" type="#_x0000_t202" style="position:absolute;left:15988;top:2325;width:299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" filled="f" stroked="f">
                  <v:textbox inset="0,0,0,0">
                    <w:txbxContent>
                      <w:p w14:paraId="43818C0D" w14:textId="77777777" w:rsidR="00EA0540" w:rsidRDefault="00EA0540">
                        <w:pPr>
                          <w:pStyle w:val="BodyText"/>
                          <w:kinsoku w:val="0"/>
                          <w:overflowPunct w:val="0"/>
                          <w:spacing w:before="483"/>
                          <w:ind w:left="1421"/>
                          <w:rPr>
                            <w:rFonts w:ascii="Calibri" w:hAnsi="Calibri" w:cs="Calibri"/>
                            <w:b/>
                            <w:bCs/>
                            <w:spacing w:val="-4"/>
                            <w:sz w:val="44"/>
                            <w:szCs w:val="44"/>
                          </w:rPr>
                        </w:pPr>
                        <w:r>
                          <w:rPr>
                            <w:rFonts w:ascii="Calibri" w:hAnsi="Calibri" w:cs="Calibri"/>
                            <w:b/>
                            <w:bCs/>
                            <w:spacing w:val="-4"/>
                            <w:sz w:val="44"/>
                            <w:szCs w:val="44"/>
                          </w:rPr>
                          <w:t>ISBN</w:t>
                        </w:r>
                      </w:p>
                    </w:txbxContent>
                  </v:textbox>
                </v:shape>
                <w10:wrap anchorx="page"/>
              </v:group>
            </w:pict>
          </mc:Fallback>
        </mc:AlternateContent>
      </w:r>
      <w:bookmarkStart w:id="65" w:name="Slide 7: Book Incentive Process "/>
      <w:bookmarkEnd w:id="65"/>
      <w:r>
        <w:t>Book</w:t>
      </w:r>
      <w:r>
        <w:rPr>
          <w:spacing w:val="-11"/>
        </w:rPr>
        <w:t xml:space="preserve"> </w:t>
      </w:r>
      <w:r>
        <w:t>Incentive</w:t>
      </w:r>
      <w:r>
        <w:rPr>
          <w:spacing w:val="-13"/>
        </w:rPr>
        <w:t xml:space="preserve"> </w:t>
      </w:r>
      <w:r>
        <w:rPr>
          <w:spacing w:val="-2"/>
        </w:rPr>
        <w:t>Process</w:t>
      </w:r>
    </w:p>
    <w:p w14:paraId="3D46D7EF" w14:textId="77777777" w:rsidR="00EA0540" w:rsidRDefault="00EA0540">
      <w:pPr>
        <w:pStyle w:val="BodyText"/>
        <w:kinsoku w:val="0"/>
        <w:overflowPunct w:val="0"/>
        <w:rPr>
          <w:rFonts w:ascii="Calibri" w:hAnsi="Calibri" w:cs="Calibri"/>
          <w:b/>
          <w:bCs/>
          <w:sz w:val="20"/>
          <w:szCs w:val="20"/>
        </w:rPr>
      </w:pPr>
    </w:p>
    <w:p w14:paraId="61D6AF2F" w14:textId="77777777" w:rsidR="00EA0540" w:rsidRDefault="00EA0540">
      <w:pPr>
        <w:pStyle w:val="BodyText"/>
        <w:kinsoku w:val="0"/>
        <w:overflowPunct w:val="0"/>
        <w:rPr>
          <w:rFonts w:ascii="Calibri" w:hAnsi="Calibri" w:cs="Calibri"/>
          <w:b/>
          <w:bCs/>
          <w:sz w:val="20"/>
          <w:szCs w:val="20"/>
        </w:rPr>
      </w:pPr>
    </w:p>
    <w:p w14:paraId="040B833B" w14:textId="77777777" w:rsidR="00EA0540" w:rsidRDefault="00EA0540">
      <w:pPr>
        <w:pStyle w:val="BodyText"/>
        <w:kinsoku w:val="0"/>
        <w:overflowPunct w:val="0"/>
        <w:rPr>
          <w:rFonts w:ascii="Calibri" w:hAnsi="Calibri" w:cs="Calibri"/>
          <w:b/>
          <w:bCs/>
          <w:sz w:val="20"/>
          <w:szCs w:val="20"/>
        </w:rPr>
      </w:pPr>
    </w:p>
    <w:p w14:paraId="48B62A27" w14:textId="77777777" w:rsidR="00EA0540" w:rsidRDefault="00EA0540">
      <w:pPr>
        <w:pStyle w:val="BodyText"/>
        <w:kinsoku w:val="0"/>
        <w:overflowPunct w:val="0"/>
        <w:rPr>
          <w:rFonts w:ascii="Calibri" w:hAnsi="Calibri" w:cs="Calibri"/>
          <w:b/>
          <w:bCs/>
          <w:sz w:val="20"/>
          <w:szCs w:val="20"/>
        </w:rPr>
      </w:pPr>
    </w:p>
    <w:p w14:paraId="0F7BEB18" w14:textId="77777777" w:rsidR="00EA0540" w:rsidRDefault="00EA0540">
      <w:pPr>
        <w:pStyle w:val="BodyText"/>
        <w:kinsoku w:val="0"/>
        <w:overflowPunct w:val="0"/>
        <w:spacing w:before="121"/>
        <w:rPr>
          <w:rFonts w:ascii="Calibri" w:hAnsi="Calibri" w:cs="Calibri"/>
          <w:b/>
          <w:bCs/>
          <w:sz w:val="20"/>
          <w:szCs w:val="20"/>
        </w:rPr>
      </w:pPr>
    </w:p>
    <w:p w14:paraId="1FF6B1CA" w14:textId="2D5EEC5E" w:rsidR="00EA0540" w:rsidRDefault="00EA0540">
      <w:pPr>
        <w:pStyle w:val="BodyText"/>
        <w:kinsoku w:val="0"/>
        <w:overflowPunct w:val="0"/>
        <w:ind w:left="-150"/>
        <w:rPr>
          <w:rFonts w:ascii="Calibri" w:hAnsi="Calibri" w:cs="Calibri"/>
          <w:spacing w:val="26"/>
          <w:position w:val="304"/>
          <w:sz w:val="20"/>
          <w:szCs w:val="20"/>
        </w:rPr>
      </w:pPr>
      <w:r>
        <w:rPr>
          <w:rFonts w:ascii="Calibri" w:hAnsi="Calibri" w:cs="Calibri"/>
          <w:noProof/>
          <w:sz w:val="20"/>
          <w:szCs w:val="20"/>
        </w:rPr>
        <mc:AlternateContent>
          <mc:Choice Requires="wpg">
            <w:drawing>
              <wp:inline distT="0" distB="0" distL="0" distR="0" wp14:anchorId="00E315AE" wp14:editId="6D4C90E1">
                <wp:extent cx="3853180" cy="2759075"/>
                <wp:effectExtent l="0" t="0" r="4445" b="3175"/>
                <wp:docPr id="145682175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3180" cy="2759075"/>
                          <a:chOff x="0" y="0"/>
                          <a:chExt cx="6068" cy="4345"/>
                        </a:xfrm>
                      </wpg:grpSpPr>
                      <wps:wsp>
                        <wps:cNvPr id="1879093583" name="Freeform 66"/>
                        <wps:cNvSpPr>
                          <a:spLocks/>
                        </wps:cNvSpPr>
                        <wps:spPr bwMode="auto">
                          <a:xfrm>
                            <a:off x="0" y="0"/>
                            <a:ext cx="2689" cy="1038"/>
                          </a:xfrm>
                          <a:custGeom>
                            <a:avLst/>
                            <a:gdLst>
                              <a:gd name="T0" fmla="*/ 2273 w 2689"/>
                              <a:gd name="T1" fmla="*/ 0 h 1038"/>
                              <a:gd name="T2" fmla="*/ 0 w 2689"/>
                              <a:gd name="T3" fmla="*/ 0 h 1038"/>
                              <a:gd name="T4" fmla="*/ 415 w 2689"/>
                              <a:gd name="T5" fmla="*/ 518 h 1038"/>
                              <a:gd name="T6" fmla="*/ 0 w 2689"/>
                              <a:gd name="T7" fmla="*/ 1037 h 1038"/>
                              <a:gd name="T8" fmla="*/ 2273 w 2689"/>
                              <a:gd name="T9" fmla="*/ 1037 h 1038"/>
                              <a:gd name="T10" fmla="*/ 2688 w 2689"/>
                              <a:gd name="T11" fmla="*/ 518 h 1038"/>
                              <a:gd name="T12" fmla="*/ 2273 w 2689"/>
                              <a:gd name="T13" fmla="*/ 0 h 1038"/>
                            </a:gdLst>
                            <a:ahLst/>
                            <a:cxnLst>
                              <a:cxn ang="0">
                                <a:pos x="T0" y="T1"/>
                              </a:cxn>
                              <a:cxn ang="0">
                                <a:pos x="T2" y="T3"/>
                              </a:cxn>
                              <a:cxn ang="0">
                                <a:pos x="T4" y="T5"/>
                              </a:cxn>
                              <a:cxn ang="0">
                                <a:pos x="T6" y="T7"/>
                              </a:cxn>
                              <a:cxn ang="0">
                                <a:pos x="T8" y="T9"/>
                              </a:cxn>
                              <a:cxn ang="0">
                                <a:pos x="T10" y="T11"/>
                              </a:cxn>
                              <a:cxn ang="0">
                                <a:pos x="T12" y="T13"/>
                              </a:cxn>
                            </a:cxnLst>
                            <a:rect l="0" t="0" r="r" b="b"/>
                            <a:pathLst>
                              <a:path w="2689" h="1038">
                                <a:moveTo>
                                  <a:pt x="2273" y="0"/>
                                </a:moveTo>
                                <a:lnTo>
                                  <a:pt x="0" y="0"/>
                                </a:lnTo>
                                <a:lnTo>
                                  <a:pt x="415" y="518"/>
                                </a:lnTo>
                                <a:lnTo>
                                  <a:pt x="0" y="1037"/>
                                </a:lnTo>
                                <a:lnTo>
                                  <a:pt x="2273" y="1037"/>
                                </a:lnTo>
                                <a:lnTo>
                                  <a:pt x="2688" y="518"/>
                                </a:lnTo>
                                <a:lnTo>
                                  <a:pt x="2273"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56423" name="Freeform 67"/>
                        <wps:cNvSpPr>
                          <a:spLocks/>
                        </wps:cNvSpPr>
                        <wps:spPr bwMode="auto">
                          <a:xfrm>
                            <a:off x="716" y="259"/>
                            <a:ext cx="2271" cy="1038"/>
                          </a:xfrm>
                          <a:custGeom>
                            <a:avLst/>
                            <a:gdLst>
                              <a:gd name="T0" fmla="*/ 2166 w 2271"/>
                              <a:gd name="T1" fmla="*/ 0 h 1038"/>
                              <a:gd name="T2" fmla="*/ 103 w 2271"/>
                              <a:gd name="T3" fmla="*/ 0 h 1038"/>
                              <a:gd name="T4" fmla="*/ 63 w 2271"/>
                              <a:gd name="T5" fmla="*/ 8 h 1038"/>
                              <a:gd name="T6" fmla="*/ 30 w 2271"/>
                              <a:gd name="T7" fmla="*/ 30 h 1038"/>
                              <a:gd name="T8" fmla="*/ 8 w 2271"/>
                              <a:gd name="T9" fmla="*/ 63 h 1038"/>
                              <a:gd name="T10" fmla="*/ 0 w 2271"/>
                              <a:gd name="T11" fmla="*/ 103 h 1038"/>
                              <a:gd name="T12" fmla="*/ 0 w 2271"/>
                              <a:gd name="T13" fmla="*/ 933 h 1038"/>
                              <a:gd name="T14" fmla="*/ 8 w 2271"/>
                              <a:gd name="T15" fmla="*/ 974 h 1038"/>
                              <a:gd name="T16" fmla="*/ 30 w 2271"/>
                              <a:gd name="T17" fmla="*/ 1007 h 1038"/>
                              <a:gd name="T18" fmla="*/ 63 w 2271"/>
                              <a:gd name="T19" fmla="*/ 1029 h 1038"/>
                              <a:gd name="T20" fmla="*/ 103 w 2271"/>
                              <a:gd name="T21" fmla="*/ 1037 h 1038"/>
                              <a:gd name="T22" fmla="*/ 2166 w 2271"/>
                              <a:gd name="T23" fmla="*/ 1037 h 1038"/>
                              <a:gd name="T24" fmla="*/ 2206 w 2271"/>
                              <a:gd name="T25" fmla="*/ 1029 h 1038"/>
                              <a:gd name="T26" fmla="*/ 2239 w 2271"/>
                              <a:gd name="T27" fmla="*/ 1007 h 1038"/>
                              <a:gd name="T28" fmla="*/ 2262 w 2271"/>
                              <a:gd name="T29" fmla="*/ 974 h 1038"/>
                              <a:gd name="T30" fmla="*/ 2270 w 2271"/>
                              <a:gd name="T31" fmla="*/ 933 h 1038"/>
                              <a:gd name="T32" fmla="*/ 2270 w 2271"/>
                              <a:gd name="T33" fmla="*/ 103 h 1038"/>
                              <a:gd name="T34" fmla="*/ 2262 w 2271"/>
                              <a:gd name="T35" fmla="*/ 63 h 1038"/>
                              <a:gd name="T36" fmla="*/ 2239 w 2271"/>
                              <a:gd name="T37" fmla="*/ 30 h 1038"/>
                              <a:gd name="T38" fmla="*/ 2206 w 2271"/>
                              <a:gd name="T39" fmla="*/ 8 h 1038"/>
                              <a:gd name="T40" fmla="*/ 2166 w 2271"/>
                              <a:gd name="T41" fmla="*/ 0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71" h="1038">
                                <a:moveTo>
                                  <a:pt x="2166" y="0"/>
                                </a:moveTo>
                                <a:lnTo>
                                  <a:pt x="103" y="0"/>
                                </a:lnTo>
                                <a:lnTo>
                                  <a:pt x="63" y="8"/>
                                </a:lnTo>
                                <a:lnTo>
                                  <a:pt x="30" y="30"/>
                                </a:lnTo>
                                <a:lnTo>
                                  <a:pt x="8" y="63"/>
                                </a:lnTo>
                                <a:lnTo>
                                  <a:pt x="0" y="103"/>
                                </a:lnTo>
                                <a:lnTo>
                                  <a:pt x="0" y="933"/>
                                </a:lnTo>
                                <a:lnTo>
                                  <a:pt x="8" y="974"/>
                                </a:lnTo>
                                <a:lnTo>
                                  <a:pt x="30" y="1007"/>
                                </a:lnTo>
                                <a:lnTo>
                                  <a:pt x="63" y="1029"/>
                                </a:lnTo>
                                <a:lnTo>
                                  <a:pt x="103" y="1037"/>
                                </a:lnTo>
                                <a:lnTo>
                                  <a:pt x="2166" y="1037"/>
                                </a:lnTo>
                                <a:lnTo>
                                  <a:pt x="2206" y="1029"/>
                                </a:lnTo>
                                <a:lnTo>
                                  <a:pt x="2239" y="1007"/>
                                </a:lnTo>
                                <a:lnTo>
                                  <a:pt x="2262" y="974"/>
                                </a:lnTo>
                                <a:lnTo>
                                  <a:pt x="2270" y="933"/>
                                </a:lnTo>
                                <a:lnTo>
                                  <a:pt x="2270" y="103"/>
                                </a:lnTo>
                                <a:lnTo>
                                  <a:pt x="2262" y="63"/>
                                </a:lnTo>
                                <a:lnTo>
                                  <a:pt x="2239" y="30"/>
                                </a:lnTo>
                                <a:lnTo>
                                  <a:pt x="2206" y="8"/>
                                </a:lnTo>
                                <a:lnTo>
                                  <a:pt x="216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222780" name="Freeform 68"/>
                        <wps:cNvSpPr>
                          <a:spLocks/>
                        </wps:cNvSpPr>
                        <wps:spPr bwMode="auto">
                          <a:xfrm>
                            <a:off x="716" y="259"/>
                            <a:ext cx="2271" cy="1038"/>
                          </a:xfrm>
                          <a:custGeom>
                            <a:avLst/>
                            <a:gdLst>
                              <a:gd name="T0" fmla="*/ 0 w 2271"/>
                              <a:gd name="T1" fmla="*/ 103 h 1038"/>
                              <a:gd name="T2" fmla="*/ 8 w 2271"/>
                              <a:gd name="T3" fmla="*/ 63 h 1038"/>
                              <a:gd name="T4" fmla="*/ 30 w 2271"/>
                              <a:gd name="T5" fmla="*/ 30 h 1038"/>
                              <a:gd name="T6" fmla="*/ 63 w 2271"/>
                              <a:gd name="T7" fmla="*/ 8 h 1038"/>
                              <a:gd name="T8" fmla="*/ 103 w 2271"/>
                              <a:gd name="T9" fmla="*/ 0 h 1038"/>
                              <a:gd name="T10" fmla="*/ 2166 w 2271"/>
                              <a:gd name="T11" fmla="*/ 0 h 1038"/>
                              <a:gd name="T12" fmla="*/ 2206 w 2271"/>
                              <a:gd name="T13" fmla="*/ 8 h 1038"/>
                              <a:gd name="T14" fmla="*/ 2239 w 2271"/>
                              <a:gd name="T15" fmla="*/ 30 h 1038"/>
                              <a:gd name="T16" fmla="*/ 2262 w 2271"/>
                              <a:gd name="T17" fmla="*/ 63 h 1038"/>
                              <a:gd name="T18" fmla="*/ 2270 w 2271"/>
                              <a:gd name="T19" fmla="*/ 103 h 1038"/>
                              <a:gd name="T20" fmla="*/ 2270 w 2271"/>
                              <a:gd name="T21" fmla="*/ 933 h 1038"/>
                              <a:gd name="T22" fmla="*/ 2262 w 2271"/>
                              <a:gd name="T23" fmla="*/ 974 h 1038"/>
                              <a:gd name="T24" fmla="*/ 2239 w 2271"/>
                              <a:gd name="T25" fmla="*/ 1007 h 1038"/>
                              <a:gd name="T26" fmla="*/ 2206 w 2271"/>
                              <a:gd name="T27" fmla="*/ 1029 h 1038"/>
                              <a:gd name="T28" fmla="*/ 2166 w 2271"/>
                              <a:gd name="T29" fmla="*/ 1037 h 1038"/>
                              <a:gd name="T30" fmla="*/ 103 w 2271"/>
                              <a:gd name="T31" fmla="*/ 1037 h 1038"/>
                              <a:gd name="T32" fmla="*/ 63 w 2271"/>
                              <a:gd name="T33" fmla="*/ 1029 h 1038"/>
                              <a:gd name="T34" fmla="*/ 30 w 2271"/>
                              <a:gd name="T35" fmla="*/ 1007 h 1038"/>
                              <a:gd name="T36" fmla="*/ 8 w 2271"/>
                              <a:gd name="T37" fmla="*/ 974 h 1038"/>
                              <a:gd name="T38" fmla="*/ 0 w 2271"/>
                              <a:gd name="T39" fmla="*/ 933 h 1038"/>
                              <a:gd name="T40" fmla="*/ 0 w 2271"/>
                              <a:gd name="T41" fmla="*/ 103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71" h="1038">
                                <a:moveTo>
                                  <a:pt x="0" y="103"/>
                                </a:moveTo>
                                <a:lnTo>
                                  <a:pt x="8" y="63"/>
                                </a:lnTo>
                                <a:lnTo>
                                  <a:pt x="30" y="30"/>
                                </a:lnTo>
                                <a:lnTo>
                                  <a:pt x="63" y="8"/>
                                </a:lnTo>
                                <a:lnTo>
                                  <a:pt x="103" y="0"/>
                                </a:lnTo>
                                <a:lnTo>
                                  <a:pt x="2166" y="0"/>
                                </a:lnTo>
                                <a:lnTo>
                                  <a:pt x="2206" y="8"/>
                                </a:lnTo>
                                <a:lnTo>
                                  <a:pt x="2239" y="30"/>
                                </a:lnTo>
                                <a:lnTo>
                                  <a:pt x="2262" y="63"/>
                                </a:lnTo>
                                <a:lnTo>
                                  <a:pt x="2270" y="103"/>
                                </a:lnTo>
                                <a:lnTo>
                                  <a:pt x="2270" y="933"/>
                                </a:lnTo>
                                <a:lnTo>
                                  <a:pt x="2262" y="974"/>
                                </a:lnTo>
                                <a:lnTo>
                                  <a:pt x="2239" y="1007"/>
                                </a:lnTo>
                                <a:lnTo>
                                  <a:pt x="2206" y="1029"/>
                                </a:lnTo>
                                <a:lnTo>
                                  <a:pt x="2166" y="1037"/>
                                </a:lnTo>
                                <a:lnTo>
                                  <a:pt x="103" y="1037"/>
                                </a:lnTo>
                                <a:lnTo>
                                  <a:pt x="63" y="1029"/>
                                </a:lnTo>
                                <a:lnTo>
                                  <a:pt x="30" y="1007"/>
                                </a:lnTo>
                                <a:lnTo>
                                  <a:pt x="8" y="974"/>
                                </a:lnTo>
                                <a:lnTo>
                                  <a:pt x="0" y="933"/>
                                </a:lnTo>
                                <a:lnTo>
                                  <a:pt x="0" y="103"/>
                                </a:lnTo>
                                <a:close/>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130508" name="Freeform 69"/>
                        <wps:cNvSpPr>
                          <a:spLocks/>
                        </wps:cNvSpPr>
                        <wps:spPr bwMode="auto">
                          <a:xfrm>
                            <a:off x="3070" y="0"/>
                            <a:ext cx="2689" cy="1038"/>
                          </a:xfrm>
                          <a:custGeom>
                            <a:avLst/>
                            <a:gdLst>
                              <a:gd name="T0" fmla="*/ 2273 w 2689"/>
                              <a:gd name="T1" fmla="*/ 0 h 1038"/>
                              <a:gd name="T2" fmla="*/ 0 w 2689"/>
                              <a:gd name="T3" fmla="*/ 0 h 1038"/>
                              <a:gd name="T4" fmla="*/ 415 w 2689"/>
                              <a:gd name="T5" fmla="*/ 518 h 1038"/>
                              <a:gd name="T6" fmla="*/ 0 w 2689"/>
                              <a:gd name="T7" fmla="*/ 1037 h 1038"/>
                              <a:gd name="T8" fmla="*/ 2273 w 2689"/>
                              <a:gd name="T9" fmla="*/ 1037 h 1038"/>
                              <a:gd name="T10" fmla="*/ 2688 w 2689"/>
                              <a:gd name="T11" fmla="*/ 518 h 1038"/>
                              <a:gd name="T12" fmla="*/ 2273 w 2689"/>
                              <a:gd name="T13" fmla="*/ 0 h 1038"/>
                            </a:gdLst>
                            <a:ahLst/>
                            <a:cxnLst>
                              <a:cxn ang="0">
                                <a:pos x="T0" y="T1"/>
                              </a:cxn>
                              <a:cxn ang="0">
                                <a:pos x="T2" y="T3"/>
                              </a:cxn>
                              <a:cxn ang="0">
                                <a:pos x="T4" y="T5"/>
                              </a:cxn>
                              <a:cxn ang="0">
                                <a:pos x="T6" y="T7"/>
                              </a:cxn>
                              <a:cxn ang="0">
                                <a:pos x="T8" y="T9"/>
                              </a:cxn>
                              <a:cxn ang="0">
                                <a:pos x="T10" y="T11"/>
                              </a:cxn>
                              <a:cxn ang="0">
                                <a:pos x="T12" y="T13"/>
                              </a:cxn>
                            </a:cxnLst>
                            <a:rect l="0" t="0" r="r" b="b"/>
                            <a:pathLst>
                              <a:path w="2689" h="1038">
                                <a:moveTo>
                                  <a:pt x="2273" y="0"/>
                                </a:moveTo>
                                <a:lnTo>
                                  <a:pt x="0" y="0"/>
                                </a:lnTo>
                                <a:lnTo>
                                  <a:pt x="415" y="518"/>
                                </a:lnTo>
                                <a:lnTo>
                                  <a:pt x="0" y="1037"/>
                                </a:lnTo>
                                <a:lnTo>
                                  <a:pt x="2273" y="1037"/>
                                </a:lnTo>
                                <a:lnTo>
                                  <a:pt x="2688" y="518"/>
                                </a:lnTo>
                                <a:lnTo>
                                  <a:pt x="2273"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476698" name="Freeform 70"/>
                        <wps:cNvSpPr>
                          <a:spLocks/>
                        </wps:cNvSpPr>
                        <wps:spPr bwMode="auto">
                          <a:xfrm>
                            <a:off x="3787" y="259"/>
                            <a:ext cx="2271" cy="1038"/>
                          </a:xfrm>
                          <a:custGeom>
                            <a:avLst/>
                            <a:gdLst>
                              <a:gd name="T0" fmla="*/ 2166 w 2271"/>
                              <a:gd name="T1" fmla="*/ 0 h 1038"/>
                              <a:gd name="T2" fmla="*/ 103 w 2271"/>
                              <a:gd name="T3" fmla="*/ 0 h 1038"/>
                              <a:gd name="T4" fmla="*/ 63 w 2271"/>
                              <a:gd name="T5" fmla="*/ 8 h 1038"/>
                              <a:gd name="T6" fmla="*/ 30 w 2271"/>
                              <a:gd name="T7" fmla="*/ 30 h 1038"/>
                              <a:gd name="T8" fmla="*/ 8 w 2271"/>
                              <a:gd name="T9" fmla="*/ 63 h 1038"/>
                              <a:gd name="T10" fmla="*/ 0 w 2271"/>
                              <a:gd name="T11" fmla="*/ 103 h 1038"/>
                              <a:gd name="T12" fmla="*/ 0 w 2271"/>
                              <a:gd name="T13" fmla="*/ 933 h 1038"/>
                              <a:gd name="T14" fmla="*/ 8 w 2271"/>
                              <a:gd name="T15" fmla="*/ 974 h 1038"/>
                              <a:gd name="T16" fmla="*/ 30 w 2271"/>
                              <a:gd name="T17" fmla="*/ 1007 h 1038"/>
                              <a:gd name="T18" fmla="*/ 63 w 2271"/>
                              <a:gd name="T19" fmla="*/ 1029 h 1038"/>
                              <a:gd name="T20" fmla="*/ 103 w 2271"/>
                              <a:gd name="T21" fmla="*/ 1037 h 1038"/>
                              <a:gd name="T22" fmla="*/ 2166 w 2271"/>
                              <a:gd name="T23" fmla="*/ 1037 h 1038"/>
                              <a:gd name="T24" fmla="*/ 2206 w 2271"/>
                              <a:gd name="T25" fmla="*/ 1029 h 1038"/>
                              <a:gd name="T26" fmla="*/ 2239 w 2271"/>
                              <a:gd name="T27" fmla="*/ 1007 h 1038"/>
                              <a:gd name="T28" fmla="*/ 2262 w 2271"/>
                              <a:gd name="T29" fmla="*/ 974 h 1038"/>
                              <a:gd name="T30" fmla="*/ 2270 w 2271"/>
                              <a:gd name="T31" fmla="*/ 933 h 1038"/>
                              <a:gd name="T32" fmla="*/ 2270 w 2271"/>
                              <a:gd name="T33" fmla="*/ 103 h 1038"/>
                              <a:gd name="T34" fmla="*/ 2262 w 2271"/>
                              <a:gd name="T35" fmla="*/ 63 h 1038"/>
                              <a:gd name="T36" fmla="*/ 2239 w 2271"/>
                              <a:gd name="T37" fmla="*/ 30 h 1038"/>
                              <a:gd name="T38" fmla="*/ 2206 w 2271"/>
                              <a:gd name="T39" fmla="*/ 8 h 1038"/>
                              <a:gd name="T40" fmla="*/ 2166 w 2271"/>
                              <a:gd name="T41" fmla="*/ 0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71" h="1038">
                                <a:moveTo>
                                  <a:pt x="2166" y="0"/>
                                </a:moveTo>
                                <a:lnTo>
                                  <a:pt x="103" y="0"/>
                                </a:lnTo>
                                <a:lnTo>
                                  <a:pt x="63" y="8"/>
                                </a:lnTo>
                                <a:lnTo>
                                  <a:pt x="30" y="30"/>
                                </a:lnTo>
                                <a:lnTo>
                                  <a:pt x="8" y="63"/>
                                </a:lnTo>
                                <a:lnTo>
                                  <a:pt x="0" y="103"/>
                                </a:lnTo>
                                <a:lnTo>
                                  <a:pt x="0" y="933"/>
                                </a:lnTo>
                                <a:lnTo>
                                  <a:pt x="8" y="974"/>
                                </a:lnTo>
                                <a:lnTo>
                                  <a:pt x="30" y="1007"/>
                                </a:lnTo>
                                <a:lnTo>
                                  <a:pt x="63" y="1029"/>
                                </a:lnTo>
                                <a:lnTo>
                                  <a:pt x="103" y="1037"/>
                                </a:lnTo>
                                <a:lnTo>
                                  <a:pt x="2166" y="1037"/>
                                </a:lnTo>
                                <a:lnTo>
                                  <a:pt x="2206" y="1029"/>
                                </a:lnTo>
                                <a:lnTo>
                                  <a:pt x="2239" y="1007"/>
                                </a:lnTo>
                                <a:lnTo>
                                  <a:pt x="2262" y="974"/>
                                </a:lnTo>
                                <a:lnTo>
                                  <a:pt x="2270" y="933"/>
                                </a:lnTo>
                                <a:lnTo>
                                  <a:pt x="2270" y="103"/>
                                </a:lnTo>
                                <a:lnTo>
                                  <a:pt x="2262" y="63"/>
                                </a:lnTo>
                                <a:lnTo>
                                  <a:pt x="2239" y="30"/>
                                </a:lnTo>
                                <a:lnTo>
                                  <a:pt x="2206" y="8"/>
                                </a:lnTo>
                                <a:lnTo>
                                  <a:pt x="216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864145" name="Freeform 71"/>
                        <wps:cNvSpPr>
                          <a:spLocks/>
                        </wps:cNvSpPr>
                        <wps:spPr bwMode="auto">
                          <a:xfrm>
                            <a:off x="3787" y="259"/>
                            <a:ext cx="2271" cy="1038"/>
                          </a:xfrm>
                          <a:custGeom>
                            <a:avLst/>
                            <a:gdLst>
                              <a:gd name="T0" fmla="*/ 0 w 2271"/>
                              <a:gd name="T1" fmla="*/ 103 h 1038"/>
                              <a:gd name="T2" fmla="*/ 8 w 2271"/>
                              <a:gd name="T3" fmla="*/ 63 h 1038"/>
                              <a:gd name="T4" fmla="*/ 30 w 2271"/>
                              <a:gd name="T5" fmla="*/ 30 h 1038"/>
                              <a:gd name="T6" fmla="*/ 63 w 2271"/>
                              <a:gd name="T7" fmla="*/ 8 h 1038"/>
                              <a:gd name="T8" fmla="*/ 103 w 2271"/>
                              <a:gd name="T9" fmla="*/ 0 h 1038"/>
                              <a:gd name="T10" fmla="*/ 2166 w 2271"/>
                              <a:gd name="T11" fmla="*/ 0 h 1038"/>
                              <a:gd name="T12" fmla="*/ 2206 w 2271"/>
                              <a:gd name="T13" fmla="*/ 8 h 1038"/>
                              <a:gd name="T14" fmla="*/ 2239 w 2271"/>
                              <a:gd name="T15" fmla="*/ 30 h 1038"/>
                              <a:gd name="T16" fmla="*/ 2262 w 2271"/>
                              <a:gd name="T17" fmla="*/ 63 h 1038"/>
                              <a:gd name="T18" fmla="*/ 2270 w 2271"/>
                              <a:gd name="T19" fmla="*/ 103 h 1038"/>
                              <a:gd name="T20" fmla="*/ 2270 w 2271"/>
                              <a:gd name="T21" fmla="*/ 933 h 1038"/>
                              <a:gd name="T22" fmla="*/ 2262 w 2271"/>
                              <a:gd name="T23" fmla="*/ 974 h 1038"/>
                              <a:gd name="T24" fmla="*/ 2239 w 2271"/>
                              <a:gd name="T25" fmla="*/ 1007 h 1038"/>
                              <a:gd name="T26" fmla="*/ 2206 w 2271"/>
                              <a:gd name="T27" fmla="*/ 1029 h 1038"/>
                              <a:gd name="T28" fmla="*/ 2166 w 2271"/>
                              <a:gd name="T29" fmla="*/ 1037 h 1038"/>
                              <a:gd name="T30" fmla="*/ 103 w 2271"/>
                              <a:gd name="T31" fmla="*/ 1037 h 1038"/>
                              <a:gd name="T32" fmla="*/ 63 w 2271"/>
                              <a:gd name="T33" fmla="*/ 1029 h 1038"/>
                              <a:gd name="T34" fmla="*/ 30 w 2271"/>
                              <a:gd name="T35" fmla="*/ 1007 h 1038"/>
                              <a:gd name="T36" fmla="*/ 8 w 2271"/>
                              <a:gd name="T37" fmla="*/ 974 h 1038"/>
                              <a:gd name="T38" fmla="*/ 0 w 2271"/>
                              <a:gd name="T39" fmla="*/ 933 h 1038"/>
                              <a:gd name="T40" fmla="*/ 0 w 2271"/>
                              <a:gd name="T41" fmla="*/ 103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71" h="1038">
                                <a:moveTo>
                                  <a:pt x="0" y="103"/>
                                </a:moveTo>
                                <a:lnTo>
                                  <a:pt x="8" y="63"/>
                                </a:lnTo>
                                <a:lnTo>
                                  <a:pt x="30" y="30"/>
                                </a:lnTo>
                                <a:lnTo>
                                  <a:pt x="63" y="8"/>
                                </a:lnTo>
                                <a:lnTo>
                                  <a:pt x="103" y="0"/>
                                </a:lnTo>
                                <a:lnTo>
                                  <a:pt x="2166" y="0"/>
                                </a:lnTo>
                                <a:lnTo>
                                  <a:pt x="2206" y="8"/>
                                </a:lnTo>
                                <a:lnTo>
                                  <a:pt x="2239" y="30"/>
                                </a:lnTo>
                                <a:lnTo>
                                  <a:pt x="2262" y="63"/>
                                </a:lnTo>
                                <a:lnTo>
                                  <a:pt x="2270" y="103"/>
                                </a:lnTo>
                                <a:lnTo>
                                  <a:pt x="2270" y="933"/>
                                </a:lnTo>
                                <a:lnTo>
                                  <a:pt x="2262" y="974"/>
                                </a:lnTo>
                                <a:lnTo>
                                  <a:pt x="2239" y="1007"/>
                                </a:lnTo>
                                <a:lnTo>
                                  <a:pt x="2206" y="1029"/>
                                </a:lnTo>
                                <a:lnTo>
                                  <a:pt x="2166" y="1037"/>
                                </a:lnTo>
                                <a:lnTo>
                                  <a:pt x="103" y="1037"/>
                                </a:lnTo>
                                <a:lnTo>
                                  <a:pt x="63" y="1029"/>
                                </a:lnTo>
                                <a:lnTo>
                                  <a:pt x="30" y="1007"/>
                                </a:lnTo>
                                <a:lnTo>
                                  <a:pt x="8" y="974"/>
                                </a:lnTo>
                                <a:lnTo>
                                  <a:pt x="0" y="933"/>
                                </a:lnTo>
                                <a:lnTo>
                                  <a:pt x="0" y="1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5848115" name="Group 72"/>
                        <wpg:cNvGrpSpPr>
                          <a:grpSpLocks/>
                        </wpg:cNvGrpSpPr>
                        <wpg:grpSpPr bwMode="auto">
                          <a:xfrm>
                            <a:off x="389" y="1404"/>
                            <a:ext cx="4420" cy="2911"/>
                            <a:chOff x="389" y="1404"/>
                            <a:chExt cx="4420" cy="2911"/>
                          </a:xfrm>
                        </wpg:grpSpPr>
                        <wps:wsp>
                          <wps:cNvPr id="40648839" name="Freeform 73"/>
                          <wps:cNvSpPr>
                            <a:spLocks/>
                          </wps:cNvSpPr>
                          <wps:spPr bwMode="auto">
                            <a:xfrm>
                              <a:off x="389" y="1404"/>
                              <a:ext cx="4420" cy="2911"/>
                            </a:xfrm>
                            <a:custGeom>
                              <a:avLst/>
                              <a:gdLst>
                                <a:gd name="T0" fmla="*/ 4012 w 4420"/>
                                <a:gd name="T1" fmla="*/ 466 h 2911"/>
                                <a:gd name="T2" fmla="*/ 407 w 4420"/>
                                <a:gd name="T3" fmla="*/ 466 h 2911"/>
                                <a:gd name="T4" fmla="*/ 334 w 4420"/>
                                <a:gd name="T5" fmla="*/ 473 h 2911"/>
                                <a:gd name="T6" fmla="*/ 265 w 4420"/>
                                <a:gd name="T7" fmla="*/ 492 h 2911"/>
                                <a:gd name="T8" fmla="*/ 201 w 4420"/>
                                <a:gd name="T9" fmla="*/ 522 h 2911"/>
                                <a:gd name="T10" fmla="*/ 144 w 4420"/>
                                <a:gd name="T11" fmla="*/ 562 h 2911"/>
                                <a:gd name="T12" fmla="*/ 95 w 4420"/>
                                <a:gd name="T13" fmla="*/ 611 h 2911"/>
                                <a:gd name="T14" fmla="*/ 55 w 4420"/>
                                <a:gd name="T15" fmla="*/ 668 h 2911"/>
                                <a:gd name="T16" fmla="*/ 25 w 4420"/>
                                <a:gd name="T17" fmla="*/ 731 h 2911"/>
                                <a:gd name="T18" fmla="*/ 6 w 4420"/>
                                <a:gd name="T19" fmla="*/ 800 h 2911"/>
                                <a:gd name="T20" fmla="*/ 0 w 4420"/>
                                <a:gd name="T21" fmla="*/ 873 h 2911"/>
                                <a:gd name="T22" fmla="*/ 0 w 4420"/>
                                <a:gd name="T23" fmla="*/ 2502 h 2911"/>
                                <a:gd name="T24" fmla="*/ 6 w 4420"/>
                                <a:gd name="T25" fmla="*/ 2576 h 2911"/>
                                <a:gd name="T26" fmla="*/ 25 w 4420"/>
                                <a:gd name="T27" fmla="*/ 2645 h 2911"/>
                                <a:gd name="T28" fmla="*/ 55 w 4420"/>
                                <a:gd name="T29" fmla="*/ 2708 h 2911"/>
                                <a:gd name="T30" fmla="*/ 95 w 4420"/>
                                <a:gd name="T31" fmla="*/ 2765 h 2911"/>
                                <a:gd name="T32" fmla="*/ 144 w 4420"/>
                                <a:gd name="T33" fmla="*/ 2814 h 2911"/>
                                <a:gd name="T34" fmla="*/ 201 w 4420"/>
                                <a:gd name="T35" fmla="*/ 2854 h 2911"/>
                                <a:gd name="T36" fmla="*/ 265 w 4420"/>
                                <a:gd name="T37" fmla="*/ 2884 h 2911"/>
                                <a:gd name="T38" fmla="*/ 334 w 4420"/>
                                <a:gd name="T39" fmla="*/ 2903 h 2911"/>
                                <a:gd name="T40" fmla="*/ 407 w 4420"/>
                                <a:gd name="T41" fmla="*/ 2910 h 2911"/>
                                <a:gd name="T42" fmla="*/ 4012 w 4420"/>
                                <a:gd name="T43" fmla="*/ 2910 h 2911"/>
                                <a:gd name="T44" fmla="*/ 4085 w 4420"/>
                                <a:gd name="T45" fmla="*/ 2903 h 2911"/>
                                <a:gd name="T46" fmla="*/ 4154 w 4420"/>
                                <a:gd name="T47" fmla="*/ 2884 h 2911"/>
                                <a:gd name="T48" fmla="*/ 4217 w 4420"/>
                                <a:gd name="T49" fmla="*/ 2854 h 2911"/>
                                <a:gd name="T50" fmla="*/ 4274 w 4420"/>
                                <a:gd name="T51" fmla="*/ 2814 h 2911"/>
                                <a:gd name="T52" fmla="*/ 4323 w 4420"/>
                                <a:gd name="T53" fmla="*/ 2765 h 2911"/>
                                <a:gd name="T54" fmla="*/ 4363 w 4420"/>
                                <a:gd name="T55" fmla="*/ 2708 h 2911"/>
                                <a:gd name="T56" fmla="*/ 4394 w 4420"/>
                                <a:gd name="T57" fmla="*/ 2645 h 2911"/>
                                <a:gd name="T58" fmla="*/ 4413 w 4420"/>
                                <a:gd name="T59" fmla="*/ 2576 h 2911"/>
                                <a:gd name="T60" fmla="*/ 4419 w 4420"/>
                                <a:gd name="T61" fmla="*/ 2502 h 2911"/>
                                <a:gd name="T62" fmla="*/ 4419 w 4420"/>
                                <a:gd name="T63" fmla="*/ 873 h 2911"/>
                                <a:gd name="T64" fmla="*/ 4413 w 4420"/>
                                <a:gd name="T65" fmla="*/ 800 h 2911"/>
                                <a:gd name="T66" fmla="*/ 4394 w 4420"/>
                                <a:gd name="T67" fmla="*/ 731 h 2911"/>
                                <a:gd name="T68" fmla="*/ 4363 w 4420"/>
                                <a:gd name="T69" fmla="*/ 668 h 2911"/>
                                <a:gd name="T70" fmla="*/ 4323 w 4420"/>
                                <a:gd name="T71" fmla="*/ 611 h 2911"/>
                                <a:gd name="T72" fmla="*/ 4274 w 4420"/>
                                <a:gd name="T73" fmla="*/ 562 h 2911"/>
                                <a:gd name="T74" fmla="*/ 4217 w 4420"/>
                                <a:gd name="T75" fmla="*/ 522 h 2911"/>
                                <a:gd name="T76" fmla="*/ 4154 w 4420"/>
                                <a:gd name="T77" fmla="*/ 492 h 2911"/>
                                <a:gd name="T78" fmla="*/ 4085 w 4420"/>
                                <a:gd name="T79" fmla="*/ 473 h 2911"/>
                                <a:gd name="T80" fmla="*/ 4012 w 4420"/>
                                <a:gd name="T81" fmla="*/ 466 h 2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20" h="2911">
                                  <a:moveTo>
                                    <a:pt x="4012" y="466"/>
                                  </a:moveTo>
                                  <a:lnTo>
                                    <a:pt x="407" y="466"/>
                                  </a:lnTo>
                                  <a:lnTo>
                                    <a:pt x="334" y="473"/>
                                  </a:lnTo>
                                  <a:lnTo>
                                    <a:pt x="265" y="492"/>
                                  </a:lnTo>
                                  <a:lnTo>
                                    <a:pt x="201" y="522"/>
                                  </a:lnTo>
                                  <a:lnTo>
                                    <a:pt x="144" y="562"/>
                                  </a:lnTo>
                                  <a:lnTo>
                                    <a:pt x="95" y="611"/>
                                  </a:lnTo>
                                  <a:lnTo>
                                    <a:pt x="55" y="668"/>
                                  </a:lnTo>
                                  <a:lnTo>
                                    <a:pt x="25" y="731"/>
                                  </a:lnTo>
                                  <a:lnTo>
                                    <a:pt x="6" y="800"/>
                                  </a:lnTo>
                                  <a:lnTo>
                                    <a:pt x="0" y="873"/>
                                  </a:lnTo>
                                  <a:lnTo>
                                    <a:pt x="0" y="2502"/>
                                  </a:lnTo>
                                  <a:lnTo>
                                    <a:pt x="6" y="2576"/>
                                  </a:lnTo>
                                  <a:lnTo>
                                    <a:pt x="25" y="2645"/>
                                  </a:lnTo>
                                  <a:lnTo>
                                    <a:pt x="55" y="2708"/>
                                  </a:lnTo>
                                  <a:lnTo>
                                    <a:pt x="95" y="2765"/>
                                  </a:lnTo>
                                  <a:lnTo>
                                    <a:pt x="144" y="2814"/>
                                  </a:lnTo>
                                  <a:lnTo>
                                    <a:pt x="201" y="2854"/>
                                  </a:lnTo>
                                  <a:lnTo>
                                    <a:pt x="265" y="2884"/>
                                  </a:lnTo>
                                  <a:lnTo>
                                    <a:pt x="334" y="2903"/>
                                  </a:lnTo>
                                  <a:lnTo>
                                    <a:pt x="407" y="2910"/>
                                  </a:lnTo>
                                  <a:lnTo>
                                    <a:pt x="4012" y="2910"/>
                                  </a:lnTo>
                                  <a:lnTo>
                                    <a:pt x="4085" y="2903"/>
                                  </a:lnTo>
                                  <a:lnTo>
                                    <a:pt x="4154" y="2884"/>
                                  </a:lnTo>
                                  <a:lnTo>
                                    <a:pt x="4217" y="2854"/>
                                  </a:lnTo>
                                  <a:lnTo>
                                    <a:pt x="4274" y="2814"/>
                                  </a:lnTo>
                                  <a:lnTo>
                                    <a:pt x="4323" y="2765"/>
                                  </a:lnTo>
                                  <a:lnTo>
                                    <a:pt x="4363" y="2708"/>
                                  </a:lnTo>
                                  <a:lnTo>
                                    <a:pt x="4394" y="2645"/>
                                  </a:lnTo>
                                  <a:lnTo>
                                    <a:pt x="4413" y="2576"/>
                                  </a:lnTo>
                                  <a:lnTo>
                                    <a:pt x="4419" y="2502"/>
                                  </a:lnTo>
                                  <a:lnTo>
                                    <a:pt x="4419" y="873"/>
                                  </a:lnTo>
                                  <a:lnTo>
                                    <a:pt x="4413" y="800"/>
                                  </a:lnTo>
                                  <a:lnTo>
                                    <a:pt x="4394" y="731"/>
                                  </a:lnTo>
                                  <a:lnTo>
                                    <a:pt x="4363" y="668"/>
                                  </a:lnTo>
                                  <a:lnTo>
                                    <a:pt x="4323" y="611"/>
                                  </a:lnTo>
                                  <a:lnTo>
                                    <a:pt x="4274" y="562"/>
                                  </a:lnTo>
                                  <a:lnTo>
                                    <a:pt x="4217" y="522"/>
                                  </a:lnTo>
                                  <a:lnTo>
                                    <a:pt x="4154" y="492"/>
                                  </a:lnTo>
                                  <a:lnTo>
                                    <a:pt x="4085" y="473"/>
                                  </a:lnTo>
                                  <a:lnTo>
                                    <a:pt x="4012" y="466"/>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891254" name="Freeform 74"/>
                          <wps:cNvSpPr>
                            <a:spLocks/>
                          </wps:cNvSpPr>
                          <wps:spPr bwMode="auto">
                            <a:xfrm>
                              <a:off x="389" y="1404"/>
                              <a:ext cx="4420" cy="2911"/>
                            </a:xfrm>
                            <a:custGeom>
                              <a:avLst/>
                              <a:gdLst>
                                <a:gd name="T0" fmla="*/ 1767 w 4420"/>
                                <a:gd name="T1" fmla="*/ 0 h 2911"/>
                                <a:gd name="T2" fmla="*/ 736 w 4420"/>
                                <a:gd name="T3" fmla="*/ 466 h 2911"/>
                                <a:gd name="T4" fmla="*/ 1841 w 4420"/>
                                <a:gd name="T5" fmla="*/ 466 h 2911"/>
                                <a:gd name="T6" fmla="*/ 1767 w 4420"/>
                                <a:gd name="T7" fmla="*/ 0 h 2911"/>
                              </a:gdLst>
                              <a:ahLst/>
                              <a:cxnLst>
                                <a:cxn ang="0">
                                  <a:pos x="T0" y="T1"/>
                                </a:cxn>
                                <a:cxn ang="0">
                                  <a:pos x="T2" y="T3"/>
                                </a:cxn>
                                <a:cxn ang="0">
                                  <a:pos x="T4" y="T5"/>
                                </a:cxn>
                                <a:cxn ang="0">
                                  <a:pos x="T6" y="T7"/>
                                </a:cxn>
                              </a:cxnLst>
                              <a:rect l="0" t="0" r="r" b="b"/>
                              <a:pathLst>
                                <a:path w="4420" h="2911">
                                  <a:moveTo>
                                    <a:pt x="1767" y="0"/>
                                  </a:moveTo>
                                  <a:lnTo>
                                    <a:pt x="736" y="466"/>
                                  </a:lnTo>
                                  <a:lnTo>
                                    <a:pt x="1841" y="466"/>
                                  </a:lnTo>
                                  <a:lnTo>
                                    <a:pt x="1767"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2448768" name="Freeform 75"/>
                        <wps:cNvSpPr>
                          <a:spLocks/>
                        </wps:cNvSpPr>
                        <wps:spPr bwMode="auto">
                          <a:xfrm>
                            <a:off x="389" y="1404"/>
                            <a:ext cx="4420" cy="2911"/>
                          </a:xfrm>
                          <a:custGeom>
                            <a:avLst/>
                            <a:gdLst>
                              <a:gd name="T0" fmla="*/ 0 w 4420"/>
                              <a:gd name="T1" fmla="*/ 873 h 2911"/>
                              <a:gd name="T2" fmla="*/ 6 w 4420"/>
                              <a:gd name="T3" fmla="*/ 800 h 2911"/>
                              <a:gd name="T4" fmla="*/ 25 w 4420"/>
                              <a:gd name="T5" fmla="*/ 731 h 2911"/>
                              <a:gd name="T6" fmla="*/ 55 w 4420"/>
                              <a:gd name="T7" fmla="*/ 668 h 2911"/>
                              <a:gd name="T8" fmla="*/ 95 w 4420"/>
                              <a:gd name="T9" fmla="*/ 611 h 2911"/>
                              <a:gd name="T10" fmla="*/ 144 w 4420"/>
                              <a:gd name="T11" fmla="*/ 562 h 2911"/>
                              <a:gd name="T12" fmla="*/ 201 w 4420"/>
                              <a:gd name="T13" fmla="*/ 522 h 2911"/>
                              <a:gd name="T14" fmla="*/ 265 w 4420"/>
                              <a:gd name="T15" fmla="*/ 492 h 2911"/>
                              <a:gd name="T16" fmla="*/ 334 w 4420"/>
                              <a:gd name="T17" fmla="*/ 473 h 2911"/>
                              <a:gd name="T18" fmla="*/ 407 w 4420"/>
                              <a:gd name="T19" fmla="*/ 466 h 2911"/>
                              <a:gd name="T20" fmla="*/ 736 w 4420"/>
                              <a:gd name="T21" fmla="*/ 466 h 2911"/>
                              <a:gd name="T22" fmla="*/ 1767 w 4420"/>
                              <a:gd name="T23" fmla="*/ 0 h 2911"/>
                              <a:gd name="T24" fmla="*/ 1841 w 4420"/>
                              <a:gd name="T25" fmla="*/ 466 h 2911"/>
                              <a:gd name="T26" fmla="*/ 4012 w 4420"/>
                              <a:gd name="T27" fmla="*/ 466 h 2911"/>
                              <a:gd name="T28" fmla="*/ 4085 w 4420"/>
                              <a:gd name="T29" fmla="*/ 473 h 2911"/>
                              <a:gd name="T30" fmla="*/ 4154 w 4420"/>
                              <a:gd name="T31" fmla="*/ 492 h 2911"/>
                              <a:gd name="T32" fmla="*/ 4217 w 4420"/>
                              <a:gd name="T33" fmla="*/ 522 h 2911"/>
                              <a:gd name="T34" fmla="*/ 4274 w 4420"/>
                              <a:gd name="T35" fmla="*/ 562 h 2911"/>
                              <a:gd name="T36" fmla="*/ 4323 w 4420"/>
                              <a:gd name="T37" fmla="*/ 611 h 2911"/>
                              <a:gd name="T38" fmla="*/ 4363 w 4420"/>
                              <a:gd name="T39" fmla="*/ 668 h 2911"/>
                              <a:gd name="T40" fmla="*/ 4394 w 4420"/>
                              <a:gd name="T41" fmla="*/ 731 h 2911"/>
                              <a:gd name="T42" fmla="*/ 4413 w 4420"/>
                              <a:gd name="T43" fmla="*/ 800 h 2911"/>
                              <a:gd name="T44" fmla="*/ 4419 w 4420"/>
                              <a:gd name="T45" fmla="*/ 873 h 2911"/>
                              <a:gd name="T46" fmla="*/ 4419 w 4420"/>
                              <a:gd name="T47" fmla="*/ 873 h 2911"/>
                              <a:gd name="T48" fmla="*/ 4419 w 4420"/>
                              <a:gd name="T49" fmla="*/ 873 h 2911"/>
                              <a:gd name="T50" fmla="*/ 4419 w 4420"/>
                              <a:gd name="T51" fmla="*/ 1484 h 2911"/>
                              <a:gd name="T52" fmla="*/ 4419 w 4420"/>
                              <a:gd name="T53" fmla="*/ 2502 h 2911"/>
                              <a:gd name="T54" fmla="*/ 4413 w 4420"/>
                              <a:gd name="T55" fmla="*/ 2576 h 2911"/>
                              <a:gd name="T56" fmla="*/ 4394 w 4420"/>
                              <a:gd name="T57" fmla="*/ 2645 h 2911"/>
                              <a:gd name="T58" fmla="*/ 4363 w 4420"/>
                              <a:gd name="T59" fmla="*/ 2708 h 2911"/>
                              <a:gd name="T60" fmla="*/ 4323 w 4420"/>
                              <a:gd name="T61" fmla="*/ 2765 h 2911"/>
                              <a:gd name="T62" fmla="*/ 4274 w 4420"/>
                              <a:gd name="T63" fmla="*/ 2814 h 2911"/>
                              <a:gd name="T64" fmla="*/ 4217 w 4420"/>
                              <a:gd name="T65" fmla="*/ 2854 h 2911"/>
                              <a:gd name="T66" fmla="*/ 4154 w 4420"/>
                              <a:gd name="T67" fmla="*/ 2884 h 2911"/>
                              <a:gd name="T68" fmla="*/ 4085 w 4420"/>
                              <a:gd name="T69" fmla="*/ 2903 h 2911"/>
                              <a:gd name="T70" fmla="*/ 4012 w 4420"/>
                              <a:gd name="T71" fmla="*/ 2910 h 2911"/>
                              <a:gd name="T72" fmla="*/ 1841 w 4420"/>
                              <a:gd name="T73" fmla="*/ 2910 h 2911"/>
                              <a:gd name="T74" fmla="*/ 736 w 4420"/>
                              <a:gd name="T75" fmla="*/ 2910 h 2911"/>
                              <a:gd name="T76" fmla="*/ 736 w 4420"/>
                              <a:gd name="T77" fmla="*/ 2910 h 2911"/>
                              <a:gd name="T78" fmla="*/ 407 w 4420"/>
                              <a:gd name="T79" fmla="*/ 2910 h 2911"/>
                              <a:gd name="T80" fmla="*/ 334 w 4420"/>
                              <a:gd name="T81" fmla="*/ 2903 h 2911"/>
                              <a:gd name="T82" fmla="*/ 265 w 4420"/>
                              <a:gd name="T83" fmla="*/ 2884 h 2911"/>
                              <a:gd name="T84" fmla="*/ 201 w 4420"/>
                              <a:gd name="T85" fmla="*/ 2854 h 2911"/>
                              <a:gd name="T86" fmla="*/ 144 w 4420"/>
                              <a:gd name="T87" fmla="*/ 2814 h 2911"/>
                              <a:gd name="T88" fmla="*/ 95 w 4420"/>
                              <a:gd name="T89" fmla="*/ 2765 h 2911"/>
                              <a:gd name="T90" fmla="*/ 55 w 4420"/>
                              <a:gd name="T91" fmla="*/ 2708 h 2911"/>
                              <a:gd name="T92" fmla="*/ 25 w 4420"/>
                              <a:gd name="T93" fmla="*/ 2645 h 2911"/>
                              <a:gd name="T94" fmla="*/ 6 w 4420"/>
                              <a:gd name="T95" fmla="*/ 2576 h 2911"/>
                              <a:gd name="T96" fmla="*/ 0 w 4420"/>
                              <a:gd name="T97" fmla="*/ 2502 h 2911"/>
                              <a:gd name="T98" fmla="*/ 0 w 4420"/>
                              <a:gd name="T99" fmla="*/ 1484 h 2911"/>
                              <a:gd name="T100" fmla="*/ 0 w 4420"/>
                              <a:gd name="T101" fmla="*/ 873 h 2911"/>
                              <a:gd name="T102" fmla="*/ 0 w 4420"/>
                              <a:gd name="T103" fmla="*/ 873 h 29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420" h="2911">
                                <a:moveTo>
                                  <a:pt x="0" y="873"/>
                                </a:moveTo>
                                <a:lnTo>
                                  <a:pt x="6" y="800"/>
                                </a:lnTo>
                                <a:lnTo>
                                  <a:pt x="25" y="731"/>
                                </a:lnTo>
                                <a:lnTo>
                                  <a:pt x="55" y="668"/>
                                </a:lnTo>
                                <a:lnTo>
                                  <a:pt x="95" y="611"/>
                                </a:lnTo>
                                <a:lnTo>
                                  <a:pt x="144" y="562"/>
                                </a:lnTo>
                                <a:lnTo>
                                  <a:pt x="201" y="522"/>
                                </a:lnTo>
                                <a:lnTo>
                                  <a:pt x="265" y="492"/>
                                </a:lnTo>
                                <a:lnTo>
                                  <a:pt x="334" y="473"/>
                                </a:lnTo>
                                <a:lnTo>
                                  <a:pt x="407" y="466"/>
                                </a:lnTo>
                                <a:lnTo>
                                  <a:pt x="736" y="466"/>
                                </a:lnTo>
                                <a:lnTo>
                                  <a:pt x="1767" y="0"/>
                                </a:lnTo>
                                <a:lnTo>
                                  <a:pt x="1841" y="466"/>
                                </a:lnTo>
                                <a:lnTo>
                                  <a:pt x="4012" y="466"/>
                                </a:lnTo>
                                <a:lnTo>
                                  <a:pt x="4085" y="473"/>
                                </a:lnTo>
                                <a:lnTo>
                                  <a:pt x="4154" y="492"/>
                                </a:lnTo>
                                <a:lnTo>
                                  <a:pt x="4217" y="522"/>
                                </a:lnTo>
                                <a:lnTo>
                                  <a:pt x="4274" y="562"/>
                                </a:lnTo>
                                <a:lnTo>
                                  <a:pt x="4323" y="611"/>
                                </a:lnTo>
                                <a:lnTo>
                                  <a:pt x="4363" y="668"/>
                                </a:lnTo>
                                <a:lnTo>
                                  <a:pt x="4394" y="731"/>
                                </a:lnTo>
                                <a:lnTo>
                                  <a:pt x="4413" y="800"/>
                                </a:lnTo>
                                <a:lnTo>
                                  <a:pt x="4419" y="873"/>
                                </a:lnTo>
                                <a:lnTo>
                                  <a:pt x="4419" y="873"/>
                                </a:lnTo>
                                <a:lnTo>
                                  <a:pt x="4419" y="873"/>
                                </a:lnTo>
                                <a:lnTo>
                                  <a:pt x="4419" y="1484"/>
                                </a:lnTo>
                                <a:lnTo>
                                  <a:pt x="4419" y="2502"/>
                                </a:lnTo>
                                <a:lnTo>
                                  <a:pt x="4413" y="2576"/>
                                </a:lnTo>
                                <a:lnTo>
                                  <a:pt x="4394" y="2645"/>
                                </a:lnTo>
                                <a:lnTo>
                                  <a:pt x="4363" y="2708"/>
                                </a:lnTo>
                                <a:lnTo>
                                  <a:pt x="4323" y="2765"/>
                                </a:lnTo>
                                <a:lnTo>
                                  <a:pt x="4274" y="2814"/>
                                </a:lnTo>
                                <a:lnTo>
                                  <a:pt x="4217" y="2854"/>
                                </a:lnTo>
                                <a:lnTo>
                                  <a:pt x="4154" y="2884"/>
                                </a:lnTo>
                                <a:lnTo>
                                  <a:pt x="4085" y="2903"/>
                                </a:lnTo>
                                <a:lnTo>
                                  <a:pt x="4012" y="2910"/>
                                </a:lnTo>
                                <a:lnTo>
                                  <a:pt x="1841" y="2910"/>
                                </a:lnTo>
                                <a:lnTo>
                                  <a:pt x="736" y="2910"/>
                                </a:lnTo>
                                <a:lnTo>
                                  <a:pt x="736" y="2910"/>
                                </a:lnTo>
                                <a:lnTo>
                                  <a:pt x="407" y="2910"/>
                                </a:lnTo>
                                <a:lnTo>
                                  <a:pt x="334" y="2903"/>
                                </a:lnTo>
                                <a:lnTo>
                                  <a:pt x="265" y="2884"/>
                                </a:lnTo>
                                <a:lnTo>
                                  <a:pt x="201" y="2854"/>
                                </a:lnTo>
                                <a:lnTo>
                                  <a:pt x="144" y="2814"/>
                                </a:lnTo>
                                <a:lnTo>
                                  <a:pt x="95" y="2765"/>
                                </a:lnTo>
                                <a:lnTo>
                                  <a:pt x="55" y="2708"/>
                                </a:lnTo>
                                <a:lnTo>
                                  <a:pt x="25" y="2645"/>
                                </a:lnTo>
                                <a:lnTo>
                                  <a:pt x="6" y="2576"/>
                                </a:lnTo>
                                <a:lnTo>
                                  <a:pt x="0" y="2502"/>
                                </a:lnTo>
                                <a:lnTo>
                                  <a:pt x="0" y="1484"/>
                                </a:lnTo>
                                <a:lnTo>
                                  <a:pt x="0" y="873"/>
                                </a:lnTo>
                                <a:lnTo>
                                  <a:pt x="0" y="873"/>
                                </a:lnTo>
                                <a:close/>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28897" name="Text Box 76"/>
                        <wps:cNvSpPr txBox="1">
                          <a:spLocks noChangeArrowheads="1"/>
                        </wps:cNvSpPr>
                        <wps:spPr bwMode="auto">
                          <a:xfrm>
                            <a:off x="1457" y="573"/>
                            <a:ext cx="81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E5C57" w14:textId="77777777" w:rsidR="00EA0540" w:rsidRDefault="00EA0540">
                              <w:pPr>
                                <w:pStyle w:val="BodyText"/>
                                <w:kinsoku w:val="0"/>
                                <w:overflowPunct w:val="0"/>
                                <w:spacing w:line="439" w:lineRule="exact"/>
                                <w:rPr>
                                  <w:rFonts w:ascii="Calibri" w:hAnsi="Calibri" w:cs="Calibri"/>
                                  <w:b/>
                                  <w:bCs/>
                                  <w:spacing w:val="-4"/>
                                  <w:sz w:val="44"/>
                                  <w:szCs w:val="44"/>
                                </w:rPr>
                              </w:pPr>
                              <w:r>
                                <w:rPr>
                                  <w:rFonts w:ascii="Calibri" w:hAnsi="Calibri" w:cs="Calibri"/>
                                  <w:b/>
                                  <w:bCs/>
                                  <w:spacing w:val="-4"/>
                                  <w:sz w:val="44"/>
                                  <w:szCs w:val="44"/>
                                </w:rPr>
                                <w:t>Idea</w:t>
                              </w:r>
                            </w:p>
                          </w:txbxContent>
                        </wps:txbx>
                        <wps:bodyPr rot="0" vert="horz" wrap="square" lIns="0" tIns="0" rIns="0" bIns="0" anchor="t" anchorCtr="0" upright="1">
                          <a:noAutofit/>
                        </wps:bodyPr>
                      </wps:wsp>
                      <wps:wsp>
                        <wps:cNvPr id="1361248081" name="Text Box 77"/>
                        <wps:cNvSpPr txBox="1">
                          <a:spLocks noChangeArrowheads="1"/>
                        </wps:cNvSpPr>
                        <wps:spPr bwMode="auto">
                          <a:xfrm>
                            <a:off x="4128" y="573"/>
                            <a:ext cx="1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3FE9" w14:textId="77777777" w:rsidR="00EA0540" w:rsidRDefault="00EA0540">
                              <w:pPr>
                                <w:pStyle w:val="BodyText"/>
                                <w:kinsoku w:val="0"/>
                                <w:overflowPunct w:val="0"/>
                                <w:spacing w:line="439" w:lineRule="exact"/>
                                <w:rPr>
                                  <w:rFonts w:ascii="Calibri" w:hAnsi="Calibri" w:cs="Calibri"/>
                                  <w:b/>
                                  <w:bCs/>
                                  <w:spacing w:val="-2"/>
                                  <w:sz w:val="44"/>
                                  <w:szCs w:val="44"/>
                                </w:rPr>
                              </w:pPr>
                              <w:r>
                                <w:rPr>
                                  <w:rFonts w:ascii="Calibri" w:hAnsi="Calibri" w:cs="Calibri"/>
                                  <w:b/>
                                  <w:bCs/>
                                  <w:spacing w:val="-2"/>
                                  <w:sz w:val="44"/>
                                  <w:szCs w:val="44"/>
                                </w:rPr>
                                <w:t>Proposal</w:t>
                              </w:r>
                            </w:p>
                          </w:txbxContent>
                        </wps:txbx>
                        <wps:bodyPr rot="0" vert="horz" wrap="square" lIns="0" tIns="0" rIns="0" bIns="0" anchor="t" anchorCtr="0" upright="1">
                          <a:noAutofit/>
                        </wps:bodyPr>
                      </wps:wsp>
                      <wps:wsp>
                        <wps:cNvPr id="163735709" name="Text Box 78"/>
                        <wps:cNvSpPr txBox="1">
                          <a:spLocks noChangeArrowheads="1"/>
                        </wps:cNvSpPr>
                        <wps:spPr bwMode="auto">
                          <a:xfrm>
                            <a:off x="653" y="2512"/>
                            <a:ext cx="3673"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8BFB5" w14:textId="77777777" w:rsidR="00EA0540" w:rsidRDefault="00EA0540">
                              <w:pPr>
                                <w:pStyle w:val="BodyText"/>
                                <w:kinsoku w:val="0"/>
                                <w:overflowPunct w:val="0"/>
                                <w:spacing w:line="363" w:lineRule="exact"/>
                                <w:rPr>
                                  <w:rFonts w:ascii="Calibri" w:hAnsi="Calibri" w:cs="Calibri"/>
                                  <w:color w:val="333333"/>
                                  <w:spacing w:val="-2"/>
                                  <w:sz w:val="36"/>
                                  <w:szCs w:val="36"/>
                                </w:rPr>
                              </w:pPr>
                              <w:r>
                                <w:rPr>
                                  <w:rFonts w:ascii="Calibri" w:hAnsi="Calibri" w:cs="Calibri"/>
                                  <w:color w:val="333333"/>
                                  <w:sz w:val="36"/>
                                  <w:szCs w:val="36"/>
                                </w:rPr>
                                <w:t>Connect with the</w:t>
                              </w:r>
                              <w:r>
                                <w:rPr>
                                  <w:rFonts w:ascii="Calibri" w:hAnsi="Calibri" w:cs="Calibri"/>
                                  <w:color w:val="333333"/>
                                  <w:spacing w:val="-1"/>
                                  <w:sz w:val="36"/>
                                  <w:szCs w:val="36"/>
                                </w:rPr>
                                <w:t xml:space="preserve"> </w:t>
                              </w:r>
                              <w:r>
                                <w:rPr>
                                  <w:rFonts w:ascii="Calibri" w:hAnsi="Calibri" w:cs="Calibri"/>
                                  <w:color w:val="333333"/>
                                  <w:spacing w:val="-2"/>
                                  <w:sz w:val="36"/>
                                  <w:szCs w:val="36"/>
                                </w:rPr>
                                <w:t>Purdue</w:t>
                              </w:r>
                            </w:p>
                            <w:p w14:paraId="031F2D3E" w14:textId="77777777" w:rsidR="00EA0540" w:rsidRDefault="00EA0540">
                              <w:pPr>
                                <w:pStyle w:val="BodyText"/>
                                <w:kinsoku w:val="0"/>
                                <w:overflowPunct w:val="0"/>
                                <w:spacing w:line="432" w:lineRule="exact"/>
                                <w:rPr>
                                  <w:rFonts w:ascii="Calibri" w:hAnsi="Calibri" w:cs="Calibri"/>
                                  <w:color w:val="333333"/>
                                  <w:spacing w:val="-5"/>
                                  <w:sz w:val="36"/>
                                  <w:szCs w:val="36"/>
                                </w:rPr>
                              </w:pPr>
                              <w:r>
                                <w:rPr>
                                  <w:rFonts w:ascii="Calibri" w:hAnsi="Calibri" w:cs="Calibri"/>
                                  <w:color w:val="333333"/>
                                  <w:sz w:val="36"/>
                                  <w:szCs w:val="36"/>
                                </w:rPr>
                                <w:t>Books</w:t>
                              </w:r>
                              <w:r>
                                <w:rPr>
                                  <w:rFonts w:ascii="Calibri" w:hAnsi="Calibri" w:cs="Calibri"/>
                                  <w:color w:val="333333"/>
                                  <w:spacing w:val="-14"/>
                                  <w:sz w:val="36"/>
                                  <w:szCs w:val="36"/>
                                </w:rPr>
                                <w:t xml:space="preserve"> </w:t>
                              </w:r>
                              <w:r>
                                <w:rPr>
                                  <w:rFonts w:ascii="Calibri" w:hAnsi="Calibri" w:cs="Calibri"/>
                                  <w:color w:val="333333"/>
                                  <w:sz w:val="36"/>
                                  <w:szCs w:val="36"/>
                                </w:rPr>
                                <w:t>Team</w:t>
                              </w:r>
                              <w:r>
                                <w:rPr>
                                  <w:rFonts w:ascii="Calibri" w:hAnsi="Calibri" w:cs="Calibri"/>
                                  <w:color w:val="333333"/>
                                  <w:spacing w:val="-14"/>
                                  <w:sz w:val="36"/>
                                  <w:szCs w:val="36"/>
                                </w:rPr>
                                <w:t xml:space="preserve"> </w:t>
                              </w:r>
                              <w:r>
                                <w:rPr>
                                  <w:rFonts w:ascii="Calibri" w:hAnsi="Calibri" w:cs="Calibri"/>
                                  <w:color w:val="333333"/>
                                  <w:sz w:val="36"/>
                                  <w:szCs w:val="36"/>
                                </w:rPr>
                                <w:t>early</w:t>
                              </w:r>
                              <w:r>
                                <w:rPr>
                                  <w:rFonts w:ascii="Calibri" w:hAnsi="Calibri" w:cs="Calibri"/>
                                  <w:color w:val="333333"/>
                                  <w:spacing w:val="-10"/>
                                  <w:sz w:val="36"/>
                                  <w:szCs w:val="36"/>
                                </w:rPr>
                                <w:t xml:space="preserve"> </w:t>
                              </w:r>
                              <w:r>
                                <w:rPr>
                                  <w:rFonts w:ascii="Calibri" w:hAnsi="Calibri" w:cs="Calibri"/>
                                  <w:color w:val="333333"/>
                                  <w:spacing w:val="-5"/>
                                  <w:sz w:val="36"/>
                                  <w:szCs w:val="36"/>
                                </w:rPr>
                                <w:t>to</w:t>
                              </w:r>
                            </w:p>
                            <w:p w14:paraId="5E17569F" w14:textId="77777777" w:rsidR="00EA0540" w:rsidRDefault="00EA0540">
                              <w:pPr>
                                <w:pStyle w:val="BodyText"/>
                                <w:kinsoku w:val="0"/>
                                <w:overflowPunct w:val="0"/>
                                <w:spacing w:line="429" w:lineRule="exact"/>
                                <w:rPr>
                                  <w:rFonts w:ascii="Calibri" w:hAnsi="Calibri" w:cs="Calibri"/>
                                  <w:color w:val="333333"/>
                                  <w:spacing w:val="-2"/>
                                  <w:sz w:val="36"/>
                                  <w:szCs w:val="36"/>
                                </w:rPr>
                              </w:pPr>
                              <w:r>
                                <w:rPr>
                                  <w:rFonts w:ascii="Calibri" w:hAnsi="Calibri" w:cs="Calibri"/>
                                  <w:color w:val="333333"/>
                                  <w:sz w:val="36"/>
                                  <w:szCs w:val="36"/>
                                </w:rPr>
                                <w:t>discuss</w:t>
                              </w:r>
                              <w:r>
                                <w:rPr>
                                  <w:rFonts w:ascii="Calibri" w:hAnsi="Calibri" w:cs="Calibri"/>
                                  <w:color w:val="333333"/>
                                  <w:spacing w:val="-3"/>
                                  <w:sz w:val="36"/>
                                  <w:szCs w:val="36"/>
                                </w:rPr>
                                <w:t xml:space="preserve"> </w:t>
                              </w:r>
                              <w:r>
                                <w:rPr>
                                  <w:rFonts w:ascii="Calibri" w:hAnsi="Calibri" w:cs="Calibri"/>
                                  <w:color w:val="333333"/>
                                  <w:spacing w:val="-2"/>
                                  <w:sz w:val="36"/>
                                  <w:szCs w:val="36"/>
                                </w:rPr>
                                <w:t>eligibility.</w:t>
                              </w:r>
                            </w:p>
                          </w:txbxContent>
                        </wps:txbx>
                        <wps:bodyPr rot="0" vert="horz" wrap="square" lIns="0" tIns="0" rIns="0" bIns="0" anchor="t" anchorCtr="0" upright="1">
                          <a:noAutofit/>
                        </wps:bodyPr>
                      </wps:wsp>
                    </wpg:wgp>
                  </a:graphicData>
                </a:graphic>
              </wp:inline>
            </w:drawing>
          </mc:Choice>
          <mc:Fallback>
            <w:pict>
              <v:group w14:anchorId="00E315AE" id="Group 65" o:spid="_x0000_s1062" style="width:303.4pt;height:217.25pt;mso-position-horizontal-relative:char;mso-position-vertical-relative:line" coordsize="6068,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">
                <v:shape id="Freeform 66" o:spid="_x0000_s1063" style="position:absolute;width:2689;height:1038;visibility:visible;mso-wrap-style:square;v-text-anchor:top" coordsize="2689,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" path="m2273,l,,415,518,,1037r2273,l2688,518,2273,xe" fillcolor="#cfb891" stroked="f">
                  <v:path arrowok="t" o:connecttype="custom" o:connectlocs="2273,0;0,0;415,518;0,1037;2273,1037;2688,518;2273,0" o:connectangles="0,0,0,0,0,0,0"/>
                </v:shape>
                <v:shape id="Freeform 67" o:spid="_x0000_s1064" style="position:absolute;left:716;top:259;width:2271;height:1038;visibility:visible;mso-wrap-style:square;v-text-anchor:top" coordsize="227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" path="m2166,l103,,63,8,30,30,8,63,,103,,933r8,41l30,1007r33,22l103,1037r2063,l2206,1029r33,-22l2262,974r8,-41l2270,103r-8,-40l2239,30,2206,8,2166,xe" stroked="f">
                  <v:fill opacity="59110f"/>
                  <v:path arrowok="t" o:connecttype="custom" o:connectlocs="2166,0;103,0;63,8;30,30;8,63;0,103;0,933;8,974;30,1007;63,1029;103,1037;2166,1037;2206,1029;2239,1007;2262,974;2270,933;2270,103;2262,63;2239,30;2206,8;2166,0" o:connectangles="0,0,0,0,0,0,0,0,0,0,0,0,0,0,0,0,0,0,0,0,0"/>
                </v:shape>
                <v:shape id="Freeform 68" o:spid="_x0000_s1065" style="position:absolute;left:716;top:259;width:2271;height:1038;visibility:visible;mso-wrap-style:square;v-text-anchor:top" coordsize="227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" path="m,103l8,63,30,30,63,8,103,,2166,r40,8l2239,30r23,33l2270,103r,830l2262,974r-23,33l2206,1029r-40,8l103,1037r-40,-8l30,1007,8,974,,933,,103xe" filled="f" strokeweight=".35275mm">
                  <v:path arrowok="t" o:connecttype="custom" o:connectlocs="0,103;8,63;30,30;63,8;103,0;2166,0;2206,8;2239,30;2262,63;2270,103;2270,933;2262,974;2239,1007;2206,1029;2166,1037;103,1037;63,1029;30,1007;8,974;0,933;0,103" o:connectangles="0,0,0,0,0,0,0,0,0,0,0,0,0,0,0,0,0,0,0,0,0"/>
                </v:shape>
                <v:shape id="Freeform 69" o:spid="_x0000_s1066" style="position:absolute;left:3070;width:2689;height:1038;visibility:visible;mso-wrap-style:square;v-text-anchor:top" coordsize="2689,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" path="m2273,l,,415,518,,1037r2273,l2688,518,2273,xe" fillcolor="#cfb891" stroked="f">
                  <v:path arrowok="t" o:connecttype="custom" o:connectlocs="2273,0;0,0;415,518;0,1037;2273,1037;2688,518;2273,0" o:connectangles="0,0,0,0,0,0,0"/>
                </v:shape>
                <v:shape id="Freeform 70" o:spid="_x0000_s1067" style="position:absolute;left:3787;top:259;width:2271;height:1038;visibility:visible;mso-wrap-style:square;v-text-anchor:top" coordsize="227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" path="m2166,l103,,63,8,30,30,8,63,,103,,933r8,41l30,1007r33,22l103,1037r2063,l2206,1029r33,-22l2262,974r8,-41l2270,103r-8,-40l2239,30,2206,8,2166,xe" stroked="f">
                  <v:fill opacity="59110f"/>
                  <v:path arrowok="t" o:connecttype="custom" o:connectlocs="2166,0;103,0;63,8;30,30;8,63;0,103;0,933;8,974;30,1007;63,1029;103,1037;2166,1037;2206,1029;2239,1007;2262,974;2270,933;2270,103;2262,63;2239,30;2206,8;2166,0" o:connectangles="0,0,0,0,0,0,0,0,0,0,0,0,0,0,0,0,0,0,0,0,0"/>
                </v:shape>
                <v:shape id="Freeform 71" o:spid="_x0000_s1068" style="position:absolute;left:3787;top:259;width:2271;height:1038;visibility:visible;mso-wrap-style:square;v-text-anchor:top" coordsize="227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" path="m,103l8,63,30,30,63,8,103,,2166,r40,8l2239,30r23,33l2270,103r,830l2262,974r-23,33l2206,1029r-40,8l103,1037r-40,-8l30,1007,8,974,,933,,103xe" filled="f" strokeweight="1pt">
                  <v:path arrowok="t" o:connecttype="custom" o:connectlocs="0,103;8,63;30,30;63,8;103,0;2166,0;2206,8;2239,30;2262,63;2270,103;2270,933;2262,974;2239,1007;2206,1029;2166,1037;103,1037;63,1029;30,1007;8,974;0,933;0,103" o:connectangles="0,0,0,0,0,0,0,0,0,0,0,0,0,0,0,0,0,0,0,0,0"/>
                </v:shape>
                <v:group id="Group 72" o:spid="_x0000_s1069" style="position:absolute;left:389;top:1404;width:4420;height:2911" coordorigin="389,1404" coordsize="4420,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">
                  <v:shape id="Freeform 73" o:spid="_x0000_s1070" style="position:absolute;left:389;top:1404;width:4420;height:2911;visibility:visible;mso-wrap-style:square;v-text-anchor:top" coordsize="4420,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" path="m4012,466r-3605,l334,473r-69,19l201,522r-57,40l95,611,55,668,25,731,6,800,,873,,2502r6,74l25,2645r30,63l95,2765r49,49l201,2854r64,30l334,2903r73,7l4012,2910r73,-7l4154,2884r63,-30l4274,2814r49,-49l4363,2708r31,-63l4413,2576r6,-74l4419,873r-6,-73l4394,731r-31,-63l4323,611r-49,-49l4217,522r-63,-30l4085,473r-73,-7xe" fillcolor="#cfb891" stroked="f">
                    <v:path arrowok="t" o:connecttype="custom" o:connectlocs="4012,466;407,466;334,473;265,492;201,522;144,562;95,611;55,668;25,731;6,800;0,873;0,2502;6,2576;25,2645;55,2708;95,2765;144,2814;201,2854;265,2884;334,2903;407,2910;4012,2910;4085,2903;4154,2884;4217,2854;4274,2814;4323,2765;4363,2708;4394,2645;4413,2576;4419,2502;4419,873;4413,800;4394,731;4363,668;4323,611;4274,562;4217,522;4154,492;4085,473;4012,466" o:connectangles="0,0,0,0,0,0,0,0,0,0,0,0,0,0,0,0,0,0,0,0,0,0,0,0,0,0,0,0,0,0,0,0,0,0,0,0,0,0,0,0,0"/>
                  </v:shape>
                  <v:shape id="Freeform 74" o:spid="_x0000_s1071" style="position:absolute;left:389;top:1404;width:4420;height:2911;visibility:visible;mso-wrap-style:square;v-text-anchor:top" coordsize="4420,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" path="m1767,l736,466r1105,l1767,xe" fillcolor="#cfb891" stroked="f">
                    <v:path arrowok="t" o:connecttype="custom" o:connectlocs="1767,0;736,466;1841,466;1767,0" o:connectangles="0,0,0,0"/>
                  </v:shape>
                </v:group>
                <v:shape id="Freeform 75" o:spid="_x0000_s1072" style="position:absolute;left:389;top:1404;width:4420;height:2911;visibility:visible;mso-wrap-style:square;v-text-anchor:top" coordsize="4420,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" path="m,873l6,800,25,731,55,668,95,611r49,-49l201,522r64,-30l334,473r73,-7l736,466,1767,r74,466l4012,466r73,7l4154,492r63,30l4274,562r49,49l4363,668r31,63l4413,800r6,73l4419,873r,l4419,1484r,1018l4413,2576r-19,69l4363,2708r-40,57l4274,2814r-57,40l4154,2884r-69,19l4012,2910r-2171,l736,2910r,l407,2910r-73,-7l265,2884r-64,-30l144,2814,95,2765,55,2708,25,2645,6,2576,,2502,,1484,,873r,xe" filled="f" strokecolor="blue" strokeweight="3pt">
                  <v:path arrowok="t" o:connecttype="custom" o:connectlocs="0,873;6,800;25,731;55,668;95,611;144,562;201,522;265,492;334,473;407,466;736,466;1767,0;1841,466;4012,466;4085,473;4154,492;4217,522;4274,562;4323,611;4363,668;4394,731;4413,800;4419,873;4419,873;4419,873;4419,1484;4419,2502;4413,2576;4394,2645;4363,2708;4323,2765;4274,2814;4217,2854;4154,2884;4085,2903;4012,2910;1841,2910;736,2910;736,2910;407,2910;334,2903;265,2884;201,2854;144,2814;95,2765;55,2708;25,2645;6,2576;0,2502;0,1484;0,873;0,873" o:connectangles="0,0,0,0,0,0,0,0,0,0,0,0,0,0,0,0,0,0,0,0,0,0,0,0,0,0,0,0,0,0,0,0,0,0,0,0,0,0,0,0,0,0,0,0,0,0,0,0,0,0,0,0"/>
                </v:shape>
                <v:shape id="Text Box 76" o:spid="_x0000_s1073" type="#_x0000_t202" style="position:absolute;left:1457;top:573;width:81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" filled="f" stroked="f">
                  <v:textbox inset="0,0,0,0">
                    <w:txbxContent>
                      <w:p w14:paraId="399E5C57" w14:textId="77777777" w:rsidR="00EA0540" w:rsidRDefault="00EA0540">
                        <w:pPr>
                          <w:pStyle w:val="BodyText"/>
                          <w:kinsoku w:val="0"/>
                          <w:overflowPunct w:val="0"/>
                          <w:spacing w:line="439" w:lineRule="exact"/>
                          <w:rPr>
                            <w:rFonts w:ascii="Calibri" w:hAnsi="Calibri" w:cs="Calibri"/>
                            <w:b/>
                            <w:bCs/>
                            <w:spacing w:val="-4"/>
                            <w:sz w:val="44"/>
                            <w:szCs w:val="44"/>
                          </w:rPr>
                        </w:pPr>
                        <w:r>
                          <w:rPr>
                            <w:rFonts w:ascii="Calibri" w:hAnsi="Calibri" w:cs="Calibri"/>
                            <w:b/>
                            <w:bCs/>
                            <w:spacing w:val="-4"/>
                            <w:sz w:val="44"/>
                            <w:szCs w:val="44"/>
                          </w:rPr>
                          <w:t>Idea</w:t>
                        </w:r>
                      </w:p>
                    </w:txbxContent>
                  </v:textbox>
                </v:shape>
                <v:shape id="Text Box 77" o:spid="_x0000_s1074" type="#_x0000_t202" style="position:absolute;left:4128;top:573;width:1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" filled="f" stroked="f">
                  <v:textbox inset="0,0,0,0">
                    <w:txbxContent>
                      <w:p w14:paraId="15F83FE9" w14:textId="77777777" w:rsidR="00EA0540" w:rsidRDefault="00EA0540">
                        <w:pPr>
                          <w:pStyle w:val="BodyText"/>
                          <w:kinsoku w:val="0"/>
                          <w:overflowPunct w:val="0"/>
                          <w:spacing w:line="439" w:lineRule="exact"/>
                          <w:rPr>
                            <w:rFonts w:ascii="Calibri" w:hAnsi="Calibri" w:cs="Calibri"/>
                            <w:b/>
                            <w:bCs/>
                            <w:spacing w:val="-2"/>
                            <w:sz w:val="44"/>
                            <w:szCs w:val="44"/>
                          </w:rPr>
                        </w:pPr>
                        <w:r>
                          <w:rPr>
                            <w:rFonts w:ascii="Calibri" w:hAnsi="Calibri" w:cs="Calibri"/>
                            <w:b/>
                            <w:bCs/>
                            <w:spacing w:val="-2"/>
                            <w:sz w:val="44"/>
                            <w:szCs w:val="44"/>
                          </w:rPr>
                          <w:t>Proposal</w:t>
                        </w:r>
                      </w:p>
                    </w:txbxContent>
                  </v:textbox>
                </v:shape>
                <v:shape id="Text Box 78" o:spid="_x0000_s1075" type="#_x0000_t202" style="position:absolute;left:653;top:2512;width:3673;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" filled="f" stroked="f">
                  <v:textbox inset="0,0,0,0">
                    <w:txbxContent>
                      <w:p w14:paraId="1338BFB5" w14:textId="77777777" w:rsidR="00EA0540" w:rsidRDefault="00EA0540">
                        <w:pPr>
                          <w:pStyle w:val="BodyText"/>
                          <w:kinsoku w:val="0"/>
                          <w:overflowPunct w:val="0"/>
                          <w:spacing w:line="363" w:lineRule="exact"/>
                          <w:rPr>
                            <w:rFonts w:ascii="Calibri" w:hAnsi="Calibri" w:cs="Calibri"/>
                            <w:color w:val="333333"/>
                            <w:spacing w:val="-2"/>
                            <w:sz w:val="36"/>
                            <w:szCs w:val="36"/>
                          </w:rPr>
                        </w:pPr>
                        <w:r>
                          <w:rPr>
                            <w:rFonts w:ascii="Calibri" w:hAnsi="Calibri" w:cs="Calibri"/>
                            <w:color w:val="333333"/>
                            <w:sz w:val="36"/>
                            <w:szCs w:val="36"/>
                          </w:rPr>
                          <w:t>Connect with the</w:t>
                        </w:r>
                        <w:r>
                          <w:rPr>
                            <w:rFonts w:ascii="Calibri" w:hAnsi="Calibri" w:cs="Calibri"/>
                            <w:color w:val="333333"/>
                            <w:spacing w:val="-1"/>
                            <w:sz w:val="36"/>
                            <w:szCs w:val="36"/>
                          </w:rPr>
                          <w:t xml:space="preserve"> </w:t>
                        </w:r>
                        <w:r>
                          <w:rPr>
                            <w:rFonts w:ascii="Calibri" w:hAnsi="Calibri" w:cs="Calibri"/>
                            <w:color w:val="333333"/>
                            <w:spacing w:val="-2"/>
                            <w:sz w:val="36"/>
                            <w:szCs w:val="36"/>
                          </w:rPr>
                          <w:t>Purdue</w:t>
                        </w:r>
                      </w:p>
                      <w:p w14:paraId="031F2D3E" w14:textId="77777777" w:rsidR="00EA0540" w:rsidRDefault="00EA0540">
                        <w:pPr>
                          <w:pStyle w:val="BodyText"/>
                          <w:kinsoku w:val="0"/>
                          <w:overflowPunct w:val="0"/>
                          <w:spacing w:line="432" w:lineRule="exact"/>
                          <w:rPr>
                            <w:rFonts w:ascii="Calibri" w:hAnsi="Calibri" w:cs="Calibri"/>
                            <w:color w:val="333333"/>
                            <w:spacing w:val="-5"/>
                            <w:sz w:val="36"/>
                            <w:szCs w:val="36"/>
                          </w:rPr>
                        </w:pPr>
                        <w:r>
                          <w:rPr>
                            <w:rFonts w:ascii="Calibri" w:hAnsi="Calibri" w:cs="Calibri"/>
                            <w:color w:val="333333"/>
                            <w:sz w:val="36"/>
                            <w:szCs w:val="36"/>
                          </w:rPr>
                          <w:t>Books</w:t>
                        </w:r>
                        <w:r>
                          <w:rPr>
                            <w:rFonts w:ascii="Calibri" w:hAnsi="Calibri" w:cs="Calibri"/>
                            <w:color w:val="333333"/>
                            <w:spacing w:val="-14"/>
                            <w:sz w:val="36"/>
                            <w:szCs w:val="36"/>
                          </w:rPr>
                          <w:t xml:space="preserve"> </w:t>
                        </w:r>
                        <w:r>
                          <w:rPr>
                            <w:rFonts w:ascii="Calibri" w:hAnsi="Calibri" w:cs="Calibri"/>
                            <w:color w:val="333333"/>
                            <w:sz w:val="36"/>
                            <w:szCs w:val="36"/>
                          </w:rPr>
                          <w:t>Team</w:t>
                        </w:r>
                        <w:r>
                          <w:rPr>
                            <w:rFonts w:ascii="Calibri" w:hAnsi="Calibri" w:cs="Calibri"/>
                            <w:color w:val="333333"/>
                            <w:spacing w:val="-14"/>
                            <w:sz w:val="36"/>
                            <w:szCs w:val="36"/>
                          </w:rPr>
                          <w:t xml:space="preserve"> </w:t>
                        </w:r>
                        <w:r>
                          <w:rPr>
                            <w:rFonts w:ascii="Calibri" w:hAnsi="Calibri" w:cs="Calibri"/>
                            <w:color w:val="333333"/>
                            <w:sz w:val="36"/>
                            <w:szCs w:val="36"/>
                          </w:rPr>
                          <w:t>early</w:t>
                        </w:r>
                        <w:r>
                          <w:rPr>
                            <w:rFonts w:ascii="Calibri" w:hAnsi="Calibri" w:cs="Calibri"/>
                            <w:color w:val="333333"/>
                            <w:spacing w:val="-10"/>
                            <w:sz w:val="36"/>
                            <w:szCs w:val="36"/>
                          </w:rPr>
                          <w:t xml:space="preserve"> </w:t>
                        </w:r>
                        <w:r>
                          <w:rPr>
                            <w:rFonts w:ascii="Calibri" w:hAnsi="Calibri" w:cs="Calibri"/>
                            <w:color w:val="333333"/>
                            <w:spacing w:val="-5"/>
                            <w:sz w:val="36"/>
                            <w:szCs w:val="36"/>
                          </w:rPr>
                          <w:t>to</w:t>
                        </w:r>
                      </w:p>
                      <w:p w14:paraId="5E17569F" w14:textId="77777777" w:rsidR="00EA0540" w:rsidRDefault="00EA0540">
                        <w:pPr>
                          <w:pStyle w:val="BodyText"/>
                          <w:kinsoku w:val="0"/>
                          <w:overflowPunct w:val="0"/>
                          <w:spacing w:line="429" w:lineRule="exact"/>
                          <w:rPr>
                            <w:rFonts w:ascii="Calibri" w:hAnsi="Calibri" w:cs="Calibri"/>
                            <w:color w:val="333333"/>
                            <w:spacing w:val="-2"/>
                            <w:sz w:val="36"/>
                            <w:szCs w:val="36"/>
                          </w:rPr>
                        </w:pPr>
                        <w:r>
                          <w:rPr>
                            <w:rFonts w:ascii="Calibri" w:hAnsi="Calibri" w:cs="Calibri"/>
                            <w:color w:val="333333"/>
                            <w:sz w:val="36"/>
                            <w:szCs w:val="36"/>
                          </w:rPr>
                          <w:t>discuss</w:t>
                        </w:r>
                        <w:r>
                          <w:rPr>
                            <w:rFonts w:ascii="Calibri" w:hAnsi="Calibri" w:cs="Calibri"/>
                            <w:color w:val="333333"/>
                            <w:spacing w:val="-3"/>
                            <w:sz w:val="36"/>
                            <w:szCs w:val="36"/>
                          </w:rPr>
                          <w:t xml:space="preserve"> </w:t>
                        </w:r>
                        <w:r>
                          <w:rPr>
                            <w:rFonts w:ascii="Calibri" w:hAnsi="Calibri" w:cs="Calibri"/>
                            <w:color w:val="333333"/>
                            <w:spacing w:val="-2"/>
                            <w:sz w:val="36"/>
                            <w:szCs w:val="36"/>
                          </w:rPr>
                          <w:t>eligibility.</w:t>
                        </w:r>
                      </w:p>
                    </w:txbxContent>
                  </v:textbox>
                </v:shape>
                <w10:anchorlock/>
              </v:group>
            </w:pict>
          </mc:Fallback>
        </mc:AlternateContent>
      </w:r>
      <w:r>
        <w:rPr>
          <w:rFonts w:ascii="Times New Roman" w:hAnsi="Times New Roman" w:cs="Times New Roman"/>
          <w:spacing w:val="26"/>
          <w:sz w:val="20"/>
          <w:szCs w:val="20"/>
        </w:rPr>
        <w:t xml:space="preserve"> </w:t>
      </w:r>
      <w:r>
        <w:rPr>
          <w:rFonts w:ascii="Calibri" w:hAnsi="Calibri" w:cs="Calibri"/>
          <w:noProof/>
          <w:spacing w:val="26"/>
          <w:position w:val="304"/>
          <w:sz w:val="20"/>
          <w:szCs w:val="20"/>
        </w:rPr>
        <mc:AlternateContent>
          <mc:Choice Requires="wpg">
            <w:drawing>
              <wp:inline distT="0" distB="0" distL="0" distR="0" wp14:anchorId="3CC6E41D" wp14:editId="6B284096">
                <wp:extent cx="1903095" cy="829945"/>
                <wp:effectExtent l="635" t="3175" r="1270" b="5080"/>
                <wp:docPr id="11477424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095" cy="829945"/>
                          <a:chOff x="0" y="0"/>
                          <a:chExt cx="2997" cy="1307"/>
                        </a:xfrm>
                      </wpg:grpSpPr>
                      <wps:wsp>
                        <wps:cNvPr id="1434621255" name="Freeform 80"/>
                        <wps:cNvSpPr>
                          <a:spLocks/>
                        </wps:cNvSpPr>
                        <wps:spPr bwMode="auto">
                          <a:xfrm>
                            <a:off x="0" y="0"/>
                            <a:ext cx="2689" cy="1038"/>
                          </a:xfrm>
                          <a:custGeom>
                            <a:avLst/>
                            <a:gdLst>
                              <a:gd name="T0" fmla="*/ 2273 w 2689"/>
                              <a:gd name="T1" fmla="*/ 0 h 1038"/>
                              <a:gd name="T2" fmla="*/ 0 w 2689"/>
                              <a:gd name="T3" fmla="*/ 0 h 1038"/>
                              <a:gd name="T4" fmla="*/ 415 w 2689"/>
                              <a:gd name="T5" fmla="*/ 518 h 1038"/>
                              <a:gd name="T6" fmla="*/ 0 w 2689"/>
                              <a:gd name="T7" fmla="*/ 1037 h 1038"/>
                              <a:gd name="T8" fmla="*/ 2273 w 2689"/>
                              <a:gd name="T9" fmla="*/ 1037 h 1038"/>
                              <a:gd name="T10" fmla="*/ 2688 w 2689"/>
                              <a:gd name="T11" fmla="*/ 518 h 1038"/>
                              <a:gd name="T12" fmla="*/ 2273 w 2689"/>
                              <a:gd name="T13" fmla="*/ 0 h 1038"/>
                            </a:gdLst>
                            <a:ahLst/>
                            <a:cxnLst>
                              <a:cxn ang="0">
                                <a:pos x="T0" y="T1"/>
                              </a:cxn>
                              <a:cxn ang="0">
                                <a:pos x="T2" y="T3"/>
                              </a:cxn>
                              <a:cxn ang="0">
                                <a:pos x="T4" y="T5"/>
                              </a:cxn>
                              <a:cxn ang="0">
                                <a:pos x="T6" y="T7"/>
                              </a:cxn>
                              <a:cxn ang="0">
                                <a:pos x="T8" y="T9"/>
                              </a:cxn>
                              <a:cxn ang="0">
                                <a:pos x="T10" y="T11"/>
                              </a:cxn>
                              <a:cxn ang="0">
                                <a:pos x="T12" y="T13"/>
                              </a:cxn>
                            </a:cxnLst>
                            <a:rect l="0" t="0" r="r" b="b"/>
                            <a:pathLst>
                              <a:path w="2689" h="1038">
                                <a:moveTo>
                                  <a:pt x="2273" y="0"/>
                                </a:moveTo>
                                <a:lnTo>
                                  <a:pt x="0" y="0"/>
                                </a:lnTo>
                                <a:lnTo>
                                  <a:pt x="415" y="518"/>
                                </a:lnTo>
                                <a:lnTo>
                                  <a:pt x="0" y="1037"/>
                                </a:lnTo>
                                <a:lnTo>
                                  <a:pt x="2273" y="1037"/>
                                </a:lnTo>
                                <a:lnTo>
                                  <a:pt x="2688" y="518"/>
                                </a:lnTo>
                                <a:lnTo>
                                  <a:pt x="2273"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541102" name="Freeform 81"/>
                        <wps:cNvSpPr>
                          <a:spLocks/>
                        </wps:cNvSpPr>
                        <wps:spPr bwMode="auto">
                          <a:xfrm>
                            <a:off x="716" y="259"/>
                            <a:ext cx="2271" cy="1038"/>
                          </a:xfrm>
                          <a:custGeom>
                            <a:avLst/>
                            <a:gdLst>
                              <a:gd name="T0" fmla="*/ 2166 w 2271"/>
                              <a:gd name="T1" fmla="*/ 0 h 1038"/>
                              <a:gd name="T2" fmla="*/ 103 w 2271"/>
                              <a:gd name="T3" fmla="*/ 0 h 1038"/>
                              <a:gd name="T4" fmla="*/ 63 w 2271"/>
                              <a:gd name="T5" fmla="*/ 8 h 1038"/>
                              <a:gd name="T6" fmla="*/ 30 w 2271"/>
                              <a:gd name="T7" fmla="*/ 30 h 1038"/>
                              <a:gd name="T8" fmla="*/ 8 w 2271"/>
                              <a:gd name="T9" fmla="*/ 63 h 1038"/>
                              <a:gd name="T10" fmla="*/ 0 w 2271"/>
                              <a:gd name="T11" fmla="*/ 103 h 1038"/>
                              <a:gd name="T12" fmla="*/ 0 w 2271"/>
                              <a:gd name="T13" fmla="*/ 933 h 1038"/>
                              <a:gd name="T14" fmla="*/ 8 w 2271"/>
                              <a:gd name="T15" fmla="*/ 974 h 1038"/>
                              <a:gd name="T16" fmla="*/ 30 w 2271"/>
                              <a:gd name="T17" fmla="*/ 1007 h 1038"/>
                              <a:gd name="T18" fmla="*/ 63 w 2271"/>
                              <a:gd name="T19" fmla="*/ 1029 h 1038"/>
                              <a:gd name="T20" fmla="*/ 103 w 2271"/>
                              <a:gd name="T21" fmla="*/ 1037 h 1038"/>
                              <a:gd name="T22" fmla="*/ 2166 w 2271"/>
                              <a:gd name="T23" fmla="*/ 1037 h 1038"/>
                              <a:gd name="T24" fmla="*/ 2206 w 2271"/>
                              <a:gd name="T25" fmla="*/ 1029 h 1038"/>
                              <a:gd name="T26" fmla="*/ 2239 w 2271"/>
                              <a:gd name="T27" fmla="*/ 1007 h 1038"/>
                              <a:gd name="T28" fmla="*/ 2262 w 2271"/>
                              <a:gd name="T29" fmla="*/ 974 h 1038"/>
                              <a:gd name="T30" fmla="*/ 2270 w 2271"/>
                              <a:gd name="T31" fmla="*/ 933 h 1038"/>
                              <a:gd name="T32" fmla="*/ 2270 w 2271"/>
                              <a:gd name="T33" fmla="*/ 103 h 1038"/>
                              <a:gd name="T34" fmla="*/ 2262 w 2271"/>
                              <a:gd name="T35" fmla="*/ 63 h 1038"/>
                              <a:gd name="T36" fmla="*/ 2239 w 2271"/>
                              <a:gd name="T37" fmla="*/ 30 h 1038"/>
                              <a:gd name="T38" fmla="*/ 2206 w 2271"/>
                              <a:gd name="T39" fmla="*/ 8 h 1038"/>
                              <a:gd name="T40" fmla="*/ 2166 w 2271"/>
                              <a:gd name="T41" fmla="*/ 0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71" h="1038">
                                <a:moveTo>
                                  <a:pt x="2166" y="0"/>
                                </a:moveTo>
                                <a:lnTo>
                                  <a:pt x="103" y="0"/>
                                </a:lnTo>
                                <a:lnTo>
                                  <a:pt x="63" y="8"/>
                                </a:lnTo>
                                <a:lnTo>
                                  <a:pt x="30" y="30"/>
                                </a:lnTo>
                                <a:lnTo>
                                  <a:pt x="8" y="63"/>
                                </a:lnTo>
                                <a:lnTo>
                                  <a:pt x="0" y="103"/>
                                </a:lnTo>
                                <a:lnTo>
                                  <a:pt x="0" y="933"/>
                                </a:lnTo>
                                <a:lnTo>
                                  <a:pt x="8" y="974"/>
                                </a:lnTo>
                                <a:lnTo>
                                  <a:pt x="30" y="1007"/>
                                </a:lnTo>
                                <a:lnTo>
                                  <a:pt x="63" y="1029"/>
                                </a:lnTo>
                                <a:lnTo>
                                  <a:pt x="103" y="1037"/>
                                </a:lnTo>
                                <a:lnTo>
                                  <a:pt x="2166" y="1037"/>
                                </a:lnTo>
                                <a:lnTo>
                                  <a:pt x="2206" y="1029"/>
                                </a:lnTo>
                                <a:lnTo>
                                  <a:pt x="2239" y="1007"/>
                                </a:lnTo>
                                <a:lnTo>
                                  <a:pt x="2262" y="974"/>
                                </a:lnTo>
                                <a:lnTo>
                                  <a:pt x="2270" y="933"/>
                                </a:lnTo>
                                <a:lnTo>
                                  <a:pt x="2270" y="103"/>
                                </a:lnTo>
                                <a:lnTo>
                                  <a:pt x="2262" y="63"/>
                                </a:lnTo>
                                <a:lnTo>
                                  <a:pt x="2239" y="30"/>
                                </a:lnTo>
                                <a:lnTo>
                                  <a:pt x="2206" y="8"/>
                                </a:lnTo>
                                <a:lnTo>
                                  <a:pt x="2166"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580902" name="Freeform 82"/>
                        <wps:cNvSpPr>
                          <a:spLocks/>
                        </wps:cNvSpPr>
                        <wps:spPr bwMode="auto">
                          <a:xfrm>
                            <a:off x="716" y="259"/>
                            <a:ext cx="2271" cy="1038"/>
                          </a:xfrm>
                          <a:custGeom>
                            <a:avLst/>
                            <a:gdLst>
                              <a:gd name="T0" fmla="*/ 0 w 2271"/>
                              <a:gd name="T1" fmla="*/ 103 h 1038"/>
                              <a:gd name="T2" fmla="*/ 8 w 2271"/>
                              <a:gd name="T3" fmla="*/ 63 h 1038"/>
                              <a:gd name="T4" fmla="*/ 30 w 2271"/>
                              <a:gd name="T5" fmla="*/ 30 h 1038"/>
                              <a:gd name="T6" fmla="*/ 63 w 2271"/>
                              <a:gd name="T7" fmla="*/ 8 h 1038"/>
                              <a:gd name="T8" fmla="*/ 103 w 2271"/>
                              <a:gd name="T9" fmla="*/ 0 h 1038"/>
                              <a:gd name="T10" fmla="*/ 2166 w 2271"/>
                              <a:gd name="T11" fmla="*/ 0 h 1038"/>
                              <a:gd name="T12" fmla="*/ 2206 w 2271"/>
                              <a:gd name="T13" fmla="*/ 8 h 1038"/>
                              <a:gd name="T14" fmla="*/ 2239 w 2271"/>
                              <a:gd name="T15" fmla="*/ 30 h 1038"/>
                              <a:gd name="T16" fmla="*/ 2262 w 2271"/>
                              <a:gd name="T17" fmla="*/ 63 h 1038"/>
                              <a:gd name="T18" fmla="*/ 2270 w 2271"/>
                              <a:gd name="T19" fmla="*/ 103 h 1038"/>
                              <a:gd name="T20" fmla="*/ 2270 w 2271"/>
                              <a:gd name="T21" fmla="*/ 933 h 1038"/>
                              <a:gd name="T22" fmla="*/ 2262 w 2271"/>
                              <a:gd name="T23" fmla="*/ 974 h 1038"/>
                              <a:gd name="T24" fmla="*/ 2239 w 2271"/>
                              <a:gd name="T25" fmla="*/ 1007 h 1038"/>
                              <a:gd name="T26" fmla="*/ 2206 w 2271"/>
                              <a:gd name="T27" fmla="*/ 1029 h 1038"/>
                              <a:gd name="T28" fmla="*/ 2166 w 2271"/>
                              <a:gd name="T29" fmla="*/ 1037 h 1038"/>
                              <a:gd name="T30" fmla="*/ 103 w 2271"/>
                              <a:gd name="T31" fmla="*/ 1037 h 1038"/>
                              <a:gd name="T32" fmla="*/ 63 w 2271"/>
                              <a:gd name="T33" fmla="*/ 1029 h 1038"/>
                              <a:gd name="T34" fmla="*/ 30 w 2271"/>
                              <a:gd name="T35" fmla="*/ 1007 h 1038"/>
                              <a:gd name="T36" fmla="*/ 8 w 2271"/>
                              <a:gd name="T37" fmla="*/ 974 h 1038"/>
                              <a:gd name="T38" fmla="*/ 0 w 2271"/>
                              <a:gd name="T39" fmla="*/ 933 h 1038"/>
                              <a:gd name="T40" fmla="*/ 0 w 2271"/>
                              <a:gd name="T41" fmla="*/ 103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71" h="1038">
                                <a:moveTo>
                                  <a:pt x="0" y="103"/>
                                </a:moveTo>
                                <a:lnTo>
                                  <a:pt x="8" y="63"/>
                                </a:lnTo>
                                <a:lnTo>
                                  <a:pt x="30" y="30"/>
                                </a:lnTo>
                                <a:lnTo>
                                  <a:pt x="63" y="8"/>
                                </a:lnTo>
                                <a:lnTo>
                                  <a:pt x="103" y="0"/>
                                </a:lnTo>
                                <a:lnTo>
                                  <a:pt x="2166" y="0"/>
                                </a:lnTo>
                                <a:lnTo>
                                  <a:pt x="2206" y="8"/>
                                </a:lnTo>
                                <a:lnTo>
                                  <a:pt x="2239" y="30"/>
                                </a:lnTo>
                                <a:lnTo>
                                  <a:pt x="2262" y="63"/>
                                </a:lnTo>
                                <a:lnTo>
                                  <a:pt x="2270" y="103"/>
                                </a:lnTo>
                                <a:lnTo>
                                  <a:pt x="2270" y="933"/>
                                </a:lnTo>
                                <a:lnTo>
                                  <a:pt x="2262" y="974"/>
                                </a:lnTo>
                                <a:lnTo>
                                  <a:pt x="2239" y="1007"/>
                                </a:lnTo>
                                <a:lnTo>
                                  <a:pt x="2206" y="1029"/>
                                </a:lnTo>
                                <a:lnTo>
                                  <a:pt x="2166" y="1037"/>
                                </a:lnTo>
                                <a:lnTo>
                                  <a:pt x="103" y="1037"/>
                                </a:lnTo>
                                <a:lnTo>
                                  <a:pt x="63" y="1029"/>
                                </a:lnTo>
                                <a:lnTo>
                                  <a:pt x="30" y="1007"/>
                                </a:lnTo>
                                <a:lnTo>
                                  <a:pt x="8" y="974"/>
                                </a:lnTo>
                                <a:lnTo>
                                  <a:pt x="0" y="933"/>
                                </a:lnTo>
                                <a:lnTo>
                                  <a:pt x="0" y="1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435803" name="Text Box 83"/>
                        <wps:cNvSpPr txBox="1">
                          <a:spLocks noChangeArrowheads="1"/>
                        </wps:cNvSpPr>
                        <wps:spPr bwMode="auto">
                          <a:xfrm>
                            <a:off x="0" y="0"/>
                            <a:ext cx="2997"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2E16D" w14:textId="77777777" w:rsidR="00EA0540" w:rsidRDefault="00EA0540">
                              <w:pPr>
                                <w:pStyle w:val="BodyText"/>
                                <w:kinsoku w:val="0"/>
                                <w:overflowPunct w:val="0"/>
                                <w:spacing w:before="483"/>
                                <w:ind w:left="1079"/>
                                <w:rPr>
                                  <w:rFonts w:ascii="Calibri" w:hAnsi="Calibri" w:cs="Calibri"/>
                                  <w:b/>
                                  <w:bCs/>
                                  <w:spacing w:val="-2"/>
                                  <w:sz w:val="44"/>
                                  <w:szCs w:val="44"/>
                                </w:rPr>
                              </w:pPr>
                              <w:r>
                                <w:rPr>
                                  <w:rFonts w:ascii="Calibri" w:hAnsi="Calibri" w:cs="Calibri"/>
                                  <w:b/>
                                  <w:bCs/>
                                  <w:spacing w:val="-2"/>
                                  <w:sz w:val="44"/>
                                  <w:szCs w:val="44"/>
                                </w:rPr>
                                <w:t>Contract</w:t>
                              </w:r>
                            </w:p>
                          </w:txbxContent>
                        </wps:txbx>
                        <wps:bodyPr rot="0" vert="horz" wrap="square" lIns="0" tIns="0" rIns="0" bIns="0" anchor="t" anchorCtr="0" upright="1">
                          <a:noAutofit/>
                        </wps:bodyPr>
                      </wps:wsp>
                    </wpg:wgp>
                  </a:graphicData>
                </a:graphic>
              </wp:inline>
            </w:drawing>
          </mc:Choice>
          <mc:Fallback>
            <w:pict>
              <v:group w14:anchorId="3CC6E41D" id="Group 79" o:spid="_x0000_s1076" style="width:149.85pt;height:65.35pt;mso-position-horizontal-relative:char;mso-position-vertical-relative:line" coordsize="2997,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">
                <v:shape id="Freeform 80" o:spid="_x0000_s1077" style="position:absolute;width:2689;height:1038;visibility:visible;mso-wrap-style:square;v-text-anchor:top" coordsize="2689,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" path="m2273,l,,415,518,,1037r2273,l2688,518,2273,xe" fillcolor="#cfb891" stroked="f">
                  <v:path arrowok="t" o:connecttype="custom" o:connectlocs="2273,0;0,0;415,518;0,1037;2273,1037;2688,518;2273,0" o:connectangles="0,0,0,0,0,0,0"/>
                </v:shape>
                <v:shape id="Freeform 81" o:spid="_x0000_s1078" style="position:absolute;left:716;top:259;width:2271;height:1038;visibility:visible;mso-wrap-style:square;v-text-anchor:top" coordsize="227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" path="m2166,l103,,63,8,30,30,8,63,,103,,933r8,41l30,1007r33,22l103,1037r2063,l2206,1029r33,-22l2262,974r8,-41l2270,103r-8,-40l2239,30,2206,8,2166,xe" stroked="f">
                  <v:fill opacity="59110f"/>
                  <v:path arrowok="t" o:connecttype="custom" o:connectlocs="2166,0;103,0;63,8;30,30;8,63;0,103;0,933;8,974;30,1007;63,1029;103,1037;2166,1037;2206,1029;2239,1007;2262,974;2270,933;2270,103;2262,63;2239,30;2206,8;2166,0" o:connectangles="0,0,0,0,0,0,0,0,0,0,0,0,0,0,0,0,0,0,0,0,0"/>
                </v:shape>
                <v:shape id="Freeform 82" o:spid="_x0000_s1079" style="position:absolute;left:716;top:259;width:2271;height:1038;visibility:visible;mso-wrap-style:square;v-text-anchor:top" coordsize="2271,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" path="m,103l8,63,30,30,63,8,103,,2166,r40,8l2239,30r23,33l2270,103r,830l2262,974r-23,33l2206,1029r-40,8l103,1037r-40,-8l30,1007,8,974,,933,,103xe" filled="f" strokeweight="1pt">
                  <v:path arrowok="t" o:connecttype="custom" o:connectlocs="0,103;8,63;30,30;63,8;103,0;2166,0;2206,8;2239,30;2262,63;2270,103;2270,933;2262,974;2239,1007;2206,1029;2166,1037;103,1037;63,1029;30,1007;8,974;0,933;0,103" o:connectangles="0,0,0,0,0,0,0,0,0,0,0,0,0,0,0,0,0,0,0,0,0"/>
                </v:shape>
                <v:shape id="Text Box 83" o:spid="_x0000_s1080" type="#_x0000_t202" style="position:absolute;width:299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" filled="f" stroked="f">
                  <v:textbox inset="0,0,0,0">
                    <w:txbxContent>
                      <w:p w14:paraId="3302E16D" w14:textId="77777777" w:rsidR="00EA0540" w:rsidRDefault="00EA0540">
                        <w:pPr>
                          <w:pStyle w:val="BodyText"/>
                          <w:kinsoku w:val="0"/>
                          <w:overflowPunct w:val="0"/>
                          <w:spacing w:before="483"/>
                          <w:ind w:left="1079"/>
                          <w:rPr>
                            <w:rFonts w:ascii="Calibri" w:hAnsi="Calibri" w:cs="Calibri"/>
                            <w:b/>
                            <w:bCs/>
                            <w:spacing w:val="-2"/>
                            <w:sz w:val="44"/>
                            <w:szCs w:val="44"/>
                          </w:rPr>
                        </w:pPr>
                        <w:r>
                          <w:rPr>
                            <w:rFonts w:ascii="Calibri" w:hAnsi="Calibri" w:cs="Calibri"/>
                            <w:b/>
                            <w:bCs/>
                            <w:spacing w:val="-2"/>
                            <w:sz w:val="44"/>
                            <w:szCs w:val="44"/>
                          </w:rPr>
                          <w:t>Contract</w:t>
                        </w:r>
                      </w:p>
                    </w:txbxContent>
                  </v:textbox>
                </v:shape>
                <w10:anchorlock/>
              </v:group>
            </w:pict>
          </mc:Fallback>
        </mc:AlternateContent>
      </w:r>
    </w:p>
    <w:p w14:paraId="560F6374" w14:textId="77777777" w:rsidR="00EA0540" w:rsidRDefault="00EA0540">
      <w:pPr>
        <w:pStyle w:val="BodyText"/>
        <w:kinsoku w:val="0"/>
        <w:overflowPunct w:val="0"/>
        <w:rPr>
          <w:rFonts w:ascii="Calibri" w:hAnsi="Calibri" w:cs="Calibri"/>
          <w:b/>
          <w:bCs/>
          <w:sz w:val="36"/>
          <w:szCs w:val="36"/>
        </w:rPr>
      </w:pPr>
    </w:p>
    <w:p w14:paraId="27674783" w14:textId="77777777" w:rsidR="00EA0540" w:rsidRDefault="00EA0540">
      <w:pPr>
        <w:pStyle w:val="BodyText"/>
        <w:kinsoku w:val="0"/>
        <w:overflowPunct w:val="0"/>
        <w:rPr>
          <w:rFonts w:ascii="Calibri" w:hAnsi="Calibri" w:cs="Calibri"/>
          <w:b/>
          <w:bCs/>
          <w:sz w:val="36"/>
          <w:szCs w:val="36"/>
        </w:rPr>
      </w:pPr>
    </w:p>
    <w:p w14:paraId="402F356C" w14:textId="77777777" w:rsidR="00EA0540" w:rsidRDefault="00EA0540">
      <w:pPr>
        <w:pStyle w:val="BodyText"/>
        <w:kinsoku w:val="0"/>
        <w:overflowPunct w:val="0"/>
        <w:rPr>
          <w:rFonts w:ascii="Calibri" w:hAnsi="Calibri" w:cs="Calibri"/>
          <w:b/>
          <w:bCs/>
          <w:sz w:val="36"/>
          <w:szCs w:val="36"/>
        </w:rPr>
      </w:pPr>
    </w:p>
    <w:p w14:paraId="6E2138FD" w14:textId="77777777" w:rsidR="00EA0540" w:rsidRDefault="00EA0540">
      <w:pPr>
        <w:pStyle w:val="BodyText"/>
        <w:kinsoku w:val="0"/>
        <w:overflowPunct w:val="0"/>
        <w:spacing w:before="93"/>
        <w:rPr>
          <w:rFonts w:ascii="Calibri" w:hAnsi="Calibri" w:cs="Calibri"/>
          <w:b/>
          <w:bCs/>
          <w:sz w:val="36"/>
          <w:szCs w:val="36"/>
        </w:rPr>
      </w:pPr>
    </w:p>
    <w:p w14:paraId="0B942A10" w14:textId="4BF70FDD" w:rsidR="00EA0540" w:rsidRDefault="00EA0540">
      <w:pPr>
        <w:pStyle w:val="BodyText"/>
        <w:kinsoku w:val="0"/>
        <w:overflowPunct w:val="0"/>
        <w:ind w:left="384"/>
        <w:rPr>
          <w:rFonts w:ascii="Calibri" w:hAnsi="Calibri" w:cs="Calibri"/>
          <w:b/>
          <w:bCs/>
          <w:color w:val="0462C1"/>
          <w:spacing w:val="-2"/>
          <w:sz w:val="36"/>
          <w:szCs w:val="36"/>
        </w:rPr>
      </w:pPr>
      <w:r>
        <w:rPr>
          <w:noProof/>
        </w:rPr>
        <mc:AlternateContent>
          <mc:Choice Requires="wpg">
            <w:drawing>
              <wp:anchor distT="0" distB="0" distL="114300" distR="114300" simplePos="0" relativeHeight="251647488" behindDoc="1" locked="0" layoutInCell="0" allowOverlap="1" wp14:anchorId="257ED277" wp14:editId="1DC93B5D">
                <wp:simplePos x="0" y="0"/>
                <wp:positionH relativeFrom="page">
                  <wp:posOffset>4184650</wp:posOffset>
                </wp:positionH>
                <wp:positionV relativeFrom="paragraph">
                  <wp:posOffset>-3061335</wp:posOffset>
                </wp:positionV>
                <wp:extent cx="2860675" cy="1860550"/>
                <wp:effectExtent l="0" t="0" r="0" b="0"/>
                <wp:wrapNone/>
                <wp:docPr id="60346665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675" cy="1860550"/>
                          <a:chOff x="6590" y="-4821"/>
                          <a:chExt cx="4505" cy="2930"/>
                        </a:xfrm>
                      </wpg:grpSpPr>
                      <wpg:grpSp>
                        <wpg:cNvPr id="1235266516" name="Group 85"/>
                        <wpg:cNvGrpSpPr>
                          <a:grpSpLocks/>
                        </wpg:cNvGrpSpPr>
                        <wpg:grpSpPr bwMode="auto">
                          <a:xfrm>
                            <a:off x="6600" y="-4811"/>
                            <a:ext cx="4485" cy="2910"/>
                            <a:chOff x="6600" y="-4811"/>
                            <a:chExt cx="4485" cy="2910"/>
                          </a:xfrm>
                        </wpg:grpSpPr>
                        <wps:wsp>
                          <wps:cNvPr id="558328967" name="Freeform 86"/>
                          <wps:cNvSpPr>
                            <a:spLocks/>
                          </wps:cNvSpPr>
                          <wps:spPr bwMode="auto">
                            <a:xfrm>
                              <a:off x="6600" y="-4811"/>
                              <a:ext cx="4485" cy="2910"/>
                            </a:xfrm>
                            <a:custGeom>
                              <a:avLst/>
                              <a:gdLst>
                                <a:gd name="T0" fmla="*/ 4077 w 4485"/>
                                <a:gd name="T1" fmla="*/ 466 h 2910"/>
                                <a:gd name="T2" fmla="*/ 407 w 4485"/>
                                <a:gd name="T3" fmla="*/ 466 h 2910"/>
                                <a:gd name="T4" fmla="*/ 334 w 4485"/>
                                <a:gd name="T5" fmla="*/ 472 h 2910"/>
                                <a:gd name="T6" fmla="*/ 265 w 4485"/>
                                <a:gd name="T7" fmla="*/ 491 h 2910"/>
                                <a:gd name="T8" fmla="*/ 201 w 4485"/>
                                <a:gd name="T9" fmla="*/ 522 h 2910"/>
                                <a:gd name="T10" fmla="*/ 144 w 4485"/>
                                <a:gd name="T11" fmla="*/ 562 h 2910"/>
                                <a:gd name="T12" fmla="*/ 95 w 4485"/>
                                <a:gd name="T13" fmla="*/ 611 h 2910"/>
                                <a:gd name="T14" fmla="*/ 55 w 4485"/>
                                <a:gd name="T15" fmla="*/ 668 h 2910"/>
                                <a:gd name="T16" fmla="*/ 25 w 4485"/>
                                <a:gd name="T17" fmla="*/ 731 h 2910"/>
                                <a:gd name="T18" fmla="*/ 6 w 4485"/>
                                <a:gd name="T19" fmla="*/ 800 h 2910"/>
                                <a:gd name="T20" fmla="*/ 0 w 4485"/>
                                <a:gd name="T21" fmla="*/ 873 h 2910"/>
                                <a:gd name="T22" fmla="*/ 0 w 4485"/>
                                <a:gd name="T23" fmla="*/ 2502 h 2910"/>
                                <a:gd name="T24" fmla="*/ 6 w 4485"/>
                                <a:gd name="T25" fmla="*/ 2575 h 2910"/>
                                <a:gd name="T26" fmla="*/ 25 w 4485"/>
                                <a:gd name="T27" fmla="*/ 2644 h 2910"/>
                                <a:gd name="T28" fmla="*/ 55 w 4485"/>
                                <a:gd name="T29" fmla="*/ 2708 h 2910"/>
                                <a:gd name="T30" fmla="*/ 95 w 4485"/>
                                <a:gd name="T31" fmla="*/ 2765 h 2910"/>
                                <a:gd name="T32" fmla="*/ 144 w 4485"/>
                                <a:gd name="T33" fmla="*/ 2814 h 2910"/>
                                <a:gd name="T34" fmla="*/ 201 w 4485"/>
                                <a:gd name="T35" fmla="*/ 2854 h 2910"/>
                                <a:gd name="T36" fmla="*/ 265 w 4485"/>
                                <a:gd name="T37" fmla="*/ 2884 h 2910"/>
                                <a:gd name="T38" fmla="*/ 334 w 4485"/>
                                <a:gd name="T39" fmla="*/ 2903 h 2910"/>
                                <a:gd name="T40" fmla="*/ 407 w 4485"/>
                                <a:gd name="T41" fmla="*/ 2910 h 2910"/>
                                <a:gd name="T42" fmla="*/ 4077 w 4485"/>
                                <a:gd name="T43" fmla="*/ 2910 h 2910"/>
                                <a:gd name="T44" fmla="*/ 4150 w 4485"/>
                                <a:gd name="T45" fmla="*/ 2903 h 2910"/>
                                <a:gd name="T46" fmla="*/ 4219 w 4485"/>
                                <a:gd name="T47" fmla="*/ 2884 h 2910"/>
                                <a:gd name="T48" fmla="*/ 4283 w 4485"/>
                                <a:gd name="T49" fmla="*/ 2854 h 2910"/>
                                <a:gd name="T50" fmla="*/ 4340 w 4485"/>
                                <a:gd name="T51" fmla="*/ 2814 h 2910"/>
                                <a:gd name="T52" fmla="*/ 4389 w 4485"/>
                                <a:gd name="T53" fmla="*/ 2765 h 2910"/>
                                <a:gd name="T54" fmla="*/ 4429 w 4485"/>
                                <a:gd name="T55" fmla="*/ 2708 h 2910"/>
                                <a:gd name="T56" fmla="*/ 4459 w 4485"/>
                                <a:gd name="T57" fmla="*/ 2644 h 2910"/>
                                <a:gd name="T58" fmla="*/ 4478 w 4485"/>
                                <a:gd name="T59" fmla="*/ 2575 h 2910"/>
                                <a:gd name="T60" fmla="*/ 4485 w 4485"/>
                                <a:gd name="T61" fmla="*/ 2502 h 2910"/>
                                <a:gd name="T62" fmla="*/ 4485 w 4485"/>
                                <a:gd name="T63" fmla="*/ 873 h 2910"/>
                                <a:gd name="T64" fmla="*/ 4478 w 4485"/>
                                <a:gd name="T65" fmla="*/ 800 h 2910"/>
                                <a:gd name="T66" fmla="*/ 4459 w 4485"/>
                                <a:gd name="T67" fmla="*/ 731 h 2910"/>
                                <a:gd name="T68" fmla="*/ 4429 w 4485"/>
                                <a:gd name="T69" fmla="*/ 668 h 2910"/>
                                <a:gd name="T70" fmla="*/ 4389 w 4485"/>
                                <a:gd name="T71" fmla="*/ 611 h 2910"/>
                                <a:gd name="T72" fmla="*/ 4340 w 4485"/>
                                <a:gd name="T73" fmla="*/ 562 h 2910"/>
                                <a:gd name="T74" fmla="*/ 4283 w 4485"/>
                                <a:gd name="T75" fmla="*/ 522 h 2910"/>
                                <a:gd name="T76" fmla="*/ 4219 w 4485"/>
                                <a:gd name="T77" fmla="*/ 491 h 2910"/>
                                <a:gd name="T78" fmla="*/ 4150 w 4485"/>
                                <a:gd name="T79" fmla="*/ 472 h 2910"/>
                                <a:gd name="T80" fmla="*/ 4077 w 4485"/>
                                <a:gd name="T81" fmla="*/ 466 h 2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85" h="2910">
                                  <a:moveTo>
                                    <a:pt x="4077" y="466"/>
                                  </a:moveTo>
                                  <a:lnTo>
                                    <a:pt x="407" y="466"/>
                                  </a:lnTo>
                                  <a:lnTo>
                                    <a:pt x="334" y="472"/>
                                  </a:lnTo>
                                  <a:lnTo>
                                    <a:pt x="265" y="491"/>
                                  </a:lnTo>
                                  <a:lnTo>
                                    <a:pt x="201" y="522"/>
                                  </a:lnTo>
                                  <a:lnTo>
                                    <a:pt x="144" y="562"/>
                                  </a:lnTo>
                                  <a:lnTo>
                                    <a:pt x="95" y="611"/>
                                  </a:lnTo>
                                  <a:lnTo>
                                    <a:pt x="55" y="668"/>
                                  </a:lnTo>
                                  <a:lnTo>
                                    <a:pt x="25" y="731"/>
                                  </a:lnTo>
                                  <a:lnTo>
                                    <a:pt x="6" y="800"/>
                                  </a:lnTo>
                                  <a:lnTo>
                                    <a:pt x="0" y="873"/>
                                  </a:lnTo>
                                  <a:lnTo>
                                    <a:pt x="0" y="2502"/>
                                  </a:lnTo>
                                  <a:lnTo>
                                    <a:pt x="6" y="2575"/>
                                  </a:lnTo>
                                  <a:lnTo>
                                    <a:pt x="25" y="2644"/>
                                  </a:lnTo>
                                  <a:lnTo>
                                    <a:pt x="55" y="2708"/>
                                  </a:lnTo>
                                  <a:lnTo>
                                    <a:pt x="95" y="2765"/>
                                  </a:lnTo>
                                  <a:lnTo>
                                    <a:pt x="144" y="2814"/>
                                  </a:lnTo>
                                  <a:lnTo>
                                    <a:pt x="201" y="2854"/>
                                  </a:lnTo>
                                  <a:lnTo>
                                    <a:pt x="265" y="2884"/>
                                  </a:lnTo>
                                  <a:lnTo>
                                    <a:pt x="334" y="2903"/>
                                  </a:lnTo>
                                  <a:lnTo>
                                    <a:pt x="407" y="2910"/>
                                  </a:lnTo>
                                  <a:lnTo>
                                    <a:pt x="4077" y="2910"/>
                                  </a:lnTo>
                                  <a:lnTo>
                                    <a:pt x="4150" y="2903"/>
                                  </a:lnTo>
                                  <a:lnTo>
                                    <a:pt x="4219" y="2884"/>
                                  </a:lnTo>
                                  <a:lnTo>
                                    <a:pt x="4283" y="2854"/>
                                  </a:lnTo>
                                  <a:lnTo>
                                    <a:pt x="4340" y="2814"/>
                                  </a:lnTo>
                                  <a:lnTo>
                                    <a:pt x="4389" y="2765"/>
                                  </a:lnTo>
                                  <a:lnTo>
                                    <a:pt x="4429" y="2708"/>
                                  </a:lnTo>
                                  <a:lnTo>
                                    <a:pt x="4459" y="2644"/>
                                  </a:lnTo>
                                  <a:lnTo>
                                    <a:pt x="4478" y="2575"/>
                                  </a:lnTo>
                                  <a:lnTo>
                                    <a:pt x="4485" y="2502"/>
                                  </a:lnTo>
                                  <a:lnTo>
                                    <a:pt x="4485" y="873"/>
                                  </a:lnTo>
                                  <a:lnTo>
                                    <a:pt x="4478" y="800"/>
                                  </a:lnTo>
                                  <a:lnTo>
                                    <a:pt x="4459" y="731"/>
                                  </a:lnTo>
                                  <a:lnTo>
                                    <a:pt x="4429" y="668"/>
                                  </a:lnTo>
                                  <a:lnTo>
                                    <a:pt x="4389" y="611"/>
                                  </a:lnTo>
                                  <a:lnTo>
                                    <a:pt x="4340" y="562"/>
                                  </a:lnTo>
                                  <a:lnTo>
                                    <a:pt x="4283" y="522"/>
                                  </a:lnTo>
                                  <a:lnTo>
                                    <a:pt x="4219" y="491"/>
                                  </a:lnTo>
                                  <a:lnTo>
                                    <a:pt x="4150" y="472"/>
                                  </a:lnTo>
                                  <a:lnTo>
                                    <a:pt x="4077" y="466"/>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117888" name="Freeform 87"/>
                          <wps:cNvSpPr>
                            <a:spLocks/>
                          </wps:cNvSpPr>
                          <wps:spPr bwMode="auto">
                            <a:xfrm>
                              <a:off x="6600" y="-4811"/>
                              <a:ext cx="4485" cy="2910"/>
                            </a:xfrm>
                            <a:custGeom>
                              <a:avLst/>
                              <a:gdLst>
                                <a:gd name="T0" fmla="*/ 1793 w 4485"/>
                                <a:gd name="T1" fmla="*/ 0 h 2910"/>
                                <a:gd name="T2" fmla="*/ 747 w 4485"/>
                                <a:gd name="T3" fmla="*/ 466 h 2910"/>
                                <a:gd name="T4" fmla="*/ 1868 w 4485"/>
                                <a:gd name="T5" fmla="*/ 466 h 2910"/>
                                <a:gd name="T6" fmla="*/ 1793 w 4485"/>
                                <a:gd name="T7" fmla="*/ 0 h 2910"/>
                              </a:gdLst>
                              <a:ahLst/>
                              <a:cxnLst>
                                <a:cxn ang="0">
                                  <a:pos x="T0" y="T1"/>
                                </a:cxn>
                                <a:cxn ang="0">
                                  <a:pos x="T2" y="T3"/>
                                </a:cxn>
                                <a:cxn ang="0">
                                  <a:pos x="T4" y="T5"/>
                                </a:cxn>
                                <a:cxn ang="0">
                                  <a:pos x="T6" y="T7"/>
                                </a:cxn>
                              </a:cxnLst>
                              <a:rect l="0" t="0" r="r" b="b"/>
                              <a:pathLst>
                                <a:path w="4485" h="2910">
                                  <a:moveTo>
                                    <a:pt x="1793" y="0"/>
                                  </a:moveTo>
                                  <a:lnTo>
                                    <a:pt x="747" y="466"/>
                                  </a:lnTo>
                                  <a:lnTo>
                                    <a:pt x="1868" y="466"/>
                                  </a:lnTo>
                                  <a:lnTo>
                                    <a:pt x="1793"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17644770" name="Freeform 88"/>
                        <wps:cNvSpPr>
                          <a:spLocks/>
                        </wps:cNvSpPr>
                        <wps:spPr bwMode="auto">
                          <a:xfrm>
                            <a:off x="6600" y="-4811"/>
                            <a:ext cx="4485" cy="2910"/>
                          </a:xfrm>
                          <a:custGeom>
                            <a:avLst/>
                            <a:gdLst>
                              <a:gd name="T0" fmla="*/ 0 w 4485"/>
                              <a:gd name="T1" fmla="*/ 873 h 2910"/>
                              <a:gd name="T2" fmla="*/ 6 w 4485"/>
                              <a:gd name="T3" fmla="*/ 800 h 2910"/>
                              <a:gd name="T4" fmla="*/ 25 w 4485"/>
                              <a:gd name="T5" fmla="*/ 731 h 2910"/>
                              <a:gd name="T6" fmla="*/ 55 w 4485"/>
                              <a:gd name="T7" fmla="*/ 668 h 2910"/>
                              <a:gd name="T8" fmla="*/ 95 w 4485"/>
                              <a:gd name="T9" fmla="*/ 611 h 2910"/>
                              <a:gd name="T10" fmla="*/ 144 w 4485"/>
                              <a:gd name="T11" fmla="*/ 562 h 2910"/>
                              <a:gd name="T12" fmla="*/ 201 w 4485"/>
                              <a:gd name="T13" fmla="*/ 522 h 2910"/>
                              <a:gd name="T14" fmla="*/ 265 w 4485"/>
                              <a:gd name="T15" fmla="*/ 491 h 2910"/>
                              <a:gd name="T16" fmla="*/ 334 w 4485"/>
                              <a:gd name="T17" fmla="*/ 472 h 2910"/>
                              <a:gd name="T18" fmla="*/ 407 w 4485"/>
                              <a:gd name="T19" fmla="*/ 466 h 2910"/>
                              <a:gd name="T20" fmla="*/ 747 w 4485"/>
                              <a:gd name="T21" fmla="*/ 466 h 2910"/>
                              <a:gd name="T22" fmla="*/ 1793 w 4485"/>
                              <a:gd name="T23" fmla="*/ 0 h 2910"/>
                              <a:gd name="T24" fmla="*/ 1868 w 4485"/>
                              <a:gd name="T25" fmla="*/ 466 h 2910"/>
                              <a:gd name="T26" fmla="*/ 4077 w 4485"/>
                              <a:gd name="T27" fmla="*/ 466 h 2910"/>
                              <a:gd name="T28" fmla="*/ 4150 w 4485"/>
                              <a:gd name="T29" fmla="*/ 472 h 2910"/>
                              <a:gd name="T30" fmla="*/ 4219 w 4485"/>
                              <a:gd name="T31" fmla="*/ 491 h 2910"/>
                              <a:gd name="T32" fmla="*/ 4283 w 4485"/>
                              <a:gd name="T33" fmla="*/ 522 h 2910"/>
                              <a:gd name="T34" fmla="*/ 4340 w 4485"/>
                              <a:gd name="T35" fmla="*/ 562 h 2910"/>
                              <a:gd name="T36" fmla="*/ 4389 w 4485"/>
                              <a:gd name="T37" fmla="*/ 611 h 2910"/>
                              <a:gd name="T38" fmla="*/ 4429 w 4485"/>
                              <a:gd name="T39" fmla="*/ 668 h 2910"/>
                              <a:gd name="T40" fmla="*/ 4459 w 4485"/>
                              <a:gd name="T41" fmla="*/ 731 h 2910"/>
                              <a:gd name="T42" fmla="*/ 4478 w 4485"/>
                              <a:gd name="T43" fmla="*/ 800 h 2910"/>
                              <a:gd name="T44" fmla="*/ 4485 w 4485"/>
                              <a:gd name="T45" fmla="*/ 873 h 2910"/>
                              <a:gd name="T46" fmla="*/ 4485 w 4485"/>
                              <a:gd name="T47" fmla="*/ 873 h 2910"/>
                              <a:gd name="T48" fmla="*/ 4485 w 4485"/>
                              <a:gd name="T49" fmla="*/ 873 h 2910"/>
                              <a:gd name="T50" fmla="*/ 4485 w 4485"/>
                              <a:gd name="T51" fmla="*/ 1484 h 2910"/>
                              <a:gd name="T52" fmla="*/ 4485 w 4485"/>
                              <a:gd name="T53" fmla="*/ 2502 h 2910"/>
                              <a:gd name="T54" fmla="*/ 4478 w 4485"/>
                              <a:gd name="T55" fmla="*/ 2575 h 2910"/>
                              <a:gd name="T56" fmla="*/ 4459 w 4485"/>
                              <a:gd name="T57" fmla="*/ 2644 h 2910"/>
                              <a:gd name="T58" fmla="*/ 4429 w 4485"/>
                              <a:gd name="T59" fmla="*/ 2708 h 2910"/>
                              <a:gd name="T60" fmla="*/ 4389 w 4485"/>
                              <a:gd name="T61" fmla="*/ 2765 h 2910"/>
                              <a:gd name="T62" fmla="*/ 4340 w 4485"/>
                              <a:gd name="T63" fmla="*/ 2814 h 2910"/>
                              <a:gd name="T64" fmla="*/ 4283 w 4485"/>
                              <a:gd name="T65" fmla="*/ 2854 h 2910"/>
                              <a:gd name="T66" fmla="*/ 4219 w 4485"/>
                              <a:gd name="T67" fmla="*/ 2884 h 2910"/>
                              <a:gd name="T68" fmla="*/ 4150 w 4485"/>
                              <a:gd name="T69" fmla="*/ 2903 h 2910"/>
                              <a:gd name="T70" fmla="*/ 4077 w 4485"/>
                              <a:gd name="T71" fmla="*/ 2910 h 2910"/>
                              <a:gd name="T72" fmla="*/ 1868 w 4485"/>
                              <a:gd name="T73" fmla="*/ 2910 h 2910"/>
                              <a:gd name="T74" fmla="*/ 747 w 4485"/>
                              <a:gd name="T75" fmla="*/ 2910 h 2910"/>
                              <a:gd name="T76" fmla="*/ 747 w 4485"/>
                              <a:gd name="T77" fmla="*/ 2910 h 2910"/>
                              <a:gd name="T78" fmla="*/ 407 w 4485"/>
                              <a:gd name="T79" fmla="*/ 2910 h 2910"/>
                              <a:gd name="T80" fmla="*/ 334 w 4485"/>
                              <a:gd name="T81" fmla="*/ 2903 h 2910"/>
                              <a:gd name="T82" fmla="*/ 265 w 4485"/>
                              <a:gd name="T83" fmla="*/ 2884 h 2910"/>
                              <a:gd name="T84" fmla="*/ 201 w 4485"/>
                              <a:gd name="T85" fmla="*/ 2854 h 2910"/>
                              <a:gd name="T86" fmla="*/ 144 w 4485"/>
                              <a:gd name="T87" fmla="*/ 2814 h 2910"/>
                              <a:gd name="T88" fmla="*/ 95 w 4485"/>
                              <a:gd name="T89" fmla="*/ 2765 h 2910"/>
                              <a:gd name="T90" fmla="*/ 55 w 4485"/>
                              <a:gd name="T91" fmla="*/ 2708 h 2910"/>
                              <a:gd name="T92" fmla="*/ 25 w 4485"/>
                              <a:gd name="T93" fmla="*/ 2644 h 2910"/>
                              <a:gd name="T94" fmla="*/ 6 w 4485"/>
                              <a:gd name="T95" fmla="*/ 2575 h 2910"/>
                              <a:gd name="T96" fmla="*/ 0 w 4485"/>
                              <a:gd name="T97" fmla="*/ 2502 h 2910"/>
                              <a:gd name="T98" fmla="*/ 0 w 4485"/>
                              <a:gd name="T99" fmla="*/ 1484 h 2910"/>
                              <a:gd name="T100" fmla="*/ 0 w 4485"/>
                              <a:gd name="T101" fmla="*/ 873 h 2910"/>
                              <a:gd name="T102" fmla="*/ 0 w 4485"/>
                              <a:gd name="T103" fmla="*/ 873 h 2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485" h="2910">
                                <a:moveTo>
                                  <a:pt x="0" y="873"/>
                                </a:moveTo>
                                <a:lnTo>
                                  <a:pt x="6" y="800"/>
                                </a:lnTo>
                                <a:lnTo>
                                  <a:pt x="25" y="731"/>
                                </a:lnTo>
                                <a:lnTo>
                                  <a:pt x="55" y="668"/>
                                </a:lnTo>
                                <a:lnTo>
                                  <a:pt x="95" y="611"/>
                                </a:lnTo>
                                <a:lnTo>
                                  <a:pt x="144" y="562"/>
                                </a:lnTo>
                                <a:lnTo>
                                  <a:pt x="201" y="522"/>
                                </a:lnTo>
                                <a:lnTo>
                                  <a:pt x="265" y="491"/>
                                </a:lnTo>
                                <a:lnTo>
                                  <a:pt x="334" y="472"/>
                                </a:lnTo>
                                <a:lnTo>
                                  <a:pt x="407" y="466"/>
                                </a:lnTo>
                                <a:lnTo>
                                  <a:pt x="747" y="466"/>
                                </a:lnTo>
                                <a:lnTo>
                                  <a:pt x="1793" y="0"/>
                                </a:lnTo>
                                <a:lnTo>
                                  <a:pt x="1868" y="466"/>
                                </a:lnTo>
                                <a:lnTo>
                                  <a:pt x="4077" y="466"/>
                                </a:lnTo>
                                <a:lnTo>
                                  <a:pt x="4150" y="472"/>
                                </a:lnTo>
                                <a:lnTo>
                                  <a:pt x="4219" y="491"/>
                                </a:lnTo>
                                <a:lnTo>
                                  <a:pt x="4283" y="522"/>
                                </a:lnTo>
                                <a:lnTo>
                                  <a:pt x="4340" y="562"/>
                                </a:lnTo>
                                <a:lnTo>
                                  <a:pt x="4389" y="611"/>
                                </a:lnTo>
                                <a:lnTo>
                                  <a:pt x="4429" y="668"/>
                                </a:lnTo>
                                <a:lnTo>
                                  <a:pt x="4459" y="731"/>
                                </a:lnTo>
                                <a:lnTo>
                                  <a:pt x="4478" y="800"/>
                                </a:lnTo>
                                <a:lnTo>
                                  <a:pt x="4485" y="873"/>
                                </a:lnTo>
                                <a:lnTo>
                                  <a:pt x="4485" y="873"/>
                                </a:lnTo>
                                <a:lnTo>
                                  <a:pt x="4485" y="873"/>
                                </a:lnTo>
                                <a:lnTo>
                                  <a:pt x="4485" y="1484"/>
                                </a:lnTo>
                                <a:lnTo>
                                  <a:pt x="4485" y="2502"/>
                                </a:lnTo>
                                <a:lnTo>
                                  <a:pt x="4478" y="2575"/>
                                </a:lnTo>
                                <a:lnTo>
                                  <a:pt x="4459" y="2644"/>
                                </a:lnTo>
                                <a:lnTo>
                                  <a:pt x="4429" y="2708"/>
                                </a:lnTo>
                                <a:lnTo>
                                  <a:pt x="4389" y="2765"/>
                                </a:lnTo>
                                <a:lnTo>
                                  <a:pt x="4340" y="2814"/>
                                </a:lnTo>
                                <a:lnTo>
                                  <a:pt x="4283" y="2854"/>
                                </a:lnTo>
                                <a:lnTo>
                                  <a:pt x="4219" y="2884"/>
                                </a:lnTo>
                                <a:lnTo>
                                  <a:pt x="4150" y="2903"/>
                                </a:lnTo>
                                <a:lnTo>
                                  <a:pt x="4077" y="2910"/>
                                </a:lnTo>
                                <a:lnTo>
                                  <a:pt x="1868" y="2910"/>
                                </a:lnTo>
                                <a:lnTo>
                                  <a:pt x="747" y="2910"/>
                                </a:lnTo>
                                <a:lnTo>
                                  <a:pt x="747" y="2910"/>
                                </a:lnTo>
                                <a:lnTo>
                                  <a:pt x="407" y="2910"/>
                                </a:lnTo>
                                <a:lnTo>
                                  <a:pt x="334" y="2903"/>
                                </a:lnTo>
                                <a:lnTo>
                                  <a:pt x="265" y="2884"/>
                                </a:lnTo>
                                <a:lnTo>
                                  <a:pt x="201" y="2854"/>
                                </a:lnTo>
                                <a:lnTo>
                                  <a:pt x="144" y="2814"/>
                                </a:lnTo>
                                <a:lnTo>
                                  <a:pt x="95" y="2765"/>
                                </a:lnTo>
                                <a:lnTo>
                                  <a:pt x="55" y="2708"/>
                                </a:lnTo>
                                <a:lnTo>
                                  <a:pt x="25" y="2644"/>
                                </a:lnTo>
                                <a:lnTo>
                                  <a:pt x="6" y="2575"/>
                                </a:lnTo>
                                <a:lnTo>
                                  <a:pt x="0" y="2502"/>
                                </a:lnTo>
                                <a:lnTo>
                                  <a:pt x="0" y="1484"/>
                                </a:lnTo>
                                <a:lnTo>
                                  <a:pt x="0" y="873"/>
                                </a:lnTo>
                                <a:lnTo>
                                  <a:pt x="0" y="8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06262" name="Text Box 89"/>
                        <wps:cNvSpPr txBox="1">
                          <a:spLocks noChangeArrowheads="1"/>
                        </wps:cNvSpPr>
                        <wps:spPr bwMode="auto">
                          <a:xfrm>
                            <a:off x="6590" y="-4821"/>
                            <a:ext cx="4505" cy="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01D49" w14:textId="77777777" w:rsidR="00EA0540" w:rsidRDefault="00EA0540">
                              <w:pPr>
                                <w:pStyle w:val="BodyText"/>
                                <w:kinsoku w:val="0"/>
                                <w:overflowPunct w:val="0"/>
                                <w:rPr>
                                  <w:rFonts w:ascii="Calibri" w:hAnsi="Calibri" w:cs="Calibri"/>
                                  <w:b/>
                                  <w:bCs/>
                                  <w:sz w:val="36"/>
                                  <w:szCs w:val="36"/>
                                </w:rPr>
                              </w:pPr>
                            </w:p>
                            <w:p w14:paraId="49605FB9" w14:textId="77777777" w:rsidR="00EA0540" w:rsidRDefault="00EA0540">
                              <w:pPr>
                                <w:pStyle w:val="BodyText"/>
                                <w:kinsoku w:val="0"/>
                                <w:overflowPunct w:val="0"/>
                                <w:spacing w:before="172"/>
                                <w:rPr>
                                  <w:rFonts w:ascii="Calibri" w:hAnsi="Calibri" w:cs="Calibri"/>
                                  <w:b/>
                                  <w:bCs/>
                                  <w:sz w:val="36"/>
                                  <w:szCs w:val="36"/>
                                </w:rPr>
                              </w:pPr>
                            </w:p>
                            <w:p w14:paraId="11450CC2" w14:textId="77777777" w:rsidR="00EA0540" w:rsidRDefault="00EA0540">
                              <w:pPr>
                                <w:pStyle w:val="BodyText"/>
                                <w:kinsoku w:val="0"/>
                                <w:overflowPunct w:val="0"/>
                                <w:spacing w:line="235" w:lineRule="auto"/>
                                <w:ind w:left="273" w:right="306"/>
                                <w:rPr>
                                  <w:rFonts w:ascii="Calibri" w:hAnsi="Calibri" w:cs="Calibri"/>
                                  <w:color w:val="333333"/>
                                  <w:sz w:val="36"/>
                                  <w:szCs w:val="36"/>
                                </w:rPr>
                              </w:pPr>
                              <w:r>
                                <w:rPr>
                                  <w:rFonts w:ascii="Calibri" w:hAnsi="Calibri" w:cs="Calibri"/>
                                  <w:color w:val="333333"/>
                                  <w:sz w:val="36"/>
                                  <w:szCs w:val="36"/>
                                </w:rPr>
                                <w:t>First part of the incentive disbursed</w:t>
                              </w:r>
                              <w:r>
                                <w:rPr>
                                  <w:rFonts w:ascii="Calibri" w:hAnsi="Calibri" w:cs="Calibri"/>
                                  <w:color w:val="333333"/>
                                  <w:spacing w:val="-17"/>
                                  <w:sz w:val="36"/>
                                  <w:szCs w:val="36"/>
                                </w:rPr>
                                <w:t xml:space="preserve"> </w:t>
                              </w:r>
                              <w:r>
                                <w:rPr>
                                  <w:rFonts w:ascii="Calibri" w:hAnsi="Calibri" w:cs="Calibri"/>
                                  <w:color w:val="333333"/>
                                  <w:sz w:val="36"/>
                                  <w:szCs w:val="36"/>
                                </w:rPr>
                                <w:t>after</w:t>
                              </w:r>
                              <w:r>
                                <w:rPr>
                                  <w:rFonts w:ascii="Calibri" w:hAnsi="Calibri" w:cs="Calibri"/>
                                  <w:color w:val="333333"/>
                                  <w:spacing w:val="-19"/>
                                  <w:sz w:val="36"/>
                                  <w:szCs w:val="36"/>
                                </w:rPr>
                                <w:t xml:space="preserve"> </w:t>
                              </w:r>
                              <w:r>
                                <w:rPr>
                                  <w:rFonts w:ascii="Calibri" w:hAnsi="Calibri" w:cs="Calibri"/>
                                  <w:color w:val="333333"/>
                                  <w:sz w:val="36"/>
                                  <w:szCs w:val="36"/>
                                </w:rPr>
                                <w:t>obtaining</w:t>
                              </w:r>
                              <w:r>
                                <w:rPr>
                                  <w:rFonts w:ascii="Calibri" w:hAnsi="Calibri" w:cs="Calibri"/>
                                  <w:color w:val="333333"/>
                                  <w:spacing w:val="-15"/>
                                  <w:sz w:val="36"/>
                                  <w:szCs w:val="36"/>
                                </w:rPr>
                                <w:t xml:space="preserve"> </w:t>
                              </w:r>
                              <w:r>
                                <w:rPr>
                                  <w:rFonts w:ascii="Calibri" w:hAnsi="Calibri" w:cs="Calibri"/>
                                  <w:color w:val="333333"/>
                                  <w:sz w:val="36"/>
                                  <w:szCs w:val="36"/>
                                </w:rPr>
                                <w:t>a publisher contract.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ED277" id="Group 84" o:spid="_x0000_s1081" style="position:absolute;left:0;text-align:left;margin-left:329.5pt;margin-top:-241.05pt;width:225.25pt;height:146.5pt;z-index:-251668992;mso-position-horizontal-relative:page;mso-position-vertical-relative:text" coordorigin="6590,-4821" coordsize="4505,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" o:allowincell="f">
                <v:group id="Group 85" o:spid="_x0000_s1082" style="position:absolute;left:6600;top:-4811;width:4485;height:2910" coordorigin="6600,-4811" coordsize="4485,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">
                  <v:shape id="Freeform 86" o:spid="_x0000_s1083" style="position:absolute;left:6600;top:-4811;width:4485;height:2910;visibility:visible;mso-wrap-style:square;v-text-anchor:top" coordsize="4485,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" path="m4077,466r-3670,l334,472r-69,19l201,522r-57,40l95,611,55,668,25,731,6,800,,873,,2502r6,73l25,2644r30,64l95,2765r49,49l201,2854r64,30l334,2903r73,7l4077,2910r73,-7l4219,2884r64,-30l4340,2814r49,-49l4429,2708r30,-64l4478,2575r7,-73l4485,873r-7,-73l4459,731r-30,-63l4389,611r-49,-49l4283,522r-64,-31l4150,472r-73,-6xe" fillcolor="#cfb891" stroked="f">
                    <v:path arrowok="t" o:connecttype="custom" o:connectlocs="4077,466;407,466;334,472;265,491;201,522;144,562;95,611;55,668;25,731;6,800;0,873;0,2502;6,2575;25,2644;55,2708;95,2765;144,2814;201,2854;265,2884;334,2903;407,2910;4077,2910;4150,2903;4219,2884;4283,2854;4340,2814;4389,2765;4429,2708;4459,2644;4478,2575;4485,2502;4485,873;4478,800;4459,731;4429,668;4389,611;4340,562;4283,522;4219,491;4150,472;4077,466" o:connectangles="0,0,0,0,0,0,0,0,0,0,0,0,0,0,0,0,0,0,0,0,0,0,0,0,0,0,0,0,0,0,0,0,0,0,0,0,0,0,0,0,0"/>
                  </v:shape>
                  <v:shape id="Freeform 87" o:spid="_x0000_s1084" style="position:absolute;left:6600;top:-4811;width:4485;height:2910;visibility:visible;mso-wrap-style:square;v-text-anchor:top" coordsize="4485,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" path="m1793,l747,466r1121,l1793,xe" fillcolor="#cfb891" stroked="f">
                    <v:path arrowok="t" o:connecttype="custom" o:connectlocs="1793,0;747,466;1868,466;1793,0" o:connectangles="0,0,0,0"/>
                  </v:shape>
                </v:group>
                <v:shape id="Freeform 88" o:spid="_x0000_s1085" style="position:absolute;left:6600;top:-4811;width:4485;height:2910;visibility:visible;mso-wrap-style:square;v-text-anchor:top" coordsize="4485,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" path="m,873l6,800,25,731,55,668,95,611r49,-49l201,522r64,-31l334,472r73,-6l747,466,1793,r75,466l4077,466r73,6l4219,491r64,31l4340,562r49,49l4429,668r30,63l4478,800r7,73l4485,873r,l4485,1484r,1018l4478,2575r-19,69l4429,2708r-40,57l4340,2814r-57,40l4219,2884r-69,19l4077,2910r-2209,l747,2910r,l407,2910r-73,-7l265,2884r-64,-30l144,2814,95,2765,55,2708,25,2644,6,2575,,2502,,1484,,873r,xe" filled="f" strokeweight="1pt">
                  <v:path arrowok="t" o:connecttype="custom" o:connectlocs="0,873;6,800;25,731;55,668;95,611;144,562;201,522;265,491;334,472;407,466;747,466;1793,0;1868,466;4077,466;4150,472;4219,491;4283,522;4340,562;4389,611;4429,668;4459,731;4478,800;4485,873;4485,873;4485,873;4485,1484;4485,2502;4478,2575;4459,2644;4429,2708;4389,2765;4340,2814;4283,2854;4219,2884;4150,2903;4077,2910;1868,2910;747,2910;747,2910;407,2910;334,2903;265,2884;201,2854;144,2814;95,2765;55,2708;25,2644;6,2575;0,2502;0,1484;0,873;0,873" o:connectangles="0,0,0,0,0,0,0,0,0,0,0,0,0,0,0,0,0,0,0,0,0,0,0,0,0,0,0,0,0,0,0,0,0,0,0,0,0,0,0,0,0,0,0,0,0,0,0,0,0,0,0,0"/>
                </v:shape>
                <v:shape id="Text Box 89" o:spid="_x0000_s1086" type="#_x0000_t202" style="position:absolute;left:6590;top:-4821;width:4505;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" filled="f" stroked="f">
                  <v:textbox inset="0,0,0,0">
                    <w:txbxContent>
                      <w:p w14:paraId="52B01D49" w14:textId="77777777" w:rsidR="00EA0540" w:rsidRDefault="00EA0540">
                        <w:pPr>
                          <w:pStyle w:val="BodyText"/>
                          <w:kinsoku w:val="0"/>
                          <w:overflowPunct w:val="0"/>
                          <w:rPr>
                            <w:rFonts w:ascii="Calibri" w:hAnsi="Calibri" w:cs="Calibri"/>
                            <w:b/>
                            <w:bCs/>
                            <w:sz w:val="36"/>
                            <w:szCs w:val="36"/>
                          </w:rPr>
                        </w:pPr>
                      </w:p>
                      <w:p w14:paraId="49605FB9" w14:textId="77777777" w:rsidR="00EA0540" w:rsidRDefault="00EA0540">
                        <w:pPr>
                          <w:pStyle w:val="BodyText"/>
                          <w:kinsoku w:val="0"/>
                          <w:overflowPunct w:val="0"/>
                          <w:spacing w:before="172"/>
                          <w:rPr>
                            <w:rFonts w:ascii="Calibri" w:hAnsi="Calibri" w:cs="Calibri"/>
                            <w:b/>
                            <w:bCs/>
                            <w:sz w:val="36"/>
                            <w:szCs w:val="36"/>
                          </w:rPr>
                        </w:pPr>
                      </w:p>
                      <w:p w14:paraId="11450CC2" w14:textId="77777777" w:rsidR="00EA0540" w:rsidRDefault="00EA0540">
                        <w:pPr>
                          <w:pStyle w:val="BodyText"/>
                          <w:kinsoku w:val="0"/>
                          <w:overflowPunct w:val="0"/>
                          <w:spacing w:line="235" w:lineRule="auto"/>
                          <w:ind w:left="273" w:right="306"/>
                          <w:rPr>
                            <w:rFonts w:ascii="Calibri" w:hAnsi="Calibri" w:cs="Calibri"/>
                            <w:color w:val="333333"/>
                            <w:sz w:val="36"/>
                            <w:szCs w:val="36"/>
                          </w:rPr>
                        </w:pPr>
                        <w:r>
                          <w:rPr>
                            <w:rFonts w:ascii="Calibri" w:hAnsi="Calibri" w:cs="Calibri"/>
                            <w:color w:val="333333"/>
                            <w:sz w:val="36"/>
                            <w:szCs w:val="36"/>
                          </w:rPr>
                          <w:t>First part of the incentive disbursed</w:t>
                        </w:r>
                        <w:r>
                          <w:rPr>
                            <w:rFonts w:ascii="Calibri" w:hAnsi="Calibri" w:cs="Calibri"/>
                            <w:color w:val="333333"/>
                            <w:spacing w:val="-17"/>
                            <w:sz w:val="36"/>
                            <w:szCs w:val="36"/>
                          </w:rPr>
                          <w:t xml:space="preserve"> </w:t>
                        </w:r>
                        <w:r>
                          <w:rPr>
                            <w:rFonts w:ascii="Calibri" w:hAnsi="Calibri" w:cs="Calibri"/>
                            <w:color w:val="333333"/>
                            <w:sz w:val="36"/>
                            <w:szCs w:val="36"/>
                          </w:rPr>
                          <w:t>after</w:t>
                        </w:r>
                        <w:r>
                          <w:rPr>
                            <w:rFonts w:ascii="Calibri" w:hAnsi="Calibri" w:cs="Calibri"/>
                            <w:color w:val="333333"/>
                            <w:spacing w:val="-19"/>
                            <w:sz w:val="36"/>
                            <w:szCs w:val="36"/>
                          </w:rPr>
                          <w:t xml:space="preserve"> </w:t>
                        </w:r>
                        <w:r>
                          <w:rPr>
                            <w:rFonts w:ascii="Calibri" w:hAnsi="Calibri" w:cs="Calibri"/>
                            <w:color w:val="333333"/>
                            <w:sz w:val="36"/>
                            <w:szCs w:val="36"/>
                          </w:rPr>
                          <w:t>obtaining</w:t>
                        </w:r>
                        <w:r>
                          <w:rPr>
                            <w:rFonts w:ascii="Calibri" w:hAnsi="Calibri" w:cs="Calibri"/>
                            <w:color w:val="333333"/>
                            <w:spacing w:val="-15"/>
                            <w:sz w:val="36"/>
                            <w:szCs w:val="36"/>
                          </w:rPr>
                          <w:t xml:space="preserve"> </w:t>
                        </w:r>
                        <w:r>
                          <w:rPr>
                            <w:rFonts w:ascii="Calibri" w:hAnsi="Calibri" w:cs="Calibri"/>
                            <w:color w:val="333333"/>
                            <w:sz w:val="36"/>
                            <w:szCs w:val="36"/>
                          </w:rPr>
                          <w:t>a publisher contract.</w:t>
                        </w:r>
                      </w:p>
                    </w:txbxContent>
                  </v:textbox>
                </v:shape>
                <w10:wrap anchorx="page"/>
              </v:group>
            </w:pict>
          </mc:Fallback>
        </mc:AlternateContent>
      </w:r>
      <w:r>
        <w:rPr>
          <w:noProof/>
        </w:rPr>
        <mc:AlternateContent>
          <mc:Choice Requires="wpg">
            <w:drawing>
              <wp:anchor distT="0" distB="0" distL="114300" distR="114300" simplePos="0" relativeHeight="251648512" behindDoc="0" locked="0" layoutInCell="0" allowOverlap="1" wp14:anchorId="0D5CE824" wp14:editId="05F6042F">
                <wp:simplePos x="0" y="0"/>
                <wp:positionH relativeFrom="page">
                  <wp:posOffset>8270875</wp:posOffset>
                </wp:positionH>
                <wp:positionV relativeFrom="paragraph">
                  <wp:posOffset>-3016250</wp:posOffset>
                </wp:positionV>
                <wp:extent cx="3279775" cy="1854200"/>
                <wp:effectExtent l="0" t="0" r="0" b="0"/>
                <wp:wrapNone/>
                <wp:docPr id="173362649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1854200"/>
                          <a:chOff x="13025" y="-4750"/>
                          <a:chExt cx="5165" cy="2920"/>
                        </a:xfrm>
                      </wpg:grpSpPr>
                      <wpg:grpSp>
                        <wpg:cNvPr id="404996282" name="Group 91"/>
                        <wpg:cNvGrpSpPr>
                          <a:grpSpLocks/>
                        </wpg:cNvGrpSpPr>
                        <wpg:grpSpPr bwMode="auto">
                          <a:xfrm>
                            <a:off x="13035" y="-4740"/>
                            <a:ext cx="5145" cy="2900"/>
                            <a:chOff x="13035" y="-4740"/>
                            <a:chExt cx="5145" cy="2900"/>
                          </a:xfrm>
                        </wpg:grpSpPr>
                        <wps:wsp>
                          <wps:cNvPr id="2145102738" name="Freeform 92"/>
                          <wps:cNvSpPr>
                            <a:spLocks/>
                          </wps:cNvSpPr>
                          <wps:spPr bwMode="auto">
                            <a:xfrm>
                              <a:off x="13035" y="-4740"/>
                              <a:ext cx="5145" cy="2900"/>
                            </a:xfrm>
                            <a:custGeom>
                              <a:avLst/>
                              <a:gdLst>
                                <a:gd name="T0" fmla="*/ 4737 w 5145"/>
                                <a:gd name="T1" fmla="*/ 455 h 2900"/>
                                <a:gd name="T2" fmla="*/ 407 w 5145"/>
                                <a:gd name="T3" fmla="*/ 455 h 2900"/>
                                <a:gd name="T4" fmla="*/ 334 w 5145"/>
                                <a:gd name="T5" fmla="*/ 462 h 2900"/>
                                <a:gd name="T6" fmla="*/ 265 w 5145"/>
                                <a:gd name="T7" fmla="*/ 481 h 2900"/>
                                <a:gd name="T8" fmla="*/ 201 w 5145"/>
                                <a:gd name="T9" fmla="*/ 511 h 2900"/>
                                <a:gd name="T10" fmla="*/ 144 w 5145"/>
                                <a:gd name="T11" fmla="*/ 551 h 2900"/>
                                <a:gd name="T12" fmla="*/ 95 w 5145"/>
                                <a:gd name="T13" fmla="*/ 600 h 2900"/>
                                <a:gd name="T14" fmla="*/ 55 w 5145"/>
                                <a:gd name="T15" fmla="*/ 657 h 2900"/>
                                <a:gd name="T16" fmla="*/ 25 w 5145"/>
                                <a:gd name="T17" fmla="*/ 720 h 2900"/>
                                <a:gd name="T18" fmla="*/ 6 w 5145"/>
                                <a:gd name="T19" fmla="*/ 789 h 2900"/>
                                <a:gd name="T20" fmla="*/ 0 w 5145"/>
                                <a:gd name="T21" fmla="*/ 862 h 2900"/>
                                <a:gd name="T22" fmla="*/ 0 w 5145"/>
                                <a:gd name="T23" fmla="*/ 2491 h 2900"/>
                                <a:gd name="T24" fmla="*/ 6 w 5145"/>
                                <a:gd name="T25" fmla="*/ 2565 h 2900"/>
                                <a:gd name="T26" fmla="*/ 25 w 5145"/>
                                <a:gd name="T27" fmla="*/ 2634 h 2900"/>
                                <a:gd name="T28" fmla="*/ 55 w 5145"/>
                                <a:gd name="T29" fmla="*/ 2697 h 2900"/>
                                <a:gd name="T30" fmla="*/ 95 w 5145"/>
                                <a:gd name="T31" fmla="*/ 2754 h 2900"/>
                                <a:gd name="T32" fmla="*/ 144 w 5145"/>
                                <a:gd name="T33" fmla="*/ 2803 h 2900"/>
                                <a:gd name="T34" fmla="*/ 201 w 5145"/>
                                <a:gd name="T35" fmla="*/ 2843 h 2900"/>
                                <a:gd name="T36" fmla="*/ 265 w 5145"/>
                                <a:gd name="T37" fmla="*/ 2873 h 2900"/>
                                <a:gd name="T38" fmla="*/ 334 w 5145"/>
                                <a:gd name="T39" fmla="*/ 2892 h 2900"/>
                                <a:gd name="T40" fmla="*/ 407 w 5145"/>
                                <a:gd name="T41" fmla="*/ 2899 h 2900"/>
                                <a:gd name="T42" fmla="*/ 4737 w 5145"/>
                                <a:gd name="T43" fmla="*/ 2899 h 2900"/>
                                <a:gd name="T44" fmla="*/ 4810 w 5145"/>
                                <a:gd name="T45" fmla="*/ 2892 h 2900"/>
                                <a:gd name="T46" fmla="*/ 4879 w 5145"/>
                                <a:gd name="T47" fmla="*/ 2873 h 2900"/>
                                <a:gd name="T48" fmla="*/ 4943 w 5145"/>
                                <a:gd name="T49" fmla="*/ 2843 h 2900"/>
                                <a:gd name="T50" fmla="*/ 5000 w 5145"/>
                                <a:gd name="T51" fmla="*/ 2803 h 2900"/>
                                <a:gd name="T52" fmla="*/ 5049 w 5145"/>
                                <a:gd name="T53" fmla="*/ 2754 h 2900"/>
                                <a:gd name="T54" fmla="*/ 5089 w 5145"/>
                                <a:gd name="T55" fmla="*/ 2697 h 2900"/>
                                <a:gd name="T56" fmla="*/ 5119 w 5145"/>
                                <a:gd name="T57" fmla="*/ 2634 h 2900"/>
                                <a:gd name="T58" fmla="*/ 5138 w 5145"/>
                                <a:gd name="T59" fmla="*/ 2565 h 2900"/>
                                <a:gd name="T60" fmla="*/ 5145 w 5145"/>
                                <a:gd name="T61" fmla="*/ 2491 h 2900"/>
                                <a:gd name="T62" fmla="*/ 5145 w 5145"/>
                                <a:gd name="T63" fmla="*/ 862 h 2900"/>
                                <a:gd name="T64" fmla="*/ 5138 w 5145"/>
                                <a:gd name="T65" fmla="*/ 789 h 2900"/>
                                <a:gd name="T66" fmla="*/ 5119 w 5145"/>
                                <a:gd name="T67" fmla="*/ 720 h 2900"/>
                                <a:gd name="T68" fmla="*/ 5089 w 5145"/>
                                <a:gd name="T69" fmla="*/ 657 h 2900"/>
                                <a:gd name="T70" fmla="*/ 5049 w 5145"/>
                                <a:gd name="T71" fmla="*/ 600 h 2900"/>
                                <a:gd name="T72" fmla="*/ 5000 w 5145"/>
                                <a:gd name="T73" fmla="*/ 551 h 2900"/>
                                <a:gd name="T74" fmla="*/ 4943 w 5145"/>
                                <a:gd name="T75" fmla="*/ 511 h 2900"/>
                                <a:gd name="T76" fmla="*/ 4879 w 5145"/>
                                <a:gd name="T77" fmla="*/ 481 h 2900"/>
                                <a:gd name="T78" fmla="*/ 4810 w 5145"/>
                                <a:gd name="T79" fmla="*/ 462 h 2900"/>
                                <a:gd name="T80" fmla="*/ 4737 w 5145"/>
                                <a:gd name="T81" fmla="*/ 455 h 2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145" h="2900">
                                  <a:moveTo>
                                    <a:pt x="4737" y="455"/>
                                  </a:moveTo>
                                  <a:lnTo>
                                    <a:pt x="407" y="455"/>
                                  </a:lnTo>
                                  <a:lnTo>
                                    <a:pt x="334" y="462"/>
                                  </a:lnTo>
                                  <a:lnTo>
                                    <a:pt x="265" y="481"/>
                                  </a:lnTo>
                                  <a:lnTo>
                                    <a:pt x="201" y="511"/>
                                  </a:lnTo>
                                  <a:lnTo>
                                    <a:pt x="144" y="551"/>
                                  </a:lnTo>
                                  <a:lnTo>
                                    <a:pt x="95" y="600"/>
                                  </a:lnTo>
                                  <a:lnTo>
                                    <a:pt x="55" y="657"/>
                                  </a:lnTo>
                                  <a:lnTo>
                                    <a:pt x="25" y="720"/>
                                  </a:lnTo>
                                  <a:lnTo>
                                    <a:pt x="6" y="789"/>
                                  </a:lnTo>
                                  <a:lnTo>
                                    <a:pt x="0" y="862"/>
                                  </a:lnTo>
                                  <a:lnTo>
                                    <a:pt x="0" y="2491"/>
                                  </a:lnTo>
                                  <a:lnTo>
                                    <a:pt x="6" y="2565"/>
                                  </a:lnTo>
                                  <a:lnTo>
                                    <a:pt x="25" y="2634"/>
                                  </a:lnTo>
                                  <a:lnTo>
                                    <a:pt x="55" y="2697"/>
                                  </a:lnTo>
                                  <a:lnTo>
                                    <a:pt x="95" y="2754"/>
                                  </a:lnTo>
                                  <a:lnTo>
                                    <a:pt x="144" y="2803"/>
                                  </a:lnTo>
                                  <a:lnTo>
                                    <a:pt x="201" y="2843"/>
                                  </a:lnTo>
                                  <a:lnTo>
                                    <a:pt x="265" y="2873"/>
                                  </a:lnTo>
                                  <a:lnTo>
                                    <a:pt x="334" y="2892"/>
                                  </a:lnTo>
                                  <a:lnTo>
                                    <a:pt x="407" y="2899"/>
                                  </a:lnTo>
                                  <a:lnTo>
                                    <a:pt x="4737" y="2899"/>
                                  </a:lnTo>
                                  <a:lnTo>
                                    <a:pt x="4810" y="2892"/>
                                  </a:lnTo>
                                  <a:lnTo>
                                    <a:pt x="4879" y="2873"/>
                                  </a:lnTo>
                                  <a:lnTo>
                                    <a:pt x="4943" y="2843"/>
                                  </a:lnTo>
                                  <a:lnTo>
                                    <a:pt x="5000" y="2803"/>
                                  </a:lnTo>
                                  <a:lnTo>
                                    <a:pt x="5049" y="2754"/>
                                  </a:lnTo>
                                  <a:lnTo>
                                    <a:pt x="5089" y="2697"/>
                                  </a:lnTo>
                                  <a:lnTo>
                                    <a:pt x="5119" y="2634"/>
                                  </a:lnTo>
                                  <a:lnTo>
                                    <a:pt x="5138" y="2565"/>
                                  </a:lnTo>
                                  <a:lnTo>
                                    <a:pt x="5145" y="2491"/>
                                  </a:lnTo>
                                  <a:lnTo>
                                    <a:pt x="5145" y="862"/>
                                  </a:lnTo>
                                  <a:lnTo>
                                    <a:pt x="5138" y="789"/>
                                  </a:lnTo>
                                  <a:lnTo>
                                    <a:pt x="5119" y="720"/>
                                  </a:lnTo>
                                  <a:lnTo>
                                    <a:pt x="5089" y="657"/>
                                  </a:lnTo>
                                  <a:lnTo>
                                    <a:pt x="5049" y="600"/>
                                  </a:lnTo>
                                  <a:lnTo>
                                    <a:pt x="5000" y="551"/>
                                  </a:lnTo>
                                  <a:lnTo>
                                    <a:pt x="4943" y="511"/>
                                  </a:lnTo>
                                  <a:lnTo>
                                    <a:pt x="4879" y="481"/>
                                  </a:lnTo>
                                  <a:lnTo>
                                    <a:pt x="4810" y="462"/>
                                  </a:lnTo>
                                  <a:lnTo>
                                    <a:pt x="4737" y="455"/>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187101" name="Freeform 93"/>
                          <wps:cNvSpPr>
                            <a:spLocks/>
                          </wps:cNvSpPr>
                          <wps:spPr bwMode="auto">
                            <a:xfrm>
                              <a:off x="13035" y="-4740"/>
                              <a:ext cx="5145" cy="2900"/>
                            </a:xfrm>
                            <a:custGeom>
                              <a:avLst/>
                              <a:gdLst>
                                <a:gd name="T0" fmla="*/ 1647 w 5145"/>
                                <a:gd name="T1" fmla="*/ 0 h 2900"/>
                                <a:gd name="T2" fmla="*/ 857 w 5145"/>
                                <a:gd name="T3" fmla="*/ 455 h 2900"/>
                                <a:gd name="T4" fmla="*/ 2143 w 5145"/>
                                <a:gd name="T5" fmla="*/ 455 h 2900"/>
                                <a:gd name="T6" fmla="*/ 1647 w 5145"/>
                                <a:gd name="T7" fmla="*/ 0 h 2900"/>
                              </a:gdLst>
                              <a:ahLst/>
                              <a:cxnLst>
                                <a:cxn ang="0">
                                  <a:pos x="T0" y="T1"/>
                                </a:cxn>
                                <a:cxn ang="0">
                                  <a:pos x="T2" y="T3"/>
                                </a:cxn>
                                <a:cxn ang="0">
                                  <a:pos x="T4" y="T5"/>
                                </a:cxn>
                                <a:cxn ang="0">
                                  <a:pos x="T6" y="T7"/>
                                </a:cxn>
                              </a:cxnLst>
                              <a:rect l="0" t="0" r="r" b="b"/>
                              <a:pathLst>
                                <a:path w="5145" h="2900">
                                  <a:moveTo>
                                    <a:pt x="1647" y="0"/>
                                  </a:moveTo>
                                  <a:lnTo>
                                    <a:pt x="857" y="455"/>
                                  </a:lnTo>
                                  <a:lnTo>
                                    <a:pt x="2143" y="455"/>
                                  </a:lnTo>
                                  <a:lnTo>
                                    <a:pt x="1647"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405852" name="Freeform 94"/>
                        <wps:cNvSpPr>
                          <a:spLocks/>
                        </wps:cNvSpPr>
                        <wps:spPr bwMode="auto">
                          <a:xfrm>
                            <a:off x="13035" y="-4740"/>
                            <a:ext cx="5145" cy="2900"/>
                          </a:xfrm>
                          <a:custGeom>
                            <a:avLst/>
                            <a:gdLst>
                              <a:gd name="T0" fmla="*/ 0 w 5145"/>
                              <a:gd name="T1" fmla="*/ 862 h 2900"/>
                              <a:gd name="T2" fmla="*/ 6 w 5145"/>
                              <a:gd name="T3" fmla="*/ 789 h 2900"/>
                              <a:gd name="T4" fmla="*/ 25 w 5145"/>
                              <a:gd name="T5" fmla="*/ 720 h 2900"/>
                              <a:gd name="T6" fmla="*/ 55 w 5145"/>
                              <a:gd name="T7" fmla="*/ 657 h 2900"/>
                              <a:gd name="T8" fmla="*/ 95 w 5145"/>
                              <a:gd name="T9" fmla="*/ 600 h 2900"/>
                              <a:gd name="T10" fmla="*/ 144 w 5145"/>
                              <a:gd name="T11" fmla="*/ 551 h 2900"/>
                              <a:gd name="T12" fmla="*/ 201 w 5145"/>
                              <a:gd name="T13" fmla="*/ 511 h 2900"/>
                              <a:gd name="T14" fmla="*/ 265 w 5145"/>
                              <a:gd name="T15" fmla="*/ 481 h 2900"/>
                              <a:gd name="T16" fmla="*/ 334 w 5145"/>
                              <a:gd name="T17" fmla="*/ 462 h 2900"/>
                              <a:gd name="T18" fmla="*/ 407 w 5145"/>
                              <a:gd name="T19" fmla="*/ 455 h 2900"/>
                              <a:gd name="T20" fmla="*/ 857 w 5145"/>
                              <a:gd name="T21" fmla="*/ 455 h 2900"/>
                              <a:gd name="T22" fmla="*/ 1647 w 5145"/>
                              <a:gd name="T23" fmla="*/ 0 h 2900"/>
                              <a:gd name="T24" fmla="*/ 2143 w 5145"/>
                              <a:gd name="T25" fmla="*/ 455 h 2900"/>
                              <a:gd name="T26" fmla="*/ 4737 w 5145"/>
                              <a:gd name="T27" fmla="*/ 455 h 2900"/>
                              <a:gd name="T28" fmla="*/ 4810 w 5145"/>
                              <a:gd name="T29" fmla="*/ 462 h 2900"/>
                              <a:gd name="T30" fmla="*/ 4879 w 5145"/>
                              <a:gd name="T31" fmla="*/ 481 h 2900"/>
                              <a:gd name="T32" fmla="*/ 4943 w 5145"/>
                              <a:gd name="T33" fmla="*/ 511 h 2900"/>
                              <a:gd name="T34" fmla="*/ 5000 w 5145"/>
                              <a:gd name="T35" fmla="*/ 551 h 2900"/>
                              <a:gd name="T36" fmla="*/ 5049 w 5145"/>
                              <a:gd name="T37" fmla="*/ 600 h 2900"/>
                              <a:gd name="T38" fmla="*/ 5089 w 5145"/>
                              <a:gd name="T39" fmla="*/ 657 h 2900"/>
                              <a:gd name="T40" fmla="*/ 5119 w 5145"/>
                              <a:gd name="T41" fmla="*/ 720 h 2900"/>
                              <a:gd name="T42" fmla="*/ 5138 w 5145"/>
                              <a:gd name="T43" fmla="*/ 789 h 2900"/>
                              <a:gd name="T44" fmla="*/ 5145 w 5145"/>
                              <a:gd name="T45" fmla="*/ 862 h 2900"/>
                              <a:gd name="T46" fmla="*/ 5145 w 5145"/>
                              <a:gd name="T47" fmla="*/ 862 h 2900"/>
                              <a:gd name="T48" fmla="*/ 5145 w 5145"/>
                              <a:gd name="T49" fmla="*/ 862 h 2900"/>
                              <a:gd name="T50" fmla="*/ 5145 w 5145"/>
                              <a:gd name="T51" fmla="*/ 1473 h 2900"/>
                              <a:gd name="T52" fmla="*/ 5145 w 5145"/>
                              <a:gd name="T53" fmla="*/ 2491 h 2900"/>
                              <a:gd name="T54" fmla="*/ 5138 w 5145"/>
                              <a:gd name="T55" fmla="*/ 2565 h 2900"/>
                              <a:gd name="T56" fmla="*/ 5119 w 5145"/>
                              <a:gd name="T57" fmla="*/ 2634 h 2900"/>
                              <a:gd name="T58" fmla="*/ 5089 w 5145"/>
                              <a:gd name="T59" fmla="*/ 2697 h 2900"/>
                              <a:gd name="T60" fmla="*/ 5049 w 5145"/>
                              <a:gd name="T61" fmla="*/ 2754 h 2900"/>
                              <a:gd name="T62" fmla="*/ 5000 w 5145"/>
                              <a:gd name="T63" fmla="*/ 2803 h 2900"/>
                              <a:gd name="T64" fmla="*/ 4943 w 5145"/>
                              <a:gd name="T65" fmla="*/ 2843 h 2900"/>
                              <a:gd name="T66" fmla="*/ 4879 w 5145"/>
                              <a:gd name="T67" fmla="*/ 2873 h 2900"/>
                              <a:gd name="T68" fmla="*/ 4810 w 5145"/>
                              <a:gd name="T69" fmla="*/ 2892 h 2900"/>
                              <a:gd name="T70" fmla="*/ 4737 w 5145"/>
                              <a:gd name="T71" fmla="*/ 2899 h 2900"/>
                              <a:gd name="T72" fmla="*/ 2143 w 5145"/>
                              <a:gd name="T73" fmla="*/ 2899 h 2900"/>
                              <a:gd name="T74" fmla="*/ 857 w 5145"/>
                              <a:gd name="T75" fmla="*/ 2899 h 2900"/>
                              <a:gd name="T76" fmla="*/ 857 w 5145"/>
                              <a:gd name="T77" fmla="*/ 2899 h 2900"/>
                              <a:gd name="T78" fmla="*/ 407 w 5145"/>
                              <a:gd name="T79" fmla="*/ 2899 h 2900"/>
                              <a:gd name="T80" fmla="*/ 334 w 5145"/>
                              <a:gd name="T81" fmla="*/ 2892 h 2900"/>
                              <a:gd name="T82" fmla="*/ 265 w 5145"/>
                              <a:gd name="T83" fmla="*/ 2873 h 2900"/>
                              <a:gd name="T84" fmla="*/ 201 w 5145"/>
                              <a:gd name="T85" fmla="*/ 2843 h 2900"/>
                              <a:gd name="T86" fmla="*/ 144 w 5145"/>
                              <a:gd name="T87" fmla="*/ 2803 h 2900"/>
                              <a:gd name="T88" fmla="*/ 95 w 5145"/>
                              <a:gd name="T89" fmla="*/ 2754 h 2900"/>
                              <a:gd name="T90" fmla="*/ 55 w 5145"/>
                              <a:gd name="T91" fmla="*/ 2697 h 2900"/>
                              <a:gd name="T92" fmla="*/ 25 w 5145"/>
                              <a:gd name="T93" fmla="*/ 2634 h 2900"/>
                              <a:gd name="T94" fmla="*/ 6 w 5145"/>
                              <a:gd name="T95" fmla="*/ 2565 h 2900"/>
                              <a:gd name="T96" fmla="*/ 0 w 5145"/>
                              <a:gd name="T97" fmla="*/ 2491 h 2900"/>
                              <a:gd name="T98" fmla="*/ 0 w 5145"/>
                              <a:gd name="T99" fmla="*/ 1473 h 2900"/>
                              <a:gd name="T100" fmla="*/ 0 w 5145"/>
                              <a:gd name="T101" fmla="*/ 862 h 2900"/>
                              <a:gd name="T102" fmla="*/ 0 w 5145"/>
                              <a:gd name="T103" fmla="*/ 862 h 2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145" h="2900">
                                <a:moveTo>
                                  <a:pt x="0" y="862"/>
                                </a:moveTo>
                                <a:lnTo>
                                  <a:pt x="6" y="789"/>
                                </a:lnTo>
                                <a:lnTo>
                                  <a:pt x="25" y="720"/>
                                </a:lnTo>
                                <a:lnTo>
                                  <a:pt x="55" y="657"/>
                                </a:lnTo>
                                <a:lnTo>
                                  <a:pt x="95" y="600"/>
                                </a:lnTo>
                                <a:lnTo>
                                  <a:pt x="144" y="551"/>
                                </a:lnTo>
                                <a:lnTo>
                                  <a:pt x="201" y="511"/>
                                </a:lnTo>
                                <a:lnTo>
                                  <a:pt x="265" y="481"/>
                                </a:lnTo>
                                <a:lnTo>
                                  <a:pt x="334" y="462"/>
                                </a:lnTo>
                                <a:lnTo>
                                  <a:pt x="407" y="455"/>
                                </a:lnTo>
                                <a:lnTo>
                                  <a:pt x="857" y="455"/>
                                </a:lnTo>
                                <a:lnTo>
                                  <a:pt x="1647" y="0"/>
                                </a:lnTo>
                                <a:lnTo>
                                  <a:pt x="2143" y="455"/>
                                </a:lnTo>
                                <a:lnTo>
                                  <a:pt x="4737" y="455"/>
                                </a:lnTo>
                                <a:lnTo>
                                  <a:pt x="4810" y="462"/>
                                </a:lnTo>
                                <a:lnTo>
                                  <a:pt x="4879" y="481"/>
                                </a:lnTo>
                                <a:lnTo>
                                  <a:pt x="4943" y="511"/>
                                </a:lnTo>
                                <a:lnTo>
                                  <a:pt x="5000" y="551"/>
                                </a:lnTo>
                                <a:lnTo>
                                  <a:pt x="5049" y="600"/>
                                </a:lnTo>
                                <a:lnTo>
                                  <a:pt x="5089" y="657"/>
                                </a:lnTo>
                                <a:lnTo>
                                  <a:pt x="5119" y="720"/>
                                </a:lnTo>
                                <a:lnTo>
                                  <a:pt x="5138" y="789"/>
                                </a:lnTo>
                                <a:lnTo>
                                  <a:pt x="5145" y="862"/>
                                </a:lnTo>
                                <a:lnTo>
                                  <a:pt x="5145" y="862"/>
                                </a:lnTo>
                                <a:lnTo>
                                  <a:pt x="5145" y="862"/>
                                </a:lnTo>
                                <a:lnTo>
                                  <a:pt x="5145" y="1473"/>
                                </a:lnTo>
                                <a:lnTo>
                                  <a:pt x="5145" y="2491"/>
                                </a:lnTo>
                                <a:lnTo>
                                  <a:pt x="5138" y="2565"/>
                                </a:lnTo>
                                <a:lnTo>
                                  <a:pt x="5119" y="2634"/>
                                </a:lnTo>
                                <a:lnTo>
                                  <a:pt x="5089" y="2697"/>
                                </a:lnTo>
                                <a:lnTo>
                                  <a:pt x="5049" y="2754"/>
                                </a:lnTo>
                                <a:lnTo>
                                  <a:pt x="5000" y="2803"/>
                                </a:lnTo>
                                <a:lnTo>
                                  <a:pt x="4943" y="2843"/>
                                </a:lnTo>
                                <a:lnTo>
                                  <a:pt x="4879" y="2873"/>
                                </a:lnTo>
                                <a:lnTo>
                                  <a:pt x="4810" y="2892"/>
                                </a:lnTo>
                                <a:lnTo>
                                  <a:pt x="4737" y="2899"/>
                                </a:lnTo>
                                <a:lnTo>
                                  <a:pt x="2143" y="2899"/>
                                </a:lnTo>
                                <a:lnTo>
                                  <a:pt x="857" y="2899"/>
                                </a:lnTo>
                                <a:lnTo>
                                  <a:pt x="857" y="2899"/>
                                </a:lnTo>
                                <a:lnTo>
                                  <a:pt x="407" y="2899"/>
                                </a:lnTo>
                                <a:lnTo>
                                  <a:pt x="334" y="2892"/>
                                </a:lnTo>
                                <a:lnTo>
                                  <a:pt x="265" y="2873"/>
                                </a:lnTo>
                                <a:lnTo>
                                  <a:pt x="201" y="2843"/>
                                </a:lnTo>
                                <a:lnTo>
                                  <a:pt x="144" y="2803"/>
                                </a:lnTo>
                                <a:lnTo>
                                  <a:pt x="95" y="2754"/>
                                </a:lnTo>
                                <a:lnTo>
                                  <a:pt x="55" y="2697"/>
                                </a:lnTo>
                                <a:lnTo>
                                  <a:pt x="25" y="2634"/>
                                </a:lnTo>
                                <a:lnTo>
                                  <a:pt x="6" y="2565"/>
                                </a:lnTo>
                                <a:lnTo>
                                  <a:pt x="0" y="2491"/>
                                </a:lnTo>
                                <a:lnTo>
                                  <a:pt x="0" y="1473"/>
                                </a:lnTo>
                                <a:lnTo>
                                  <a:pt x="0" y="862"/>
                                </a:lnTo>
                                <a:lnTo>
                                  <a:pt x="0" y="86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306239" name="Text Box 95"/>
                        <wps:cNvSpPr txBox="1">
                          <a:spLocks noChangeArrowheads="1"/>
                        </wps:cNvSpPr>
                        <wps:spPr bwMode="auto">
                          <a:xfrm>
                            <a:off x="13025" y="-4750"/>
                            <a:ext cx="5165"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6DDB" w14:textId="77777777" w:rsidR="00EA0540" w:rsidRDefault="00EA0540">
                              <w:pPr>
                                <w:pStyle w:val="BodyText"/>
                                <w:kinsoku w:val="0"/>
                                <w:overflowPunct w:val="0"/>
                                <w:spacing w:before="385"/>
                                <w:rPr>
                                  <w:rFonts w:ascii="Calibri" w:hAnsi="Calibri" w:cs="Calibri"/>
                                  <w:b/>
                                  <w:bCs/>
                                  <w:sz w:val="36"/>
                                  <w:szCs w:val="36"/>
                                </w:rPr>
                              </w:pPr>
                            </w:p>
                            <w:p w14:paraId="48AD30B1" w14:textId="77777777" w:rsidR="00EA0540" w:rsidRDefault="00EA0540">
                              <w:pPr>
                                <w:pStyle w:val="BodyText"/>
                                <w:kinsoku w:val="0"/>
                                <w:overflowPunct w:val="0"/>
                                <w:spacing w:line="235" w:lineRule="auto"/>
                                <w:ind w:left="274" w:right="360"/>
                                <w:jc w:val="both"/>
                                <w:rPr>
                                  <w:rFonts w:ascii="Calibri" w:hAnsi="Calibri" w:cs="Calibri"/>
                                  <w:color w:val="333333"/>
                                  <w:sz w:val="36"/>
                                  <w:szCs w:val="36"/>
                                </w:rPr>
                              </w:pPr>
                              <w:r>
                                <w:rPr>
                                  <w:rFonts w:ascii="Calibri" w:hAnsi="Calibri" w:cs="Calibri"/>
                                  <w:color w:val="333333"/>
                                  <w:sz w:val="36"/>
                                  <w:szCs w:val="36"/>
                                </w:rPr>
                                <w:t>Remaining incentive disbursed when a completed manuscript is</w:t>
                              </w:r>
                              <w:r>
                                <w:rPr>
                                  <w:rFonts w:ascii="Calibri" w:hAnsi="Calibri" w:cs="Calibri"/>
                                  <w:color w:val="333333"/>
                                  <w:spacing w:val="-10"/>
                                  <w:sz w:val="36"/>
                                  <w:szCs w:val="36"/>
                                </w:rPr>
                                <w:t xml:space="preserve"> </w:t>
                              </w:r>
                              <w:r>
                                <w:rPr>
                                  <w:rFonts w:ascii="Calibri" w:hAnsi="Calibri" w:cs="Calibri"/>
                                  <w:color w:val="333333"/>
                                  <w:sz w:val="36"/>
                                  <w:szCs w:val="36"/>
                                </w:rPr>
                                <w:t>accepted</w:t>
                              </w:r>
                              <w:r>
                                <w:rPr>
                                  <w:rFonts w:ascii="Calibri" w:hAnsi="Calibri" w:cs="Calibri"/>
                                  <w:color w:val="333333"/>
                                  <w:spacing w:val="-5"/>
                                  <w:sz w:val="36"/>
                                  <w:szCs w:val="36"/>
                                </w:rPr>
                                <w:t xml:space="preserve"> </w:t>
                              </w:r>
                              <w:r>
                                <w:rPr>
                                  <w:rFonts w:ascii="Calibri" w:hAnsi="Calibri" w:cs="Calibri"/>
                                  <w:color w:val="333333"/>
                                  <w:sz w:val="36"/>
                                  <w:szCs w:val="36"/>
                                </w:rPr>
                                <w:t>by</w:t>
                              </w:r>
                              <w:r>
                                <w:rPr>
                                  <w:rFonts w:ascii="Calibri" w:hAnsi="Calibri" w:cs="Calibri"/>
                                  <w:color w:val="333333"/>
                                  <w:spacing w:val="-8"/>
                                  <w:sz w:val="36"/>
                                  <w:szCs w:val="36"/>
                                </w:rPr>
                                <w:t xml:space="preserve"> </w:t>
                              </w:r>
                              <w:r>
                                <w:rPr>
                                  <w:rFonts w:ascii="Calibri" w:hAnsi="Calibri" w:cs="Calibri"/>
                                  <w:color w:val="333333"/>
                                  <w:sz w:val="36"/>
                                  <w:szCs w:val="36"/>
                                </w:rPr>
                                <w:t>the</w:t>
                              </w:r>
                              <w:r>
                                <w:rPr>
                                  <w:rFonts w:ascii="Calibri" w:hAnsi="Calibri" w:cs="Calibri"/>
                                  <w:color w:val="333333"/>
                                  <w:spacing w:val="-5"/>
                                  <w:sz w:val="36"/>
                                  <w:szCs w:val="36"/>
                                </w:rPr>
                                <w:t xml:space="preserve"> </w:t>
                              </w:r>
                              <w:r>
                                <w:rPr>
                                  <w:rFonts w:ascii="Calibri" w:hAnsi="Calibri" w:cs="Calibri"/>
                                  <w:color w:val="333333"/>
                                  <w:sz w:val="36"/>
                                  <w:szCs w:val="36"/>
                                </w:rPr>
                                <w:t>publisher</w:t>
                              </w:r>
                              <w:r>
                                <w:rPr>
                                  <w:rFonts w:ascii="Calibri" w:hAnsi="Calibri" w:cs="Calibri"/>
                                  <w:color w:val="333333"/>
                                  <w:spacing w:val="-8"/>
                                  <w:sz w:val="36"/>
                                  <w:szCs w:val="36"/>
                                </w:rPr>
                                <w:t xml:space="preserve"> </w:t>
                              </w:r>
                              <w:r>
                                <w:rPr>
                                  <w:rFonts w:ascii="Calibri" w:hAnsi="Calibri" w:cs="Calibri"/>
                                  <w:color w:val="333333"/>
                                  <w:sz w:val="36"/>
                                  <w:szCs w:val="36"/>
                                </w:rPr>
                                <w:t>by an agreed-upon 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CE824" id="Group 90" o:spid="_x0000_s1087" style="position:absolute;left:0;text-align:left;margin-left:651.25pt;margin-top:-237.5pt;width:258.25pt;height:146pt;z-index:251648512;mso-position-horizontal-relative:page;mso-position-vertical-relative:text" coordorigin="13025,-4750" coordsize="5165,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" o:allowincell="f">
                <v:group id="Group 91" o:spid="_x0000_s1088" style="position:absolute;left:13035;top:-4740;width:5145;height:2900" coordorigin="13035,-4740" coordsize="5145,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">
                  <v:shape id="Freeform 92" o:spid="_x0000_s1089" style="position:absolute;left:13035;top:-4740;width:5145;height:2900;visibility:visible;mso-wrap-style:square;v-text-anchor:top" coordsize="5145,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" path="m4737,455r-4330,l334,462r-69,19l201,511r-57,40l95,600,55,657,25,720,6,789,,862,,2491r6,74l25,2634r30,63l95,2754r49,49l201,2843r64,30l334,2892r73,7l4737,2899r73,-7l4879,2873r64,-30l5000,2803r49,-49l5089,2697r30,-63l5138,2565r7,-74l5145,862r-7,-73l5119,720r-30,-63l5049,600r-49,-49l4943,511r-64,-30l4810,462r-73,-7xe" fillcolor="#cfb891" stroked="f">
                    <v:path arrowok="t" o:connecttype="custom" o:connectlocs="4737,455;407,455;334,462;265,481;201,511;144,551;95,600;55,657;25,720;6,789;0,862;0,2491;6,2565;25,2634;55,2697;95,2754;144,2803;201,2843;265,2873;334,2892;407,2899;4737,2899;4810,2892;4879,2873;4943,2843;5000,2803;5049,2754;5089,2697;5119,2634;5138,2565;5145,2491;5145,862;5138,789;5119,720;5089,657;5049,600;5000,551;4943,511;4879,481;4810,462;4737,455" o:connectangles="0,0,0,0,0,0,0,0,0,0,0,0,0,0,0,0,0,0,0,0,0,0,0,0,0,0,0,0,0,0,0,0,0,0,0,0,0,0,0,0,0"/>
                  </v:shape>
                  <v:shape id="Freeform 93" o:spid="_x0000_s1090" style="position:absolute;left:13035;top:-4740;width:5145;height:2900;visibility:visible;mso-wrap-style:square;v-text-anchor:top" coordsize="5145,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" path="m1647,l857,455r1286,l1647,xe" fillcolor="#cfb891" stroked="f">
                    <v:path arrowok="t" o:connecttype="custom" o:connectlocs="1647,0;857,455;2143,455;1647,0" o:connectangles="0,0,0,0"/>
                  </v:shape>
                </v:group>
                <v:shape id="Freeform 94" o:spid="_x0000_s1091" style="position:absolute;left:13035;top:-4740;width:5145;height:2900;visibility:visible;mso-wrap-style:square;v-text-anchor:top" coordsize="5145,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" path="m,862l6,789,25,720,55,657,95,600r49,-49l201,511r64,-30l334,462r73,-7l857,455,1647,r496,455l4737,455r73,7l4879,481r64,30l5000,551r49,49l5089,657r30,63l5138,789r7,73l5145,862r,l5145,1473r,1018l5138,2565r-19,69l5089,2697r-40,57l5000,2803r-57,40l4879,2873r-69,19l4737,2899r-2594,l857,2899r,l407,2899r-73,-7l265,2873r-64,-30l144,2803,95,2754,55,2697,25,2634,6,2565,,2491,,1473,,862r,xe" filled="f" strokeweight="1pt">
                  <v:path arrowok="t" o:connecttype="custom" o:connectlocs="0,862;6,789;25,720;55,657;95,600;144,551;201,511;265,481;334,462;407,455;857,455;1647,0;2143,455;4737,455;4810,462;4879,481;4943,511;5000,551;5049,600;5089,657;5119,720;5138,789;5145,862;5145,862;5145,862;5145,1473;5145,2491;5138,2565;5119,2634;5089,2697;5049,2754;5000,2803;4943,2843;4879,2873;4810,2892;4737,2899;2143,2899;857,2899;857,2899;407,2899;334,2892;265,2873;201,2843;144,2803;95,2754;55,2697;25,2634;6,2565;0,2491;0,1473;0,862;0,862" o:connectangles="0,0,0,0,0,0,0,0,0,0,0,0,0,0,0,0,0,0,0,0,0,0,0,0,0,0,0,0,0,0,0,0,0,0,0,0,0,0,0,0,0,0,0,0,0,0,0,0,0,0,0,0"/>
                </v:shape>
                <v:shape id="Text Box 95" o:spid="_x0000_s1092" type="#_x0000_t202" style="position:absolute;left:13025;top:-4750;width:5165;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" filled="f" stroked="f">
                  <v:textbox inset="0,0,0,0">
                    <w:txbxContent>
                      <w:p w14:paraId="2B326DDB" w14:textId="77777777" w:rsidR="00EA0540" w:rsidRDefault="00EA0540">
                        <w:pPr>
                          <w:pStyle w:val="BodyText"/>
                          <w:kinsoku w:val="0"/>
                          <w:overflowPunct w:val="0"/>
                          <w:spacing w:before="385"/>
                          <w:rPr>
                            <w:rFonts w:ascii="Calibri" w:hAnsi="Calibri" w:cs="Calibri"/>
                            <w:b/>
                            <w:bCs/>
                            <w:sz w:val="36"/>
                            <w:szCs w:val="36"/>
                          </w:rPr>
                        </w:pPr>
                      </w:p>
                      <w:p w14:paraId="48AD30B1" w14:textId="77777777" w:rsidR="00EA0540" w:rsidRDefault="00EA0540">
                        <w:pPr>
                          <w:pStyle w:val="BodyText"/>
                          <w:kinsoku w:val="0"/>
                          <w:overflowPunct w:val="0"/>
                          <w:spacing w:line="235" w:lineRule="auto"/>
                          <w:ind w:left="274" w:right="360"/>
                          <w:jc w:val="both"/>
                          <w:rPr>
                            <w:rFonts w:ascii="Calibri" w:hAnsi="Calibri" w:cs="Calibri"/>
                            <w:color w:val="333333"/>
                            <w:sz w:val="36"/>
                            <w:szCs w:val="36"/>
                          </w:rPr>
                        </w:pPr>
                        <w:r>
                          <w:rPr>
                            <w:rFonts w:ascii="Calibri" w:hAnsi="Calibri" w:cs="Calibri"/>
                            <w:color w:val="333333"/>
                            <w:sz w:val="36"/>
                            <w:szCs w:val="36"/>
                          </w:rPr>
                          <w:t>Remaining incentive disbursed when a completed manuscript is</w:t>
                        </w:r>
                        <w:r>
                          <w:rPr>
                            <w:rFonts w:ascii="Calibri" w:hAnsi="Calibri" w:cs="Calibri"/>
                            <w:color w:val="333333"/>
                            <w:spacing w:val="-10"/>
                            <w:sz w:val="36"/>
                            <w:szCs w:val="36"/>
                          </w:rPr>
                          <w:t xml:space="preserve"> </w:t>
                        </w:r>
                        <w:r>
                          <w:rPr>
                            <w:rFonts w:ascii="Calibri" w:hAnsi="Calibri" w:cs="Calibri"/>
                            <w:color w:val="333333"/>
                            <w:sz w:val="36"/>
                            <w:szCs w:val="36"/>
                          </w:rPr>
                          <w:t>accepted</w:t>
                        </w:r>
                        <w:r>
                          <w:rPr>
                            <w:rFonts w:ascii="Calibri" w:hAnsi="Calibri" w:cs="Calibri"/>
                            <w:color w:val="333333"/>
                            <w:spacing w:val="-5"/>
                            <w:sz w:val="36"/>
                            <w:szCs w:val="36"/>
                          </w:rPr>
                          <w:t xml:space="preserve"> </w:t>
                        </w:r>
                        <w:r>
                          <w:rPr>
                            <w:rFonts w:ascii="Calibri" w:hAnsi="Calibri" w:cs="Calibri"/>
                            <w:color w:val="333333"/>
                            <w:sz w:val="36"/>
                            <w:szCs w:val="36"/>
                          </w:rPr>
                          <w:t>by</w:t>
                        </w:r>
                        <w:r>
                          <w:rPr>
                            <w:rFonts w:ascii="Calibri" w:hAnsi="Calibri" w:cs="Calibri"/>
                            <w:color w:val="333333"/>
                            <w:spacing w:val="-8"/>
                            <w:sz w:val="36"/>
                            <w:szCs w:val="36"/>
                          </w:rPr>
                          <w:t xml:space="preserve"> </w:t>
                        </w:r>
                        <w:r>
                          <w:rPr>
                            <w:rFonts w:ascii="Calibri" w:hAnsi="Calibri" w:cs="Calibri"/>
                            <w:color w:val="333333"/>
                            <w:sz w:val="36"/>
                            <w:szCs w:val="36"/>
                          </w:rPr>
                          <w:t>the</w:t>
                        </w:r>
                        <w:r>
                          <w:rPr>
                            <w:rFonts w:ascii="Calibri" w:hAnsi="Calibri" w:cs="Calibri"/>
                            <w:color w:val="333333"/>
                            <w:spacing w:val="-5"/>
                            <w:sz w:val="36"/>
                            <w:szCs w:val="36"/>
                          </w:rPr>
                          <w:t xml:space="preserve"> </w:t>
                        </w:r>
                        <w:r>
                          <w:rPr>
                            <w:rFonts w:ascii="Calibri" w:hAnsi="Calibri" w:cs="Calibri"/>
                            <w:color w:val="333333"/>
                            <w:sz w:val="36"/>
                            <w:szCs w:val="36"/>
                          </w:rPr>
                          <w:t>publisher</w:t>
                        </w:r>
                        <w:r>
                          <w:rPr>
                            <w:rFonts w:ascii="Calibri" w:hAnsi="Calibri" w:cs="Calibri"/>
                            <w:color w:val="333333"/>
                            <w:spacing w:val="-8"/>
                            <w:sz w:val="36"/>
                            <w:szCs w:val="36"/>
                          </w:rPr>
                          <w:t xml:space="preserve"> </w:t>
                        </w:r>
                        <w:r>
                          <w:rPr>
                            <w:rFonts w:ascii="Calibri" w:hAnsi="Calibri" w:cs="Calibri"/>
                            <w:color w:val="333333"/>
                            <w:sz w:val="36"/>
                            <w:szCs w:val="36"/>
                          </w:rPr>
                          <w:t>by an agreed-upon date.</w:t>
                        </w:r>
                      </w:p>
                    </w:txbxContent>
                  </v:textbox>
                </v:shape>
                <w10:wrap anchorx="page"/>
              </v:group>
            </w:pict>
          </mc:Fallback>
        </mc:AlternateContent>
      </w:r>
      <w:r>
        <w:rPr>
          <w:noProof/>
        </w:rPr>
        <mc:AlternateContent>
          <mc:Choice Requires="wps">
            <w:drawing>
              <wp:anchor distT="0" distB="0" distL="114300" distR="114300" simplePos="0" relativeHeight="251649536" behindDoc="0" locked="0" layoutInCell="0" allowOverlap="1" wp14:anchorId="40425670" wp14:editId="0C4BA8FA">
                <wp:simplePos x="0" y="0"/>
                <wp:positionH relativeFrom="page">
                  <wp:posOffset>7734300</wp:posOffset>
                </wp:positionH>
                <wp:positionV relativeFrom="paragraph">
                  <wp:posOffset>93980</wp:posOffset>
                </wp:positionV>
                <wp:extent cx="2654300" cy="495300"/>
                <wp:effectExtent l="0" t="0" r="0" b="0"/>
                <wp:wrapNone/>
                <wp:docPr id="150864971"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C5B8" w14:textId="3F1AEE13"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50AFBF5" wp14:editId="726C4834">
                                  <wp:extent cx="2657475" cy="495300"/>
                                  <wp:effectExtent l="0" t="0" r="0" b="0"/>
                                  <wp:docPr id="2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63AADC43"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25670" id="Rectangle 96" o:spid="_x0000_s1093" style="position:absolute;left:0;text-align:left;margin-left:609pt;margin-top:7.4pt;width:209pt;height:3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" o:allowincell="f" filled="f" stroked="f">
                <v:textbox inset="0,0,0,0">
                  <w:txbxContent>
                    <w:p w14:paraId="0D21C5B8" w14:textId="3F1AEE13"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50AFBF5" wp14:editId="726C4834">
                            <wp:extent cx="2657475" cy="495300"/>
                            <wp:effectExtent l="0" t="0" r="0" b="0"/>
                            <wp:docPr id="2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63AADC43" w14:textId="77777777" w:rsidR="00EA0540" w:rsidRDefault="00EA0540">
                      <w:pPr>
                        <w:rPr>
                          <w:rFonts w:ascii="Times New Roman" w:hAnsi="Times New Roman" w:cs="Times New Roman"/>
                          <w:sz w:val="24"/>
                          <w:szCs w:val="24"/>
                        </w:rPr>
                      </w:pPr>
                    </w:p>
                  </w:txbxContent>
                </v:textbox>
                <w10:wrap anchorx="page"/>
              </v:rect>
            </w:pict>
          </mc:Fallback>
        </mc:AlternateContent>
      </w:r>
      <w:hyperlink r:id="rId125" w:history="1">
        <w:r>
          <w:rPr>
            <w:rFonts w:ascii="Calibri" w:hAnsi="Calibri" w:cs="Calibri"/>
            <w:b/>
            <w:bCs/>
            <w:color w:val="0462C1"/>
            <w:spacing w:val="-2"/>
            <w:sz w:val="36"/>
            <w:szCs w:val="36"/>
            <w:u w:val="single"/>
          </w:rPr>
          <w:t>https://purdue.link/books</w:t>
        </w:r>
      </w:hyperlink>
    </w:p>
    <w:p w14:paraId="4E1E6DDF" w14:textId="77777777" w:rsidR="00EA0540" w:rsidRDefault="00EA0540">
      <w:pPr>
        <w:pStyle w:val="BodyText"/>
        <w:kinsoku w:val="0"/>
        <w:overflowPunct w:val="0"/>
        <w:ind w:left="384"/>
        <w:rPr>
          <w:rFonts w:ascii="Calibri" w:hAnsi="Calibri" w:cs="Calibri"/>
          <w:b/>
          <w:bCs/>
          <w:color w:val="0462C1"/>
          <w:spacing w:val="-2"/>
          <w:sz w:val="36"/>
          <w:szCs w:val="36"/>
        </w:rPr>
        <w:sectPr w:rsidR="00000000">
          <w:footerReference w:type="default" r:id="rId126"/>
          <w:pgSz w:w="19200" w:h="10800" w:orient="landscape"/>
          <w:pgMar w:top="680" w:right="0" w:bottom="580" w:left="360" w:header="0" w:footer="399" w:gutter="0"/>
          <w:pgNumType w:start="7"/>
          <w:cols w:space="720"/>
          <w:noEndnote/>
        </w:sectPr>
      </w:pPr>
    </w:p>
    <w:p w14:paraId="0069D77C" w14:textId="77777777" w:rsidR="00EA0540" w:rsidRDefault="00EA0540">
      <w:pPr>
        <w:pStyle w:val="Heading3"/>
        <w:kinsoku w:val="0"/>
        <w:overflowPunct w:val="0"/>
        <w:ind w:left="1106"/>
        <w:rPr>
          <w:spacing w:val="-2"/>
        </w:rPr>
      </w:pPr>
      <w:bookmarkStart w:id="66" w:name="Slide 8: Book Support Services"/>
      <w:bookmarkEnd w:id="66"/>
      <w:r>
        <w:lastRenderedPageBreak/>
        <w:t>Book</w:t>
      </w:r>
      <w:r>
        <w:rPr>
          <w:spacing w:val="-6"/>
        </w:rPr>
        <w:t xml:space="preserve"> </w:t>
      </w:r>
      <w:r>
        <w:t>Support</w:t>
      </w:r>
      <w:r>
        <w:rPr>
          <w:spacing w:val="-7"/>
        </w:rPr>
        <w:t xml:space="preserve"> </w:t>
      </w:r>
      <w:r>
        <w:rPr>
          <w:spacing w:val="-2"/>
        </w:rPr>
        <w:t>Services</w:t>
      </w:r>
    </w:p>
    <w:p w14:paraId="777C70DB" w14:textId="77777777" w:rsidR="00EA0540" w:rsidRDefault="00EA0540">
      <w:pPr>
        <w:pStyle w:val="BodyText"/>
        <w:kinsoku w:val="0"/>
        <w:overflowPunct w:val="0"/>
        <w:rPr>
          <w:rFonts w:ascii="Calibri" w:hAnsi="Calibri" w:cs="Calibri"/>
          <w:b/>
          <w:bCs/>
          <w:sz w:val="20"/>
          <w:szCs w:val="20"/>
        </w:rPr>
      </w:pPr>
    </w:p>
    <w:p w14:paraId="7C028654" w14:textId="77777777" w:rsidR="00EA0540" w:rsidRDefault="00EA0540">
      <w:pPr>
        <w:pStyle w:val="BodyText"/>
        <w:kinsoku w:val="0"/>
        <w:overflowPunct w:val="0"/>
        <w:spacing w:before="39"/>
        <w:rPr>
          <w:rFonts w:ascii="Calibri" w:hAnsi="Calibri" w:cs="Calibri"/>
          <w:b/>
          <w:bCs/>
          <w:sz w:val="20"/>
          <w:szCs w:val="20"/>
        </w:rPr>
      </w:pPr>
    </w:p>
    <w:p w14:paraId="07E84E03" w14:textId="77777777" w:rsidR="00EA0540" w:rsidRDefault="00EA0540">
      <w:pPr>
        <w:pStyle w:val="BodyText"/>
        <w:kinsoku w:val="0"/>
        <w:overflowPunct w:val="0"/>
        <w:spacing w:before="39"/>
        <w:rPr>
          <w:rFonts w:ascii="Calibri" w:hAnsi="Calibri" w:cs="Calibri"/>
          <w:b/>
          <w:bCs/>
          <w:sz w:val="20"/>
          <w:szCs w:val="20"/>
        </w:rPr>
        <w:sectPr w:rsidR="00000000">
          <w:pgSz w:w="19200" w:h="10800" w:orient="landscape"/>
          <w:pgMar w:top="1120" w:right="0" w:bottom="580" w:left="360" w:header="0" w:footer="399" w:gutter="0"/>
          <w:cols w:space="720"/>
          <w:noEndnote/>
        </w:sectPr>
      </w:pPr>
    </w:p>
    <w:p w14:paraId="7605888D" w14:textId="2B311520" w:rsidR="00EA0540" w:rsidRDefault="00EA0540">
      <w:pPr>
        <w:pStyle w:val="Heading5"/>
        <w:kinsoku w:val="0"/>
        <w:overflowPunct w:val="0"/>
        <w:ind w:left="1106"/>
        <w:rPr>
          <w:spacing w:val="-5"/>
        </w:rPr>
      </w:pPr>
      <w:r>
        <w:rPr>
          <w:noProof/>
        </w:rPr>
        <mc:AlternateContent>
          <mc:Choice Requires="wps">
            <w:drawing>
              <wp:anchor distT="0" distB="0" distL="114300" distR="114300" simplePos="0" relativeHeight="251650560" behindDoc="0" locked="0" layoutInCell="0" allowOverlap="1" wp14:anchorId="4BFAEAB7" wp14:editId="0E068536">
                <wp:simplePos x="0" y="0"/>
                <wp:positionH relativeFrom="page">
                  <wp:posOffset>8112125</wp:posOffset>
                </wp:positionH>
                <wp:positionV relativeFrom="page">
                  <wp:posOffset>6120765</wp:posOffset>
                </wp:positionV>
                <wp:extent cx="2654300" cy="495300"/>
                <wp:effectExtent l="0" t="0" r="0" b="0"/>
                <wp:wrapNone/>
                <wp:docPr id="674824040"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730A" w14:textId="77F6C5B9"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170EB74" wp14:editId="683297CF">
                                  <wp:extent cx="2657475" cy="495300"/>
                                  <wp:effectExtent l="0" t="0" r="0" b="0"/>
                                  <wp:docPr id="3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6AFE2D95"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AEAB7" id="Rectangle 97" o:spid="_x0000_s1094" style="position:absolute;left:0;text-align:left;margin-left:638.75pt;margin-top:481.95pt;width:209pt;height:3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" o:allowincell="f" filled="f" stroked="f">
                <v:textbox inset="0,0,0,0">
                  <w:txbxContent>
                    <w:p w14:paraId="6644730A" w14:textId="77F6C5B9"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170EB74" wp14:editId="683297CF">
                            <wp:extent cx="2657475" cy="495300"/>
                            <wp:effectExtent l="0" t="0" r="0" b="0"/>
                            <wp:docPr id="30"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6AFE2D95" w14:textId="77777777" w:rsidR="00EA0540" w:rsidRDefault="00EA0540">
                      <w:pPr>
                        <w:rPr>
                          <w:rFonts w:ascii="Times New Roman" w:hAnsi="Times New Roman" w:cs="Times New Roman"/>
                          <w:sz w:val="24"/>
                          <w:szCs w:val="24"/>
                        </w:rPr>
                      </w:pPr>
                    </w:p>
                  </w:txbxContent>
                </v:textbox>
                <w10:wrap anchorx="page" anchory="page"/>
              </v:rect>
            </w:pict>
          </mc:Fallback>
        </mc:AlternateContent>
      </w:r>
      <w:r>
        <w:t>What</w:t>
      </w:r>
      <w:r>
        <w:rPr>
          <w:spacing w:val="-13"/>
        </w:rPr>
        <w:t xml:space="preserve"> </w:t>
      </w:r>
      <w:r>
        <w:t>the</w:t>
      </w:r>
      <w:r>
        <w:rPr>
          <w:spacing w:val="-11"/>
        </w:rPr>
        <w:t xml:space="preserve"> </w:t>
      </w:r>
      <w:r>
        <w:t>Books</w:t>
      </w:r>
      <w:r>
        <w:rPr>
          <w:spacing w:val="-15"/>
        </w:rPr>
        <w:t xml:space="preserve"> </w:t>
      </w:r>
      <w:r>
        <w:t>Initiative</w:t>
      </w:r>
      <w:r>
        <w:rPr>
          <w:spacing w:val="-9"/>
        </w:rPr>
        <w:t xml:space="preserve"> </w:t>
      </w:r>
      <w:r>
        <w:t>Team</w:t>
      </w:r>
      <w:r>
        <w:rPr>
          <w:spacing w:val="-15"/>
        </w:rPr>
        <w:t xml:space="preserve"> </w:t>
      </w:r>
      <w:r>
        <w:t>Can</w:t>
      </w:r>
      <w:r>
        <w:rPr>
          <w:spacing w:val="-12"/>
        </w:rPr>
        <w:t xml:space="preserve"> </w:t>
      </w:r>
      <w:r>
        <w:rPr>
          <w:spacing w:val="-5"/>
        </w:rPr>
        <w:t>Do</w:t>
      </w:r>
    </w:p>
    <w:p w14:paraId="4D5483A8" w14:textId="77777777" w:rsidR="00EA0540" w:rsidRDefault="00EA0540">
      <w:pPr>
        <w:pStyle w:val="ListParagraph"/>
        <w:numPr>
          <w:ilvl w:val="0"/>
          <w:numId w:val="7"/>
        </w:numPr>
        <w:tabs>
          <w:tab w:val="left" w:pos="1465"/>
        </w:tabs>
        <w:kinsoku w:val="0"/>
        <w:overflowPunct w:val="0"/>
        <w:spacing w:before="315"/>
        <w:ind w:left="1465" w:hanging="359"/>
        <w:rPr>
          <w:rFonts w:ascii="Arial" w:hAnsi="Arial" w:cs="Arial"/>
          <w:color w:val="000000"/>
          <w:spacing w:val="-2"/>
          <w:sz w:val="48"/>
          <w:szCs w:val="48"/>
        </w:rPr>
      </w:pPr>
      <w:r>
        <w:rPr>
          <w:spacing w:val="-2"/>
          <w:sz w:val="48"/>
          <w:szCs w:val="48"/>
        </w:rPr>
        <w:t>Graphics</w:t>
      </w:r>
    </w:p>
    <w:p w14:paraId="3E4B9661" w14:textId="77777777" w:rsidR="00EA0540" w:rsidRDefault="00EA0540">
      <w:pPr>
        <w:pStyle w:val="ListParagraph"/>
        <w:numPr>
          <w:ilvl w:val="0"/>
          <w:numId w:val="7"/>
        </w:numPr>
        <w:tabs>
          <w:tab w:val="left" w:pos="1465"/>
        </w:tabs>
        <w:kinsoku w:val="0"/>
        <w:overflowPunct w:val="0"/>
        <w:spacing w:before="57"/>
        <w:ind w:left="1465" w:hanging="359"/>
        <w:rPr>
          <w:rFonts w:ascii="Arial" w:hAnsi="Arial" w:cs="Arial"/>
          <w:color w:val="000000"/>
          <w:spacing w:val="-2"/>
          <w:sz w:val="48"/>
          <w:szCs w:val="48"/>
        </w:rPr>
      </w:pPr>
      <w:r>
        <w:rPr>
          <w:spacing w:val="-2"/>
          <w:sz w:val="48"/>
          <w:szCs w:val="48"/>
        </w:rPr>
        <w:t>Formatting</w:t>
      </w:r>
    </w:p>
    <w:p w14:paraId="74D4D29D" w14:textId="77777777" w:rsidR="00EA0540" w:rsidRDefault="00EA0540">
      <w:pPr>
        <w:pStyle w:val="ListParagraph"/>
        <w:numPr>
          <w:ilvl w:val="0"/>
          <w:numId w:val="7"/>
        </w:numPr>
        <w:tabs>
          <w:tab w:val="left" w:pos="1465"/>
        </w:tabs>
        <w:kinsoku w:val="0"/>
        <w:overflowPunct w:val="0"/>
        <w:spacing w:before="57"/>
        <w:ind w:left="1465" w:hanging="359"/>
        <w:rPr>
          <w:rFonts w:ascii="Arial" w:hAnsi="Arial" w:cs="Arial"/>
          <w:color w:val="000000"/>
          <w:spacing w:val="-4"/>
          <w:sz w:val="48"/>
          <w:szCs w:val="48"/>
        </w:rPr>
      </w:pPr>
      <w:r>
        <w:rPr>
          <w:spacing w:val="-2"/>
          <w:sz w:val="48"/>
          <w:szCs w:val="48"/>
        </w:rPr>
        <w:t>Alt-</w:t>
      </w:r>
      <w:r>
        <w:rPr>
          <w:spacing w:val="-4"/>
          <w:sz w:val="48"/>
          <w:szCs w:val="48"/>
        </w:rPr>
        <w:t>text</w:t>
      </w:r>
    </w:p>
    <w:p w14:paraId="23A0C6E6" w14:textId="77777777" w:rsidR="00EA0540" w:rsidRDefault="00EA0540">
      <w:pPr>
        <w:pStyle w:val="ListParagraph"/>
        <w:numPr>
          <w:ilvl w:val="0"/>
          <w:numId w:val="7"/>
        </w:numPr>
        <w:tabs>
          <w:tab w:val="left" w:pos="1465"/>
        </w:tabs>
        <w:kinsoku w:val="0"/>
        <w:overflowPunct w:val="0"/>
        <w:spacing w:before="58"/>
        <w:ind w:left="1465" w:hanging="359"/>
        <w:rPr>
          <w:rFonts w:ascii="Arial" w:hAnsi="Arial" w:cs="Arial"/>
          <w:color w:val="000000"/>
          <w:spacing w:val="-2"/>
          <w:sz w:val="48"/>
          <w:szCs w:val="48"/>
        </w:rPr>
      </w:pPr>
      <w:r>
        <w:rPr>
          <w:spacing w:val="-2"/>
          <w:sz w:val="48"/>
          <w:szCs w:val="48"/>
        </w:rPr>
        <w:t>Permissions</w:t>
      </w:r>
    </w:p>
    <w:p w14:paraId="69FB34C0" w14:textId="77777777" w:rsidR="00EA0540" w:rsidRDefault="00EA0540">
      <w:pPr>
        <w:pStyle w:val="ListParagraph"/>
        <w:numPr>
          <w:ilvl w:val="0"/>
          <w:numId w:val="7"/>
        </w:numPr>
        <w:tabs>
          <w:tab w:val="left" w:pos="1465"/>
        </w:tabs>
        <w:kinsoku w:val="0"/>
        <w:overflowPunct w:val="0"/>
        <w:spacing w:before="57"/>
        <w:ind w:left="1465" w:hanging="359"/>
        <w:rPr>
          <w:rFonts w:ascii="Arial" w:hAnsi="Arial" w:cs="Arial"/>
          <w:color w:val="000000"/>
          <w:spacing w:val="-5"/>
          <w:sz w:val="48"/>
          <w:szCs w:val="48"/>
        </w:rPr>
      </w:pPr>
      <w:r>
        <w:rPr>
          <w:sz w:val="48"/>
          <w:szCs w:val="48"/>
        </w:rPr>
        <w:t>Art</w:t>
      </w:r>
      <w:r>
        <w:rPr>
          <w:spacing w:val="-2"/>
          <w:sz w:val="48"/>
          <w:szCs w:val="48"/>
        </w:rPr>
        <w:t xml:space="preserve"> </w:t>
      </w:r>
      <w:r>
        <w:rPr>
          <w:spacing w:val="-5"/>
          <w:sz w:val="48"/>
          <w:szCs w:val="48"/>
        </w:rPr>
        <w:t>log</w:t>
      </w:r>
    </w:p>
    <w:p w14:paraId="6523A9BA" w14:textId="77777777" w:rsidR="00EA0540" w:rsidRDefault="00EA0540">
      <w:pPr>
        <w:pStyle w:val="ListParagraph"/>
        <w:numPr>
          <w:ilvl w:val="0"/>
          <w:numId w:val="7"/>
        </w:numPr>
        <w:tabs>
          <w:tab w:val="left" w:pos="1465"/>
        </w:tabs>
        <w:kinsoku w:val="0"/>
        <w:overflowPunct w:val="0"/>
        <w:spacing w:before="57"/>
        <w:ind w:left="1465" w:hanging="359"/>
        <w:rPr>
          <w:rFonts w:ascii="Arial" w:hAnsi="Arial" w:cs="Arial"/>
          <w:color w:val="000000"/>
          <w:spacing w:val="-2"/>
          <w:sz w:val="48"/>
          <w:szCs w:val="48"/>
        </w:rPr>
      </w:pPr>
      <w:r>
        <w:rPr>
          <w:spacing w:val="-2"/>
          <w:sz w:val="48"/>
          <w:szCs w:val="48"/>
        </w:rPr>
        <w:t>Proofreading</w:t>
      </w:r>
    </w:p>
    <w:p w14:paraId="243327B4" w14:textId="77777777" w:rsidR="00EA0540" w:rsidRDefault="00EA0540">
      <w:pPr>
        <w:pStyle w:val="BodyText"/>
        <w:kinsoku w:val="0"/>
        <w:overflowPunct w:val="0"/>
        <w:spacing w:before="322" w:line="376" w:lineRule="auto"/>
        <w:ind w:left="1106"/>
        <w:rPr>
          <w:rFonts w:ascii="Calibri" w:hAnsi="Calibri" w:cs="Calibri"/>
          <w:color w:val="0462C1"/>
          <w:sz w:val="48"/>
          <w:szCs w:val="48"/>
        </w:rPr>
      </w:pPr>
      <w:r>
        <w:rPr>
          <w:rFonts w:ascii="Calibri" w:hAnsi="Calibri" w:cs="Calibri"/>
          <w:sz w:val="48"/>
          <w:szCs w:val="48"/>
        </w:rPr>
        <w:t>Billie</w:t>
      </w:r>
      <w:r>
        <w:rPr>
          <w:rFonts w:ascii="Calibri" w:hAnsi="Calibri" w:cs="Calibri"/>
          <w:spacing w:val="-25"/>
          <w:sz w:val="48"/>
          <w:szCs w:val="48"/>
        </w:rPr>
        <w:t xml:space="preserve"> </w:t>
      </w:r>
      <w:r>
        <w:rPr>
          <w:rFonts w:ascii="Calibri" w:hAnsi="Calibri" w:cs="Calibri"/>
          <w:sz w:val="48"/>
          <w:szCs w:val="48"/>
        </w:rPr>
        <w:t>Johnson</w:t>
      </w:r>
      <w:r>
        <w:rPr>
          <w:rFonts w:ascii="Calibri" w:hAnsi="Calibri" w:cs="Calibri"/>
          <w:spacing w:val="-21"/>
          <w:sz w:val="48"/>
          <w:szCs w:val="48"/>
        </w:rPr>
        <w:t xml:space="preserve"> </w:t>
      </w:r>
      <w:hyperlink r:id="rId127" w:history="1">
        <w:r>
          <w:rPr>
            <w:rFonts w:ascii="Calibri" w:hAnsi="Calibri" w:cs="Calibri"/>
            <w:color w:val="0462C1"/>
            <w:sz w:val="48"/>
            <w:szCs w:val="48"/>
            <w:u w:val="single"/>
          </w:rPr>
          <w:t>billiejohnson@purdue.edu</w:t>
        </w:r>
      </w:hyperlink>
      <w:r>
        <w:rPr>
          <w:rFonts w:ascii="Calibri" w:hAnsi="Calibri" w:cs="Calibri"/>
          <w:color w:val="0462C1"/>
          <w:sz w:val="48"/>
          <w:szCs w:val="48"/>
        </w:rPr>
        <w:t xml:space="preserve"> </w:t>
      </w:r>
      <w:r>
        <w:rPr>
          <w:rFonts w:ascii="Calibri" w:hAnsi="Calibri" w:cs="Calibri"/>
          <w:color w:val="000000"/>
          <w:sz w:val="48"/>
          <w:szCs w:val="48"/>
        </w:rPr>
        <w:t xml:space="preserve">Shelby Nealley </w:t>
      </w:r>
      <w:hyperlink r:id="rId128" w:history="1">
        <w:r>
          <w:rPr>
            <w:rFonts w:ascii="Calibri" w:hAnsi="Calibri" w:cs="Calibri"/>
            <w:color w:val="0462C1"/>
            <w:sz w:val="48"/>
            <w:szCs w:val="48"/>
            <w:u w:val="single"/>
          </w:rPr>
          <w:t>svibber@purdue.edu</w:t>
        </w:r>
      </w:hyperlink>
    </w:p>
    <w:p w14:paraId="5986E3C7" w14:textId="77777777" w:rsidR="00EA0540" w:rsidRDefault="00EA0540">
      <w:pPr>
        <w:pStyle w:val="Heading5"/>
        <w:kinsoku w:val="0"/>
        <w:overflowPunct w:val="0"/>
        <w:ind w:left="1106"/>
        <w:rPr>
          <w:spacing w:val="-5"/>
        </w:rPr>
      </w:pPr>
      <w:r>
        <w:rPr>
          <w:rFonts w:ascii="Times New Roman" w:hAnsi="Times New Roman" w:cs="Times New Roman"/>
          <w:b w:val="0"/>
          <w:bCs w:val="0"/>
          <w:sz w:val="24"/>
          <w:szCs w:val="24"/>
        </w:rPr>
        <w:br w:type="column"/>
      </w:r>
      <w:r>
        <w:t>What</w:t>
      </w:r>
      <w:r>
        <w:rPr>
          <w:spacing w:val="-9"/>
        </w:rPr>
        <w:t xml:space="preserve"> </w:t>
      </w:r>
      <w:r>
        <w:t>Freelancers</w:t>
      </w:r>
      <w:r>
        <w:rPr>
          <w:spacing w:val="-11"/>
        </w:rPr>
        <w:t xml:space="preserve"> </w:t>
      </w:r>
      <w:r>
        <w:t>Can</w:t>
      </w:r>
      <w:r>
        <w:rPr>
          <w:spacing w:val="-8"/>
        </w:rPr>
        <w:t xml:space="preserve"> </w:t>
      </w:r>
      <w:r>
        <w:rPr>
          <w:spacing w:val="-5"/>
        </w:rPr>
        <w:t>Do</w:t>
      </w:r>
    </w:p>
    <w:p w14:paraId="26DD3CC2" w14:textId="77777777" w:rsidR="00EA0540" w:rsidRDefault="00EA0540">
      <w:pPr>
        <w:pStyle w:val="BodyText"/>
        <w:kinsoku w:val="0"/>
        <w:overflowPunct w:val="0"/>
        <w:spacing w:before="74" w:line="580" w:lineRule="exact"/>
        <w:ind w:left="1106"/>
        <w:rPr>
          <w:rFonts w:ascii="Calibri" w:hAnsi="Calibri" w:cs="Calibri"/>
          <w:spacing w:val="-2"/>
          <w:sz w:val="48"/>
          <w:szCs w:val="48"/>
        </w:rPr>
      </w:pPr>
      <w:r>
        <w:rPr>
          <w:rFonts w:ascii="Calibri" w:hAnsi="Calibri" w:cs="Calibri"/>
          <w:sz w:val="48"/>
          <w:szCs w:val="48"/>
        </w:rPr>
        <w:t>(to</w:t>
      </w:r>
      <w:r>
        <w:rPr>
          <w:rFonts w:ascii="Calibri" w:hAnsi="Calibri" w:cs="Calibri"/>
          <w:spacing w:val="-10"/>
          <w:sz w:val="48"/>
          <w:szCs w:val="48"/>
        </w:rPr>
        <w:t xml:space="preserve"> </w:t>
      </w:r>
      <w:r>
        <w:rPr>
          <w:rFonts w:ascii="Calibri" w:hAnsi="Calibri" w:cs="Calibri"/>
          <w:sz w:val="48"/>
          <w:szCs w:val="48"/>
        </w:rPr>
        <w:t>be</w:t>
      </w:r>
      <w:r>
        <w:rPr>
          <w:rFonts w:ascii="Calibri" w:hAnsi="Calibri" w:cs="Calibri"/>
          <w:spacing w:val="-2"/>
          <w:sz w:val="48"/>
          <w:szCs w:val="48"/>
        </w:rPr>
        <w:t xml:space="preserve"> </w:t>
      </w:r>
      <w:r>
        <w:rPr>
          <w:rFonts w:ascii="Calibri" w:hAnsi="Calibri" w:cs="Calibri"/>
          <w:sz w:val="48"/>
          <w:szCs w:val="48"/>
        </w:rPr>
        <w:t>paid</w:t>
      </w:r>
      <w:r>
        <w:rPr>
          <w:rFonts w:ascii="Calibri" w:hAnsi="Calibri" w:cs="Calibri"/>
          <w:spacing w:val="-4"/>
          <w:sz w:val="48"/>
          <w:szCs w:val="48"/>
        </w:rPr>
        <w:t xml:space="preserve"> </w:t>
      </w:r>
      <w:r>
        <w:rPr>
          <w:rFonts w:ascii="Calibri" w:hAnsi="Calibri" w:cs="Calibri"/>
          <w:sz w:val="48"/>
          <w:szCs w:val="48"/>
        </w:rPr>
        <w:t>by</w:t>
      </w:r>
      <w:r>
        <w:rPr>
          <w:rFonts w:ascii="Calibri" w:hAnsi="Calibri" w:cs="Calibri"/>
          <w:spacing w:val="-2"/>
          <w:sz w:val="48"/>
          <w:szCs w:val="48"/>
        </w:rPr>
        <w:t xml:space="preserve"> author)</w:t>
      </w:r>
    </w:p>
    <w:p w14:paraId="1070B4CC" w14:textId="77777777" w:rsidR="00EA0540" w:rsidRDefault="00EA0540">
      <w:pPr>
        <w:pStyle w:val="ListParagraph"/>
        <w:numPr>
          <w:ilvl w:val="0"/>
          <w:numId w:val="7"/>
        </w:numPr>
        <w:tabs>
          <w:tab w:val="left" w:pos="1465"/>
        </w:tabs>
        <w:kinsoku w:val="0"/>
        <w:overflowPunct w:val="0"/>
        <w:spacing w:line="580" w:lineRule="exact"/>
        <w:ind w:left="1465" w:hanging="359"/>
        <w:rPr>
          <w:rFonts w:ascii="Arial" w:hAnsi="Arial" w:cs="Arial"/>
          <w:color w:val="000000"/>
          <w:spacing w:val="-2"/>
          <w:sz w:val="48"/>
          <w:szCs w:val="48"/>
        </w:rPr>
      </w:pPr>
      <w:r>
        <w:rPr>
          <w:sz w:val="48"/>
          <w:szCs w:val="48"/>
        </w:rPr>
        <w:t>Developmental</w:t>
      </w:r>
      <w:r>
        <w:rPr>
          <w:spacing w:val="-16"/>
          <w:sz w:val="48"/>
          <w:szCs w:val="48"/>
        </w:rPr>
        <w:t xml:space="preserve"> </w:t>
      </w:r>
      <w:r>
        <w:rPr>
          <w:sz w:val="48"/>
          <w:szCs w:val="48"/>
        </w:rPr>
        <w:t>copy</w:t>
      </w:r>
      <w:r>
        <w:rPr>
          <w:spacing w:val="-13"/>
          <w:sz w:val="48"/>
          <w:szCs w:val="48"/>
        </w:rPr>
        <w:t xml:space="preserve"> </w:t>
      </w:r>
      <w:r>
        <w:rPr>
          <w:spacing w:val="-2"/>
          <w:sz w:val="48"/>
          <w:szCs w:val="48"/>
        </w:rPr>
        <w:t>editing</w:t>
      </w:r>
    </w:p>
    <w:p w14:paraId="4ED4B32D" w14:textId="77777777" w:rsidR="00EA0540" w:rsidRDefault="00EA0540">
      <w:pPr>
        <w:pStyle w:val="ListParagraph"/>
        <w:numPr>
          <w:ilvl w:val="0"/>
          <w:numId w:val="7"/>
        </w:numPr>
        <w:tabs>
          <w:tab w:val="left" w:pos="1465"/>
        </w:tabs>
        <w:kinsoku w:val="0"/>
        <w:overflowPunct w:val="0"/>
        <w:spacing w:before="17"/>
        <w:ind w:left="1465" w:hanging="359"/>
        <w:rPr>
          <w:rFonts w:ascii="Arial" w:hAnsi="Arial" w:cs="Arial"/>
          <w:color w:val="000000"/>
          <w:spacing w:val="-2"/>
          <w:sz w:val="48"/>
          <w:szCs w:val="48"/>
        </w:rPr>
      </w:pPr>
      <w:r>
        <w:rPr>
          <w:sz w:val="48"/>
          <w:szCs w:val="48"/>
        </w:rPr>
        <w:t>Copy</w:t>
      </w:r>
      <w:r>
        <w:rPr>
          <w:spacing w:val="-7"/>
          <w:sz w:val="48"/>
          <w:szCs w:val="48"/>
        </w:rPr>
        <w:t xml:space="preserve"> </w:t>
      </w:r>
      <w:r>
        <w:rPr>
          <w:spacing w:val="-2"/>
          <w:sz w:val="48"/>
          <w:szCs w:val="48"/>
        </w:rPr>
        <w:t>editing</w:t>
      </w:r>
    </w:p>
    <w:p w14:paraId="50EAA09C" w14:textId="77777777" w:rsidR="00EA0540" w:rsidRDefault="00EA0540">
      <w:pPr>
        <w:pStyle w:val="ListParagraph"/>
        <w:numPr>
          <w:ilvl w:val="0"/>
          <w:numId w:val="7"/>
        </w:numPr>
        <w:tabs>
          <w:tab w:val="left" w:pos="1465"/>
        </w:tabs>
        <w:kinsoku w:val="0"/>
        <w:overflowPunct w:val="0"/>
        <w:spacing w:before="18"/>
        <w:ind w:left="1465" w:hanging="359"/>
        <w:rPr>
          <w:rFonts w:ascii="Arial" w:hAnsi="Arial" w:cs="Arial"/>
          <w:color w:val="000000"/>
          <w:spacing w:val="-2"/>
          <w:sz w:val="48"/>
          <w:szCs w:val="48"/>
        </w:rPr>
      </w:pPr>
      <w:r>
        <w:rPr>
          <w:spacing w:val="-2"/>
          <w:sz w:val="48"/>
          <w:szCs w:val="48"/>
        </w:rPr>
        <w:t>Indexing</w:t>
      </w:r>
    </w:p>
    <w:p w14:paraId="542063A7" w14:textId="77777777" w:rsidR="00EA0540" w:rsidRDefault="00EA0540">
      <w:pPr>
        <w:pStyle w:val="ListParagraph"/>
        <w:numPr>
          <w:ilvl w:val="0"/>
          <w:numId w:val="7"/>
        </w:numPr>
        <w:tabs>
          <w:tab w:val="left" w:pos="1465"/>
        </w:tabs>
        <w:kinsoku w:val="0"/>
        <w:overflowPunct w:val="0"/>
        <w:spacing w:before="18"/>
        <w:ind w:left="1465" w:hanging="359"/>
        <w:rPr>
          <w:rFonts w:ascii="Arial" w:hAnsi="Arial" w:cs="Arial"/>
          <w:color w:val="000000"/>
          <w:spacing w:val="-2"/>
          <w:sz w:val="48"/>
          <w:szCs w:val="48"/>
        </w:rPr>
        <w:sectPr w:rsidR="00000000">
          <w:type w:val="continuous"/>
          <w:pgSz w:w="19200" w:h="10800" w:orient="landscape"/>
          <w:pgMar w:top="720" w:right="0" w:bottom="280" w:left="360" w:header="720" w:footer="720" w:gutter="0"/>
          <w:cols w:num="2" w:space="720" w:equalWidth="0">
            <w:col w:w="9105" w:space="419"/>
            <w:col w:w="9316"/>
          </w:cols>
          <w:noEndnote/>
        </w:sectPr>
      </w:pPr>
    </w:p>
    <w:p w14:paraId="799BD57B" w14:textId="77777777" w:rsidR="00EA0540" w:rsidRDefault="00EA0540">
      <w:pPr>
        <w:pStyle w:val="Heading3"/>
        <w:kinsoku w:val="0"/>
        <w:overflowPunct w:val="0"/>
        <w:ind w:left="776"/>
        <w:rPr>
          <w:spacing w:val="-2"/>
        </w:rPr>
      </w:pPr>
      <w:bookmarkStart w:id="67" w:name="Slide 9: Author Recognition, Book Visibi"/>
      <w:bookmarkEnd w:id="67"/>
      <w:r>
        <w:lastRenderedPageBreak/>
        <w:t>Author</w:t>
      </w:r>
      <w:r>
        <w:rPr>
          <w:spacing w:val="-8"/>
        </w:rPr>
        <w:t xml:space="preserve"> </w:t>
      </w:r>
      <w:r>
        <w:t>Recognition,</w:t>
      </w:r>
      <w:r>
        <w:rPr>
          <w:spacing w:val="-13"/>
        </w:rPr>
        <w:t xml:space="preserve"> </w:t>
      </w:r>
      <w:r>
        <w:t>Book</w:t>
      </w:r>
      <w:r>
        <w:rPr>
          <w:spacing w:val="-12"/>
        </w:rPr>
        <w:t xml:space="preserve"> </w:t>
      </w:r>
      <w:r>
        <w:t>Visibility</w:t>
      </w:r>
      <w:r>
        <w:rPr>
          <w:spacing w:val="-13"/>
        </w:rPr>
        <w:t xml:space="preserve"> </w:t>
      </w:r>
      <w:r>
        <w:rPr>
          <w:spacing w:val="-2"/>
        </w:rPr>
        <w:t>Ideas</w:t>
      </w:r>
    </w:p>
    <w:p w14:paraId="6A59CB63" w14:textId="77777777" w:rsidR="00EA0540" w:rsidRDefault="00EA0540">
      <w:pPr>
        <w:pStyle w:val="BodyText"/>
        <w:kinsoku w:val="0"/>
        <w:overflowPunct w:val="0"/>
        <w:rPr>
          <w:rFonts w:ascii="Calibri" w:hAnsi="Calibri" w:cs="Calibri"/>
          <w:b/>
          <w:bCs/>
          <w:sz w:val="20"/>
          <w:szCs w:val="20"/>
        </w:rPr>
      </w:pPr>
    </w:p>
    <w:p w14:paraId="11DC90F9" w14:textId="77777777" w:rsidR="00EA0540" w:rsidRDefault="00EA0540">
      <w:pPr>
        <w:pStyle w:val="BodyText"/>
        <w:kinsoku w:val="0"/>
        <w:overflowPunct w:val="0"/>
        <w:rPr>
          <w:rFonts w:ascii="Calibri" w:hAnsi="Calibri" w:cs="Calibri"/>
          <w:b/>
          <w:bCs/>
          <w:sz w:val="20"/>
          <w:szCs w:val="20"/>
        </w:rPr>
      </w:pPr>
    </w:p>
    <w:p w14:paraId="55B26B89" w14:textId="77777777" w:rsidR="00EA0540" w:rsidRDefault="00EA0540">
      <w:pPr>
        <w:pStyle w:val="BodyText"/>
        <w:kinsoku w:val="0"/>
        <w:overflowPunct w:val="0"/>
        <w:spacing w:before="18"/>
        <w:rPr>
          <w:rFonts w:ascii="Calibri" w:hAnsi="Calibri" w:cs="Calibri"/>
          <w:b/>
          <w:bCs/>
          <w:sz w:val="20"/>
          <w:szCs w:val="20"/>
        </w:rPr>
      </w:pPr>
    </w:p>
    <w:p w14:paraId="38D440C2" w14:textId="77777777" w:rsidR="00EA0540" w:rsidRDefault="00EA0540">
      <w:pPr>
        <w:pStyle w:val="BodyText"/>
        <w:kinsoku w:val="0"/>
        <w:overflowPunct w:val="0"/>
        <w:spacing w:before="18"/>
        <w:rPr>
          <w:rFonts w:ascii="Calibri" w:hAnsi="Calibri" w:cs="Calibri"/>
          <w:b/>
          <w:bCs/>
          <w:sz w:val="20"/>
          <w:szCs w:val="20"/>
        </w:rPr>
        <w:sectPr w:rsidR="00000000">
          <w:pgSz w:w="19200" w:h="10800" w:orient="landscape"/>
          <w:pgMar w:top="1100" w:right="0" w:bottom="580" w:left="360" w:header="0" w:footer="399" w:gutter="0"/>
          <w:cols w:space="720" w:equalWidth="0">
            <w:col w:w="18840"/>
          </w:cols>
          <w:noEndnote/>
        </w:sectPr>
      </w:pPr>
    </w:p>
    <w:p w14:paraId="41C53216" w14:textId="77777777" w:rsidR="00EA0540" w:rsidRDefault="00EA0540">
      <w:pPr>
        <w:pStyle w:val="Heading5"/>
        <w:kinsoku w:val="0"/>
        <w:overflowPunct w:val="0"/>
        <w:spacing w:before="71"/>
        <w:ind w:left="801"/>
        <w:rPr>
          <w:spacing w:val="-2"/>
        </w:rPr>
      </w:pPr>
      <w:r>
        <w:rPr>
          <w:spacing w:val="-2"/>
        </w:rPr>
        <w:t>Author</w:t>
      </w:r>
    </w:p>
    <w:p w14:paraId="451F4724" w14:textId="77777777" w:rsidR="00EA0540" w:rsidRDefault="00EA0540">
      <w:pPr>
        <w:pStyle w:val="ListParagraph"/>
        <w:numPr>
          <w:ilvl w:val="0"/>
          <w:numId w:val="6"/>
        </w:numPr>
        <w:tabs>
          <w:tab w:val="left" w:pos="1005"/>
        </w:tabs>
        <w:kinsoku w:val="0"/>
        <w:overflowPunct w:val="0"/>
        <w:spacing w:before="76"/>
        <w:ind w:left="1005" w:hanging="359"/>
        <w:rPr>
          <w:rFonts w:ascii="Arial" w:hAnsi="Arial" w:cs="Arial"/>
          <w:color w:val="000000"/>
          <w:spacing w:val="-2"/>
          <w:sz w:val="48"/>
          <w:szCs w:val="48"/>
        </w:rPr>
      </w:pPr>
      <w:r>
        <w:rPr>
          <w:sz w:val="48"/>
          <w:szCs w:val="48"/>
        </w:rPr>
        <w:t>Display</w:t>
      </w:r>
      <w:r>
        <w:rPr>
          <w:spacing w:val="-6"/>
          <w:sz w:val="48"/>
          <w:szCs w:val="48"/>
        </w:rPr>
        <w:t xml:space="preserve"> </w:t>
      </w:r>
      <w:r>
        <w:rPr>
          <w:sz w:val="48"/>
          <w:szCs w:val="48"/>
        </w:rPr>
        <w:t>in</w:t>
      </w:r>
      <w:r>
        <w:rPr>
          <w:spacing w:val="-5"/>
          <w:sz w:val="48"/>
          <w:szCs w:val="48"/>
        </w:rPr>
        <w:t xml:space="preserve"> </w:t>
      </w:r>
      <w:r>
        <w:rPr>
          <w:sz w:val="48"/>
          <w:szCs w:val="48"/>
        </w:rPr>
        <w:t>email</w:t>
      </w:r>
      <w:r>
        <w:rPr>
          <w:spacing w:val="-6"/>
          <w:sz w:val="48"/>
          <w:szCs w:val="48"/>
        </w:rPr>
        <w:t xml:space="preserve"> </w:t>
      </w:r>
      <w:r>
        <w:rPr>
          <w:spacing w:val="-2"/>
          <w:sz w:val="48"/>
          <w:szCs w:val="48"/>
        </w:rPr>
        <w:t>signature</w:t>
      </w:r>
    </w:p>
    <w:p w14:paraId="5BF8FF0D" w14:textId="77777777" w:rsidR="00EA0540" w:rsidRDefault="00EA0540">
      <w:pPr>
        <w:pStyle w:val="ListParagraph"/>
        <w:numPr>
          <w:ilvl w:val="0"/>
          <w:numId w:val="6"/>
        </w:numPr>
        <w:tabs>
          <w:tab w:val="left" w:pos="1005"/>
        </w:tabs>
        <w:kinsoku w:val="0"/>
        <w:overflowPunct w:val="0"/>
        <w:spacing w:before="134"/>
        <w:ind w:left="1005" w:hanging="359"/>
        <w:rPr>
          <w:rFonts w:ascii="Arial" w:hAnsi="Arial" w:cs="Arial"/>
          <w:color w:val="000000"/>
          <w:spacing w:val="-5"/>
          <w:sz w:val="48"/>
          <w:szCs w:val="48"/>
        </w:rPr>
      </w:pPr>
      <w:r>
        <w:rPr>
          <w:sz w:val="48"/>
          <w:szCs w:val="48"/>
        </w:rPr>
        <w:t>Ask</w:t>
      </w:r>
      <w:r>
        <w:rPr>
          <w:spacing w:val="-8"/>
          <w:sz w:val="48"/>
          <w:szCs w:val="48"/>
        </w:rPr>
        <w:t xml:space="preserve"> </w:t>
      </w:r>
      <w:r>
        <w:rPr>
          <w:sz w:val="48"/>
          <w:szCs w:val="48"/>
        </w:rPr>
        <w:t>publisher</w:t>
      </w:r>
      <w:r>
        <w:rPr>
          <w:spacing w:val="-5"/>
          <w:sz w:val="48"/>
          <w:szCs w:val="48"/>
        </w:rPr>
        <w:t xml:space="preserve"> </w:t>
      </w:r>
      <w:r>
        <w:rPr>
          <w:sz w:val="48"/>
          <w:szCs w:val="48"/>
        </w:rPr>
        <w:t>for</w:t>
      </w:r>
      <w:r>
        <w:rPr>
          <w:spacing w:val="-5"/>
          <w:sz w:val="48"/>
          <w:szCs w:val="48"/>
        </w:rPr>
        <w:t xml:space="preserve"> </w:t>
      </w:r>
      <w:r>
        <w:rPr>
          <w:sz w:val="48"/>
          <w:szCs w:val="48"/>
        </w:rPr>
        <w:t>press</w:t>
      </w:r>
      <w:r>
        <w:rPr>
          <w:spacing w:val="-4"/>
          <w:sz w:val="48"/>
          <w:szCs w:val="48"/>
        </w:rPr>
        <w:t xml:space="preserve"> </w:t>
      </w:r>
      <w:r>
        <w:rPr>
          <w:spacing w:val="-5"/>
          <w:sz w:val="48"/>
          <w:szCs w:val="48"/>
        </w:rPr>
        <w:t>kit</w:t>
      </w:r>
    </w:p>
    <w:p w14:paraId="7A5D80CB" w14:textId="77777777" w:rsidR="00EA0540" w:rsidRDefault="00EA0540">
      <w:pPr>
        <w:pStyle w:val="ListParagraph"/>
        <w:numPr>
          <w:ilvl w:val="0"/>
          <w:numId w:val="6"/>
        </w:numPr>
        <w:tabs>
          <w:tab w:val="left" w:pos="1005"/>
        </w:tabs>
        <w:kinsoku w:val="0"/>
        <w:overflowPunct w:val="0"/>
        <w:spacing w:before="133"/>
        <w:ind w:left="1005" w:hanging="359"/>
        <w:rPr>
          <w:rFonts w:ascii="Arial" w:hAnsi="Arial" w:cs="Arial"/>
          <w:color w:val="000000"/>
          <w:spacing w:val="-2"/>
          <w:sz w:val="48"/>
          <w:szCs w:val="48"/>
        </w:rPr>
      </w:pPr>
      <w:r>
        <w:rPr>
          <w:sz w:val="48"/>
          <w:szCs w:val="48"/>
        </w:rPr>
        <w:t>Submit</w:t>
      </w:r>
      <w:r>
        <w:rPr>
          <w:spacing w:val="-7"/>
          <w:sz w:val="48"/>
          <w:szCs w:val="48"/>
        </w:rPr>
        <w:t xml:space="preserve"> </w:t>
      </w:r>
      <w:r>
        <w:rPr>
          <w:sz w:val="48"/>
          <w:szCs w:val="48"/>
        </w:rPr>
        <w:t>for</w:t>
      </w:r>
      <w:r>
        <w:rPr>
          <w:spacing w:val="-5"/>
          <w:sz w:val="48"/>
          <w:szCs w:val="48"/>
        </w:rPr>
        <w:t xml:space="preserve"> </w:t>
      </w:r>
      <w:r>
        <w:rPr>
          <w:sz w:val="48"/>
          <w:szCs w:val="48"/>
        </w:rPr>
        <w:t>book</w:t>
      </w:r>
      <w:r>
        <w:rPr>
          <w:spacing w:val="-4"/>
          <w:sz w:val="48"/>
          <w:szCs w:val="48"/>
        </w:rPr>
        <w:t xml:space="preserve"> </w:t>
      </w:r>
      <w:r>
        <w:rPr>
          <w:spacing w:val="-2"/>
          <w:sz w:val="48"/>
          <w:szCs w:val="48"/>
        </w:rPr>
        <w:t>awards</w:t>
      </w:r>
    </w:p>
    <w:p w14:paraId="7022DB3D" w14:textId="77777777" w:rsidR="00EA0540" w:rsidRDefault="00EA0540">
      <w:pPr>
        <w:pStyle w:val="ListParagraph"/>
        <w:numPr>
          <w:ilvl w:val="0"/>
          <w:numId w:val="6"/>
        </w:numPr>
        <w:tabs>
          <w:tab w:val="left" w:pos="1005"/>
        </w:tabs>
        <w:kinsoku w:val="0"/>
        <w:overflowPunct w:val="0"/>
        <w:spacing w:before="131"/>
        <w:ind w:left="1005" w:hanging="359"/>
        <w:rPr>
          <w:rFonts w:ascii="Arial" w:hAnsi="Arial" w:cs="Arial"/>
          <w:color w:val="000000"/>
          <w:spacing w:val="-2"/>
          <w:sz w:val="48"/>
          <w:szCs w:val="48"/>
        </w:rPr>
      </w:pPr>
      <w:r>
        <w:rPr>
          <w:sz w:val="48"/>
          <w:szCs w:val="48"/>
        </w:rPr>
        <w:t>Organize</w:t>
      </w:r>
      <w:r>
        <w:rPr>
          <w:spacing w:val="-16"/>
          <w:sz w:val="48"/>
          <w:szCs w:val="48"/>
        </w:rPr>
        <w:t xml:space="preserve"> </w:t>
      </w:r>
      <w:r>
        <w:rPr>
          <w:sz w:val="48"/>
          <w:szCs w:val="48"/>
        </w:rPr>
        <w:t>book</w:t>
      </w:r>
      <w:r>
        <w:rPr>
          <w:spacing w:val="-16"/>
          <w:sz w:val="48"/>
          <w:szCs w:val="48"/>
        </w:rPr>
        <w:t xml:space="preserve"> </w:t>
      </w:r>
      <w:r>
        <w:rPr>
          <w:spacing w:val="-2"/>
          <w:sz w:val="48"/>
          <w:szCs w:val="48"/>
        </w:rPr>
        <w:t>launch</w:t>
      </w:r>
    </w:p>
    <w:p w14:paraId="044197CB" w14:textId="77777777" w:rsidR="00EA0540" w:rsidRDefault="00EA0540">
      <w:pPr>
        <w:pStyle w:val="ListParagraph"/>
        <w:numPr>
          <w:ilvl w:val="0"/>
          <w:numId w:val="6"/>
        </w:numPr>
        <w:tabs>
          <w:tab w:val="left" w:pos="1005"/>
        </w:tabs>
        <w:kinsoku w:val="0"/>
        <w:overflowPunct w:val="0"/>
        <w:spacing w:before="134"/>
        <w:ind w:left="1005" w:hanging="359"/>
        <w:rPr>
          <w:rFonts w:ascii="Arial" w:hAnsi="Arial" w:cs="Arial"/>
          <w:color w:val="000000"/>
          <w:spacing w:val="-2"/>
          <w:sz w:val="48"/>
          <w:szCs w:val="48"/>
        </w:rPr>
      </w:pPr>
      <w:r>
        <w:rPr>
          <w:sz w:val="48"/>
          <w:szCs w:val="48"/>
        </w:rPr>
        <w:t>Include</w:t>
      </w:r>
      <w:r>
        <w:rPr>
          <w:spacing w:val="-10"/>
          <w:sz w:val="48"/>
          <w:szCs w:val="48"/>
        </w:rPr>
        <w:t xml:space="preserve"> </w:t>
      </w:r>
      <w:r>
        <w:rPr>
          <w:sz w:val="48"/>
          <w:szCs w:val="48"/>
        </w:rPr>
        <w:t>in</w:t>
      </w:r>
      <w:r>
        <w:rPr>
          <w:spacing w:val="-12"/>
          <w:sz w:val="48"/>
          <w:szCs w:val="48"/>
        </w:rPr>
        <w:t xml:space="preserve"> </w:t>
      </w:r>
      <w:r>
        <w:rPr>
          <w:sz w:val="48"/>
          <w:szCs w:val="48"/>
        </w:rPr>
        <w:t>conference</w:t>
      </w:r>
      <w:r>
        <w:rPr>
          <w:spacing w:val="-9"/>
          <w:sz w:val="48"/>
          <w:szCs w:val="48"/>
        </w:rPr>
        <w:t xml:space="preserve"> </w:t>
      </w:r>
      <w:r>
        <w:rPr>
          <w:spacing w:val="-2"/>
          <w:sz w:val="48"/>
          <w:szCs w:val="48"/>
        </w:rPr>
        <w:t>presentations</w:t>
      </w:r>
    </w:p>
    <w:p w14:paraId="6368F81F" w14:textId="77777777" w:rsidR="00EA0540" w:rsidRDefault="00EA0540">
      <w:pPr>
        <w:pStyle w:val="ListParagraph"/>
        <w:numPr>
          <w:ilvl w:val="0"/>
          <w:numId w:val="6"/>
        </w:numPr>
        <w:tabs>
          <w:tab w:val="left" w:pos="1005"/>
        </w:tabs>
        <w:kinsoku w:val="0"/>
        <w:overflowPunct w:val="0"/>
        <w:spacing w:before="132"/>
        <w:ind w:left="1005" w:hanging="359"/>
        <w:rPr>
          <w:rFonts w:ascii="Arial" w:hAnsi="Arial" w:cs="Arial"/>
          <w:color w:val="000000"/>
          <w:spacing w:val="-2"/>
          <w:sz w:val="48"/>
          <w:szCs w:val="48"/>
        </w:rPr>
      </w:pPr>
      <w:proofErr w:type="gramStart"/>
      <w:r>
        <w:rPr>
          <w:sz w:val="48"/>
          <w:szCs w:val="48"/>
        </w:rPr>
        <w:t>Produce</w:t>
      </w:r>
      <w:proofErr w:type="gramEnd"/>
      <w:r>
        <w:rPr>
          <w:spacing w:val="-11"/>
          <w:sz w:val="48"/>
          <w:szCs w:val="48"/>
        </w:rPr>
        <w:t xml:space="preserve"> </w:t>
      </w:r>
      <w:r>
        <w:rPr>
          <w:sz w:val="48"/>
          <w:szCs w:val="48"/>
        </w:rPr>
        <w:t>book</w:t>
      </w:r>
      <w:r>
        <w:rPr>
          <w:spacing w:val="-7"/>
          <w:sz w:val="48"/>
          <w:szCs w:val="48"/>
        </w:rPr>
        <w:t xml:space="preserve"> </w:t>
      </w:r>
      <w:proofErr w:type="gramStart"/>
      <w:r>
        <w:rPr>
          <w:spacing w:val="-2"/>
          <w:sz w:val="48"/>
          <w:szCs w:val="48"/>
        </w:rPr>
        <w:t>commercial</w:t>
      </w:r>
      <w:proofErr w:type="gramEnd"/>
    </w:p>
    <w:p w14:paraId="4D03B200" w14:textId="77777777" w:rsidR="00EA0540" w:rsidRDefault="00EA0540">
      <w:pPr>
        <w:pStyle w:val="ListParagraph"/>
        <w:numPr>
          <w:ilvl w:val="0"/>
          <w:numId w:val="6"/>
        </w:numPr>
        <w:tabs>
          <w:tab w:val="left" w:pos="1005"/>
        </w:tabs>
        <w:kinsoku w:val="0"/>
        <w:overflowPunct w:val="0"/>
        <w:spacing w:before="132"/>
        <w:ind w:left="1005" w:hanging="359"/>
        <w:rPr>
          <w:rFonts w:ascii="Arial" w:hAnsi="Arial" w:cs="Arial"/>
          <w:color w:val="0000FF"/>
          <w:spacing w:val="-2"/>
          <w:sz w:val="48"/>
          <w:szCs w:val="48"/>
        </w:rPr>
      </w:pPr>
      <w:r>
        <w:rPr>
          <w:color w:val="0000FF"/>
          <w:sz w:val="48"/>
          <w:szCs w:val="48"/>
        </w:rPr>
        <w:t>Social</w:t>
      </w:r>
      <w:r>
        <w:rPr>
          <w:color w:val="0000FF"/>
          <w:spacing w:val="-7"/>
          <w:sz w:val="48"/>
          <w:szCs w:val="48"/>
        </w:rPr>
        <w:t xml:space="preserve"> </w:t>
      </w:r>
      <w:r>
        <w:rPr>
          <w:color w:val="0000FF"/>
          <w:sz w:val="48"/>
          <w:szCs w:val="48"/>
        </w:rPr>
        <w:t>media:</w:t>
      </w:r>
      <w:r>
        <w:rPr>
          <w:color w:val="0000FF"/>
          <w:spacing w:val="-8"/>
          <w:sz w:val="48"/>
          <w:szCs w:val="48"/>
        </w:rPr>
        <w:t xml:space="preserve"> </w:t>
      </w:r>
      <w:r>
        <w:rPr>
          <w:color w:val="0000FF"/>
          <w:sz w:val="48"/>
          <w:szCs w:val="48"/>
        </w:rPr>
        <w:t>like</w:t>
      </w:r>
      <w:r>
        <w:rPr>
          <w:color w:val="0000FF"/>
          <w:spacing w:val="-9"/>
          <w:sz w:val="48"/>
          <w:szCs w:val="48"/>
        </w:rPr>
        <w:t xml:space="preserve"> </w:t>
      </w:r>
      <w:r>
        <w:rPr>
          <w:color w:val="0000FF"/>
          <w:sz w:val="48"/>
          <w:szCs w:val="48"/>
        </w:rPr>
        <w:t>and</w:t>
      </w:r>
      <w:r>
        <w:rPr>
          <w:color w:val="0000FF"/>
          <w:spacing w:val="-5"/>
          <w:sz w:val="48"/>
          <w:szCs w:val="48"/>
        </w:rPr>
        <w:t xml:space="preserve"> </w:t>
      </w:r>
      <w:r>
        <w:rPr>
          <w:color w:val="0000FF"/>
          <w:spacing w:val="-2"/>
          <w:sz w:val="48"/>
          <w:szCs w:val="48"/>
        </w:rPr>
        <w:t>repost!</w:t>
      </w:r>
    </w:p>
    <w:p w14:paraId="21D083B1" w14:textId="77777777" w:rsidR="00EA0540" w:rsidRDefault="00EA0540">
      <w:pPr>
        <w:pStyle w:val="Heading5"/>
        <w:kinsoku w:val="0"/>
        <w:overflowPunct w:val="0"/>
        <w:ind w:left="791"/>
        <w:rPr>
          <w:spacing w:val="-2"/>
        </w:rPr>
      </w:pPr>
      <w:r>
        <w:rPr>
          <w:rFonts w:ascii="Times New Roman" w:hAnsi="Times New Roman" w:cs="Times New Roman"/>
          <w:b w:val="0"/>
          <w:bCs w:val="0"/>
          <w:sz w:val="24"/>
          <w:szCs w:val="24"/>
        </w:rPr>
        <w:br w:type="column"/>
      </w:r>
      <w:r>
        <w:rPr>
          <w:spacing w:val="-2"/>
        </w:rPr>
        <w:t>Institution</w:t>
      </w:r>
    </w:p>
    <w:p w14:paraId="5758E109" w14:textId="77777777" w:rsidR="00EA0540" w:rsidRDefault="00EA0540">
      <w:pPr>
        <w:pStyle w:val="ListParagraph"/>
        <w:numPr>
          <w:ilvl w:val="0"/>
          <w:numId w:val="6"/>
        </w:numPr>
        <w:tabs>
          <w:tab w:val="left" w:pos="1005"/>
        </w:tabs>
        <w:kinsoku w:val="0"/>
        <w:overflowPunct w:val="0"/>
        <w:spacing w:before="158"/>
        <w:ind w:left="1005" w:hanging="359"/>
        <w:rPr>
          <w:rFonts w:ascii="Arial" w:hAnsi="Arial" w:cs="Arial"/>
          <w:color w:val="000000"/>
          <w:spacing w:val="-2"/>
          <w:sz w:val="48"/>
          <w:szCs w:val="48"/>
        </w:rPr>
      </w:pPr>
      <w:r>
        <w:rPr>
          <w:color w:val="0462C1"/>
          <w:sz w:val="48"/>
          <w:szCs w:val="48"/>
          <w:u w:val="single"/>
        </w:rPr>
        <w:t>I</w:t>
      </w:r>
      <w:hyperlink r:id="rId129" w:history="1">
        <w:r>
          <w:rPr>
            <w:color w:val="0462C1"/>
            <w:sz w:val="48"/>
            <w:szCs w:val="48"/>
            <w:u w:val="single"/>
          </w:rPr>
          <w:t>n</w:t>
        </w:r>
        <w:r>
          <w:rPr>
            <w:color w:val="0462C1"/>
            <w:spacing w:val="-14"/>
            <w:sz w:val="48"/>
            <w:szCs w:val="48"/>
            <w:u w:val="single"/>
          </w:rPr>
          <w:t xml:space="preserve"> </w:t>
        </w:r>
        <w:r>
          <w:rPr>
            <w:color w:val="0462C1"/>
            <w:sz w:val="48"/>
            <w:szCs w:val="48"/>
            <w:u w:val="single"/>
          </w:rPr>
          <w:t>Print</w:t>
        </w:r>
      </w:hyperlink>
      <w:r>
        <w:rPr>
          <w:color w:val="0462C1"/>
          <w:spacing w:val="-11"/>
          <w:sz w:val="48"/>
          <w:szCs w:val="48"/>
        </w:rPr>
        <w:t xml:space="preserve"> </w:t>
      </w:r>
      <w:r>
        <w:rPr>
          <w:color w:val="000000"/>
          <w:sz w:val="48"/>
          <w:szCs w:val="48"/>
        </w:rPr>
        <w:t>series</w:t>
      </w:r>
      <w:r>
        <w:rPr>
          <w:color w:val="000000"/>
          <w:spacing w:val="-15"/>
          <w:sz w:val="48"/>
          <w:szCs w:val="48"/>
        </w:rPr>
        <w:t xml:space="preserve"> </w:t>
      </w:r>
      <w:r>
        <w:rPr>
          <w:color w:val="000000"/>
          <w:sz w:val="48"/>
          <w:szCs w:val="48"/>
        </w:rPr>
        <w:t>in</w:t>
      </w:r>
      <w:r>
        <w:rPr>
          <w:color w:val="000000"/>
          <w:spacing w:val="-11"/>
          <w:sz w:val="48"/>
          <w:szCs w:val="48"/>
        </w:rPr>
        <w:t xml:space="preserve"> </w:t>
      </w:r>
      <w:r>
        <w:rPr>
          <w:color w:val="000000"/>
          <w:sz w:val="48"/>
          <w:szCs w:val="48"/>
        </w:rPr>
        <w:t>Purdue</w:t>
      </w:r>
      <w:r>
        <w:rPr>
          <w:color w:val="000000"/>
          <w:spacing w:val="-9"/>
          <w:sz w:val="48"/>
          <w:szCs w:val="48"/>
        </w:rPr>
        <w:t xml:space="preserve"> </w:t>
      </w:r>
      <w:r>
        <w:rPr>
          <w:color w:val="000000"/>
          <w:sz w:val="48"/>
          <w:szCs w:val="48"/>
        </w:rPr>
        <w:t>Today</w:t>
      </w:r>
      <w:r>
        <w:rPr>
          <w:color w:val="000000"/>
          <w:spacing w:val="-9"/>
          <w:sz w:val="48"/>
          <w:szCs w:val="48"/>
        </w:rPr>
        <w:t xml:space="preserve"> </w:t>
      </w:r>
      <w:r>
        <w:rPr>
          <w:color w:val="000000"/>
          <w:sz w:val="48"/>
          <w:szCs w:val="48"/>
        </w:rPr>
        <w:t>–</w:t>
      </w:r>
      <w:r>
        <w:rPr>
          <w:color w:val="000000"/>
          <w:spacing w:val="-10"/>
          <w:sz w:val="48"/>
          <w:szCs w:val="48"/>
        </w:rPr>
        <w:t xml:space="preserve"> </w:t>
      </w:r>
      <w:r>
        <w:rPr>
          <w:color w:val="000000"/>
          <w:spacing w:val="-2"/>
          <w:sz w:val="48"/>
          <w:szCs w:val="48"/>
        </w:rPr>
        <w:t>twice/week</w:t>
      </w:r>
    </w:p>
    <w:p w14:paraId="07BDF7E8" w14:textId="77777777" w:rsidR="00EA0540" w:rsidRDefault="00EA0540">
      <w:pPr>
        <w:pStyle w:val="ListParagraph"/>
        <w:numPr>
          <w:ilvl w:val="0"/>
          <w:numId w:val="6"/>
        </w:numPr>
        <w:tabs>
          <w:tab w:val="left" w:pos="1005"/>
        </w:tabs>
        <w:kinsoku w:val="0"/>
        <w:overflowPunct w:val="0"/>
        <w:spacing w:before="134"/>
        <w:ind w:left="1005" w:hanging="359"/>
        <w:rPr>
          <w:rFonts w:ascii="Arial" w:hAnsi="Arial" w:cs="Arial"/>
          <w:color w:val="000000"/>
          <w:spacing w:val="-2"/>
          <w:sz w:val="48"/>
          <w:szCs w:val="48"/>
        </w:rPr>
      </w:pPr>
      <w:r>
        <w:rPr>
          <w:sz w:val="48"/>
          <w:szCs w:val="48"/>
        </w:rPr>
        <w:t>University</w:t>
      </w:r>
      <w:r>
        <w:rPr>
          <w:spacing w:val="-23"/>
          <w:sz w:val="48"/>
          <w:szCs w:val="48"/>
        </w:rPr>
        <w:t xml:space="preserve"> </w:t>
      </w:r>
      <w:r>
        <w:rPr>
          <w:sz w:val="48"/>
          <w:szCs w:val="48"/>
        </w:rPr>
        <w:t>website</w:t>
      </w:r>
      <w:r>
        <w:rPr>
          <w:spacing w:val="-14"/>
          <w:sz w:val="48"/>
          <w:szCs w:val="48"/>
        </w:rPr>
        <w:t xml:space="preserve"> </w:t>
      </w:r>
      <w:hyperlink r:id="rId130" w:history="1">
        <w:r>
          <w:rPr>
            <w:color w:val="0462C1"/>
            <w:spacing w:val="-2"/>
            <w:sz w:val="48"/>
            <w:szCs w:val="48"/>
            <w:u w:val="single"/>
          </w:rPr>
          <w:t>https://</w:t>
        </w:r>
      </w:hyperlink>
      <w:hyperlink r:id="rId131" w:history="1">
        <w:proofErr w:type="gramStart"/>
        <w:r>
          <w:rPr>
            <w:color w:val="0462C1"/>
            <w:spacing w:val="-2"/>
            <w:sz w:val="48"/>
            <w:szCs w:val="48"/>
            <w:u w:val="single"/>
          </w:rPr>
          <w:t>purdue.link</w:t>
        </w:r>
        <w:proofErr w:type="gramEnd"/>
        <w:r>
          <w:rPr>
            <w:color w:val="0462C1"/>
            <w:spacing w:val="-2"/>
            <w:sz w:val="48"/>
            <w:szCs w:val="48"/>
            <w:u w:val="single"/>
          </w:rPr>
          <w:t>/books</w:t>
        </w:r>
      </w:hyperlink>
    </w:p>
    <w:p w14:paraId="1DDC2665" w14:textId="77777777" w:rsidR="00EA0540" w:rsidRDefault="00EA0540">
      <w:pPr>
        <w:pStyle w:val="ListParagraph"/>
        <w:numPr>
          <w:ilvl w:val="0"/>
          <w:numId w:val="6"/>
        </w:numPr>
        <w:tabs>
          <w:tab w:val="left" w:pos="1005"/>
        </w:tabs>
        <w:kinsoku w:val="0"/>
        <w:overflowPunct w:val="0"/>
        <w:spacing w:before="132"/>
        <w:ind w:left="1005" w:hanging="359"/>
        <w:rPr>
          <w:rFonts w:ascii="Arial" w:hAnsi="Arial" w:cs="Arial"/>
          <w:color w:val="000000"/>
          <w:spacing w:val="-4"/>
          <w:sz w:val="48"/>
          <w:szCs w:val="48"/>
        </w:rPr>
      </w:pPr>
      <w:r>
        <w:rPr>
          <w:sz w:val="48"/>
          <w:szCs w:val="48"/>
        </w:rPr>
        <w:t>Collection</w:t>
      </w:r>
      <w:r>
        <w:rPr>
          <w:spacing w:val="-14"/>
          <w:sz w:val="48"/>
          <w:szCs w:val="48"/>
        </w:rPr>
        <w:t xml:space="preserve"> </w:t>
      </w:r>
      <w:r>
        <w:rPr>
          <w:sz w:val="48"/>
          <w:szCs w:val="48"/>
        </w:rPr>
        <w:t>of</w:t>
      </w:r>
      <w:r>
        <w:rPr>
          <w:spacing w:val="-6"/>
          <w:sz w:val="48"/>
          <w:szCs w:val="48"/>
        </w:rPr>
        <w:t xml:space="preserve"> </w:t>
      </w:r>
      <w:r>
        <w:rPr>
          <w:sz w:val="48"/>
          <w:szCs w:val="48"/>
        </w:rPr>
        <w:t>Purdue</w:t>
      </w:r>
      <w:r>
        <w:rPr>
          <w:spacing w:val="-5"/>
          <w:sz w:val="48"/>
          <w:szCs w:val="48"/>
        </w:rPr>
        <w:t xml:space="preserve"> </w:t>
      </w:r>
      <w:r>
        <w:rPr>
          <w:sz w:val="48"/>
          <w:szCs w:val="48"/>
        </w:rPr>
        <w:t>authored</w:t>
      </w:r>
      <w:r>
        <w:rPr>
          <w:spacing w:val="-3"/>
          <w:sz w:val="48"/>
          <w:szCs w:val="48"/>
        </w:rPr>
        <w:t xml:space="preserve"> </w:t>
      </w:r>
      <w:r>
        <w:rPr>
          <w:sz w:val="48"/>
          <w:szCs w:val="48"/>
        </w:rPr>
        <w:t>books</w:t>
      </w:r>
      <w:r>
        <w:rPr>
          <w:spacing w:val="-6"/>
          <w:sz w:val="48"/>
          <w:szCs w:val="48"/>
        </w:rPr>
        <w:t xml:space="preserve"> </w:t>
      </w:r>
      <w:r>
        <w:rPr>
          <w:sz w:val="48"/>
          <w:szCs w:val="48"/>
        </w:rPr>
        <w:t>in</w:t>
      </w:r>
      <w:r>
        <w:rPr>
          <w:spacing w:val="-5"/>
          <w:sz w:val="48"/>
          <w:szCs w:val="48"/>
        </w:rPr>
        <w:t xml:space="preserve"> </w:t>
      </w:r>
      <w:r>
        <w:rPr>
          <w:spacing w:val="-4"/>
          <w:sz w:val="48"/>
          <w:szCs w:val="48"/>
        </w:rPr>
        <w:t>HSEE</w:t>
      </w:r>
    </w:p>
    <w:p w14:paraId="21B9C37D" w14:textId="77777777" w:rsidR="00EA0540" w:rsidRDefault="00EA0540">
      <w:pPr>
        <w:pStyle w:val="ListParagraph"/>
        <w:numPr>
          <w:ilvl w:val="0"/>
          <w:numId w:val="6"/>
        </w:numPr>
        <w:tabs>
          <w:tab w:val="left" w:pos="1005"/>
        </w:tabs>
        <w:kinsoku w:val="0"/>
        <w:overflowPunct w:val="0"/>
        <w:spacing w:before="132"/>
        <w:ind w:left="1005" w:hanging="359"/>
        <w:rPr>
          <w:rFonts w:ascii="Arial" w:hAnsi="Arial" w:cs="Arial"/>
          <w:color w:val="000000"/>
          <w:spacing w:val="-2"/>
          <w:sz w:val="48"/>
          <w:szCs w:val="48"/>
        </w:rPr>
      </w:pPr>
      <w:r>
        <w:rPr>
          <w:sz w:val="48"/>
          <w:szCs w:val="48"/>
        </w:rPr>
        <w:t>Giveaways</w:t>
      </w:r>
      <w:r>
        <w:rPr>
          <w:spacing w:val="-19"/>
          <w:sz w:val="48"/>
          <w:szCs w:val="48"/>
        </w:rPr>
        <w:t xml:space="preserve"> </w:t>
      </w:r>
      <w:r>
        <w:rPr>
          <w:sz w:val="48"/>
          <w:szCs w:val="48"/>
        </w:rPr>
        <w:t>for</w:t>
      </w:r>
      <w:r>
        <w:rPr>
          <w:spacing w:val="-13"/>
          <w:sz w:val="48"/>
          <w:szCs w:val="48"/>
        </w:rPr>
        <w:t xml:space="preserve"> </w:t>
      </w:r>
      <w:r>
        <w:rPr>
          <w:sz w:val="48"/>
          <w:szCs w:val="48"/>
        </w:rPr>
        <w:t>events</w:t>
      </w:r>
      <w:r>
        <w:rPr>
          <w:spacing w:val="-12"/>
          <w:sz w:val="48"/>
          <w:szCs w:val="48"/>
        </w:rPr>
        <w:t xml:space="preserve"> </w:t>
      </w:r>
      <w:r>
        <w:rPr>
          <w:sz w:val="48"/>
          <w:szCs w:val="48"/>
        </w:rPr>
        <w:t>–</w:t>
      </w:r>
      <w:r>
        <w:rPr>
          <w:spacing w:val="-13"/>
          <w:sz w:val="48"/>
          <w:szCs w:val="48"/>
        </w:rPr>
        <w:t xml:space="preserve"> </w:t>
      </w:r>
      <w:r>
        <w:rPr>
          <w:sz w:val="48"/>
          <w:szCs w:val="48"/>
        </w:rPr>
        <w:t>promote</w:t>
      </w:r>
      <w:r>
        <w:rPr>
          <w:spacing w:val="-14"/>
          <w:sz w:val="48"/>
          <w:szCs w:val="48"/>
        </w:rPr>
        <w:t xml:space="preserve"> </w:t>
      </w:r>
      <w:r>
        <w:rPr>
          <w:spacing w:val="-2"/>
          <w:sz w:val="48"/>
          <w:szCs w:val="48"/>
        </w:rPr>
        <w:t>books</w:t>
      </w:r>
    </w:p>
    <w:p w14:paraId="6E8D613B" w14:textId="77777777" w:rsidR="00EA0540" w:rsidRDefault="00EA0540">
      <w:pPr>
        <w:pStyle w:val="ListParagraph"/>
        <w:numPr>
          <w:ilvl w:val="0"/>
          <w:numId w:val="6"/>
        </w:numPr>
        <w:tabs>
          <w:tab w:val="left" w:pos="1005"/>
        </w:tabs>
        <w:kinsoku w:val="0"/>
        <w:overflowPunct w:val="0"/>
        <w:spacing w:before="134"/>
        <w:ind w:left="1005" w:hanging="359"/>
        <w:rPr>
          <w:rFonts w:ascii="Arial" w:hAnsi="Arial" w:cs="Arial"/>
          <w:color w:val="000000"/>
          <w:spacing w:val="-2"/>
          <w:sz w:val="48"/>
          <w:szCs w:val="48"/>
        </w:rPr>
      </w:pPr>
      <w:r>
        <w:rPr>
          <w:sz w:val="48"/>
          <w:szCs w:val="48"/>
        </w:rPr>
        <w:t>Author</w:t>
      </w:r>
      <w:r>
        <w:rPr>
          <w:spacing w:val="-16"/>
          <w:sz w:val="48"/>
          <w:szCs w:val="48"/>
        </w:rPr>
        <w:t xml:space="preserve"> </w:t>
      </w:r>
      <w:r>
        <w:rPr>
          <w:sz w:val="48"/>
          <w:szCs w:val="48"/>
        </w:rPr>
        <w:t>recognition</w:t>
      </w:r>
      <w:r>
        <w:rPr>
          <w:spacing w:val="-12"/>
          <w:sz w:val="48"/>
          <w:szCs w:val="48"/>
        </w:rPr>
        <w:t xml:space="preserve"> </w:t>
      </w:r>
      <w:r>
        <w:rPr>
          <w:sz w:val="48"/>
          <w:szCs w:val="48"/>
        </w:rPr>
        <w:t>events</w:t>
      </w:r>
      <w:r>
        <w:rPr>
          <w:spacing w:val="-11"/>
          <w:sz w:val="48"/>
          <w:szCs w:val="48"/>
        </w:rPr>
        <w:t xml:space="preserve"> </w:t>
      </w:r>
      <w:r>
        <w:rPr>
          <w:sz w:val="48"/>
          <w:szCs w:val="48"/>
        </w:rPr>
        <w:t>by</w:t>
      </w:r>
      <w:r>
        <w:rPr>
          <w:spacing w:val="-13"/>
          <w:sz w:val="48"/>
          <w:szCs w:val="48"/>
        </w:rPr>
        <w:t xml:space="preserve"> </w:t>
      </w:r>
      <w:r>
        <w:rPr>
          <w:sz w:val="48"/>
          <w:szCs w:val="48"/>
        </w:rPr>
        <w:t>Purdue</w:t>
      </w:r>
      <w:r>
        <w:rPr>
          <w:spacing w:val="-10"/>
          <w:sz w:val="48"/>
          <w:szCs w:val="48"/>
        </w:rPr>
        <w:t xml:space="preserve"> </w:t>
      </w:r>
      <w:r>
        <w:rPr>
          <w:spacing w:val="-2"/>
          <w:sz w:val="48"/>
          <w:szCs w:val="48"/>
        </w:rPr>
        <w:t>Libraries</w:t>
      </w:r>
    </w:p>
    <w:p w14:paraId="40D817EF" w14:textId="77777777" w:rsidR="00EA0540" w:rsidRDefault="00EA0540">
      <w:pPr>
        <w:pStyle w:val="ListParagraph"/>
        <w:numPr>
          <w:ilvl w:val="0"/>
          <w:numId w:val="6"/>
        </w:numPr>
        <w:tabs>
          <w:tab w:val="left" w:pos="1005"/>
        </w:tabs>
        <w:kinsoku w:val="0"/>
        <w:overflowPunct w:val="0"/>
        <w:spacing w:before="132"/>
        <w:ind w:left="1005" w:hanging="359"/>
        <w:rPr>
          <w:rFonts w:ascii="Arial" w:hAnsi="Arial" w:cs="Arial"/>
          <w:color w:val="000000"/>
          <w:spacing w:val="-2"/>
          <w:sz w:val="48"/>
          <w:szCs w:val="48"/>
        </w:rPr>
      </w:pPr>
      <w:r>
        <w:rPr>
          <w:sz w:val="48"/>
          <w:szCs w:val="48"/>
        </w:rPr>
        <w:t>College</w:t>
      </w:r>
      <w:r>
        <w:rPr>
          <w:spacing w:val="-11"/>
          <w:sz w:val="48"/>
          <w:szCs w:val="48"/>
        </w:rPr>
        <w:t xml:space="preserve"> </w:t>
      </w:r>
      <w:r>
        <w:rPr>
          <w:sz w:val="48"/>
          <w:szCs w:val="48"/>
        </w:rPr>
        <w:t>and</w:t>
      </w:r>
      <w:r>
        <w:rPr>
          <w:spacing w:val="-10"/>
          <w:sz w:val="48"/>
          <w:szCs w:val="48"/>
        </w:rPr>
        <w:t xml:space="preserve"> </w:t>
      </w:r>
      <w:r>
        <w:rPr>
          <w:sz w:val="48"/>
          <w:szCs w:val="48"/>
        </w:rPr>
        <w:t>school</w:t>
      </w:r>
      <w:r>
        <w:rPr>
          <w:spacing w:val="-11"/>
          <w:sz w:val="48"/>
          <w:szCs w:val="48"/>
        </w:rPr>
        <w:t xml:space="preserve"> </w:t>
      </w:r>
      <w:r>
        <w:rPr>
          <w:sz w:val="48"/>
          <w:szCs w:val="48"/>
        </w:rPr>
        <w:t>newsletters,</w:t>
      </w:r>
      <w:r>
        <w:rPr>
          <w:spacing w:val="-12"/>
          <w:sz w:val="48"/>
          <w:szCs w:val="48"/>
        </w:rPr>
        <w:t xml:space="preserve"> </w:t>
      </w:r>
      <w:r>
        <w:rPr>
          <w:spacing w:val="-2"/>
          <w:sz w:val="48"/>
          <w:szCs w:val="48"/>
        </w:rPr>
        <w:t>events</w:t>
      </w:r>
    </w:p>
    <w:p w14:paraId="3D1AFD46" w14:textId="0610297A" w:rsidR="00EA0540" w:rsidRDefault="00EA0540">
      <w:pPr>
        <w:pStyle w:val="ListParagraph"/>
        <w:numPr>
          <w:ilvl w:val="0"/>
          <w:numId w:val="6"/>
        </w:numPr>
        <w:tabs>
          <w:tab w:val="left" w:pos="1005"/>
        </w:tabs>
        <w:kinsoku w:val="0"/>
        <w:overflowPunct w:val="0"/>
        <w:spacing w:before="132"/>
        <w:ind w:left="1005" w:hanging="359"/>
        <w:rPr>
          <w:rFonts w:ascii="Arial" w:hAnsi="Arial" w:cs="Arial"/>
          <w:color w:val="0000FF"/>
          <w:spacing w:val="-2"/>
          <w:sz w:val="48"/>
          <w:szCs w:val="48"/>
        </w:rPr>
      </w:pPr>
      <w:r>
        <w:rPr>
          <w:noProof/>
        </w:rPr>
        <mc:AlternateContent>
          <mc:Choice Requires="wps">
            <w:drawing>
              <wp:anchor distT="0" distB="0" distL="114300" distR="114300" simplePos="0" relativeHeight="251651584" behindDoc="0" locked="0" layoutInCell="0" allowOverlap="1" wp14:anchorId="740B5B20" wp14:editId="0CE9F2B1">
                <wp:simplePos x="0" y="0"/>
                <wp:positionH relativeFrom="page">
                  <wp:posOffset>7811770</wp:posOffset>
                </wp:positionH>
                <wp:positionV relativeFrom="paragraph">
                  <wp:posOffset>1149985</wp:posOffset>
                </wp:positionV>
                <wp:extent cx="2654300" cy="495300"/>
                <wp:effectExtent l="0" t="0" r="0" b="0"/>
                <wp:wrapNone/>
                <wp:docPr id="208900078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EC3D1" w14:textId="152E8FF0"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40587F3" wp14:editId="7B660DDB">
                                  <wp:extent cx="2657475" cy="495300"/>
                                  <wp:effectExtent l="0" t="0" r="0" b="0"/>
                                  <wp:docPr id="3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276B1952"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B5B20" id="Rectangle 98" o:spid="_x0000_s1095" style="position:absolute;left:0;text-align:left;margin-left:615.1pt;margin-top:90.55pt;width:209pt;height:3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" o:allowincell="f" filled="f" stroked="f">
                <v:textbox inset="0,0,0,0">
                  <w:txbxContent>
                    <w:p w14:paraId="6EBEC3D1" w14:textId="152E8FF0"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40587F3" wp14:editId="7B660DDB">
                            <wp:extent cx="2657475" cy="495300"/>
                            <wp:effectExtent l="0" t="0" r="0" b="0"/>
                            <wp:docPr id="3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276B1952" w14:textId="77777777" w:rsidR="00EA0540" w:rsidRDefault="00EA0540">
                      <w:pPr>
                        <w:rPr>
                          <w:rFonts w:ascii="Times New Roman" w:hAnsi="Times New Roman" w:cs="Times New Roman"/>
                          <w:sz w:val="24"/>
                          <w:szCs w:val="24"/>
                        </w:rPr>
                      </w:pPr>
                    </w:p>
                  </w:txbxContent>
                </v:textbox>
                <w10:wrap anchorx="page"/>
              </v:rect>
            </w:pict>
          </mc:Fallback>
        </mc:AlternateContent>
      </w:r>
      <w:r>
        <w:rPr>
          <w:color w:val="0000FF"/>
          <w:sz w:val="48"/>
          <w:szCs w:val="48"/>
        </w:rPr>
        <w:t>Social</w:t>
      </w:r>
      <w:r>
        <w:rPr>
          <w:color w:val="0000FF"/>
          <w:spacing w:val="-7"/>
          <w:sz w:val="48"/>
          <w:szCs w:val="48"/>
        </w:rPr>
        <w:t xml:space="preserve"> </w:t>
      </w:r>
      <w:r>
        <w:rPr>
          <w:color w:val="0000FF"/>
          <w:sz w:val="48"/>
          <w:szCs w:val="48"/>
        </w:rPr>
        <w:t>media:</w:t>
      </w:r>
      <w:r>
        <w:rPr>
          <w:color w:val="0000FF"/>
          <w:spacing w:val="-8"/>
          <w:sz w:val="48"/>
          <w:szCs w:val="48"/>
        </w:rPr>
        <w:t xml:space="preserve"> </w:t>
      </w:r>
      <w:r>
        <w:rPr>
          <w:color w:val="0000FF"/>
          <w:sz w:val="48"/>
          <w:szCs w:val="48"/>
        </w:rPr>
        <w:t>like</w:t>
      </w:r>
      <w:r>
        <w:rPr>
          <w:color w:val="0000FF"/>
          <w:spacing w:val="-9"/>
          <w:sz w:val="48"/>
          <w:szCs w:val="48"/>
        </w:rPr>
        <w:t xml:space="preserve"> </w:t>
      </w:r>
      <w:r>
        <w:rPr>
          <w:color w:val="0000FF"/>
          <w:sz w:val="48"/>
          <w:szCs w:val="48"/>
        </w:rPr>
        <w:t>and</w:t>
      </w:r>
      <w:r>
        <w:rPr>
          <w:color w:val="0000FF"/>
          <w:spacing w:val="-5"/>
          <w:sz w:val="48"/>
          <w:szCs w:val="48"/>
        </w:rPr>
        <w:t xml:space="preserve"> </w:t>
      </w:r>
      <w:r>
        <w:rPr>
          <w:color w:val="0000FF"/>
          <w:spacing w:val="-2"/>
          <w:sz w:val="48"/>
          <w:szCs w:val="48"/>
        </w:rPr>
        <w:t>repost!</w:t>
      </w:r>
    </w:p>
    <w:p w14:paraId="4F732AEA" w14:textId="77777777" w:rsidR="00EA0540" w:rsidRDefault="00EA0540">
      <w:pPr>
        <w:pStyle w:val="ListParagraph"/>
        <w:numPr>
          <w:ilvl w:val="0"/>
          <w:numId w:val="6"/>
        </w:numPr>
        <w:tabs>
          <w:tab w:val="left" w:pos="1005"/>
        </w:tabs>
        <w:kinsoku w:val="0"/>
        <w:overflowPunct w:val="0"/>
        <w:spacing w:before="132"/>
        <w:ind w:left="1005" w:hanging="359"/>
        <w:rPr>
          <w:rFonts w:ascii="Arial" w:hAnsi="Arial" w:cs="Arial"/>
          <w:color w:val="0000FF"/>
          <w:spacing w:val="-2"/>
          <w:sz w:val="48"/>
          <w:szCs w:val="48"/>
        </w:rPr>
        <w:sectPr w:rsidR="00000000">
          <w:type w:val="continuous"/>
          <w:pgSz w:w="19200" w:h="10800" w:orient="landscape"/>
          <w:pgMar w:top="720" w:right="0" w:bottom="280" w:left="360" w:header="720" w:footer="720" w:gutter="0"/>
          <w:cols w:num="2" w:space="720" w:equalWidth="0">
            <w:col w:w="8007" w:space="427"/>
            <w:col w:w="10406"/>
          </w:cols>
          <w:noEndnote/>
        </w:sectPr>
      </w:pPr>
    </w:p>
    <w:p w14:paraId="10422D99" w14:textId="77777777" w:rsidR="00EA0540" w:rsidRDefault="00EA0540">
      <w:pPr>
        <w:pStyle w:val="Heading3"/>
        <w:kinsoku w:val="0"/>
        <w:overflowPunct w:val="0"/>
        <w:spacing w:line="974" w:lineRule="exact"/>
        <w:rPr>
          <w:spacing w:val="-2"/>
        </w:rPr>
      </w:pPr>
      <w:bookmarkStart w:id="68" w:name="Slide 10: Other Types of Books - Ideas "/>
      <w:bookmarkEnd w:id="68"/>
      <w:r>
        <w:lastRenderedPageBreak/>
        <w:t>Other</w:t>
      </w:r>
      <w:r>
        <w:rPr>
          <w:spacing w:val="-10"/>
        </w:rPr>
        <w:t xml:space="preserve"> </w:t>
      </w:r>
      <w:r>
        <w:t>Types</w:t>
      </w:r>
      <w:r>
        <w:rPr>
          <w:spacing w:val="-12"/>
        </w:rPr>
        <w:t xml:space="preserve"> </w:t>
      </w:r>
      <w:r>
        <w:t>of</w:t>
      </w:r>
      <w:r>
        <w:rPr>
          <w:spacing w:val="-10"/>
        </w:rPr>
        <w:t xml:space="preserve"> </w:t>
      </w:r>
      <w:r>
        <w:t>Books</w:t>
      </w:r>
      <w:r>
        <w:rPr>
          <w:spacing w:val="-13"/>
        </w:rPr>
        <w:t xml:space="preserve"> </w:t>
      </w:r>
      <w:r>
        <w:t>-</w:t>
      </w:r>
      <w:r>
        <w:rPr>
          <w:spacing w:val="-7"/>
        </w:rPr>
        <w:t xml:space="preserve"> </w:t>
      </w:r>
      <w:r>
        <w:rPr>
          <w:spacing w:val="-2"/>
        </w:rPr>
        <w:t>Ideas</w:t>
      </w:r>
    </w:p>
    <w:p w14:paraId="55DC1136" w14:textId="77777777" w:rsidR="00EA0540" w:rsidRDefault="00EA0540">
      <w:pPr>
        <w:pStyle w:val="Heading5"/>
        <w:numPr>
          <w:ilvl w:val="1"/>
          <w:numId w:val="6"/>
        </w:numPr>
        <w:tabs>
          <w:tab w:val="left" w:pos="1464"/>
        </w:tabs>
        <w:kinsoku w:val="0"/>
        <w:overflowPunct w:val="0"/>
        <w:spacing w:before="636"/>
        <w:ind w:hanging="360"/>
        <w:rPr>
          <w:spacing w:val="-2"/>
        </w:rPr>
      </w:pPr>
      <w:r>
        <w:t>Lecture</w:t>
      </w:r>
      <w:r>
        <w:rPr>
          <w:spacing w:val="-14"/>
        </w:rPr>
        <w:t xml:space="preserve"> </w:t>
      </w:r>
      <w:r>
        <w:rPr>
          <w:spacing w:val="-2"/>
        </w:rPr>
        <w:t>notes</w:t>
      </w:r>
    </w:p>
    <w:p w14:paraId="768D1B28" w14:textId="77777777" w:rsidR="00EA0540" w:rsidRDefault="00EA0540">
      <w:pPr>
        <w:pStyle w:val="ListParagraph"/>
        <w:numPr>
          <w:ilvl w:val="1"/>
          <w:numId w:val="6"/>
        </w:numPr>
        <w:tabs>
          <w:tab w:val="left" w:pos="1464"/>
        </w:tabs>
        <w:kinsoku w:val="0"/>
        <w:overflowPunct w:val="0"/>
        <w:spacing w:before="134"/>
        <w:ind w:hanging="360"/>
        <w:rPr>
          <w:spacing w:val="-2"/>
          <w:sz w:val="48"/>
          <w:szCs w:val="48"/>
        </w:rPr>
      </w:pPr>
      <w:r>
        <w:rPr>
          <w:b/>
          <w:bCs/>
          <w:sz w:val="48"/>
          <w:szCs w:val="48"/>
        </w:rPr>
        <w:t>Edited</w:t>
      </w:r>
      <w:r>
        <w:rPr>
          <w:b/>
          <w:bCs/>
          <w:spacing w:val="-8"/>
          <w:sz w:val="48"/>
          <w:szCs w:val="48"/>
        </w:rPr>
        <w:t xml:space="preserve"> </w:t>
      </w:r>
      <w:r>
        <w:rPr>
          <w:b/>
          <w:bCs/>
          <w:sz w:val="48"/>
          <w:szCs w:val="48"/>
        </w:rPr>
        <w:t>volumes</w:t>
      </w:r>
      <w:r>
        <w:rPr>
          <w:b/>
          <w:bCs/>
          <w:spacing w:val="-7"/>
          <w:sz w:val="48"/>
          <w:szCs w:val="48"/>
        </w:rPr>
        <w:t xml:space="preserve"> </w:t>
      </w:r>
      <w:r>
        <w:rPr>
          <w:sz w:val="48"/>
          <w:szCs w:val="48"/>
        </w:rPr>
        <w:t>with</w:t>
      </w:r>
      <w:r>
        <w:rPr>
          <w:spacing w:val="-10"/>
          <w:sz w:val="48"/>
          <w:szCs w:val="48"/>
        </w:rPr>
        <w:t xml:space="preserve"> </w:t>
      </w:r>
      <w:r>
        <w:rPr>
          <w:sz w:val="48"/>
          <w:szCs w:val="48"/>
        </w:rPr>
        <w:t>faculty</w:t>
      </w:r>
      <w:r>
        <w:rPr>
          <w:spacing w:val="-8"/>
          <w:sz w:val="48"/>
          <w:szCs w:val="48"/>
        </w:rPr>
        <w:t xml:space="preserve"> </w:t>
      </w:r>
      <w:r>
        <w:rPr>
          <w:sz w:val="48"/>
          <w:szCs w:val="48"/>
        </w:rPr>
        <w:t>co-authors</w:t>
      </w:r>
      <w:r>
        <w:rPr>
          <w:spacing w:val="-9"/>
          <w:sz w:val="48"/>
          <w:szCs w:val="48"/>
        </w:rPr>
        <w:t xml:space="preserve"> </w:t>
      </w:r>
      <w:r>
        <w:rPr>
          <w:sz w:val="48"/>
          <w:szCs w:val="48"/>
        </w:rPr>
        <w:t>–</w:t>
      </w:r>
      <w:r>
        <w:rPr>
          <w:spacing w:val="-8"/>
          <w:sz w:val="48"/>
          <w:szCs w:val="48"/>
        </w:rPr>
        <w:t xml:space="preserve"> </w:t>
      </w:r>
      <w:r>
        <w:rPr>
          <w:sz w:val="48"/>
          <w:szCs w:val="48"/>
        </w:rPr>
        <w:t>from</w:t>
      </w:r>
      <w:r>
        <w:rPr>
          <w:spacing w:val="-6"/>
          <w:sz w:val="48"/>
          <w:szCs w:val="48"/>
        </w:rPr>
        <w:t xml:space="preserve"> </w:t>
      </w:r>
      <w:r>
        <w:rPr>
          <w:sz w:val="48"/>
          <w:szCs w:val="48"/>
        </w:rPr>
        <w:t>Purdue</w:t>
      </w:r>
      <w:r>
        <w:rPr>
          <w:spacing w:val="-7"/>
          <w:sz w:val="48"/>
          <w:szCs w:val="48"/>
        </w:rPr>
        <w:t xml:space="preserve"> </w:t>
      </w:r>
      <w:r>
        <w:rPr>
          <w:sz w:val="48"/>
          <w:szCs w:val="48"/>
        </w:rPr>
        <w:t>and</w:t>
      </w:r>
      <w:r>
        <w:rPr>
          <w:spacing w:val="-7"/>
          <w:sz w:val="48"/>
          <w:szCs w:val="48"/>
        </w:rPr>
        <w:t xml:space="preserve"> </w:t>
      </w:r>
      <w:r>
        <w:rPr>
          <w:sz w:val="48"/>
          <w:szCs w:val="48"/>
        </w:rPr>
        <w:t>other</w:t>
      </w:r>
      <w:r>
        <w:rPr>
          <w:spacing w:val="-6"/>
          <w:sz w:val="48"/>
          <w:szCs w:val="48"/>
        </w:rPr>
        <w:t xml:space="preserve"> </w:t>
      </w:r>
      <w:r>
        <w:rPr>
          <w:spacing w:val="-2"/>
          <w:sz w:val="48"/>
          <w:szCs w:val="48"/>
        </w:rPr>
        <w:t>institutions</w:t>
      </w:r>
    </w:p>
    <w:p w14:paraId="1E57C5DE" w14:textId="77777777" w:rsidR="00EA0540" w:rsidRDefault="00EA0540">
      <w:pPr>
        <w:pStyle w:val="ListParagraph"/>
        <w:numPr>
          <w:ilvl w:val="1"/>
          <w:numId w:val="6"/>
        </w:numPr>
        <w:tabs>
          <w:tab w:val="left" w:pos="1464"/>
        </w:tabs>
        <w:kinsoku w:val="0"/>
        <w:overflowPunct w:val="0"/>
        <w:spacing w:before="132"/>
        <w:ind w:hanging="360"/>
        <w:rPr>
          <w:b/>
          <w:bCs/>
          <w:spacing w:val="-4"/>
          <w:sz w:val="48"/>
          <w:szCs w:val="48"/>
        </w:rPr>
      </w:pPr>
      <w:r>
        <w:rPr>
          <w:sz w:val="48"/>
          <w:szCs w:val="48"/>
        </w:rPr>
        <w:t>Edited</w:t>
      </w:r>
      <w:r>
        <w:rPr>
          <w:spacing w:val="-12"/>
          <w:sz w:val="48"/>
          <w:szCs w:val="48"/>
        </w:rPr>
        <w:t xml:space="preserve"> </w:t>
      </w:r>
      <w:r>
        <w:rPr>
          <w:sz w:val="48"/>
          <w:szCs w:val="48"/>
        </w:rPr>
        <w:t>volumes</w:t>
      </w:r>
      <w:r>
        <w:rPr>
          <w:spacing w:val="-9"/>
          <w:sz w:val="48"/>
          <w:szCs w:val="48"/>
        </w:rPr>
        <w:t xml:space="preserve"> </w:t>
      </w:r>
      <w:r>
        <w:rPr>
          <w:sz w:val="48"/>
          <w:szCs w:val="48"/>
        </w:rPr>
        <w:t>based</w:t>
      </w:r>
      <w:r>
        <w:rPr>
          <w:spacing w:val="-9"/>
          <w:sz w:val="48"/>
          <w:szCs w:val="48"/>
        </w:rPr>
        <w:t xml:space="preserve"> </w:t>
      </w:r>
      <w:r>
        <w:rPr>
          <w:sz w:val="48"/>
          <w:szCs w:val="48"/>
        </w:rPr>
        <w:t>on</w:t>
      </w:r>
      <w:r>
        <w:rPr>
          <w:spacing w:val="-10"/>
          <w:sz w:val="48"/>
          <w:szCs w:val="48"/>
        </w:rPr>
        <w:t xml:space="preserve"> </w:t>
      </w:r>
      <w:r>
        <w:rPr>
          <w:sz w:val="48"/>
          <w:szCs w:val="48"/>
        </w:rPr>
        <w:t>Purdue</w:t>
      </w:r>
      <w:r>
        <w:rPr>
          <w:spacing w:val="-5"/>
          <w:sz w:val="48"/>
          <w:szCs w:val="48"/>
        </w:rPr>
        <w:t xml:space="preserve"> </w:t>
      </w:r>
      <w:r>
        <w:rPr>
          <w:b/>
          <w:bCs/>
          <w:sz w:val="48"/>
          <w:szCs w:val="48"/>
        </w:rPr>
        <w:t>student</w:t>
      </w:r>
      <w:r>
        <w:rPr>
          <w:b/>
          <w:bCs/>
          <w:spacing w:val="-5"/>
          <w:sz w:val="48"/>
          <w:szCs w:val="48"/>
        </w:rPr>
        <w:t xml:space="preserve"> </w:t>
      </w:r>
      <w:r>
        <w:rPr>
          <w:b/>
          <w:bCs/>
          <w:spacing w:val="-4"/>
          <w:sz w:val="48"/>
          <w:szCs w:val="48"/>
        </w:rPr>
        <w:t>work</w:t>
      </w:r>
    </w:p>
    <w:p w14:paraId="284EA4B3" w14:textId="77777777" w:rsidR="00EA0540" w:rsidRDefault="00EA0540">
      <w:pPr>
        <w:pStyle w:val="ListParagraph"/>
        <w:numPr>
          <w:ilvl w:val="1"/>
          <w:numId w:val="6"/>
        </w:numPr>
        <w:tabs>
          <w:tab w:val="left" w:pos="1464"/>
        </w:tabs>
        <w:kinsoku w:val="0"/>
        <w:overflowPunct w:val="0"/>
        <w:spacing w:before="132" w:line="552" w:lineRule="exact"/>
        <w:ind w:hanging="360"/>
        <w:rPr>
          <w:spacing w:val="-2"/>
          <w:sz w:val="48"/>
          <w:szCs w:val="48"/>
        </w:rPr>
      </w:pPr>
      <w:r>
        <w:rPr>
          <w:sz w:val="48"/>
          <w:szCs w:val="48"/>
        </w:rPr>
        <w:t>Concise</w:t>
      </w:r>
      <w:r>
        <w:rPr>
          <w:spacing w:val="-8"/>
          <w:sz w:val="48"/>
          <w:szCs w:val="48"/>
        </w:rPr>
        <w:t xml:space="preserve"> </w:t>
      </w:r>
      <w:r>
        <w:rPr>
          <w:sz w:val="48"/>
          <w:szCs w:val="48"/>
        </w:rPr>
        <w:t>series</w:t>
      </w:r>
      <w:r>
        <w:rPr>
          <w:spacing w:val="-8"/>
          <w:sz w:val="48"/>
          <w:szCs w:val="48"/>
        </w:rPr>
        <w:t xml:space="preserve"> </w:t>
      </w:r>
      <w:r>
        <w:rPr>
          <w:sz w:val="48"/>
          <w:szCs w:val="48"/>
        </w:rPr>
        <w:t>–</w:t>
      </w:r>
      <w:r>
        <w:rPr>
          <w:spacing w:val="-4"/>
          <w:sz w:val="48"/>
          <w:szCs w:val="48"/>
        </w:rPr>
        <w:t xml:space="preserve"> </w:t>
      </w:r>
      <w:r>
        <w:rPr>
          <w:sz w:val="48"/>
          <w:szCs w:val="48"/>
        </w:rPr>
        <w:t>Cambridge</w:t>
      </w:r>
      <w:r>
        <w:rPr>
          <w:spacing w:val="-5"/>
          <w:sz w:val="48"/>
          <w:szCs w:val="48"/>
        </w:rPr>
        <w:t xml:space="preserve"> </w:t>
      </w:r>
      <w:r>
        <w:rPr>
          <w:b/>
          <w:bCs/>
          <w:sz w:val="48"/>
          <w:szCs w:val="48"/>
        </w:rPr>
        <w:t>Elements</w:t>
      </w:r>
      <w:r>
        <w:rPr>
          <w:sz w:val="48"/>
          <w:szCs w:val="48"/>
        </w:rPr>
        <w:t>,</w:t>
      </w:r>
      <w:r>
        <w:rPr>
          <w:spacing w:val="-4"/>
          <w:sz w:val="48"/>
          <w:szCs w:val="48"/>
        </w:rPr>
        <w:t xml:space="preserve"> </w:t>
      </w:r>
      <w:r>
        <w:rPr>
          <w:sz w:val="48"/>
          <w:szCs w:val="48"/>
        </w:rPr>
        <w:t>Cambridge</w:t>
      </w:r>
      <w:r>
        <w:rPr>
          <w:spacing w:val="-8"/>
          <w:sz w:val="48"/>
          <w:szCs w:val="48"/>
        </w:rPr>
        <w:t xml:space="preserve"> </w:t>
      </w:r>
      <w:r>
        <w:rPr>
          <w:b/>
          <w:bCs/>
          <w:sz w:val="48"/>
          <w:szCs w:val="48"/>
        </w:rPr>
        <w:t>Concise</w:t>
      </w:r>
      <w:r>
        <w:rPr>
          <w:b/>
          <w:bCs/>
          <w:spacing w:val="-7"/>
          <w:sz w:val="48"/>
          <w:szCs w:val="48"/>
        </w:rPr>
        <w:t xml:space="preserve"> </w:t>
      </w:r>
      <w:r>
        <w:rPr>
          <w:b/>
          <w:bCs/>
          <w:sz w:val="48"/>
          <w:szCs w:val="48"/>
        </w:rPr>
        <w:t>Histories,</w:t>
      </w:r>
      <w:r>
        <w:rPr>
          <w:b/>
          <w:bCs/>
          <w:spacing w:val="-1"/>
          <w:sz w:val="48"/>
          <w:szCs w:val="48"/>
        </w:rPr>
        <w:t xml:space="preserve"> </w:t>
      </w:r>
      <w:r>
        <w:rPr>
          <w:spacing w:val="-2"/>
          <w:sz w:val="48"/>
          <w:szCs w:val="48"/>
        </w:rPr>
        <w:t>Norton</w:t>
      </w:r>
    </w:p>
    <w:p w14:paraId="6C1132B4" w14:textId="77777777" w:rsidR="00EA0540" w:rsidRDefault="00EA0540">
      <w:pPr>
        <w:pStyle w:val="BodyText"/>
        <w:kinsoku w:val="0"/>
        <w:overflowPunct w:val="0"/>
        <w:spacing w:line="552" w:lineRule="exact"/>
        <w:ind w:left="1464"/>
        <w:rPr>
          <w:rFonts w:ascii="Calibri" w:hAnsi="Calibri" w:cs="Calibri"/>
          <w:b/>
          <w:bCs/>
          <w:spacing w:val="-2"/>
          <w:sz w:val="48"/>
          <w:szCs w:val="48"/>
        </w:rPr>
      </w:pPr>
      <w:r>
        <w:rPr>
          <w:rFonts w:ascii="Calibri" w:hAnsi="Calibri" w:cs="Calibri"/>
          <w:b/>
          <w:bCs/>
          <w:sz w:val="48"/>
          <w:szCs w:val="48"/>
        </w:rPr>
        <w:t>Shorts</w:t>
      </w:r>
      <w:r>
        <w:rPr>
          <w:rFonts w:ascii="Calibri" w:hAnsi="Calibri" w:cs="Calibri"/>
          <w:sz w:val="48"/>
          <w:szCs w:val="48"/>
        </w:rPr>
        <w:t>,</w:t>
      </w:r>
      <w:r>
        <w:rPr>
          <w:rFonts w:ascii="Calibri" w:hAnsi="Calibri" w:cs="Calibri"/>
          <w:spacing w:val="-13"/>
          <w:sz w:val="48"/>
          <w:szCs w:val="48"/>
        </w:rPr>
        <w:t xml:space="preserve"> </w:t>
      </w:r>
      <w:r>
        <w:rPr>
          <w:rFonts w:ascii="Calibri" w:hAnsi="Calibri" w:cs="Calibri"/>
          <w:sz w:val="48"/>
          <w:szCs w:val="48"/>
        </w:rPr>
        <w:t>Springer</w:t>
      </w:r>
      <w:r>
        <w:rPr>
          <w:rFonts w:ascii="Calibri" w:hAnsi="Calibri" w:cs="Calibri"/>
          <w:spacing w:val="-15"/>
          <w:sz w:val="48"/>
          <w:szCs w:val="48"/>
        </w:rPr>
        <w:t xml:space="preserve"> </w:t>
      </w:r>
      <w:r>
        <w:rPr>
          <w:rFonts w:ascii="Calibri" w:hAnsi="Calibri" w:cs="Calibri"/>
          <w:b/>
          <w:bCs/>
          <w:sz w:val="48"/>
          <w:szCs w:val="48"/>
        </w:rPr>
        <w:t>Briefs</w:t>
      </w:r>
      <w:r>
        <w:rPr>
          <w:rFonts w:ascii="Calibri" w:hAnsi="Calibri" w:cs="Calibri"/>
          <w:sz w:val="48"/>
          <w:szCs w:val="48"/>
        </w:rPr>
        <w:t>,</w:t>
      </w:r>
      <w:r>
        <w:rPr>
          <w:rFonts w:ascii="Calibri" w:hAnsi="Calibri" w:cs="Calibri"/>
          <w:spacing w:val="-12"/>
          <w:sz w:val="48"/>
          <w:szCs w:val="48"/>
        </w:rPr>
        <w:t xml:space="preserve"> </w:t>
      </w:r>
      <w:r>
        <w:rPr>
          <w:rFonts w:ascii="Calibri" w:hAnsi="Calibri" w:cs="Calibri"/>
          <w:sz w:val="48"/>
          <w:szCs w:val="48"/>
        </w:rPr>
        <w:t>Taylor</w:t>
      </w:r>
      <w:r>
        <w:rPr>
          <w:rFonts w:ascii="Calibri" w:hAnsi="Calibri" w:cs="Calibri"/>
          <w:spacing w:val="-11"/>
          <w:sz w:val="48"/>
          <w:szCs w:val="48"/>
        </w:rPr>
        <w:t xml:space="preserve"> </w:t>
      </w:r>
      <w:r>
        <w:rPr>
          <w:rFonts w:ascii="Calibri" w:hAnsi="Calibri" w:cs="Calibri"/>
          <w:sz w:val="48"/>
          <w:szCs w:val="48"/>
        </w:rPr>
        <w:t>and</w:t>
      </w:r>
      <w:r>
        <w:rPr>
          <w:rFonts w:ascii="Calibri" w:hAnsi="Calibri" w:cs="Calibri"/>
          <w:spacing w:val="-13"/>
          <w:sz w:val="48"/>
          <w:szCs w:val="48"/>
        </w:rPr>
        <w:t xml:space="preserve"> </w:t>
      </w:r>
      <w:r>
        <w:rPr>
          <w:rFonts w:ascii="Calibri" w:hAnsi="Calibri" w:cs="Calibri"/>
          <w:sz w:val="48"/>
          <w:szCs w:val="48"/>
        </w:rPr>
        <w:t>Francis</w:t>
      </w:r>
      <w:r>
        <w:rPr>
          <w:rFonts w:ascii="Calibri" w:hAnsi="Calibri" w:cs="Calibri"/>
          <w:spacing w:val="-17"/>
          <w:sz w:val="48"/>
          <w:szCs w:val="48"/>
        </w:rPr>
        <w:t xml:space="preserve"> </w:t>
      </w:r>
      <w:r>
        <w:rPr>
          <w:rFonts w:ascii="Calibri" w:hAnsi="Calibri" w:cs="Calibri"/>
          <w:b/>
          <w:bCs/>
          <w:sz w:val="48"/>
          <w:szCs w:val="48"/>
        </w:rPr>
        <w:t>Shortcuts,</w:t>
      </w:r>
      <w:r>
        <w:rPr>
          <w:rFonts w:ascii="Calibri" w:hAnsi="Calibri" w:cs="Calibri"/>
          <w:b/>
          <w:bCs/>
          <w:spacing w:val="-12"/>
          <w:sz w:val="48"/>
          <w:szCs w:val="48"/>
        </w:rPr>
        <w:t xml:space="preserve"> </w:t>
      </w:r>
      <w:r>
        <w:rPr>
          <w:rFonts w:ascii="Calibri" w:hAnsi="Calibri" w:cs="Calibri"/>
          <w:sz w:val="48"/>
          <w:szCs w:val="48"/>
        </w:rPr>
        <w:t>Routledge</w:t>
      </w:r>
      <w:r>
        <w:rPr>
          <w:rFonts w:ascii="Calibri" w:hAnsi="Calibri" w:cs="Calibri"/>
          <w:spacing w:val="-15"/>
          <w:sz w:val="48"/>
          <w:szCs w:val="48"/>
        </w:rPr>
        <w:t xml:space="preserve"> </w:t>
      </w:r>
      <w:r>
        <w:rPr>
          <w:rFonts w:ascii="Calibri" w:hAnsi="Calibri" w:cs="Calibri"/>
          <w:b/>
          <w:bCs/>
          <w:spacing w:val="-2"/>
          <w:sz w:val="48"/>
          <w:szCs w:val="48"/>
        </w:rPr>
        <w:t>Basics</w:t>
      </w:r>
    </w:p>
    <w:p w14:paraId="6AD30EC3" w14:textId="6DF522EA" w:rsidR="00EA0540" w:rsidRDefault="00EA0540">
      <w:pPr>
        <w:pStyle w:val="ListParagraph"/>
        <w:numPr>
          <w:ilvl w:val="1"/>
          <w:numId w:val="6"/>
        </w:numPr>
        <w:tabs>
          <w:tab w:val="left" w:pos="1463"/>
        </w:tabs>
        <w:kinsoku w:val="0"/>
        <w:overflowPunct w:val="0"/>
        <w:spacing w:before="134"/>
        <w:ind w:left="1463" w:hanging="359"/>
        <w:rPr>
          <w:spacing w:val="-2"/>
          <w:sz w:val="48"/>
          <w:szCs w:val="48"/>
        </w:rPr>
      </w:pPr>
      <w:r>
        <w:rPr>
          <w:noProof/>
        </w:rPr>
        <mc:AlternateContent>
          <mc:Choice Requires="wps">
            <w:drawing>
              <wp:anchor distT="0" distB="0" distL="114300" distR="114300" simplePos="0" relativeHeight="251653632" behindDoc="0" locked="0" layoutInCell="0" allowOverlap="1" wp14:anchorId="72B3C2FF" wp14:editId="7DEC513A">
                <wp:simplePos x="0" y="0"/>
                <wp:positionH relativeFrom="page">
                  <wp:posOffset>9938385</wp:posOffset>
                </wp:positionH>
                <wp:positionV relativeFrom="paragraph">
                  <wp:posOffset>109855</wp:posOffset>
                </wp:positionV>
                <wp:extent cx="1498600" cy="520700"/>
                <wp:effectExtent l="0" t="0" r="0" b="0"/>
                <wp:wrapNone/>
                <wp:docPr id="72337647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AEDDA" w14:textId="19DD3521" w:rsidR="00EA0540" w:rsidRDefault="00EA0540">
                            <w:pPr>
                              <w:widowControl/>
                              <w:autoSpaceDE/>
                              <w:autoSpaceDN/>
                              <w:adjustRightInd/>
                              <w:spacing w:line="8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33D41B5" wp14:editId="5641155B">
                                  <wp:extent cx="1495425" cy="523875"/>
                                  <wp:effectExtent l="0" t="0" r="0" b="0"/>
                                  <wp:docPr id="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95425" cy="523875"/>
                                          </a:xfrm>
                                          <a:prstGeom prst="rect">
                                            <a:avLst/>
                                          </a:prstGeom>
                                          <a:noFill/>
                                          <a:ln>
                                            <a:noFill/>
                                          </a:ln>
                                        </pic:spPr>
                                      </pic:pic>
                                    </a:graphicData>
                                  </a:graphic>
                                </wp:inline>
                              </w:drawing>
                            </w:r>
                          </w:p>
                          <w:p w14:paraId="0DB3B677"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3C2FF" id="Rectangle 99" o:spid="_x0000_s1096" style="position:absolute;left:0;text-align:left;margin-left:782.55pt;margin-top:8.65pt;width:118pt;height:4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" o:allowincell="f" filled="f" stroked="f">
                <v:textbox inset="0,0,0,0">
                  <w:txbxContent>
                    <w:p w14:paraId="56EAEDDA" w14:textId="19DD3521" w:rsidR="00EA0540" w:rsidRDefault="00EA0540">
                      <w:pPr>
                        <w:widowControl/>
                        <w:autoSpaceDE/>
                        <w:autoSpaceDN/>
                        <w:adjustRightInd/>
                        <w:spacing w:line="8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033D41B5" wp14:editId="5641155B">
                            <wp:extent cx="1495425" cy="523875"/>
                            <wp:effectExtent l="0" t="0" r="0" b="0"/>
                            <wp:docPr id="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95425" cy="523875"/>
                                    </a:xfrm>
                                    <a:prstGeom prst="rect">
                                      <a:avLst/>
                                    </a:prstGeom>
                                    <a:noFill/>
                                    <a:ln>
                                      <a:noFill/>
                                    </a:ln>
                                  </pic:spPr>
                                </pic:pic>
                              </a:graphicData>
                            </a:graphic>
                          </wp:inline>
                        </w:drawing>
                      </w:r>
                    </w:p>
                    <w:p w14:paraId="0DB3B677" w14:textId="77777777" w:rsidR="00EA0540" w:rsidRDefault="00EA0540">
                      <w:pPr>
                        <w:rPr>
                          <w:rFonts w:ascii="Times New Roman" w:hAnsi="Times New Roman" w:cs="Times New Roman"/>
                          <w:sz w:val="24"/>
                          <w:szCs w:val="24"/>
                        </w:rPr>
                      </w:pPr>
                    </w:p>
                  </w:txbxContent>
                </v:textbox>
                <w10:wrap anchorx="page"/>
              </v:rect>
            </w:pict>
          </mc:Fallback>
        </mc:AlternateContent>
      </w:r>
      <w:r>
        <w:rPr>
          <w:b/>
          <w:bCs/>
          <w:sz w:val="48"/>
          <w:szCs w:val="48"/>
        </w:rPr>
        <w:t>Dissertations</w:t>
      </w:r>
      <w:r>
        <w:rPr>
          <w:b/>
          <w:bCs/>
          <w:spacing w:val="-8"/>
          <w:sz w:val="48"/>
          <w:szCs w:val="48"/>
        </w:rPr>
        <w:t xml:space="preserve"> </w:t>
      </w:r>
      <w:r>
        <w:rPr>
          <w:b/>
          <w:bCs/>
          <w:sz w:val="48"/>
          <w:szCs w:val="48"/>
        </w:rPr>
        <w:t>to</w:t>
      </w:r>
      <w:r>
        <w:rPr>
          <w:b/>
          <w:bCs/>
          <w:spacing w:val="-13"/>
          <w:sz w:val="48"/>
          <w:szCs w:val="48"/>
        </w:rPr>
        <w:t xml:space="preserve"> </w:t>
      </w:r>
      <w:r>
        <w:rPr>
          <w:b/>
          <w:bCs/>
          <w:sz w:val="48"/>
          <w:szCs w:val="48"/>
        </w:rPr>
        <w:t>books</w:t>
      </w:r>
      <w:r>
        <w:rPr>
          <w:sz w:val="48"/>
          <w:szCs w:val="48"/>
        </w:rPr>
        <w:t>:</w:t>
      </w:r>
      <w:r>
        <w:rPr>
          <w:spacing w:val="-12"/>
          <w:sz w:val="48"/>
          <w:szCs w:val="48"/>
        </w:rPr>
        <w:t xml:space="preserve"> </w:t>
      </w:r>
      <w:r>
        <w:rPr>
          <w:sz w:val="48"/>
          <w:szCs w:val="48"/>
        </w:rPr>
        <w:t>partnership</w:t>
      </w:r>
      <w:r>
        <w:rPr>
          <w:spacing w:val="-15"/>
          <w:sz w:val="48"/>
          <w:szCs w:val="48"/>
        </w:rPr>
        <w:t xml:space="preserve"> </w:t>
      </w:r>
      <w:r>
        <w:rPr>
          <w:sz w:val="48"/>
          <w:szCs w:val="48"/>
        </w:rPr>
        <w:t>graduate</w:t>
      </w:r>
      <w:r>
        <w:rPr>
          <w:spacing w:val="-13"/>
          <w:sz w:val="48"/>
          <w:szCs w:val="48"/>
        </w:rPr>
        <w:t xml:space="preserve"> </w:t>
      </w:r>
      <w:r>
        <w:rPr>
          <w:sz w:val="48"/>
          <w:szCs w:val="48"/>
        </w:rPr>
        <w:t>student</w:t>
      </w:r>
      <w:r>
        <w:rPr>
          <w:spacing w:val="-10"/>
          <w:sz w:val="48"/>
          <w:szCs w:val="48"/>
        </w:rPr>
        <w:t xml:space="preserve"> </w:t>
      </w:r>
      <w:r>
        <w:rPr>
          <w:sz w:val="48"/>
          <w:szCs w:val="48"/>
        </w:rPr>
        <w:t>and</w:t>
      </w:r>
      <w:r>
        <w:rPr>
          <w:spacing w:val="-12"/>
          <w:sz w:val="48"/>
          <w:szCs w:val="48"/>
        </w:rPr>
        <w:t xml:space="preserve"> </w:t>
      </w:r>
      <w:r>
        <w:rPr>
          <w:spacing w:val="-2"/>
          <w:sz w:val="48"/>
          <w:szCs w:val="48"/>
        </w:rPr>
        <w:t>advisor</w:t>
      </w:r>
    </w:p>
    <w:p w14:paraId="3DEA33EB" w14:textId="77777777" w:rsidR="00EA0540" w:rsidRDefault="00EA0540">
      <w:pPr>
        <w:pStyle w:val="ListParagraph"/>
        <w:numPr>
          <w:ilvl w:val="1"/>
          <w:numId w:val="6"/>
        </w:numPr>
        <w:tabs>
          <w:tab w:val="left" w:pos="1464"/>
        </w:tabs>
        <w:kinsoku w:val="0"/>
        <w:overflowPunct w:val="0"/>
        <w:spacing w:before="132"/>
        <w:ind w:hanging="360"/>
        <w:rPr>
          <w:b/>
          <w:bCs/>
          <w:spacing w:val="-2"/>
          <w:sz w:val="48"/>
          <w:szCs w:val="48"/>
        </w:rPr>
      </w:pPr>
      <w:r>
        <w:rPr>
          <w:b/>
          <w:bCs/>
          <w:spacing w:val="-2"/>
          <w:sz w:val="48"/>
          <w:szCs w:val="48"/>
        </w:rPr>
        <w:t>Casebooks</w:t>
      </w:r>
    </w:p>
    <w:p w14:paraId="5CD6998F" w14:textId="77777777" w:rsidR="00EA0540" w:rsidRDefault="00EA0540">
      <w:pPr>
        <w:pStyle w:val="ListParagraph"/>
        <w:numPr>
          <w:ilvl w:val="1"/>
          <w:numId w:val="6"/>
        </w:numPr>
        <w:tabs>
          <w:tab w:val="left" w:pos="1464"/>
        </w:tabs>
        <w:kinsoku w:val="0"/>
        <w:overflowPunct w:val="0"/>
        <w:spacing w:before="132"/>
        <w:ind w:hanging="360"/>
        <w:rPr>
          <w:b/>
          <w:bCs/>
          <w:spacing w:val="-2"/>
          <w:sz w:val="48"/>
          <w:szCs w:val="48"/>
        </w:rPr>
      </w:pPr>
      <w:r>
        <w:rPr>
          <w:b/>
          <w:bCs/>
          <w:spacing w:val="-2"/>
          <w:sz w:val="48"/>
          <w:szCs w:val="48"/>
        </w:rPr>
        <w:t>Translations</w:t>
      </w:r>
    </w:p>
    <w:p w14:paraId="2FCDDEF6" w14:textId="0317F8E9" w:rsidR="00EA0540" w:rsidRDefault="00EA0540">
      <w:pPr>
        <w:pStyle w:val="ListParagraph"/>
        <w:numPr>
          <w:ilvl w:val="1"/>
          <w:numId w:val="6"/>
        </w:numPr>
        <w:tabs>
          <w:tab w:val="left" w:pos="1464"/>
        </w:tabs>
        <w:kinsoku w:val="0"/>
        <w:overflowPunct w:val="0"/>
        <w:spacing w:before="134"/>
        <w:ind w:hanging="360"/>
        <w:rPr>
          <w:b/>
          <w:bCs/>
          <w:spacing w:val="-2"/>
          <w:sz w:val="48"/>
          <w:szCs w:val="48"/>
        </w:rPr>
      </w:pPr>
      <w:r>
        <w:rPr>
          <w:noProof/>
        </w:rPr>
        <mc:AlternateContent>
          <mc:Choice Requires="wps">
            <w:drawing>
              <wp:anchor distT="0" distB="0" distL="114300" distR="114300" simplePos="0" relativeHeight="251652608" behindDoc="0" locked="0" layoutInCell="0" allowOverlap="1" wp14:anchorId="754CB1E3" wp14:editId="328DC053">
                <wp:simplePos x="0" y="0"/>
                <wp:positionH relativeFrom="page">
                  <wp:posOffset>7760970</wp:posOffset>
                </wp:positionH>
                <wp:positionV relativeFrom="paragraph">
                  <wp:posOffset>1031240</wp:posOffset>
                </wp:positionV>
                <wp:extent cx="2654300" cy="495300"/>
                <wp:effectExtent l="0" t="0" r="0" b="0"/>
                <wp:wrapNone/>
                <wp:docPr id="79891842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1F4C" w14:textId="059FE328"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00E7AB8" wp14:editId="1F6BCCE3">
                                  <wp:extent cx="2657475" cy="495300"/>
                                  <wp:effectExtent l="0" t="0" r="0" b="0"/>
                                  <wp:docPr id="3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4EBF7BE1"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CB1E3" id="Rectangle 100" o:spid="_x0000_s1097" style="position:absolute;left:0;text-align:left;margin-left:611.1pt;margin-top:81.2pt;width:209pt;height:3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" o:allowincell="f" filled="f" stroked="f">
                <v:textbox inset="0,0,0,0">
                  <w:txbxContent>
                    <w:p w14:paraId="36EA1F4C" w14:textId="059FE328"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00E7AB8" wp14:editId="1F6BCCE3">
                            <wp:extent cx="2657475" cy="495300"/>
                            <wp:effectExtent l="0" t="0" r="0" b="0"/>
                            <wp:docPr id="3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4EBF7BE1" w14:textId="77777777" w:rsidR="00EA0540" w:rsidRDefault="00EA0540">
                      <w:pPr>
                        <w:rPr>
                          <w:rFonts w:ascii="Times New Roman" w:hAnsi="Times New Roman" w:cs="Times New Roman"/>
                          <w:sz w:val="24"/>
                          <w:szCs w:val="24"/>
                        </w:rPr>
                      </w:pPr>
                    </w:p>
                  </w:txbxContent>
                </v:textbox>
                <w10:wrap anchorx="page"/>
              </v:rect>
            </w:pict>
          </mc:Fallback>
        </mc:AlternateContent>
      </w:r>
      <w:r>
        <w:rPr>
          <w:b/>
          <w:bCs/>
          <w:sz w:val="48"/>
          <w:szCs w:val="48"/>
        </w:rPr>
        <w:t>Program</w:t>
      </w:r>
      <w:r>
        <w:rPr>
          <w:b/>
          <w:bCs/>
          <w:spacing w:val="-26"/>
          <w:sz w:val="48"/>
          <w:szCs w:val="48"/>
        </w:rPr>
        <w:t xml:space="preserve"> </w:t>
      </w:r>
      <w:r>
        <w:rPr>
          <w:b/>
          <w:bCs/>
          <w:spacing w:val="-2"/>
          <w:sz w:val="48"/>
          <w:szCs w:val="48"/>
        </w:rPr>
        <w:t>monographs</w:t>
      </w:r>
    </w:p>
    <w:p w14:paraId="07EF5F4F" w14:textId="77777777" w:rsidR="00EA0540" w:rsidRDefault="00EA0540">
      <w:pPr>
        <w:pStyle w:val="ListParagraph"/>
        <w:numPr>
          <w:ilvl w:val="1"/>
          <w:numId w:val="6"/>
        </w:numPr>
        <w:tabs>
          <w:tab w:val="left" w:pos="1464"/>
        </w:tabs>
        <w:kinsoku w:val="0"/>
        <w:overflowPunct w:val="0"/>
        <w:spacing w:before="134"/>
        <w:ind w:hanging="360"/>
        <w:rPr>
          <w:b/>
          <w:bCs/>
          <w:spacing w:val="-2"/>
          <w:sz w:val="48"/>
          <w:szCs w:val="48"/>
        </w:rPr>
        <w:sectPr w:rsidR="00000000">
          <w:pgSz w:w="19200" w:h="10800" w:orient="landscape"/>
          <w:pgMar w:top="880" w:right="0" w:bottom="580" w:left="360" w:header="0" w:footer="399" w:gutter="0"/>
          <w:cols w:space="720" w:equalWidth="0">
            <w:col w:w="18840"/>
          </w:cols>
          <w:noEndnote/>
        </w:sectPr>
      </w:pPr>
    </w:p>
    <w:p w14:paraId="0528084F" w14:textId="0C3B94FE" w:rsidR="00EA0540" w:rsidRDefault="00EA0540">
      <w:pPr>
        <w:pStyle w:val="Heading4"/>
        <w:kinsoku w:val="0"/>
        <w:overflowPunct w:val="0"/>
        <w:spacing w:before="608"/>
        <w:ind w:left="9265"/>
        <w:rPr>
          <w:spacing w:val="-2"/>
        </w:rPr>
      </w:pPr>
      <w:r>
        <w:rPr>
          <w:noProof/>
        </w:rPr>
        <w:lastRenderedPageBreak/>
        <mc:AlternateContent>
          <mc:Choice Requires="wps">
            <w:drawing>
              <wp:anchor distT="0" distB="0" distL="114300" distR="114300" simplePos="0" relativeHeight="251654656" behindDoc="0" locked="0" layoutInCell="0" allowOverlap="1" wp14:anchorId="1A51380B" wp14:editId="10E715CA">
                <wp:simplePos x="0" y="0"/>
                <wp:positionH relativeFrom="page">
                  <wp:posOffset>8035290</wp:posOffset>
                </wp:positionH>
                <wp:positionV relativeFrom="page">
                  <wp:posOffset>6127115</wp:posOffset>
                </wp:positionV>
                <wp:extent cx="2654300" cy="495300"/>
                <wp:effectExtent l="0" t="0" r="0" b="0"/>
                <wp:wrapNone/>
                <wp:docPr id="199531316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B12D6" w14:textId="5EBD8986"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686C701" wp14:editId="4CB534F5">
                                  <wp:extent cx="2657475" cy="495300"/>
                                  <wp:effectExtent l="0" t="0" r="0" b="0"/>
                                  <wp:docPr id="3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75DE7979"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1380B" id="Rectangle 101" o:spid="_x0000_s1098" style="position:absolute;left:0;text-align:left;margin-left:632.7pt;margin-top:482.45pt;width:209pt;height:3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" o:allowincell="f" filled="f" stroked="f">
                <v:textbox inset="0,0,0,0">
                  <w:txbxContent>
                    <w:p w14:paraId="5A0B12D6" w14:textId="5EBD8986"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2686C701" wp14:editId="4CB534F5">
                            <wp:extent cx="2657475" cy="495300"/>
                            <wp:effectExtent l="0" t="0" r="0" b="0"/>
                            <wp:docPr id="3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75DE7979" w14:textId="77777777" w:rsidR="00EA0540" w:rsidRDefault="00EA0540">
                      <w:pPr>
                        <w:rPr>
                          <w:rFonts w:ascii="Times New Roman" w:hAnsi="Times New Roman" w:cs="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55680" behindDoc="0" locked="0" layoutInCell="0" allowOverlap="1" wp14:anchorId="38DFCB19" wp14:editId="600BED20">
                <wp:simplePos x="0" y="0"/>
                <wp:positionH relativeFrom="page">
                  <wp:posOffset>326390</wp:posOffset>
                </wp:positionH>
                <wp:positionV relativeFrom="page">
                  <wp:posOffset>144780</wp:posOffset>
                </wp:positionV>
                <wp:extent cx="4987290" cy="6581775"/>
                <wp:effectExtent l="0" t="0" r="0" b="0"/>
                <wp:wrapNone/>
                <wp:docPr id="42776192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290" cy="6581775"/>
                          <a:chOff x="514" y="228"/>
                          <a:chExt cx="7854" cy="10365"/>
                        </a:xfrm>
                      </wpg:grpSpPr>
                      <pic:pic xmlns:pic="http://schemas.openxmlformats.org/drawingml/2006/picture">
                        <pic:nvPicPr>
                          <pic:cNvPr id="1257935208" name="Picture 103"/>
                          <pic:cNvPicPr>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491" y="435"/>
                            <a:ext cx="5980" cy="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3838562" name="Freeform 104"/>
                        <wps:cNvSpPr>
                          <a:spLocks/>
                        </wps:cNvSpPr>
                        <wps:spPr bwMode="auto">
                          <a:xfrm>
                            <a:off x="522" y="235"/>
                            <a:ext cx="7839" cy="10350"/>
                          </a:xfrm>
                          <a:custGeom>
                            <a:avLst/>
                            <a:gdLst>
                              <a:gd name="T0" fmla="*/ 0 w 7839"/>
                              <a:gd name="T1" fmla="*/ 10349 h 10350"/>
                              <a:gd name="T2" fmla="*/ 7838 w 7839"/>
                              <a:gd name="T3" fmla="*/ 10349 h 10350"/>
                              <a:gd name="T4" fmla="*/ 7838 w 7839"/>
                              <a:gd name="T5" fmla="*/ 0 h 10350"/>
                              <a:gd name="T6" fmla="*/ 0 w 7839"/>
                              <a:gd name="T7" fmla="*/ 0 h 10350"/>
                              <a:gd name="T8" fmla="*/ 0 w 7839"/>
                              <a:gd name="T9" fmla="*/ 10349 h 10350"/>
                            </a:gdLst>
                            <a:ahLst/>
                            <a:cxnLst>
                              <a:cxn ang="0">
                                <a:pos x="T0" y="T1"/>
                              </a:cxn>
                              <a:cxn ang="0">
                                <a:pos x="T2" y="T3"/>
                              </a:cxn>
                              <a:cxn ang="0">
                                <a:pos x="T4" y="T5"/>
                              </a:cxn>
                              <a:cxn ang="0">
                                <a:pos x="T6" y="T7"/>
                              </a:cxn>
                              <a:cxn ang="0">
                                <a:pos x="T8" y="T9"/>
                              </a:cxn>
                            </a:cxnLst>
                            <a:rect l="0" t="0" r="r" b="b"/>
                            <a:pathLst>
                              <a:path w="7839" h="10350">
                                <a:moveTo>
                                  <a:pt x="0" y="10349"/>
                                </a:moveTo>
                                <a:lnTo>
                                  <a:pt x="7838" y="10349"/>
                                </a:lnTo>
                                <a:lnTo>
                                  <a:pt x="7838" y="0"/>
                                </a:lnTo>
                                <a:lnTo>
                                  <a:pt x="0" y="0"/>
                                </a:lnTo>
                                <a:lnTo>
                                  <a:pt x="0" y="103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A1722" id="Group 102" o:spid="_x0000_s1026" style="position:absolute;margin-left:25.7pt;margin-top:11.4pt;width:392.7pt;height:518.25pt;z-index:251655680;mso-position-horizontal-relative:page;mso-position-vertical-relative:page" coordorigin="514,228" coordsize="7854,1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left:1491;top:435;width:5980;height:9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">
                  <v:imagedata r:id="rId135" o:title=""/>
                  <o:lock v:ext="edit" aspectratio="f"/>
                </v:shape>
                <v:shape id="Freeform 104" o:spid="_x0000_s1028" style="position:absolute;left:522;top:235;width:7839;height:10350;visibility:visible;mso-wrap-style:square;v-text-anchor:top" coordsize="7839,1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" path="m,10349r7838,l7838,,,,,10349xe" filled="f">
                  <v:path arrowok="t" o:connecttype="custom" o:connectlocs="0,10349;7838,10349;7838,0;0,0;0,10349" o:connectangles="0,0,0,0,0"/>
                </v:shape>
                <w10:wrap anchorx="page" anchory="page"/>
              </v:group>
            </w:pict>
          </mc:Fallback>
        </mc:AlternateContent>
      </w:r>
      <w:bookmarkStart w:id="69" w:name="Slide 11: Lecture Notes to Books "/>
      <w:bookmarkEnd w:id="69"/>
      <w:r>
        <w:rPr>
          <w:spacing w:val="-2"/>
        </w:rPr>
        <w:t>Lecture</w:t>
      </w:r>
      <w:r>
        <w:rPr>
          <w:spacing w:val="-47"/>
        </w:rPr>
        <w:t xml:space="preserve"> </w:t>
      </w:r>
      <w:r>
        <w:rPr>
          <w:spacing w:val="-2"/>
        </w:rPr>
        <w:t>Notes</w:t>
      </w:r>
      <w:r>
        <w:rPr>
          <w:spacing w:val="-41"/>
        </w:rPr>
        <w:t xml:space="preserve"> </w:t>
      </w:r>
      <w:r>
        <w:rPr>
          <w:spacing w:val="-2"/>
        </w:rPr>
        <w:t>to</w:t>
      </w:r>
      <w:r>
        <w:rPr>
          <w:spacing w:val="-38"/>
        </w:rPr>
        <w:t xml:space="preserve"> </w:t>
      </w:r>
      <w:r>
        <w:rPr>
          <w:spacing w:val="-2"/>
        </w:rPr>
        <w:t>Books</w:t>
      </w:r>
    </w:p>
    <w:p w14:paraId="6BD3716C" w14:textId="77777777" w:rsidR="00EA0540" w:rsidRDefault="00EA0540">
      <w:pPr>
        <w:pStyle w:val="BodyText"/>
        <w:kinsoku w:val="0"/>
        <w:overflowPunct w:val="0"/>
        <w:spacing w:before="471"/>
        <w:rPr>
          <w:rFonts w:ascii="Calibri Light" w:hAnsi="Calibri Light" w:cs="Calibri Light"/>
          <w:sz w:val="48"/>
          <w:szCs w:val="48"/>
        </w:rPr>
      </w:pPr>
    </w:p>
    <w:p w14:paraId="29B33B50" w14:textId="77777777" w:rsidR="00EA0540" w:rsidRDefault="00EA0540">
      <w:pPr>
        <w:pStyle w:val="BodyText"/>
        <w:kinsoku w:val="0"/>
        <w:overflowPunct w:val="0"/>
        <w:ind w:left="9265"/>
        <w:rPr>
          <w:rFonts w:ascii="Calibri" w:hAnsi="Calibri" w:cs="Calibri"/>
          <w:spacing w:val="-4"/>
          <w:sz w:val="48"/>
          <w:szCs w:val="48"/>
        </w:rPr>
      </w:pPr>
      <w:r>
        <w:rPr>
          <w:rFonts w:ascii="Calibri" w:hAnsi="Calibri" w:cs="Calibri"/>
          <w:sz w:val="48"/>
          <w:szCs w:val="48"/>
        </w:rPr>
        <w:t>Example</w:t>
      </w:r>
      <w:r>
        <w:rPr>
          <w:rFonts w:ascii="Calibri" w:hAnsi="Calibri" w:cs="Calibri"/>
          <w:spacing w:val="-15"/>
          <w:sz w:val="48"/>
          <w:szCs w:val="48"/>
        </w:rPr>
        <w:t xml:space="preserve"> </w:t>
      </w:r>
      <w:r>
        <w:rPr>
          <w:rFonts w:ascii="Calibri" w:hAnsi="Calibri" w:cs="Calibri"/>
          <w:spacing w:val="-4"/>
          <w:sz w:val="48"/>
          <w:szCs w:val="48"/>
        </w:rPr>
        <w:t>from</w:t>
      </w:r>
    </w:p>
    <w:p w14:paraId="5BF7484C" w14:textId="77777777" w:rsidR="00EA0540" w:rsidRDefault="00EA0540">
      <w:pPr>
        <w:pStyle w:val="BodyText"/>
        <w:kinsoku w:val="0"/>
        <w:overflowPunct w:val="0"/>
        <w:spacing w:before="566" w:line="581" w:lineRule="exact"/>
        <w:ind w:left="9265"/>
        <w:rPr>
          <w:rFonts w:ascii="Calibri" w:hAnsi="Calibri" w:cs="Calibri"/>
          <w:b/>
          <w:bCs/>
          <w:i/>
          <w:iCs/>
          <w:spacing w:val="-2"/>
          <w:sz w:val="48"/>
          <w:szCs w:val="48"/>
        </w:rPr>
      </w:pPr>
      <w:r>
        <w:rPr>
          <w:rFonts w:ascii="Calibri" w:hAnsi="Calibri" w:cs="Calibri"/>
          <w:b/>
          <w:bCs/>
          <w:i/>
          <w:iCs/>
          <w:sz w:val="48"/>
          <w:szCs w:val="48"/>
        </w:rPr>
        <w:t>Essential</w:t>
      </w:r>
      <w:r>
        <w:rPr>
          <w:rFonts w:ascii="Calibri" w:hAnsi="Calibri" w:cs="Calibri"/>
          <w:b/>
          <w:bCs/>
          <w:i/>
          <w:iCs/>
          <w:spacing w:val="-18"/>
          <w:sz w:val="48"/>
          <w:szCs w:val="48"/>
        </w:rPr>
        <w:t xml:space="preserve"> </w:t>
      </w:r>
      <w:r>
        <w:rPr>
          <w:rFonts w:ascii="Calibri" w:hAnsi="Calibri" w:cs="Calibri"/>
          <w:b/>
          <w:bCs/>
          <w:i/>
          <w:iCs/>
          <w:sz w:val="48"/>
          <w:szCs w:val="48"/>
        </w:rPr>
        <w:t>Semiconductor</w:t>
      </w:r>
      <w:r>
        <w:rPr>
          <w:rFonts w:ascii="Calibri" w:hAnsi="Calibri" w:cs="Calibri"/>
          <w:b/>
          <w:bCs/>
          <w:i/>
          <w:iCs/>
          <w:spacing w:val="-15"/>
          <w:sz w:val="48"/>
          <w:szCs w:val="48"/>
        </w:rPr>
        <w:t xml:space="preserve"> </w:t>
      </w:r>
      <w:r>
        <w:rPr>
          <w:rFonts w:ascii="Calibri" w:hAnsi="Calibri" w:cs="Calibri"/>
          <w:b/>
          <w:bCs/>
          <w:i/>
          <w:iCs/>
          <w:spacing w:val="-2"/>
          <w:sz w:val="48"/>
          <w:szCs w:val="48"/>
        </w:rPr>
        <w:t>Physics</w:t>
      </w:r>
    </w:p>
    <w:p w14:paraId="389D7C74" w14:textId="77777777" w:rsidR="00EA0540" w:rsidRDefault="00EA0540">
      <w:pPr>
        <w:pStyle w:val="Heading5"/>
        <w:kinsoku w:val="0"/>
        <w:overflowPunct w:val="0"/>
        <w:spacing w:before="0" w:line="581" w:lineRule="exact"/>
        <w:ind w:left="9265"/>
        <w:rPr>
          <w:spacing w:val="-2"/>
        </w:rPr>
      </w:pPr>
      <w:r>
        <w:t>Mark</w:t>
      </w:r>
      <w:r>
        <w:rPr>
          <w:spacing w:val="-2"/>
        </w:rPr>
        <w:t xml:space="preserve"> Lundstrom</w:t>
      </w:r>
    </w:p>
    <w:p w14:paraId="0CBC36C0" w14:textId="77777777" w:rsidR="00EA0540" w:rsidRDefault="00EA0540">
      <w:pPr>
        <w:pStyle w:val="BodyText"/>
        <w:kinsoku w:val="0"/>
        <w:overflowPunct w:val="0"/>
        <w:spacing w:before="567"/>
        <w:ind w:left="9265"/>
        <w:rPr>
          <w:rFonts w:ascii="Calibri" w:hAnsi="Calibri" w:cs="Calibri"/>
          <w:spacing w:val="-2"/>
          <w:sz w:val="48"/>
          <w:szCs w:val="48"/>
        </w:rPr>
      </w:pPr>
      <w:r>
        <w:rPr>
          <w:rFonts w:ascii="Calibri" w:hAnsi="Calibri" w:cs="Calibri"/>
          <w:sz w:val="48"/>
          <w:szCs w:val="48"/>
        </w:rPr>
        <w:t>Published</w:t>
      </w:r>
      <w:r>
        <w:rPr>
          <w:rFonts w:ascii="Calibri" w:hAnsi="Calibri" w:cs="Calibri"/>
          <w:spacing w:val="-9"/>
          <w:sz w:val="48"/>
          <w:szCs w:val="48"/>
        </w:rPr>
        <w:t xml:space="preserve"> </w:t>
      </w:r>
      <w:r>
        <w:rPr>
          <w:rFonts w:ascii="Calibri" w:hAnsi="Calibri" w:cs="Calibri"/>
          <w:sz w:val="48"/>
          <w:szCs w:val="48"/>
        </w:rPr>
        <w:t>Fall</w:t>
      </w:r>
      <w:r>
        <w:rPr>
          <w:rFonts w:ascii="Calibri" w:hAnsi="Calibri" w:cs="Calibri"/>
          <w:spacing w:val="-14"/>
          <w:sz w:val="48"/>
          <w:szCs w:val="48"/>
        </w:rPr>
        <w:t xml:space="preserve"> </w:t>
      </w:r>
      <w:r>
        <w:rPr>
          <w:rFonts w:ascii="Calibri" w:hAnsi="Calibri" w:cs="Calibri"/>
          <w:sz w:val="48"/>
          <w:szCs w:val="48"/>
        </w:rPr>
        <w:t>2025</w:t>
      </w:r>
      <w:r>
        <w:rPr>
          <w:rFonts w:ascii="Calibri" w:hAnsi="Calibri" w:cs="Calibri"/>
          <w:spacing w:val="-12"/>
          <w:sz w:val="48"/>
          <w:szCs w:val="48"/>
        </w:rPr>
        <w:t xml:space="preserve"> </w:t>
      </w:r>
      <w:r>
        <w:rPr>
          <w:rFonts w:ascii="Calibri" w:hAnsi="Calibri" w:cs="Calibri"/>
          <w:sz w:val="48"/>
          <w:szCs w:val="48"/>
        </w:rPr>
        <w:t>by</w:t>
      </w:r>
      <w:r>
        <w:rPr>
          <w:rFonts w:ascii="Calibri" w:hAnsi="Calibri" w:cs="Calibri"/>
          <w:spacing w:val="-10"/>
          <w:sz w:val="48"/>
          <w:szCs w:val="48"/>
        </w:rPr>
        <w:t xml:space="preserve"> </w:t>
      </w:r>
      <w:r>
        <w:rPr>
          <w:rFonts w:ascii="Calibri" w:hAnsi="Calibri" w:cs="Calibri"/>
          <w:sz w:val="48"/>
          <w:szCs w:val="48"/>
        </w:rPr>
        <w:t>World</w:t>
      </w:r>
      <w:r>
        <w:rPr>
          <w:rFonts w:ascii="Calibri" w:hAnsi="Calibri" w:cs="Calibri"/>
          <w:spacing w:val="-13"/>
          <w:sz w:val="48"/>
          <w:szCs w:val="48"/>
        </w:rPr>
        <w:t xml:space="preserve"> </w:t>
      </w:r>
      <w:r>
        <w:rPr>
          <w:rFonts w:ascii="Calibri" w:hAnsi="Calibri" w:cs="Calibri"/>
          <w:spacing w:val="-2"/>
          <w:sz w:val="48"/>
          <w:szCs w:val="48"/>
        </w:rPr>
        <w:t>Scientific</w:t>
      </w:r>
    </w:p>
    <w:p w14:paraId="2B8D179A" w14:textId="77777777" w:rsidR="00EA0540" w:rsidRDefault="00EA0540">
      <w:pPr>
        <w:pStyle w:val="BodyText"/>
        <w:kinsoku w:val="0"/>
        <w:overflowPunct w:val="0"/>
        <w:spacing w:before="237"/>
        <w:ind w:left="9373"/>
        <w:rPr>
          <w:rFonts w:ascii="Calibri" w:hAnsi="Calibri" w:cs="Calibri"/>
          <w:color w:val="0462C1"/>
          <w:spacing w:val="-2"/>
          <w:sz w:val="22"/>
          <w:szCs w:val="22"/>
        </w:rPr>
      </w:pPr>
      <w:hyperlink r:id="rId136" w:history="1">
        <w:r>
          <w:rPr>
            <w:rFonts w:ascii="Calibri" w:hAnsi="Calibri" w:cs="Calibri"/>
            <w:color w:val="0462C1"/>
            <w:spacing w:val="-2"/>
            <w:sz w:val="22"/>
            <w:szCs w:val="22"/>
            <w:u w:val="single"/>
          </w:rPr>
          <w:t>https://www.worldscientific.com/worldscibooks/10.1142/14454#t=aboutBook</w:t>
        </w:r>
      </w:hyperlink>
    </w:p>
    <w:p w14:paraId="5ECF3D18" w14:textId="77777777" w:rsidR="00EA0540" w:rsidRDefault="00EA0540">
      <w:pPr>
        <w:pStyle w:val="BodyText"/>
        <w:kinsoku w:val="0"/>
        <w:overflowPunct w:val="0"/>
        <w:spacing w:before="237"/>
        <w:ind w:left="9373"/>
        <w:rPr>
          <w:rFonts w:ascii="Calibri" w:hAnsi="Calibri" w:cs="Calibri"/>
          <w:color w:val="0462C1"/>
          <w:spacing w:val="-2"/>
          <w:sz w:val="22"/>
          <w:szCs w:val="22"/>
        </w:rPr>
        <w:sectPr w:rsidR="00000000">
          <w:pgSz w:w="19200" w:h="10800" w:orient="landscape"/>
          <w:pgMar w:top="220" w:right="0" w:bottom="580" w:left="360" w:header="0" w:footer="399" w:gutter="0"/>
          <w:cols w:space="720"/>
          <w:noEndnote/>
        </w:sectPr>
      </w:pPr>
    </w:p>
    <w:p w14:paraId="4F67ACDE" w14:textId="58873CC3" w:rsidR="00EA0540" w:rsidRDefault="00EA0540">
      <w:pPr>
        <w:pStyle w:val="Heading3"/>
        <w:kinsoku w:val="0"/>
        <w:overflowPunct w:val="0"/>
        <w:spacing w:line="968" w:lineRule="exact"/>
        <w:ind w:left="879"/>
        <w:rPr>
          <w:spacing w:val="-2"/>
        </w:rPr>
      </w:pPr>
      <w:r>
        <w:rPr>
          <w:noProof/>
        </w:rPr>
        <w:lastRenderedPageBreak/>
        <mc:AlternateContent>
          <mc:Choice Requires="wps">
            <w:drawing>
              <wp:anchor distT="0" distB="0" distL="114300" distR="114300" simplePos="0" relativeHeight="251661824" behindDoc="0" locked="0" layoutInCell="0" allowOverlap="1" wp14:anchorId="7C7F5465" wp14:editId="0097BF01">
                <wp:simplePos x="0" y="0"/>
                <wp:positionH relativeFrom="page">
                  <wp:posOffset>386715</wp:posOffset>
                </wp:positionH>
                <wp:positionV relativeFrom="page">
                  <wp:posOffset>6147435</wp:posOffset>
                </wp:positionV>
                <wp:extent cx="2527300" cy="444500"/>
                <wp:effectExtent l="0" t="0" r="0" b="0"/>
                <wp:wrapNone/>
                <wp:docPr id="171954910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66254" w14:textId="6FEBFEA4" w:rsidR="00EA0540" w:rsidRDefault="00EA0540">
                            <w:pPr>
                              <w:widowControl/>
                              <w:autoSpaceDE/>
                              <w:autoSpaceDN/>
                              <w:adjustRightInd/>
                              <w:spacing w:line="7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B8D39E5" wp14:editId="2826B49F">
                                  <wp:extent cx="2524125" cy="447675"/>
                                  <wp:effectExtent l="0" t="0" r="0" b="0"/>
                                  <wp:docPr id="4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24125" cy="447675"/>
                                          </a:xfrm>
                                          <a:prstGeom prst="rect">
                                            <a:avLst/>
                                          </a:prstGeom>
                                          <a:noFill/>
                                          <a:ln>
                                            <a:noFill/>
                                          </a:ln>
                                        </pic:spPr>
                                      </pic:pic>
                                    </a:graphicData>
                                  </a:graphic>
                                </wp:inline>
                              </w:drawing>
                            </w:r>
                          </w:p>
                          <w:p w14:paraId="00B6F9E0"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F5465" id="Rectangle 105" o:spid="_x0000_s1099" style="position:absolute;left:0;text-align:left;margin-left:30.45pt;margin-top:484.05pt;width:199pt;height: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" o:allowincell="f" filled="f" stroked="f">
                <v:textbox inset="0,0,0,0">
                  <w:txbxContent>
                    <w:p w14:paraId="27C66254" w14:textId="6FEBFEA4" w:rsidR="00EA0540" w:rsidRDefault="00EA0540">
                      <w:pPr>
                        <w:widowControl/>
                        <w:autoSpaceDE/>
                        <w:autoSpaceDN/>
                        <w:adjustRightInd/>
                        <w:spacing w:line="7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B8D39E5" wp14:editId="2826B49F">
                            <wp:extent cx="2524125" cy="447675"/>
                            <wp:effectExtent l="0" t="0" r="0" b="0"/>
                            <wp:docPr id="4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24125" cy="447675"/>
                                    </a:xfrm>
                                    <a:prstGeom prst="rect">
                                      <a:avLst/>
                                    </a:prstGeom>
                                    <a:noFill/>
                                    <a:ln>
                                      <a:noFill/>
                                    </a:ln>
                                  </pic:spPr>
                                </pic:pic>
                              </a:graphicData>
                            </a:graphic>
                          </wp:inline>
                        </w:drawing>
                      </w:r>
                    </w:p>
                    <w:p w14:paraId="00B6F9E0" w14:textId="77777777" w:rsidR="00EA0540" w:rsidRDefault="00EA0540">
                      <w:pPr>
                        <w:rPr>
                          <w:rFonts w:ascii="Times New Roman" w:hAnsi="Times New Roman" w:cs="Times New Roman"/>
                          <w:sz w:val="24"/>
                          <w:szCs w:val="24"/>
                        </w:rPr>
                      </w:pPr>
                    </w:p>
                  </w:txbxContent>
                </v:textbox>
                <w10:wrap anchorx="page" anchory="page"/>
              </v:rect>
            </w:pict>
          </mc:Fallback>
        </mc:AlternateContent>
      </w:r>
      <w:bookmarkStart w:id="70" w:name="Slide 12"/>
      <w:bookmarkEnd w:id="70"/>
      <w:r>
        <w:t>Other</w:t>
      </w:r>
      <w:r>
        <w:rPr>
          <w:spacing w:val="-13"/>
        </w:rPr>
        <w:t xml:space="preserve"> </w:t>
      </w:r>
      <w:r>
        <w:t>Types</w:t>
      </w:r>
      <w:r>
        <w:rPr>
          <w:spacing w:val="-15"/>
        </w:rPr>
        <w:t xml:space="preserve"> </w:t>
      </w:r>
      <w:r>
        <w:t>of</w:t>
      </w:r>
      <w:r>
        <w:rPr>
          <w:spacing w:val="-10"/>
        </w:rPr>
        <w:t xml:space="preserve"> </w:t>
      </w:r>
      <w:r>
        <w:t>Books</w:t>
      </w:r>
      <w:r>
        <w:rPr>
          <w:spacing w:val="-9"/>
        </w:rPr>
        <w:t xml:space="preserve"> </w:t>
      </w:r>
      <w:r>
        <w:t>–</w:t>
      </w:r>
      <w:r>
        <w:rPr>
          <w:spacing w:val="-9"/>
        </w:rPr>
        <w:t xml:space="preserve"> </w:t>
      </w:r>
      <w:r>
        <w:rPr>
          <w:spacing w:val="-2"/>
        </w:rPr>
        <w:t>Example</w:t>
      </w:r>
    </w:p>
    <w:p w14:paraId="575F90BF" w14:textId="77777777" w:rsidR="00EA0540" w:rsidRDefault="00EA0540">
      <w:pPr>
        <w:pStyle w:val="BodyText"/>
        <w:kinsoku w:val="0"/>
        <w:overflowPunct w:val="0"/>
        <w:rPr>
          <w:rFonts w:ascii="Calibri" w:hAnsi="Calibri" w:cs="Calibri"/>
          <w:b/>
          <w:bCs/>
          <w:sz w:val="20"/>
          <w:szCs w:val="20"/>
        </w:rPr>
      </w:pPr>
    </w:p>
    <w:p w14:paraId="0840CFE6" w14:textId="5DB50CEA" w:rsidR="00EA0540" w:rsidRDefault="00EA0540">
      <w:pPr>
        <w:pStyle w:val="BodyText"/>
        <w:kinsoku w:val="0"/>
        <w:overflowPunct w:val="0"/>
        <w:spacing w:before="196"/>
        <w:rPr>
          <w:rFonts w:ascii="Calibri" w:hAnsi="Calibri" w:cs="Calibri"/>
          <w:b/>
          <w:bCs/>
          <w:sz w:val="20"/>
          <w:szCs w:val="20"/>
        </w:rPr>
      </w:pPr>
      <w:r>
        <w:rPr>
          <w:noProof/>
        </w:rPr>
        <mc:AlternateContent>
          <mc:Choice Requires="wps">
            <w:drawing>
              <wp:anchor distT="0" distB="0" distL="0" distR="0" simplePos="0" relativeHeight="251656704" behindDoc="0" locked="0" layoutInCell="0" allowOverlap="1" wp14:anchorId="3BD5B07C" wp14:editId="66E0EB70">
                <wp:simplePos x="0" y="0"/>
                <wp:positionH relativeFrom="page">
                  <wp:posOffset>422275</wp:posOffset>
                </wp:positionH>
                <wp:positionV relativeFrom="paragraph">
                  <wp:posOffset>314325</wp:posOffset>
                </wp:positionV>
                <wp:extent cx="2349500" cy="2743200"/>
                <wp:effectExtent l="0" t="0" r="0" b="0"/>
                <wp:wrapTopAndBottom/>
                <wp:docPr id="108057248"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2DD61" w14:textId="5D26BD63" w:rsidR="00EA0540" w:rsidRDefault="00EA0540">
                            <w:pPr>
                              <w:widowControl/>
                              <w:autoSpaceDE/>
                              <w:autoSpaceDN/>
                              <w:adjustRightInd/>
                              <w:spacing w:line="43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3F2D971" wp14:editId="1B8BCC3B">
                                  <wp:extent cx="2343150" cy="2743200"/>
                                  <wp:effectExtent l="0" t="0" r="0" b="0"/>
                                  <wp:docPr id="4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43150" cy="2743200"/>
                                          </a:xfrm>
                                          <a:prstGeom prst="rect">
                                            <a:avLst/>
                                          </a:prstGeom>
                                          <a:noFill/>
                                          <a:ln>
                                            <a:noFill/>
                                          </a:ln>
                                        </pic:spPr>
                                      </pic:pic>
                                    </a:graphicData>
                                  </a:graphic>
                                </wp:inline>
                              </w:drawing>
                            </w:r>
                          </w:p>
                          <w:p w14:paraId="5143A644"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5B07C" id="Rectangle 106" o:spid="_x0000_s1100" style="position:absolute;margin-left:33.25pt;margin-top:24.75pt;width:185pt;height:3in;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" o:allowincell="f" filled="f" stroked="f">
                <v:textbox inset="0,0,0,0">
                  <w:txbxContent>
                    <w:p w14:paraId="4492DD61" w14:textId="5D26BD63" w:rsidR="00EA0540" w:rsidRDefault="00EA0540">
                      <w:pPr>
                        <w:widowControl/>
                        <w:autoSpaceDE/>
                        <w:autoSpaceDN/>
                        <w:adjustRightInd/>
                        <w:spacing w:line="43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3F2D971" wp14:editId="1B8BCC3B">
                            <wp:extent cx="2343150" cy="2743200"/>
                            <wp:effectExtent l="0" t="0" r="0" b="0"/>
                            <wp:docPr id="4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43150" cy="2743200"/>
                                    </a:xfrm>
                                    <a:prstGeom prst="rect">
                                      <a:avLst/>
                                    </a:prstGeom>
                                    <a:noFill/>
                                    <a:ln>
                                      <a:noFill/>
                                    </a:ln>
                                  </pic:spPr>
                                </pic:pic>
                              </a:graphicData>
                            </a:graphic>
                          </wp:inline>
                        </w:drawing>
                      </w:r>
                    </w:p>
                    <w:p w14:paraId="5143A644" w14:textId="77777777" w:rsidR="00EA0540" w:rsidRDefault="00EA0540">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g">
            <w:drawing>
              <wp:anchor distT="0" distB="0" distL="0" distR="0" simplePos="0" relativeHeight="251657728" behindDoc="0" locked="0" layoutInCell="0" allowOverlap="1" wp14:anchorId="0FE06063" wp14:editId="12191266">
                <wp:simplePos x="0" y="0"/>
                <wp:positionH relativeFrom="page">
                  <wp:posOffset>3018155</wp:posOffset>
                </wp:positionH>
                <wp:positionV relativeFrom="paragraph">
                  <wp:posOffset>294640</wp:posOffset>
                </wp:positionV>
                <wp:extent cx="2781300" cy="2781300"/>
                <wp:effectExtent l="0" t="0" r="0" b="0"/>
                <wp:wrapTopAndBottom/>
                <wp:docPr id="213737909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2781300"/>
                          <a:chOff x="4753" y="464"/>
                          <a:chExt cx="4380" cy="4380"/>
                        </a:xfrm>
                      </wpg:grpSpPr>
                      <pic:pic xmlns:pic="http://schemas.openxmlformats.org/drawingml/2006/picture">
                        <pic:nvPicPr>
                          <pic:cNvPr id="1556818638" name="Picture 108"/>
                          <pic:cNvPicPr>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4904" y="495"/>
                            <a:ext cx="4060" cy="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4358725" name="Freeform 109"/>
                        <wps:cNvSpPr>
                          <a:spLocks/>
                        </wps:cNvSpPr>
                        <wps:spPr bwMode="auto">
                          <a:xfrm>
                            <a:off x="4768" y="479"/>
                            <a:ext cx="4350" cy="4350"/>
                          </a:xfrm>
                          <a:custGeom>
                            <a:avLst/>
                            <a:gdLst>
                              <a:gd name="T0" fmla="*/ 0 w 4350"/>
                              <a:gd name="T1" fmla="*/ 4349 h 4350"/>
                              <a:gd name="T2" fmla="*/ 4350 w 4350"/>
                              <a:gd name="T3" fmla="*/ 4349 h 4350"/>
                              <a:gd name="T4" fmla="*/ 4350 w 4350"/>
                              <a:gd name="T5" fmla="*/ 0 h 4350"/>
                              <a:gd name="T6" fmla="*/ 0 w 4350"/>
                              <a:gd name="T7" fmla="*/ 0 h 4350"/>
                              <a:gd name="T8" fmla="*/ 0 w 4350"/>
                              <a:gd name="T9" fmla="*/ 4349 h 4350"/>
                            </a:gdLst>
                            <a:ahLst/>
                            <a:cxnLst>
                              <a:cxn ang="0">
                                <a:pos x="T0" y="T1"/>
                              </a:cxn>
                              <a:cxn ang="0">
                                <a:pos x="T2" y="T3"/>
                              </a:cxn>
                              <a:cxn ang="0">
                                <a:pos x="T4" y="T5"/>
                              </a:cxn>
                              <a:cxn ang="0">
                                <a:pos x="T6" y="T7"/>
                              </a:cxn>
                              <a:cxn ang="0">
                                <a:pos x="T8" y="T9"/>
                              </a:cxn>
                            </a:cxnLst>
                            <a:rect l="0" t="0" r="r" b="b"/>
                            <a:pathLst>
                              <a:path w="4350" h="4350">
                                <a:moveTo>
                                  <a:pt x="0" y="4349"/>
                                </a:moveTo>
                                <a:lnTo>
                                  <a:pt x="4350" y="4349"/>
                                </a:lnTo>
                                <a:lnTo>
                                  <a:pt x="4350" y="0"/>
                                </a:lnTo>
                                <a:lnTo>
                                  <a:pt x="0" y="0"/>
                                </a:lnTo>
                                <a:lnTo>
                                  <a:pt x="0" y="4349"/>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2D82C" id="Group 107" o:spid="_x0000_s1026" style="position:absolute;margin-left:237.65pt;margin-top:23.2pt;width:219pt;height:219pt;z-index:251657728;mso-wrap-distance-left:0;mso-wrap-distance-right:0;mso-position-horizontal-relative:page" coordorigin="4753,464" coordsize="4380,4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" o:allowincell="f">
                <v:shape id="Picture 108" o:spid="_x0000_s1027" type="#_x0000_t75" style="position:absolute;left:4904;top:495;width:4060;height:3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">
                  <v:imagedata r:id="rId139" o:title=""/>
                  <o:lock v:ext="edit" aspectratio="f"/>
                </v:shape>
                <v:shape id="Freeform 109" o:spid="_x0000_s1028" style="position:absolute;left:4768;top:479;width:4350;height:4350;visibility:visible;mso-wrap-style:square;v-text-anchor:top" coordsize="4350,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" path="m,4349r4350,l4350,,,,,4349xe" filled="f" strokeweight="1.5pt">
                  <v:path arrowok="t" o:connecttype="custom" o:connectlocs="0,4349;4350,4349;4350,0;0,0;0,4349" o:connectangles="0,0,0,0,0"/>
                </v:shape>
                <w10:wrap type="topAndBottom" anchorx="page"/>
              </v:group>
            </w:pict>
          </mc:Fallback>
        </mc:AlternateContent>
      </w:r>
      <w:r>
        <w:rPr>
          <w:noProof/>
        </w:rPr>
        <mc:AlternateContent>
          <mc:Choice Requires="wpg">
            <w:drawing>
              <wp:anchor distT="0" distB="0" distL="0" distR="0" simplePos="0" relativeHeight="251658752" behindDoc="0" locked="0" layoutInCell="0" allowOverlap="1" wp14:anchorId="2DDE798D" wp14:editId="6B89216B">
                <wp:simplePos x="0" y="0"/>
                <wp:positionH relativeFrom="page">
                  <wp:posOffset>6041390</wp:posOffset>
                </wp:positionH>
                <wp:positionV relativeFrom="paragraph">
                  <wp:posOffset>313690</wp:posOffset>
                </wp:positionV>
                <wp:extent cx="3112770" cy="2743200"/>
                <wp:effectExtent l="0" t="0" r="0" b="0"/>
                <wp:wrapTopAndBottom/>
                <wp:docPr id="102196056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2770" cy="2743200"/>
                          <a:chOff x="9514" y="494"/>
                          <a:chExt cx="4902" cy="4320"/>
                        </a:xfrm>
                      </wpg:grpSpPr>
                      <pic:pic xmlns:pic="http://schemas.openxmlformats.org/drawingml/2006/picture">
                        <pic:nvPicPr>
                          <pic:cNvPr id="1992300429" name="Picture 111"/>
                          <pic:cNvPicPr>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514" y="495"/>
                            <a:ext cx="490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7712839" name="Text Box 112"/>
                        <wps:cNvSpPr txBox="1">
                          <a:spLocks noChangeArrowheads="1"/>
                        </wps:cNvSpPr>
                        <wps:spPr bwMode="auto">
                          <a:xfrm>
                            <a:off x="10105" y="3753"/>
                            <a:ext cx="3720" cy="10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8DD64" w14:textId="77777777" w:rsidR="00EA0540" w:rsidRDefault="00EA0540">
                              <w:pPr>
                                <w:pStyle w:val="BodyText"/>
                                <w:kinsoku w:val="0"/>
                                <w:overflowPunct w:val="0"/>
                                <w:spacing w:before="73" w:line="235" w:lineRule="auto"/>
                                <w:ind w:left="647" w:right="373" w:hanging="274"/>
                                <w:rPr>
                                  <w:rFonts w:ascii="Calibri" w:hAnsi="Calibri" w:cs="Calibri"/>
                                  <w:color w:val="000000"/>
                                  <w:sz w:val="36"/>
                                  <w:szCs w:val="36"/>
                                </w:rPr>
                              </w:pPr>
                              <w:r>
                                <w:rPr>
                                  <w:rFonts w:ascii="Calibri" w:hAnsi="Calibri" w:cs="Calibri"/>
                                  <w:color w:val="000000"/>
                                  <w:sz w:val="36"/>
                                  <w:szCs w:val="36"/>
                                </w:rPr>
                                <w:t>Professor</w:t>
                              </w:r>
                              <w:r>
                                <w:rPr>
                                  <w:rFonts w:ascii="Calibri" w:hAnsi="Calibri" w:cs="Calibri"/>
                                  <w:color w:val="000000"/>
                                  <w:spacing w:val="-21"/>
                                  <w:sz w:val="36"/>
                                  <w:szCs w:val="36"/>
                                </w:rPr>
                                <w:t xml:space="preserve"> </w:t>
                              </w:r>
                              <w:r>
                                <w:rPr>
                                  <w:rFonts w:ascii="Calibri" w:hAnsi="Calibri" w:cs="Calibri"/>
                                  <w:color w:val="000000"/>
                                  <w:sz w:val="36"/>
                                  <w:szCs w:val="36"/>
                                </w:rPr>
                                <w:t>and</w:t>
                              </w:r>
                              <w:r>
                                <w:rPr>
                                  <w:rFonts w:ascii="Calibri" w:hAnsi="Calibri" w:cs="Calibri"/>
                                  <w:color w:val="000000"/>
                                  <w:spacing w:val="-20"/>
                                  <w:sz w:val="36"/>
                                  <w:szCs w:val="36"/>
                                </w:rPr>
                                <w:t xml:space="preserve"> </w:t>
                              </w:r>
                              <w:r>
                                <w:rPr>
                                  <w:rFonts w:ascii="Calibri" w:hAnsi="Calibri" w:cs="Calibri"/>
                                  <w:color w:val="000000"/>
                                  <w:sz w:val="36"/>
                                  <w:szCs w:val="36"/>
                                </w:rPr>
                                <w:t>writer Michael Shelden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DE798D" id="Group 110" o:spid="_x0000_s1101" style="position:absolute;margin-left:475.7pt;margin-top:24.7pt;width:245.1pt;height:3in;z-index:251658752;mso-wrap-distance-left:0;mso-wrap-distance-right:0;mso-position-horizontal-relative:page;mso-position-vertical-relative:text" coordorigin="9514,494" coordsize="4902,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" o:allowincell="f">
                <v:shape id="Picture 111" o:spid="_x0000_s1102" type="#_x0000_t75" style="position:absolute;left:9514;top:495;width:490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">
                  <v:imagedata r:id="rId141" o:title=""/>
                  <o:lock v:ext="edit" aspectratio="f"/>
                </v:shape>
                <v:shape id="Text Box 112" o:spid="_x0000_s1103" type="#_x0000_t202" style="position:absolute;left:10105;top:3753;width:3720;height:1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" stroked="f">
                  <v:textbox inset="0,0,0,0">
                    <w:txbxContent>
                      <w:p w14:paraId="77B8DD64" w14:textId="77777777" w:rsidR="00EA0540" w:rsidRDefault="00EA0540">
                        <w:pPr>
                          <w:pStyle w:val="BodyText"/>
                          <w:kinsoku w:val="0"/>
                          <w:overflowPunct w:val="0"/>
                          <w:spacing w:before="73" w:line="235" w:lineRule="auto"/>
                          <w:ind w:left="647" w:right="373" w:hanging="274"/>
                          <w:rPr>
                            <w:rFonts w:ascii="Calibri" w:hAnsi="Calibri" w:cs="Calibri"/>
                            <w:color w:val="000000"/>
                            <w:sz w:val="36"/>
                            <w:szCs w:val="36"/>
                          </w:rPr>
                        </w:pPr>
                        <w:r>
                          <w:rPr>
                            <w:rFonts w:ascii="Calibri" w:hAnsi="Calibri" w:cs="Calibri"/>
                            <w:color w:val="000000"/>
                            <w:sz w:val="36"/>
                            <w:szCs w:val="36"/>
                          </w:rPr>
                          <w:t>Professor</w:t>
                        </w:r>
                        <w:r>
                          <w:rPr>
                            <w:rFonts w:ascii="Calibri" w:hAnsi="Calibri" w:cs="Calibri"/>
                            <w:color w:val="000000"/>
                            <w:spacing w:val="-21"/>
                            <w:sz w:val="36"/>
                            <w:szCs w:val="36"/>
                          </w:rPr>
                          <w:t xml:space="preserve"> </w:t>
                        </w:r>
                        <w:r>
                          <w:rPr>
                            <w:rFonts w:ascii="Calibri" w:hAnsi="Calibri" w:cs="Calibri"/>
                            <w:color w:val="000000"/>
                            <w:sz w:val="36"/>
                            <w:szCs w:val="36"/>
                          </w:rPr>
                          <w:t>and</w:t>
                        </w:r>
                        <w:r>
                          <w:rPr>
                            <w:rFonts w:ascii="Calibri" w:hAnsi="Calibri" w:cs="Calibri"/>
                            <w:color w:val="000000"/>
                            <w:spacing w:val="-20"/>
                            <w:sz w:val="36"/>
                            <w:szCs w:val="36"/>
                          </w:rPr>
                          <w:t xml:space="preserve"> </w:t>
                        </w:r>
                        <w:r>
                          <w:rPr>
                            <w:rFonts w:ascii="Calibri" w:hAnsi="Calibri" w:cs="Calibri"/>
                            <w:color w:val="000000"/>
                            <w:sz w:val="36"/>
                            <w:szCs w:val="36"/>
                          </w:rPr>
                          <w:t>writer Michael Shelden</w:t>
                        </w:r>
                      </w:p>
                    </w:txbxContent>
                  </v:textbox>
                </v:shape>
                <w10:wrap type="topAndBottom" anchorx="page"/>
              </v:group>
            </w:pict>
          </mc:Fallback>
        </mc:AlternateContent>
      </w:r>
      <w:r>
        <w:rPr>
          <w:noProof/>
        </w:rPr>
        <mc:AlternateContent>
          <mc:Choice Requires="wps">
            <w:drawing>
              <wp:anchor distT="0" distB="0" distL="0" distR="0" simplePos="0" relativeHeight="251659776" behindDoc="0" locked="0" layoutInCell="0" allowOverlap="1" wp14:anchorId="4AE9E9EB" wp14:editId="2703F7C1">
                <wp:simplePos x="0" y="0"/>
                <wp:positionH relativeFrom="page">
                  <wp:posOffset>9372600</wp:posOffset>
                </wp:positionH>
                <wp:positionV relativeFrom="paragraph">
                  <wp:posOffset>314325</wp:posOffset>
                </wp:positionV>
                <wp:extent cx="2543175" cy="2743200"/>
                <wp:effectExtent l="0" t="0" r="0" b="0"/>
                <wp:wrapTopAndBottom/>
                <wp:docPr id="25541748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743200"/>
                        </a:xfrm>
                        <a:prstGeom prst="rect">
                          <a:avLst/>
                        </a:prstGeom>
                        <a:solidFill>
                          <a:srgbClr val="CFB8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C6F9B" w14:textId="77777777" w:rsidR="00EA0540" w:rsidRDefault="00EA0540">
                            <w:pPr>
                              <w:pStyle w:val="BodyText"/>
                              <w:kinsoku w:val="0"/>
                              <w:overflowPunct w:val="0"/>
                              <w:spacing w:before="481" w:line="235" w:lineRule="auto"/>
                              <w:ind w:left="5"/>
                              <w:jc w:val="center"/>
                              <w:rPr>
                                <w:rFonts w:ascii="Calibri" w:hAnsi="Calibri" w:cs="Calibri"/>
                                <w:color w:val="000000"/>
                                <w:sz w:val="56"/>
                                <w:szCs w:val="56"/>
                              </w:rPr>
                            </w:pPr>
                            <w:r>
                              <w:rPr>
                                <w:rFonts w:ascii="Calibri" w:hAnsi="Calibri" w:cs="Calibri"/>
                                <w:color w:val="000000"/>
                                <w:sz w:val="56"/>
                                <w:szCs w:val="56"/>
                              </w:rPr>
                              <w:t>Purdue</w:t>
                            </w:r>
                            <w:r>
                              <w:rPr>
                                <w:rFonts w:ascii="Calibri" w:hAnsi="Calibri" w:cs="Calibri"/>
                                <w:color w:val="000000"/>
                                <w:spacing w:val="-32"/>
                                <w:sz w:val="56"/>
                                <w:szCs w:val="56"/>
                              </w:rPr>
                              <w:t xml:space="preserve"> </w:t>
                            </w:r>
                            <w:r>
                              <w:rPr>
                                <w:rFonts w:ascii="Calibri" w:hAnsi="Calibri" w:cs="Calibri"/>
                                <w:color w:val="000000"/>
                                <w:sz w:val="56"/>
                                <w:szCs w:val="56"/>
                              </w:rPr>
                              <w:t>English CLA 304</w:t>
                            </w:r>
                          </w:p>
                          <w:p w14:paraId="07927144" w14:textId="77777777" w:rsidR="00EA0540" w:rsidRDefault="00EA0540">
                            <w:pPr>
                              <w:pStyle w:val="BodyText"/>
                              <w:kinsoku w:val="0"/>
                              <w:overflowPunct w:val="0"/>
                              <w:spacing w:before="4" w:line="235" w:lineRule="auto"/>
                              <w:ind w:left="566" w:right="559" w:hanging="3"/>
                              <w:jc w:val="center"/>
                              <w:rPr>
                                <w:rFonts w:ascii="Calibri" w:hAnsi="Calibri" w:cs="Calibri"/>
                                <w:color w:val="000000"/>
                                <w:spacing w:val="-4"/>
                                <w:sz w:val="56"/>
                                <w:szCs w:val="56"/>
                              </w:rPr>
                            </w:pPr>
                            <w:r>
                              <w:rPr>
                                <w:rFonts w:ascii="Calibri" w:hAnsi="Calibri" w:cs="Calibri"/>
                                <w:color w:val="000000"/>
                                <w:spacing w:val="-2"/>
                                <w:sz w:val="56"/>
                                <w:szCs w:val="56"/>
                              </w:rPr>
                              <w:t xml:space="preserve">Advanced Composition </w:t>
                            </w:r>
                            <w:r>
                              <w:rPr>
                                <w:rFonts w:ascii="Calibri" w:hAnsi="Calibri" w:cs="Calibri"/>
                                <w:color w:val="000000"/>
                                <w:spacing w:val="-4"/>
                                <w:sz w:val="56"/>
                                <w:szCs w:val="56"/>
                              </w:rPr>
                              <w:t>Class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E9EB" id="Text Box 113" o:spid="_x0000_s1104" type="#_x0000_t202" style="position:absolute;margin-left:738pt;margin-top:24.75pt;width:200.25pt;height:3in;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" o:allowincell="f" fillcolor="#cfb891" stroked="f">
                <v:textbox inset="0,0,0,0">
                  <w:txbxContent>
                    <w:p w14:paraId="763C6F9B" w14:textId="77777777" w:rsidR="00EA0540" w:rsidRDefault="00EA0540">
                      <w:pPr>
                        <w:pStyle w:val="BodyText"/>
                        <w:kinsoku w:val="0"/>
                        <w:overflowPunct w:val="0"/>
                        <w:spacing w:before="481" w:line="235" w:lineRule="auto"/>
                        <w:ind w:left="5"/>
                        <w:jc w:val="center"/>
                        <w:rPr>
                          <w:rFonts w:ascii="Calibri" w:hAnsi="Calibri" w:cs="Calibri"/>
                          <w:color w:val="000000"/>
                          <w:sz w:val="56"/>
                          <w:szCs w:val="56"/>
                        </w:rPr>
                      </w:pPr>
                      <w:r>
                        <w:rPr>
                          <w:rFonts w:ascii="Calibri" w:hAnsi="Calibri" w:cs="Calibri"/>
                          <w:color w:val="000000"/>
                          <w:sz w:val="56"/>
                          <w:szCs w:val="56"/>
                        </w:rPr>
                        <w:t>Purdue</w:t>
                      </w:r>
                      <w:r>
                        <w:rPr>
                          <w:rFonts w:ascii="Calibri" w:hAnsi="Calibri" w:cs="Calibri"/>
                          <w:color w:val="000000"/>
                          <w:spacing w:val="-32"/>
                          <w:sz w:val="56"/>
                          <w:szCs w:val="56"/>
                        </w:rPr>
                        <w:t xml:space="preserve"> </w:t>
                      </w:r>
                      <w:r>
                        <w:rPr>
                          <w:rFonts w:ascii="Calibri" w:hAnsi="Calibri" w:cs="Calibri"/>
                          <w:color w:val="000000"/>
                          <w:sz w:val="56"/>
                          <w:szCs w:val="56"/>
                        </w:rPr>
                        <w:t>English CLA 304</w:t>
                      </w:r>
                    </w:p>
                    <w:p w14:paraId="07927144" w14:textId="77777777" w:rsidR="00EA0540" w:rsidRDefault="00EA0540">
                      <w:pPr>
                        <w:pStyle w:val="BodyText"/>
                        <w:kinsoku w:val="0"/>
                        <w:overflowPunct w:val="0"/>
                        <w:spacing w:before="4" w:line="235" w:lineRule="auto"/>
                        <w:ind w:left="566" w:right="559" w:hanging="3"/>
                        <w:jc w:val="center"/>
                        <w:rPr>
                          <w:rFonts w:ascii="Calibri" w:hAnsi="Calibri" w:cs="Calibri"/>
                          <w:color w:val="000000"/>
                          <w:spacing w:val="-4"/>
                          <w:sz w:val="56"/>
                          <w:szCs w:val="56"/>
                        </w:rPr>
                      </w:pPr>
                      <w:r>
                        <w:rPr>
                          <w:rFonts w:ascii="Calibri" w:hAnsi="Calibri" w:cs="Calibri"/>
                          <w:color w:val="000000"/>
                          <w:spacing w:val="-2"/>
                          <w:sz w:val="56"/>
                          <w:szCs w:val="56"/>
                        </w:rPr>
                        <w:t xml:space="preserve">Advanced Composition </w:t>
                      </w:r>
                      <w:r>
                        <w:rPr>
                          <w:rFonts w:ascii="Calibri" w:hAnsi="Calibri" w:cs="Calibri"/>
                          <w:color w:val="000000"/>
                          <w:spacing w:val="-4"/>
                          <w:sz w:val="56"/>
                          <w:szCs w:val="56"/>
                        </w:rPr>
                        <w:t>Class</w:t>
                      </w:r>
                    </w:p>
                  </w:txbxContent>
                </v:textbox>
                <w10:wrap type="topAndBottom" anchorx="page"/>
              </v:shape>
            </w:pict>
          </mc:Fallback>
        </mc:AlternateContent>
      </w:r>
      <w:r>
        <w:rPr>
          <w:noProof/>
        </w:rPr>
        <mc:AlternateContent>
          <mc:Choice Requires="wps">
            <w:drawing>
              <wp:anchor distT="0" distB="0" distL="0" distR="0" simplePos="0" relativeHeight="251660800" behindDoc="0" locked="0" layoutInCell="0" allowOverlap="1" wp14:anchorId="0ABFB218" wp14:editId="14F71200">
                <wp:simplePos x="0" y="0"/>
                <wp:positionH relativeFrom="page">
                  <wp:posOffset>276225</wp:posOffset>
                </wp:positionH>
                <wp:positionV relativeFrom="paragraph">
                  <wp:posOffset>3338195</wp:posOffset>
                </wp:positionV>
                <wp:extent cx="11744325" cy="866775"/>
                <wp:effectExtent l="0" t="0" r="0" b="0"/>
                <wp:wrapTopAndBottom/>
                <wp:docPr id="154965387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4325" cy="866775"/>
                        </a:xfrm>
                        <a:custGeom>
                          <a:avLst/>
                          <a:gdLst>
                            <a:gd name="T0" fmla="*/ 18495 w 18495"/>
                            <a:gd name="T1" fmla="*/ 0 h 1365"/>
                            <a:gd name="T2" fmla="*/ 18493 w 18495"/>
                            <a:gd name="T3" fmla="*/ 122 h 1365"/>
                            <a:gd name="T4" fmla="*/ 18487 w 18495"/>
                            <a:gd name="T5" fmla="*/ 238 h 1365"/>
                            <a:gd name="T6" fmla="*/ 18479 w 18495"/>
                            <a:gd name="T7" fmla="*/ 344 h 1365"/>
                            <a:gd name="T8" fmla="*/ 18468 w 18495"/>
                            <a:gd name="T9" fmla="*/ 439 h 1365"/>
                            <a:gd name="T10" fmla="*/ 18454 w 18495"/>
                            <a:gd name="T11" fmla="*/ 522 h 1365"/>
                            <a:gd name="T12" fmla="*/ 18438 w 18495"/>
                            <a:gd name="T13" fmla="*/ 589 h 1365"/>
                            <a:gd name="T14" fmla="*/ 18420 w 18495"/>
                            <a:gd name="T15" fmla="*/ 639 h 1365"/>
                            <a:gd name="T16" fmla="*/ 18401 w 18495"/>
                            <a:gd name="T17" fmla="*/ 671 h 1365"/>
                            <a:gd name="T18" fmla="*/ 18381 w 18495"/>
                            <a:gd name="T19" fmla="*/ 682 h 1365"/>
                            <a:gd name="T20" fmla="*/ 9361 w 18495"/>
                            <a:gd name="T21" fmla="*/ 682 h 1365"/>
                            <a:gd name="T22" fmla="*/ 9340 w 18495"/>
                            <a:gd name="T23" fmla="*/ 693 h 1365"/>
                            <a:gd name="T24" fmla="*/ 9321 w 18495"/>
                            <a:gd name="T25" fmla="*/ 725 h 1365"/>
                            <a:gd name="T26" fmla="*/ 9303 w 18495"/>
                            <a:gd name="T27" fmla="*/ 775 h 1365"/>
                            <a:gd name="T28" fmla="*/ 9287 w 18495"/>
                            <a:gd name="T29" fmla="*/ 843 h 1365"/>
                            <a:gd name="T30" fmla="*/ 9274 w 18495"/>
                            <a:gd name="T31" fmla="*/ 925 h 1365"/>
                            <a:gd name="T32" fmla="*/ 9263 w 18495"/>
                            <a:gd name="T33" fmla="*/ 1020 h 1365"/>
                            <a:gd name="T34" fmla="*/ 9254 w 18495"/>
                            <a:gd name="T35" fmla="*/ 1126 h 1365"/>
                            <a:gd name="T36" fmla="*/ 9249 w 18495"/>
                            <a:gd name="T37" fmla="*/ 1242 h 1365"/>
                            <a:gd name="T38" fmla="*/ 9247 w 18495"/>
                            <a:gd name="T39" fmla="*/ 1365 h 1365"/>
                            <a:gd name="T40" fmla="*/ 9245 w 18495"/>
                            <a:gd name="T41" fmla="*/ 1242 h 1365"/>
                            <a:gd name="T42" fmla="*/ 9240 w 18495"/>
                            <a:gd name="T43" fmla="*/ 1126 h 1365"/>
                            <a:gd name="T44" fmla="*/ 9232 w 18495"/>
                            <a:gd name="T45" fmla="*/ 1020 h 1365"/>
                            <a:gd name="T46" fmla="*/ 9220 w 18495"/>
                            <a:gd name="T47" fmla="*/ 925 h 1365"/>
                            <a:gd name="T48" fmla="*/ 9207 w 18495"/>
                            <a:gd name="T49" fmla="*/ 843 h 1365"/>
                            <a:gd name="T50" fmla="*/ 9191 w 18495"/>
                            <a:gd name="T51" fmla="*/ 775 h 1365"/>
                            <a:gd name="T52" fmla="*/ 9173 w 18495"/>
                            <a:gd name="T53" fmla="*/ 725 h 1365"/>
                            <a:gd name="T54" fmla="*/ 9154 w 18495"/>
                            <a:gd name="T55" fmla="*/ 693 h 1365"/>
                            <a:gd name="T56" fmla="*/ 9133 w 18495"/>
                            <a:gd name="T57" fmla="*/ 682 h 1365"/>
                            <a:gd name="T58" fmla="*/ 113 w 18495"/>
                            <a:gd name="T59" fmla="*/ 682 h 1365"/>
                            <a:gd name="T60" fmla="*/ 93 w 18495"/>
                            <a:gd name="T61" fmla="*/ 671 h 1365"/>
                            <a:gd name="T62" fmla="*/ 74 w 18495"/>
                            <a:gd name="T63" fmla="*/ 639 h 1365"/>
                            <a:gd name="T64" fmla="*/ 56 w 18495"/>
                            <a:gd name="T65" fmla="*/ 589 h 1365"/>
                            <a:gd name="T66" fmla="*/ 40 w 18495"/>
                            <a:gd name="T67" fmla="*/ 522 h 1365"/>
                            <a:gd name="T68" fmla="*/ 26 w 18495"/>
                            <a:gd name="T69" fmla="*/ 439 h 1365"/>
                            <a:gd name="T70" fmla="*/ 15 w 18495"/>
                            <a:gd name="T71" fmla="*/ 344 h 1365"/>
                            <a:gd name="T72" fmla="*/ 7 w 18495"/>
                            <a:gd name="T73" fmla="*/ 238 h 1365"/>
                            <a:gd name="T74" fmla="*/ 1 w 18495"/>
                            <a:gd name="T75" fmla="*/ 122 h 1365"/>
                            <a:gd name="T76" fmla="*/ 0 w 18495"/>
                            <a:gd name="T77" fmla="*/ 0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495" h="1365">
                              <a:moveTo>
                                <a:pt x="18495" y="0"/>
                              </a:moveTo>
                              <a:lnTo>
                                <a:pt x="18493" y="122"/>
                              </a:lnTo>
                              <a:lnTo>
                                <a:pt x="18487" y="238"/>
                              </a:lnTo>
                              <a:lnTo>
                                <a:pt x="18479" y="344"/>
                              </a:lnTo>
                              <a:lnTo>
                                <a:pt x="18468" y="439"/>
                              </a:lnTo>
                              <a:lnTo>
                                <a:pt x="18454" y="522"/>
                              </a:lnTo>
                              <a:lnTo>
                                <a:pt x="18438" y="589"/>
                              </a:lnTo>
                              <a:lnTo>
                                <a:pt x="18420" y="639"/>
                              </a:lnTo>
                              <a:lnTo>
                                <a:pt x="18401" y="671"/>
                              </a:lnTo>
                              <a:lnTo>
                                <a:pt x="18381" y="682"/>
                              </a:lnTo>
                              <a:lnTo>
                                <a:pt x="9361" y="682"/>
                              </a:lnTo>
                              <a:lnTo>
                                <a:pt x="9340" y="693"/>
                              </a:lnTo>
                              <a:lnTo>
                                <a:pt x="9321" y="725"/>
                              </a:lnTo>
                              <a:lnTo>
                                <a:pt x="9303" y="775"/>
                              </a:lnTo>
                              <a:lnTo>
                                <a:pt x="9287" y="843"/>
                              </a:lnTo>
                              <a:lnTo>
                                <a:pt x="9274" y="925"/>
                              </a:lnTo>
                              <a:lnTo>
                                <a:pt x="9263" y="1020"/>
                              </a:lnTo>
                              <a:lnTo>
                                <a:pt x="9254" y="1126"/>
                              </a:lnTo>
                              <a:lnTo>
                                <a:pt x="9249" y="1242"/>
                              </a:lnTo>
                              <a:lnTo>
                                <a:pt x="9247" y="1365"/>
                              </a:lnTo>
                              <a:lnTo>
                                <a:pt x="9245" y="1242"/>
                              </a:lnTo>
                              <a:lnTo>
                                <a:pt x="9240" y="1126"/>
                              </a:lnTo>
                              <a:lnTo>
                                <a:pt x="9232" y="1020"/>
                              </a:lnTo>
                              <a:lnTo>
                                <a:pt x="9220" y="925"/>
                              </a:lnTo>
                              <a:lnTo>
                                <a:pt x="9207" y="843"/>
                              </a:lnTo>
                              <a:lnTo>
                                <a:pt x="9191" y="775"/>
                              </a:lnTo>
                              <a:lnTo>
                                <a:pt x="9173" y="725"/>
                              </a:lnTo>
                              <a:lnTo>
                                <a:pt x="9154" y="693"/>
                              </a:lnTo>
                              <a:lnTo>
                                <a:pt x="9133" y="682"/>
                              </a:lnTo>
                              <a:lnTo>
                                <a:pt x="113" y="682"/>
                              </a:lnTo>
                              <a:lnTo>
                                <a:pt x="93" y="671"/>
                              </a:lnTo>
                              <a:lnTo>
                                <a:pt x="74" y="639"/>
                              </a:lnTo>
                              <a:lnTo>
                                <a:pt x="56" y="589"/>
                              </a:lnTo>
                              <a:lnTo>
                                <a:pt x="40" y="522"/>
                              </a:lnTo>
                              <a:lnTo>
                                <a:pt x="26" y="439"/>
                              </a:lnTo>
                              <a:lnTo>
                                <a:pt x="15" y="344"/>
                              </a:lnTo>
                              <a:lnTo>
                                <a:pt x="7" y="238"/>
                              </a:lnTo>
                              <a:lnTo>
                                <a:pt x="1" y="122"/>
                              </a:lnTo>
                              <a:lnTo>
                                <a:pt x="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E99A2B" id="Freeform 114"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946.5pt,262.85pt,946.4pt,268.95pt,946.1pt,274.75pt,945.7pt,280.05pt,945.15pt,284.8pt,944.45pt,288.95pt,943.65pt,292.3pt,942.75pt,294.8pt,941.8pt,296.4pt,940.8pt,296.95pt,489.8pt,296.95pt,488.75pt,297.5pt,487.8pt,299.1pt,486.9pt,301.6pt,486.1pt,305pt,485.45pt,309.1pt,484.9pt,313.85pt,484.45pt,319.15pt,484.2pt,324.95pt,484.1pt,331.1pt,484pt,324.95pt,483.75pt,319.15pt,483.35pt,313.85pt,482.75pt,309.1pt,482.1pt,305pt,481.3pt,301.6pt,480.4pt,299.1pt,479.45pt,297.5pt,478.4pt,296.95pt,27.4pt,296.95pt,26.4pt,296.4pt,25.45pt,294.8pt,24.55pt,292.3pt,23.75pt,288.95pt,23.05pt,284.8pt,22.5pt,280.05pt,22.1pt,274.75pt,21.8pt,268.95pt,21.75pt,262.85pt" coordsize="18495,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" o:allowincell="f" filled="f" strokeweight="1.5pt">
                <v:path arrowok="t" o:connecttype="custom" o:connectlocs="11744325,0;11743055,77470;11739245,151130;11734165,218440;11727180,278765;11718290,331470;11708130,374015;11696700,405765;11684635,426085;11671935,433070;5944235,433070;5930900,440055;5918835,460375;5907405,492125;5897245,535305;5888990,587375;5882005,647700;5876290,715010;5873115,788670;5871845,866775;5870575,788670;5867400,715010;5862320,647700;5854700,587375;5846445,535305;5836285,492125;5824855,460375;5812790,440055;5799455,433070;71755,433070;59055,426085;46990,405765;35560,374015;25400,331470;16510,278765;9525,218440;4445,151130;635,77470;0,0" o:connectangles="0,0,0,0,0,0,0,0,0,0,0,0,0,0,0,0,0,0,0,0,0,0,0,0,0,0,0,0,0,0,0,0,0,0,0,0,0,0,0"/>
                <w10:wrap type="topAndBottom" anchorx="page"/>
              </v:polyline>
            </w:pict>
          </mc:Fallback>
        </mc:AlternateContent>
      </w:r>
    </w:p>
    <w:p w14:paraId="39745C3C" w14:textId="77777777" w:rsidR="00EA0540" w:rsidRDefault="00EA0540">
      <w:pPr>
        <w:pStyle w:val="BodyText"/>
        <w:kinsoku w:val="0"/>
        <w:overflowPunct w:val="0"/>
        <w:spacing w:before="145"/>
        <w:rPr>
          <w:rFonts w:ascii="Calibri" w:hAnsi="Calibri" w:cs="Calibri"/>
          <w:b/>
          <w:bCs/>
          <w:sz w:val="20"/>
          <w:szCs w:val="20"/>
        </w:rPr>
      </w:pPr>
    </w:p>
    <w:p w14:paraId="40032DAF" w14:textId="77777777" w:rsidR="00EA0540" w:rsidRDefault="00EA0540">
      <w:pPr>
        <w:pStyle w:val="BodyText"/>
        <w:kinsoku w:val="0"/>
        <w:overflowPunct w:val="0"/>
        <w:spacing w:before="269"/>
        <w:ind w:left="196" w:right="354"/>
        <w:jc w:val="center"/>
        <w:rPr>
          <w:rFonts w:ascii="Calibri" w:hAnsi="Calibri" w:cs="Calibri"/>
          <w:b/>
          <w:bCs/>
          <w:spacing w:val="-2"/>
          <w:sz w:val="48"/>
          <w:szCs w:val="48"/>
        </w:rPr>
      </w:pPr>
      <w:r>
        <w:rPr>
          <w:rFonts w:ascii="Calibri" w:hAnsi="Calibri" w:cs="Calibri"/>
          <w:b/>
          <w:bCs/>
          <w:sz w:val="48"/>
          <w:szCs w:val="48"/>
        </w:rPr>
        <w:t>Degas</w:t>
      </w:r>
      <w:r>
        <w:rPr>
          <w:rFonts w:ascii="Calibri" w:hAnsi="Calibri" w:cs="Calibri"/>
          <w:b/>
          <w:bCs/>
          <w:spacing w:val="-11"/>
          <w:sz w:val="48"/>
          <w:szCs w:val="48"/>
        </w:rPr>
        <w:t xml:space="preserve"> </w:t>
      </w:r>
      <w:r>
        <w:rPr>
          <w:rFonts w:ascii="Calibri" w:hAnsi="Calibri" w:cs="Calibri"/>
          <w:b/>
          <w:bCs/>
          <w:sz w:val="48"/>
          <w:szCs w:val="48"/>
        </w:rPr>
        <w:t>Monograph</w:t>
      </w:r>
      <w:r>
        <w:rPr>
          <w:rFonts w:ascii="Calibri" w:hAnsi="Calibri" w:cs="Calibri"/>
          <w:b/>
          <w:bCs/>
          <w:spacing w:val="-11"/>
          <w:sz w:val="48"/>
          <w:szCs w:val="48"/>
        </w:rPr>
        <w:t xml:space="preserve"> </w:t>
      </w:r>
      <w:r>
        <w:rPr>
          <w:rFonts w:ascii="Calibri" w:hAnsi="Calibri" w:cs="Calibri"/>
          <w:b/>
          <w:bCs/>
          <w:sz w:val="48"/>
          <w:szCs w:val="48"/>
        </w:rPr>
        <w:t>to</w:t>
      </w:r>
      <w:r>
        <w:rPr>
          <w:rFonts w:ascii="Calibri" w:hAnsi="Calibri" w:cs="Calibri"/>
          <w:b/>
          <w:bCs/>
          <w:spacing w:val="-6"/>
          <w:sz w:val="48"/>
          <w:szCs w:val="48"/>
        </w:rPr>
        <w:t xml:space="preserve"> </w:t>
      </w:r>
      <w:r>
        <w:rPr>
          <w:rFonts w:ascii="Calibri" w:hAnsi="Calibri" w:cs="Calibri"/>
          <w:b/>
          <w:bCs/>
          <w:sz w:val="48"/>
          <w:szCs w:val="48"/>
        </w:rPr>
        <w:t>be</w:t>
      </w:r>
      <w:r>
        <w:rPr>
          <w:rFonts w:ascii="Calibri" w:hAnsi="Calibri" w:cs="Calibri"/>
          <w:b/>
          <w:bCs/>
          <w:spacing w:val="-8"/>
          <w:sz w:val="48"/>
          <w:szCs w:val="48"/>
        </w:rPr>
        <w:t xml:space="preserve"> </w:t>
      </w:r>
      <w:r>
        <w:rPr>
          <w:rFonts w:ascii="Calibri" w:hAnsi="Calibri" w:cs="Calibri"/>
          <w:b/>
          <w:bCs/>
          <w:sz w:val="48"/>
          <w:szCs w:val="48"/>
        </w:rPr>
        <w:t>co-authored</w:t>
      </w:r>
      <w:r>
        <w:rPr>
          <w:rFonts w:ascii="Calibri" w:hAnsi="Calibri" w:cs="Calibri"/>
          <w:b/>
          <w:bCs/>
          <w:spacing w:val="-9"/>
          <w:sz w:val="48"/>
          <w:szCs w:val="48"/>
        </w:rPr>
        <w:t xml:space="preserve"> </w:t>
      </w:r>
      <w:r>
        <w:rPr>
          <w:rFonts w:ascii="Calibri" w:hAnsi="Calibri" w:cs="Calibri"/>
          <w:b/>
          <w:bCs/>
          <w:sz w:val="48"/>
          <w:szCs w:val="48"/>
        </w:rPr>
        <w:t>by</w:t>
      </w:r>
      <w:r>
        <w:rPr>
          <w:rFonts w:ascii="Calibri" w:hAnsi="Calibri" w:cs="Calibri"/>
          <w:b/>
          <w:bCs/>
          <w:spacing w:val="-6"/>
          <w:sz w:val="48"/>
          <w:szCs w:val="48"/>
        </w:rPr>
        <w:t xml:space="preserve"> </w:t>
      </w:r>
      <w:r>
        <w:rPr>
          <w:rFonts w:ascii="Calibri" w:hAnsi="Calibri" w:cs="Calibri"/>
          <w:b/>
          <w:bCs/>
          <w:sz w:val="48"/>
          <w:szCs w:val="48"/>
        </w:rPr>
        <w:t>students,</w:t>
      </w:r>
      <w:r>
        <w:rPr>
          <w:rFonts w:ascii="Calibri" w:hAnsi="Calibri" w:cs="Calibri"/>
          <w:b/>
          <w:bCs/>
          <w:spacing w:val="-1"/>
          <w:sz w:val="48"/>
          <w:szCs w:val="48"/>
        </w:rPr>
        <w:t xml:space="preserve"> </w:t>
      </w:r>
      <w:r>
        <w:rPr>
          <w:rFonts w:ascii="Calibri" w:hAnsi="Calibri" w:cs="Calibri"/>
          <w:b/>
          <w:bCs/>
          <w:sz w:val="48"/>
          <w:szCs w:val="48"/>
        </w:rPr>
        <w:t>in</w:t>
      </w:r>
      <w:r>
        <w:rPr>
          <w:rFonts w:ascii="Calibri" w:hAnsi="Calibri" w:cs="Calibri"/>
          <w:b/>
          <w:bCs/>
          <w:spacing w:val="-8"/>
          <w:sz w:val="48"/>
          <w:szCs w:val="48"/>
        </w:rPr>
        <w:t xml:space="preserve"> </w:t>
      </w:r>
      <w:r>
        <w:rPr>
          <w:rFonts w:ascii="Calibri" w:hAnsi="Calibri" w:cs="Calibri"/>
          <w:b/>
          <w:bCs/>
          <w:sz w:val="48"/>
          <w:szCs w:val="48"/>
        </w:rPr>
        <w:t>the</w:t>
      </w:r>
      <w:r>
        <w:rPr>
          <w:rFonts w:ascii="Calibri" w:hAnsi="Calibri" w:cs="Calibri"/>
          <w:b/>
          <w:bCs/>
          <w:spacing w:val="-5"/>
          <w:sz w:val="48"/>
          <w:szCs w:val="48"/>
        </w:rPr>
        <w:t xml:space="preserve"> </w:t>
      </w:r>
      <w:r>
        <w:rPr>
          <w:rFonts w:ascii="Calibri" w:hAnsi="Calibri" w:cs="Calibri"/>
          <w:b/>
          <w:bCs/>
          <w:spacing w:val="-2"/>
          <w:sz w:val="48"/>
          <w:szCs w:val="48"/>
        </w:rPr>
        <w:t>works</w:t>
      </w:r>
    </w:p>
    <w:p w14:paraId="54FC5BC7" w14:textId="77777777" w:rsidR="00EA0540" w:rsidRDefault="00EA0540">
      <w:pPr>
        <w:pStyle w:val="BodyText"/>
        <w:kinsoku w:val="0"/>
        <w:overflowPunct w:val="0"/>
        <w:spacing w:before="269"/>
        <w:ind w:left="196" w:right="354"/>
        <w:jc w:val="center"/>
        <w:rPr>
          <w:rFonts w:ascii="Calibri" w:hAnsi="Calibri" w:cs="Calibri"/>
          <w:b/>
          <w:bCs/>
          <w:spacing w:val="-2"/>
          <w:sz w:val="48"/>
          <w:szCs w:val="48"/>
        </w:rPr>
        <w:sectPr w:rsidR="00000000">
          <w:pgSz w:w="19200" w:h="10800" w:orient="landscape"/>
          <w:pgMar w:top="340" w:right="0" w:bottom="580" w:left="360" w:header="0" w:footer="399" w:gutter="0"/>
          <w:cols w:space="720"/>
          <w:noEndnote/>
        </w:sectPr>
      </w:pPr>
    </w:p>
    <w:p w14:paraId="7059CCE3" w14:textId="46BE0895" w:rsidR="00EA0540" w:rsidRDefault="00EA0540">
      <w:pPr>
        <w:pStyle w:val="Heading4"/>
        <w:kinsoku w:val="0"/>
        <w:overflowPunct w:val="0"/>
        <w:spacing w:before="683"/>
        <w:rPr>
          <w:spacing w:val="-4"/>
        </w:rPr>
      </w:pPr>
      <w:r>
        <w:rPr>
          <w:noProof/>
        </w:rPr>
        <w:lastRenderedPageBreak/>
        <mc:AlternateContent>
          <mc:Choice Requires="wpg">
            <w:drawing>
              <wp:anchor distT="0" distB="0" distL="114300" distR="114300" simplePos="0" relativeHeight="251662848" behindDoc="1" locked="0" layoutInCell="0" allowOverlap="1" wp14:anchorId="771FEE66" wp14:editId="7EC42B4C">
                <wp:simplePos x="0" y="0"/>
                <wp:positionH relativeFrom="page">
                  <wp:posOffset>1337310</wp:posOffset>
                </wp:positionH>
                <wp:positionV relativeFrom="paragraph">
                  <wp:posOffset>3175</wp:posOffset>
                </wp:positionV>
                <wp:extent cx="10746740" cy="4887595"/>
                <wp:effectExtent l="0" t="0" r="0" b="0"/>
                <wp:wrapNone/>
                <wp:docPr id="162879373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46740" cy="4887595"/>
                          <a:chOff x="2106" y="5"/>
                          <a:chExt cx="16924" cy="7697"/>
                        </a:xfrm>
                      </wpg:grpSpPr>
                      <wps:wsp>
                        <wps:cNvPr id="1551223334" name="Freeform 116"/>
                        <wps:cNvSpPr>
                          <a:spLocks/>
                        </wps:cNvSpPr>
                        <wps:spPr bwMode="auto">
                          <a:xfrm>
                            <a:off x="16608" y="5"/>
                            <a:ext cx="365" cy="6893"/>
                          </a:xfrm>
                          <a:custGeom>
                            <a:avLst/>
                            <a:gdLst>
                              <a:gd name="T0" fmla="*/ 0 w 365"/>
                              <a:gd name="T1" fmla="*/ 6892 h 6893"/>
                              <a:gd name="T2" fmla="*/ 364 w 365"/>
                              <a:gd name="T3" fmla="*/ 6892 h 6893"/>
                              <a:gd name="T4" fmla="*/ 364 w 365"/>
                              <a:gd name="T5" fmla="*/ 0 h 6893"/>
                              <a:gd name="T6" fmla="*/ 0 w 365"/>
                              <a:gd name="T7" fmla="*/ 0 h 6893"/>
                              <a:gd name="T8" fmla="*/ 0 w 365"/>
                              <a:gd name="T9" fmla="*/ 6892 h 6893"/>
                            </a:gdLst>
                            <a:ahLst/>
                            <a:cxnLst>
                              <a:cxn ang="0">
                                <a:pos x="T0" y="T1"/>
                              </a:cxn>
                              <a:cxn ang="0">
                                <a:pos x="T2" y="T3"/>
                              </a:cxn>
                              <a:cxn ang="0">
                                <a:pos x="T4" y="T5"/>
                              </a:cxn>
                              <a:cxn ang="0">
                                <a:pos x="T6" y="T7"/>
                              </a:cxn>
                              <a:cxn ang="0">
                                <a:pos x="T8" y="T9"/>
                              </a:cxn>
                            </a:cxnLst>
                            <a:rect l="0" t="0" r="r" b="b"/>
                            <a:pathLst>
                              <a:path w="365" h="6893">
                                <a:moveTo>
                                  <a:pt x="0" y="6892"/>
                                </a:moveTo>
                                <a:lnTo>
                                  <a:pt x="364" y="6892"/>
                                </a:lnTo>
                                <a:lnTo>
                                  <a:pt x="364" y="0"/>
                                </a:lnTo>
                                <a:lnTo>
                                  <a:pt x="0" y="0"/>
                                </a:lnTo>
                                <a:lnTo>
                                  <a:pt x="0" y="6892"/>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6949139" name="Group 117"/>
                        <wpg:cNvGrpSpPr>
                          <a:grpSpLocks/>
                        </wpg:cNvGrpSpPr>
                        <wpg:grpSpPr bwMode="auto">
                          <a:xfrm>
                            <a:off x="2106" y="3239"/>
                            <a:ext cx="15329" cy="3820"/>
                            <a:chOff x="2106" y="3239"/>
                            <a:chExt cx="15329" cy="3820"/>
                          </a:xfrm>
                        </wpg:grpSpPr>
                        <wps:wsp>
                          <wps:cNvPr id="1664350712" name="Freeform 118"/>
                          <wps:cNvSpPr>
                            <a:spLocks/>
                          </wps:cNvSpPr>
                          <wps:spPr bwMode="auto">
                            <a:xfrm>
                              <a:off x="2106" y="3239"/>
                              <a:ext cx="15329" cy="3820"/>
                            </a:xfrm>
                            <a:custGeom>
                              <a:avLst/>
                              <a:gdLst>
                                <a:gd name="T0" fmla="*/ 0 w 15329"/>
                                <a:gd name="T1" fmla="*/ 3819 h 3820"/>
                                <a:gd name="T2" fmla="*/ 437 w 15329"/>
                                <a:gd name="T3" fmla="*/ 3819 h 3820"/>
                              </a:gdLst>
                              <a:ahLst/>
                              <a:cxnLst>
                                <a:cxn ang="0">
                                  <a:pos x="T0" y="T1"/>
                                </a:cxn>
                                <a:cxn ang="0">
                                  <a:pos x="T2" y="T3"/>
                                </a:cxn>
                              </a:cxnLst>
                              <a:rect l="0" t="0" r="r" b="b"/>
                              <a:pathLst>
                                <a:path w="15329" h="3820">
                                  <a:moveTo>
                                    <a:pt x="0" y="3819"/>
                                  </a:moveTo>
                                  <a:lnTo>
                                    <a:pt x="437" y="38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948569" name="Freeform 119"/>
                          <wps:cNvSpPr>
                            <a:spLocks/>
                          </wps:cNvSpPr>
                          <wps:spPr bwMode="auto">
                            <a:xfrm>
                              <a:off x="2106" y="3239"/>
                              <a:ext cx="15329" cy="3820"/>
                            </a:xfrm>
                            <a:custGeom>
                              <a:avLst/>
                              <a:gdLst>
                                <a:gd name="T0" fmla="*/ 838 w 15329"/>
                                <a:gd name="T1" fmla="*/ 3819 h 3820"/>
                                <a:gd name="T2" fmla="*/ 1716 w 15329"/>
                                <a:gd name="T3" fmla="*/ 3819 h 3820"/>
                              </a:gdLst>
                              <a:ahLst/>
                              <a:cxnLst>
                                <a:cxn ang="0">
                                  <a:pos x="T0" y="T1"/>
                                </a:cxn>
                                <a:cxn ang="0">
                                  <a:pos x="T2" y="T3"/>
                                </a:cxn>
                              </a:cxnLst>
                              <a:rect l="0" t="0" r="r" b="b"/>
                              <a:pathLst>
                                <a:path w="15329" h="3820">
                                  <a:moveTo>
                                    <a:pt x="838" y="3819"/>
                                  </a:moveTo>
                                  <a:lnTo>
                                    <a:pt x="1716" y="38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750244" name="Freeform 120"/>
                          <wps:cNvSpPr>
                            <a:spLocks/>
                          </wps:cNvSpPr>
                          <wps:spPr bwMode="auto">
                            <a:xfrm>
                              <a:off x="2106" y="3239"/>
                              <a:ext cx="15329" cy="3820"/>
                            </a:xfrm>
                            <a:custGeom>
                              <a:avLst/>
                              <a:gdLst>
                                <a:gd name="T0" fmla="*/ 2115 w 15329"/>
                                <a:gd name="T1" fmla="*/ 3819 h 3820"/>
                                <a:gd name="T2" fmla="*/ 2993 w 15329"/>
                                <a:gd name="T3" fmla="*/ 3819 h 3820"/>
                              </a:gdLst>
                              <a:ahLst/>
                              <a:cxnLst>
                                <a:cxn ang="0">
                                  <a:pos x="T0" y="T1"/>
                                </a:cxn>
                                <a:cxn ang="0">
                                  <a:pos x="T2" y="T3"/>
                                </a:cxn>
                              </a:cxnLst>
                              <a:rect l="0" t="0" r="r" b="b"/>
                              <a:pathLst>
                                <a:path w="15329" h="3820">
                                  <a:moveTo>
                                    <a:pt x="2115" y="3819"/>
                                  </a:moveTo>
                                  <a:lnTo>
                                    <a:pt x="2993" y="38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228545" name="Freeform 121"/>
                          <wps:cNvSpPr>
                            <a:spLocks/>
                          </wps:cNvSpPr>
                          <wps:spPr bwMode="auto">
                            <a:xfrm>
                              <a:off x="2106" y="3239"/>
                              <a:ext cx="15329" cy="3820"/>
                            </a:xfrm>
                            <a:custGeom>
                              <a:avLst/>
                              <a:gdLst>
                                <a:gd name="T0" fmla="*/ 3394 w 15329"/>
                                <a:gd name="T1" fmla="*/ 3819 h 3820"/>
                                <a:gd name="T2" fmla="*/ 4270 w 15329"/>
                                <a:gd name="T3" fmla="*/ 3819 h 3820"/>
                              </a:gdLst>
                              <a:ahLst/>
                              <a:cxnLst>
                                <a:cxn ang="0">
                                  <a:pos x="T0" y="T1"/>
                                </a:cxn>
                                <a:cxn ang="0">
                                  <a:pos x="T2" y="T3"/>
                                </a:cxn>
                              </a:cxnLst>
                              <a:rect l="0" t="0" r="r" b="b"/>
                              <a:pathLst>
                                <a:path w="15329" h="3820">
                                  <a:moveTo>
                                    <a:pt x="3394" y="3819"/>
                                  </a:moveTo>
                                  <a:lnTo>
                                    <a:pt x="4270" y="38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737786" name="Freeform 122"/>
                          <wps:cNvSpPr>
                            <a:spLocks/>
                          </wps:cNvSpPr>
                          <wps:spPr bwMode="auto">
                            <a:xfrm>
                              <a:off x="2106" y="3239"/>
                              <a:ext cx="15329" cy="3820"/>
                            </a:xfrm>
                            <a:custGeom>
                              <a:avLst/>
                              <a:gdLst>
                                <a:gd name="T0" fmla="*/ 4671 w 15329"/>
                                <a:gd name="T1" fmla="*/ 3819 h 3820"/>
                                <a:gd name="T2" fmla="*/ 5547 w 15329"/>
                                <a:gd name="T3" fmla="*/ 3819 h 3820"/>
                              </a:gdLst>
                              <a:ahLst/>
                              <a:cxnLst>
                                <a:cxn ang="0">
                                  <a:pos x="T0" y="T1"/>
                                </a:cxn>
                                <a:cxn ang="0">
                                  <a:pos x="T2" y="T3"/>
                                </a:cxn>
                              </a:cxnLst>
                              <a:rect l="0" t="0" r="r" b="b"/>
                              <a:pathLst>
                                <a:path w="15329" h="3820">
                                  <a:moveTo>
                                    <a:pt x="4671" y="3819"/>
                                  </a:moveTo>
                                  <a:lnTo>
                                    <a:pt x="5547" y="38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0179" name="Freeform 123"/>
                          <wps:cNvSpPr>
                            <a:spLocks/>
                          </wps:cNvSpPr>
                          <wps:spPr bwMode="auto">
                            <a:xfrm>
                              <a:off x="2106" y="3239"/>
                              <a:ext cx="15329" cy="3820"/>
                            </a:xfrm>
                            <a:custGeom>
                              <a:avLst/>
                              <a:gdLst>
                                <a:gd name="T0" fmla="*/ 5947 w 15329"/>
                                <a:gd name="T1" fmla="*/ 3819 h 3820"/>
                                <a:gd name="T2" fmla="*/ 6826 w 15329"/>
                                <a:gd name="T3" fmla="*/ 3819 h 3820"/>
                              </a:gdLst>
                              <a:ahLst/>
                              <a:cxnLst>
                                <a:cxn ang="0">
                                  <a:pos x="T0" y="T1"/>
                                </a:cxn>
                                <a:cxn ang="0">
                                  <a:pos x="T2" y="T3"/>
                                </a:cxn>
                              </a:cxnLst>
                              <a:rect l="0" t="0" r="r" b="b"/>
                              <a:pathLst>
                                <a:path w="15329" h="3820">
                                  <a:moveTo>
                                    <a:pt x="5947" y="3819"/>
                                  </a:moveTo>
                                  <a:lnTo>
                                    <a:pt x="6826" y="38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483875" name="Freeform 124"/>
                          <wps:cNvSpPr>
                            <a:spLocks/>
                          </wps:cNvSpPr>
                          <wps:spPr bwMode="auto">
                            <a:xfrm>
                              <a:off x="2106" y="3239"/>
                              <a:ext cx="15329" cy="3820"/>
                            </a:xfrm>
                            <a:custGeom>
                              <a:avLst/>
                              <a:gdLst>
                                <a:gd name="T0" fmla="*/ 7224 w 15329"/>
                                <a:gd name="T1" fmla="*/ 3819 h 3820"/>
                                <a:gd name="T2" fmla="*/ 8103 w 15329"/>
                                <a:gd name="T3" fmla="*/ 3819 h 3820"/>
                              </a:gdLst>
                              <a:ahLst/>
                              <a:cxnLst>
                                <a:cxn ang="0">
                                  <a:pos x="T0" y="T1"/>
                                </a:cxn>
                                <a:cxn ang="0">
                                  <a:pos x="T2" y="T3"/>
                                </a:cxn>
                              </a:cxnLst>
                              <a:rect l="0" t="0" r="r" b="b"/>
                              <a:pathLst>
                                <a:path w="15329" h="3820">
                                  <a:moveTo>
                                    <a:pt x="7224" y="3819"/>
                                  </a:moveTo>
                                  <a:lnTo>
                                    <a:pt x="8103" y="38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250362" name="Freeform 125"/>
                          <wps:cNvSpPr>
                            <a:spLocks/>
                          </wps:cNvSpPr>
                          <wps:spPr bwMode="auto">
                            <a:xfrm>
                              <a:off x="2106" y="3239"/>
                              <a:ext cx="15329" cy="3820"/>
                            </a:xfrm>
                            <a:custGeom>
                              <a:avLst/>
                              <a:gdLst>
                                <a:gd name="T0" fmla="*/ 8503 w 15329"/>
                                <a:gd name="T1" fmla="*/ 3819 h 3820"/>
                                <a:gd name="T2" fmla="*/ 9379 w 15329"/>
                                <a:gd name="T3" fmla="*/ 3819 h 3820"/>
                              </a:gdLst>
                              <a:ahLst/>
                              <a:cxnLst>
                                <a:cxn ang="0">
                                  <a:pos x="T0" y="T1"/>
                                </a:cxn>
                                <a:cxn ang="0">
                                  <a:pos x="T2" y="T3"/>
                                </a:cxn>
                              </a:cxnLst>
                              <a:rect l="0" t="0" r="r" b="b"/>
                              <a:pathLst>
                                <a:path w="15329" h="3820">
                                  <a:moveTo>
                                    <a:pt x="8503" y="3819"/>
                                  </a:moveTo>
                                  <a:lnTo>
                                    <a:pt x="9379" y="38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878003" name="Freeform 126"/>
                          <wps:cNvSpPr>
                            <a:spLocks/>
                          </wps:cNvSpPr>
                          <wps:spPr bwMode="auto">
                            <a:xfrm>
                              <a:off x="2106" y="3239"/>
                              <a:ext cx="15329" cy="3820"/>
                            </a:xfrm>
                            <a:custGeom>
                              <a:avLst/>
                              <a:gdLst>
                                <a:gd name="T0" fmla="*/ 9780 w 15329"/>
                                <a:gd name="T1" fmla="*/ 3819 h 3820"/>
                                <a:gd name="T2" fmla="*/ 10656 w 15329"/>
                                <a:gd name="T3" fmla="*/ 3819 h 3820"/>
                              </a:gdLst>
                              <a:ahLst/>
                              <a:cxnLst>
                                <a:cxn ang="0">
                                  <a:pos x="T0" y="T1"/>
                                </a:cxn>
                                <a:cxn ang="0">
                                  <a:pos x="T2" y="T3"/>
                                </a:cxn>
                              </a:cxnLst>
                              <a:rect l="0" t="0" r="r" b="b"/>
                              <a:pathLst>
                                <a:path w="15329" h="3820">
                                  <a:moveTo>
                                    <a:pt x="9780" y="3819"/>
                                  </a:moveTo>
                                  <a:lnTo>
                                    <a:pt x="10656" y="38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769688" name="Freeform 127"/>
                          <wps:cNvSpPr>
                            <a:spLocks/>
                          </wps:cNvSpPr>
                          <wps:spPr bwMode="auto">
                            <a:xfrm>
                              <a:off x="2106" y="3239"/>
                              <a:ext cx="15329" cy="3820"/>
                            </a:xfrm>
                            <a:custGeom>
                              <a:avLst/>
                              <a:gdLst>
                                <a:gd name="T0" fmla="*/ 11057 w 15329"/>
                                <a:gd name="T1" fmla="*/ 3819 h 3820"/>
                                <a:gd name="T2" fmla="*/ 11935 w 15329"/>
                                <a:gd name="T3" fmla="*/ 3819 h 3820"/>
                              </a:gdLst>
                              <a:ahLst/>
                              <a:cxnLst>
                                <a:cxn ang="0">
                                  <a:pos x="T0" y="T1"/>
                                </a:cxn>
                                <a:cxn ang="0">
                                  <a:pos x="T2" y="T3"/>
                                </a:cxn>
                              </a:cxnLst>
                              <a:rect l="0" t="0" r="r" b="b"/>
                              <a:pathLst>
                                <a:path w="15329" h="3820">
                                  <a:moveTo>
                                    <a:pt x="11057" y="3819"/>
                                  </a:moveTo>
                                  <a:lnTo>
                                    <a:pt x="11935" y="38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126189" name="Freeform 128"/>
                          <wps:cNvSpPr>
                            <a:spLocks/>
                          </wps:cNvSpPr>
                          <wps:spPr bwMode="auto">
                            <a:xfrm>
                              <a:off x="2106" y="3239"/>
                              <a:ext cx="15329" cy="3820"/>
                            </a:xfrm>
                            <a:custGeom>
                              <a:avLst/>
                              <a:gdLst>
                                <a:gd name="T0" fmla="*/ 12334 w 15329"/>
                                <a:gd name="T1" fmla="*/ 3819 h 3820"/>
                                <a:gd name="T2" fmla="*/ 13212 w 15329"/>
                                <a:gd name="T3" fmla="*/ 3819 h 3820"/>
                              </a:gdLst>
                              <a:ahLst/>
                              <a:cxnLst>
                                <a:cxn ang="0">
                                  <a:pos x="T0" y="T1"/>
                                </a:cxn>
                                <a:cxn ang="0">
                                  <a:pos x="T2" y="T3"/>
                                </a:cxn>
                              </a:cxnLst>
                              <a:rect l="0" t="0" r="r" b="b"/>
                              <a:pathLst>
                                <a:path w="15329" h="3820">
                                  <a:moveTo>
                                    <a:pt x="12334" y="3819"/>
                                  </a:moveTo>
                                  <a:lnTo>
                                    <a:pt x="13212" y="38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016493" name="Freeform 129"/>
                          <wps:cNvSpPr>
                            <a:spLocks/>
                          </wps:cNvSpPr>
                          <wps:spPr bwMode="auto">
                            <a:xfrm>
                              <a:off x="2106" y="3239"/>
                              <a:ext cx="15329" cy="3820"/>
                            </a:xfrm>
                            <a:custGeom>
                              <a:avLst/>
                              <a:gdLst>
                                <a:gd name="T0" fmla="*/ 13613 w 15329"/>
                                <a:gd name="T1" fmla="*/ 3819 h 3820"/>
                                <a:gd name="T2" fmla="*/ 14489 w 15329"/>
                                <a:gd name="T3" fmla="*/ 3819 h 3820"/>
                              </a:gdLst>
                              <a:ahLst/>
                              <a:cxnLst>
                                <a:cxn ang="0">
                                  <a:pos x="T0" y="T1"/>
                                </a:cxn>
                                <a:cxn ang="0">
                                  <a:pos x="T2" y="T3"/>
                                </a:cxn>
                              </a:cxnLst>
                              <a:rect l="0" t="0" r="r" b="b"/>
                              <a:pathLst>
                                <a:path w="15329" h="3820">
                                  <a:moveTo>
                                    <a:pt x="13613" y="3819"/>
                                  </a:moveTo>
                                  <a:lnTo>
                                    <a:pt x="14489" y="38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297694" name="Freeform 130"/>
                          <wps:cNvSpPr>
                            <a:spLocks/>
                          </wps:cNvSpPr>
                          <wps:spPr bwMode="auto">
                            <a:xfrm>
                              <a:off x="2106" y="3239"/>
                              <a:ext cx="15329" cy="3820"/>
                            </a:xfrm>
                            <a:custGeom>
                              <a:avLst/>
                              <a:gdLst>
                                <a:gd name="T0" fmla="*/ 14890 w 15329"/>
                                <a:gd name="T1" fmla="*/ 3819 h 3820"/>
                                <a:gd name="T2" fmla="*/ 15328 w 15329"/>
                                <a:gd name="T3" fmla="*/ 3819 h 3820"/>
                              </a:gdLst>
                              <a:ahLst/>
                              <a:cxnLst>
                                <a:cxn ang="0">
                                  <a:pos x="T0" y="T1"/>
                                </a:cxn>
                                <a:cxn ang="0">
                                  <a:pos x="T2" y="T3"/>
                                </a:cxn>
                              </a:cxnLst>
                              <a:rect l="0" t="0" r="r" b="b"/>
                              <a:pathLst>
                                <a:path w="15329" h="3820">
                                  <a:moveTo>
                                    <a:pt x="14890" y="3819"/>
                                  </a:moveTo>
                                  <a:lnTo>
                                    <a:pt x="15328" y="3819"/>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695854" name="Freeform 131"/>
                          <wps:cNvSpPr>
                            <a:spLocks/>
                          </wps:cNvSpPr>
                          <wps:spPr bwMode="auto">
                            <a:xfrm>
                              <a:off x="2106" y="3239"/>
                              <a:ext cx="15329" cy="3820"/>
                            </a:xfrm>
                            <a:custGeom>
                              <a:avLst/>
                              <a:gdLst>
                                <a:gd name="T0" fmla="*/ 13613 w 15329"/>
                                <a:gd name="T1" fmla="*/ 3180 h 3820"/>
                                <a:gd name="T2" fmla="*/ 15328 w 15329"/>
                                <a:gd name="T3" fmla="*/ 3180 h 3820"/>
                              </a:gdLst>
                              <a:ahLst/>
                              <a:cxnLst>
                                <a:cxn ang="0">
                                  <a:pos x="T0" y="T1"/>
                                </a:cxn>
                                <a:cxn ang="0">
                                  <a:pos x="T2" y="T3"/>
                                </a:cxn>
                              </a:cxnLst>
                              <a:rect l="0" t="0" r="r" b="b"/>
                              <a:pathLst>
                                <a:path w="15329" h="3820">
                                  <a:moveTo>
                                    <a:pt x="13613" y="3180"/>
                                  </a:moveTo>
                                  <a:lnTo>
                                    <a:pt x="15328" y="31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380873" name="Freeform 132"/>
                          <wps:cNvSpPr>
                            <a:spLocks/>
                          </wps:cNvSpPr>
                          <wps:spPr bwMode="auto">
                            <a:xfrm>
                              <a:off x="2106" y="3239"/>
                              <a:ext cx="15329" cy="3820"/>
                            </a:xfrm>
                            <a:custGeom>
                              <a:avLst/>
                              <a:gdLst>
                                <a:gd name="T0" fmla="*/ 0 w 15329"/>
                                <a:gd name="T1" fmla="*/ 3180 h 3820"/>
                                <a:gd name="T2" fmla="*/ 437 w 15329"/>
                                <a:gd name="T3" fmla="*/ 3180 h 3820"/>
                              </a:gdLst>
                              <a:ahLst/>
                              <a:cxnLst>
                                <a:cxn ang="0">
                                  <a:pos x="T0" y="T1"/>
                                </a:cxn>
                                <a:cxn ang="0">
                                  <a:pos x="T2" y="T3"/>
                                </a:cxn>
                              </a:cxnLst>
                              <a:rect l="0" t="0" r="r" b="b"/>
                              <a:pathLst>
                                <a:path w="15329" h="3820">
                                  <a:moveTo>
                                    <a:pt x="0" y="3180"/>
                                  </a:moveTo>
                                  <a:lnTo>
                                    <a:pt x="437" y="31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019246" name="Freeform 133"/>
                          <wps:cNvSpPr>
                            <a:spLocks/>
                          </wps:cNvSpPr>
                          <wps:spPr bwMode="auto">
                            <a:xfrm>
                              <a:off x="2106" y="3239"/>
                              <a:ext cx="15329" cy="3820"/>
                            </a:xfrm>
                            <a:custGeom>
                              <a:avLst/>
                              <a:gdLst>
                                <a:gd name="T0" fmla="*/ 838 w 15329"/>
                                <a:gd name="T1" fmla="*/ 3180 h 3820"/>
                                <a:gd name="T2" fmla="*/ 1716 w 15329"/>
                                <a:gd name="T3" fmla="*/ 3180 h 3820"/>
                              </a:gdLst>
                              <a:ahLst/>
                              <a:cxnLst>
                                <a:cxn ang="0">
                                  <a:pos x="T0" y="T1"/>
                                </a:cxn>
                                <a:cxn ang="0">
                                  <a:pos x="T2" y="T3"/>
                                </a:cxn>
                              </a:cxnLst>
                              <a:rect l="0" t="0" r="r" b="b"/>
                              <a:pathLst>
                                <a:path w="15329" h="3820">
                                  <a:moveTo>
                                    <a:pt x="838" y="3180"/>
                                  </a:moveTo>
                                  <a:lnTo>
                                    <a:pt x="1716" y="31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88567" name="Freeform 134"/>
                          <wps:cNvSpPr>
                            <a:spLocks/>
                          </wps:cNvSpPr>
                          <wps:spPr bwMode="auto">
                            <a:xfrm>
                              <a:off x="2106" y="3239"/>
                              <a:ext cx="15329" cy="3820"/>
                            </a:xfrm>
                            <a:custGeom>
                              <a:avLst/>
                              <a:gdLst>
                                <a:gd name="T0" fmla="*/ 2115 w 15329"/>
                                <a:gd name="T1" fmla="*/ 3180 h 3820"/>
                                <a:gd name="T2" fmla="*/ 2993 w 15329"/>
                                <a:gd name="T3" fmla="*/ 3180 h 3820"/>
                              </a:gdLst>
                              <a:ahLst/>
                              <a:cxnLst>
                                <a:cxn ang="0">
                                  <a:pos x="T0" y="T1"/>
                                </a:cxn>
                                <a:cxn ang="0">
                                  <a:pos x="T2" y="T3"/>
                                </a:cxn>
                              </a:cxnLst>
                              <a:rect l="0" t="0" r="r" b="b"/>
                              <a:pathLst>
                                <a:path w="15329" h="3820">
                                  <a:moveTo>
                                    <a:pt x="2115" y="3180"/>
                                  </a:moveTo>
                                  <a:lnTo>
                                    <a:pt x="2993" y="31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171908" name="Freeform 135"/>
                          <wps:cNvSpPr>
                            <a:spLocks/>
                          </wps:cNvSpPr>
                          <wps:spPr bwMode="auto">
                            <a:xfrm>
                              <a:off x="2106" y="3239"/>
                              <a:ext cx="15329" cy="3820"/>
                            </a:xfrm>
                            <a:custGeom>
                              <a:avLst/>
                              <a:gdLst>
                                <a:gd name="T0" fmla="*/ 3394 w 15329"/>
                                <a:gd name="T1" fmla="*/ 3180 h 3820"/>
                                <a:gd name="T2" fmla="*/ 4270 w 15329"/>
                                <a:gd name="T3" fmla="*/ 3180 h 3820"/>
                              </a:gdLst>
                              <a:ahLst/>
                              <a:cxnLst>
                                <a:cxn ang="0">
                                  <a:pos x="T0" y="T1"/>
                                </a:cxn>
                                <a:cxn ang="0">
                                  <a:pos x="T2" y="T3"/>
                                </a:cxn>
                              </a:cxnLst>
                              <a:rect l="0" t="0" r="r" b="b"/>
                              <a:pathLst>
                                <a:path w="15329" h="3820">
                                  <a:moveTo>
                                    <a:pt x="3394" y="3180"/>
                                  </a:moveTo>
                                  <a:lnTo>
                                    <a:pt x="4270" y="31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779733" name="Freeform 136"/>
                          <wps:cNvSpPr>
                            <a:spLocks/>
                          </wps:cNvSpPr>
                          <wps:spPr bwMode="auto">
                            <a:xfrm>
                              <a:off x="2106" y="3239"/>
                              <a:ext cx="15329" cy="3820"/>
                            </a:xfrm>
                            <a:custGeom>
                              <a:avLst/>
                              <a:gdLst>
                                <a:gd name="T0" fmla="*/ 4671 w 15329"/>
                                <a:gd name="T1" fmla="*/ 3180 h 3820"/>
                                <a:gd name="T2" fmla="*/ 5547 w 15329"/>
                                <a:gd name="T3" fmla="*/ 3180 h 3820"/>
                              </a:gdLst>
                              <a:ahLst/>
                              <a:cxnLst>
                                <a:cxn ang="0">
                                  <a:pos x="T0" y="T1"/>
                                </a:cxn>
                                <a:cxn ang="0">
                                  <a:pos x="T2" y="T3"/>
                                </a:cxn>
                              </a:cxnLst>
                              <a:rect l="0" t="0" r="r" b="b"/>
                              <a:pathLst>
                                <a:path w="15329" h="3820">
                                  <a:moveTo>
                                    <a:pt x="4671" y="3180"/>
                                  </a:moveTo>
                                  <a:lnTo>
                                    <a:pt x="5547" y="31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985510" name="Freeform 137"/>
                          <wps:cNvSpPr>
                            <a:spLocks/>
                          </wps:cNvSpPr>
                          <wps:spPr bwMode="auto">
                            <a:xfrm>
                              <a:off x="2106" y="3239"/>
                              <a:ext cx="15329" cy="3820"/>
                            </a:xfrm>
                            <a:custGeom>
                              <a:avLst/>
                              <a:gdLst>
                                <a:gd name="T0" fmla="*/ 5947 w 15329"/>
                                <a:gd name="T1" fmla="*/ 3180 h 3820"/>
                                <a:gd name="T2" fmla="*/ 6826 w 15329"/>
                                <a:gd name="T3" fmla="*/ 3180 h 3820"/>
                              </a:gdLst>
                              <a:ahLst/>
                              <a:cxnLst>
                                <a:cxn ang="0">
                                  <a:pos x="T0" y="T1"/>
                                </a:cxn>
                                <a:cxn ang="0">
                                  <a:pos x="T2" y="T3"/>
                                </a:cxn>
                              </a:cxnLst>
                              <a:rect l="0" t="0" r="r" b="b"/>
                              <a:pathLst>
                                <a:path w="15329" h="3820">
                                  <a:moveTo>
                                    <a:pt x="5947" y="3180"/>
                                  </a:moveTo>
                                  <a:lnTo>
                                    <a:pt x="6826" y="31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063555" name="Freeform 138"/>
                          <wps:cNvSpPr>
                            <a:spLocks/>
                          </wps:cNvSpPr>
                          <wps:spPr bwMode="auto">
                            <a:xfrm>
                              <a:off x="2106" y="3239"/>
                              <a:ext cx="15329" cy="3820"/>
                            </a:xfrm>
                            <a:custGeom>
                              <a:avLst/>
                              <a:gdLst>
                                <a:gd name="T0" fmla="*/ 7224 w 15329"/>
                                <a:gd name="T1" fmla="*/ 3180 h 3820"/>
                                <a:gd name="T2" fmla="*/ 8103 w 15329"/>
                                <a:gd name="T3" fmla="*/ 3180 h 3820"/>
                              </a:gdLst>
                              <a:ahLst/>
                              <a:cxnLst>
                                <a:cxn ang="0">
                                  <a:pos x="T0" y="T1"/>
                                </a:cxn>
                                <a:cxn ang="0">
                                  <a:pos x="T2" y="T3"/>
                                </a:cxn>
                              </a:cxnLst>
                              <a:rect l="0" t="0" r="r" b="b"/>
                              <a:pathLst>
                                <a:path w="15329" h="3820">
                                  <a:moveTo>
                                    <a:pt x="7224" y="3180"/>
                                  </a:moveTo>
                                  <a:lnTo>
                                    <a:pt x="8103" y="31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254202" name="Freeform 139"/>
                          <wps:cNvSpPr>
                            <a:spLocks/>
                          </wps:cNvSpPr>
                          <wps:spPr bwMode="auto">
                            <a:xfrm>
                              <a:off x="2106" y="3239"/>
                              <a:ext cx="15329" cy="3820"/>
                            </a:xfrm>
                            <a:custGeom>
                              <a:avLst/>
                              <a:gdLst>
                                <a:gd name="T0" fmla="*/ 8503 w 15329"/>
                                <a:gd name="T1" fmla="*/ 3180 h 3820"/>
                                <a:gd name="T2" fmla="*/ 9379 w 15329"/>
                                <a:gd name="T3" fmla="*/ 3180 h 3820"/>
                              </a:gdLst>
                              <a:ahLst/>
                              <a:cxnLst>
                                <a:cxn ang="0">
                                  <a:pos x="T0" y="T1"/>
                                </a:cxn>
                                <a:cxn ang="0">
                                  <a:pos x="T2" y="T3"/>
                                </a:cxn>
                              </a:cxnLst>
                              <a:rect l="0" t="0" r="r" b="b"/>
                              <a:pathLst>
                                <a:path w="15329" h="3820">
                                  <a:moveTo>
                                    <a:pt x="8503" y="3180"/>
                                  </a:moveTo>
                                  <a:lnTo>
                                    <a:pt x="9379" y="31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013575" name="Freeform 140"/>
                          <wps:cNvSpPr>
                            <a:spLocks/>
                          </wps:cNvSpPr>
                          <wps:spPr bwMode="auto">
                            <a:xfrm>
                              <a:off x="2106" y="3239"/>
                              <a:ext cx="15329" cy="3820"/>
                            </a:xfrm>
                            <a:custGeom>
                              <a:avLst/>
                              <a:gdLst>
                                <a:gd name="T0" fmla="*/ 9780 w 15329"/>
                                <a:gd name="T1" fmla="*/ 3180 h 3820"/>
                                <a:gd name="T2" fmla="*/ 10656 w 15329"/>
                                <a:gd name="T3" fmla="*/ 3180 h 3820"/>
                              </a:gdLst>
                              <a:ahLst/>
                              <a:cxnLst>
                                <a:cxn ang="0">
                                  <a:pos x="T0" y="T1"/>
                                </a:cxn>
                                <a:cxn ang="0">
                                  <a:pos x="T2" y="T3"/>
                                </a:cxn>
                              </a:cxnLst>
                              <a:rect l="0" t="0" r="r" b="b"/>
                              <a:pathLst>
                                <a:path w="15329" h="3820">
                                  <a:moveTo>
                                    <a:pt x="9780" y="3180"/>
                                  </a:moveTo>
                                  <a:lnTo>
                                    <a:pt x="10656" y="31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49487" name="Freeform 141"/>
                          <wps:cNvSpPr>
                            <a:spLocks/>
                          </wps:cNvSpPr>
                          <wps:spPr bwMode="auto">
                            <a:xfrm>
                              <a:off x="2106" y="3239"/>
                              <a:ext cx="15329" cy="3820"/>
                            </a:xfrm>
                            <a:custGeom>
                              <a:avLst/>
                              <a:gdLst>
                                <a:gd name="T0" fmla="*/ 11057 w 15329"/>
                                <a:gd name="T1" fmla="*/ 3180 h 3820"/>
                                <a:gd name="T2" fmla="*/ 11935 w 15329"/>
                                <a:gd name="T3" fmla="*/ 3180 h 3820"/>
                              </a:gdLst>
                              <a:ahLst/>
                              <a:cxnLst>
                                <a:cxn ang="0">
                                  <a:pos x="T0" y="T1"/>
                                </a:cxn>
                                <a:cxn ang="0">
                                  <a:pos x="T2" y="T3"/>
                                </a:cxn>
                              </a:cxnLst>
                              <a:rect l="0" t="0" r="r" b="b"/>
                              <a:pathLst>
                                <a:path w="15329" h="3820">
                                  <a:moveTo>
                                    <a:pt x="11057" y="3180"/>
                                  </a:moveTo>
                                  <a:lnTo>
                                    <a:pt x="11935" y="31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801011" name="Freeform 142"/>
                          <wps:cNvSpPr>
                            <a:spLocks/>
                          </wps:cNvSpPr>
                          <wps:spPr bwMode="auto">
                            <a:xfrm>
                              <a:off x="2106" y="3239"/>
                              <a:ext cx="15329" cy="3820"/>
                            </a:xfrm>
                            <a:custGeom>
                              <a:avLst/>
                              <a:gdLst>
                                <a:gd name="T0" fmla="*/ 12334 w 15329"/>
                                <a:gd name="T1" fmla="*/ 3180 h 3820"/>
                                <a:gd name="T2" fmla="*/ 13212 w 15329"/>
                                <a:gd name="T3" fmla="*/ 3180 h 3820"/>
                              </a:gdLst>
                              <a:ahLst/>
                              <a:cxnLst>
                                <a:cxn ang="0">
                                  <a:pos x="T0" y="T1"/>
                                </a:cxn>
                                <a:cxn ang="0">
                                  <a:pos x="T2" y="T3"/>
                                </a:cxn>
                              </a:cxnLst>
                              <a:rect l="0" t="0" r="r" b="b"/>
                              <a:pathLst>
                                <a:path w="15329" h="3820">
                                  <a:moveTo>
                                    <a:pt x="12334" y="3180"/>
                                  </a:moveTo>
                                  <a:lnTo>
                                    <a:pt x="13212" y="318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629218" name="Freeform 143"/>
                          <wps:cNvSpPr>
                            <a:spLocks/>
                          </wps:cNvSpPr>
                          <wps:spPr bwMode="auto">
                            <a:xfrm>
                              <a:off x="2106" y="3239"/>
                              <a:ext cx="15329" cy="3820"/>
                            </a:xfrm>
                            <a:custGeom>
                              <a:avLst/>
                              <a:gdLst>
                                <a:gd name="T0" fmla="*/ 8503 w 15329"/>
                                <a:gd name="T1" fmla="*/ 2545 h 3820"/>
                                <a:gd name="T2" fmla="*/ 10656 w 15329"/>
                                <a:gd name="T3" fmla="*/ 2545 h 3820"/>
                              </a:gdLst>
                              <a:ahLst/>
                              <a:cxnLst>
                                <a:cxn ang="0">
                                  <a:pos x="T0" y="T1"/>
                                </a:cxn>
                                <a:cxn ang="0">
                                  <a:pos x="T2" y="T3"/>
                                </a:cxn>
                              </a:cxnLst>
                              <a:rect l="0" t="0" r="r" b="b"/>
                              <a:pathLst>
                                <a:path w="15329" h="3820">
                                  <a:moveTo>
                                    <a:pt x="8503" y="2545"/>
                                  </a:moveTo>
                                  <a:lnTo>
                                    <a:pt x="10656" y="2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497263" name="Freeform 144"/>
                          <wps:cNvSpPr>
                            <a:spLocks/>
                          </wps:cNvSpPr>
                          <wps:spPr bwMode="auto">
                            <a:xfrm>
                              <a:off x="2106" y="3239"/>
                              <a:ext cx="15329" cy="3820"/>
                            </a:xfrm>
                            <a:custGeom>
                              <a:avLst/>
                              <a:gdLst>
                                <a:gd name="T0" fmla="*/ 4671 w 15329"/>
                                <a:gd name="T1" fmla="*/ 2545 h 3820"/>
                                <a:gd name="T2" fmla="*/ 5547 w 15329"/>
                                <a:gd name="T3" fmla="*/ 2545 h 3820"/>
                              </a:gdLst>
                              <a:ahLst/>
                              <a:cxnLst>
                                <a:cxn ang="0">
                                  <a:pos x="T0" y="T1"/>
                                </a:cxn>
                                <a:cxn ang="0">
                                  <a:pos x="T2" y="T3"/>
                                </a:cxn>
                              </a:cxnLst>
                              <a:rect l="0" t="0" r="r" b="b"/>
                              <a:pathLst>
                                <a:path w="15329" h="3820">
                                  <a:moveTo>
                                    <a:pt x="4671" y="2545"/>
                                  </a:moveTo>
                                  <a:lnTo>
                                    <a:pt x="5547" y="2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150331" name="Freeform 145"/>
                          <wps:cNvSpPr>
                            <a:spLocks/>
                          </wps:cNvSpPr>
                          <wps:spPr bwMode="auto">
                            <a:xfrm>
                              <a:off x="2106" y="3239"/>
                              <a:ext cx="15329" cy="3820"/>
                            </a:xfrm>
                            <a:custGeom>
                              <a:avLst/>
                              <a:gdLst>
                                <a:gd name="T0" fmla="*/ 3394 w 15329"/>
                                <a:gd name="T1" fmla="*/ 2545 h 3820"/>
                                <a:gd name="T2" fmla="*/ 4270 w 15329"/>
                                <a:gd name="T3" fmla="*/ 2545 h 3820"/>
                              </a:gdLst>
                              <a:ahLst/>
                              <a:cxnLst>
                                <a:cxn ang="0">
                                  <a:pos x="T0" y="T1"/>
                                </a:cxn>
                                <a:cxn ang="0">
                                  <a:pos x="T2" y="T3"/>
                                </a:cxn>
                              </a:cxnLst>
                              <a:rect l="0" t="0" r="r" b="b"/>
                              <a:pathLst>
                                <a:path w="15329" h="3820">
                                  <a:moveTo>
                                    <a:pt x="3394" y="2545"/>
                                  </a:moveTo>
                                  <a:lnTo>
                                    <a:pt x="4270" y="2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222125" name="Freeform 146"/>
                          <wps:cNvSpPr>
                            <a:spLocks/>
                          </wps:cNvSpPr>
                          <wps:spPr bwMode="auto">
                            <a:xfrm>
                              <a:off x="2106" y="3239"/>
                              <a:ext cx="15329" cy="3820"/>
                            </a:xfrm>
                            <a:custGeom>
                              <a:avLst/>
                              <a:gdLst>
                                <a:gd name="T0" fmla="*/ 13613 w 15329"/>
                                <a:gd name="T1" fmla="*/ 2545 h 3820"/>
                                <a:gd name="T2" fmla="*/ 15328 w 15329"/>
                                <a:gd name="T3" fmla="*/ 2545 h 3820"/>
                              </a:gdLst>
                              <a:ahLst/>
                              <a:cxnLst>
                                <a:cxn ang="0">
                                  <a:pos x="T0" y="T1"/>
                                </a:cxn>
                                <a:cxn ang="0">
                                  <a:pos x="T2" y="T3"/>
                                </a:cxn>
                              </a:cxnLst>
                              <a:rect l="0" t="0" r="r" b="b"/>
                              <a:pathLst>
                                <a:path w="15329" h="3820">
                                  <a:moveTo>
                                    <a:pt x="13613" y="2545"/>
                                  </a:moveTo>
                                  <a:lnTo>
                                    <a:pt x="15328" y="2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154151" name="Freeform 147"/>
                          <wps:cNvSpPr>
                            <a:spLocks/>
                          </wps:cNvSpPr>
                          <wps:spPr bwMode="auto">
                            <a:xfrm>
                              <a:off x="2106" y="3239"/>
                              <a:ext cx="15329" cy="3820"/>
                            </a:xfrm>
                            <a:custGeom>
                              <a:avLst/>
                              <a:gdLst>
                                <a:gd name="T0" fmla="*/ 5947 w 15329"/>
                                <a:gd name="T1" fmla="*/ 2545 h 3820"/>
                                <a:gd name="T2" fmla="*/ 6826 w 15329"/>
                                <a:gd name="T3" fmla="*/ 2545 h 3820"/>
                              </a:gdLst>
                              <a:ahLst/>
                              <a:cxnLst>
                                <a:cxn ang="0">
                                  <a:pos x="T0" y="T1"/>
                                </a:cxn>
                                <a:cxn ang="0">
                                  <a:pos x="T2" y="T3"/>
                                </a:cxn>
                              </a:cxnLst>
                              <a:rect l="0" t="0" r="r" b="b"/>
                              <a:pathLst>
                                <a:path w="15329" h="3820">
                                  <a:moveTo>
                                    <a:pt x="5947" y="2545"/>
                                  </a:moveTo>
                                  <a:lnTo>
                                    <a:pt x="6826" y="2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329360" name="Freeform 148"/>
                          <wps:cNvSpPr>
                            <a:spLocks/>
                          </wps:cNvSpPr>
                          <wps:spPr bwMode="auto">
                            <a:xfrm>
                              <a:off x="2106" y="3239"/>
                              <a:ext cx="15329" cy="3820"/>
                            </a:xfrm>
                            <a:custGeom>
                              <a:avLst/>
                              <a:gdLst>
                                <a:gd name="T0" fmla="*/ 11057 w 15329"/>
                                <a:gd name="T1" fmla="*/ 2545 h 3820"/>
                                <a:gd name="T2" fmla="*/ 11935 w 15329"/>
                                <a:gd name="T3" fmla="*/ 2545 h 3820"/>
                              </a:gdLst>
                              <a:ahLst/>
                              <a:cxnLst>
                                <a:cxn ang="0">
                                  <a:pos x="T0" y="T1"/>
                                </a:cxn>
                                <a:cxn ang="0">
                                  <a:pos x="T2" y="T3"/>
                                </a:cxn>
                              </a:cxnLst>
                              <a:rect l="0" t="0" r="r" b="b"/>
                              <a:pathLst>
                                <a:path w="15329" h="3820">
                                  <a:moveTo>
                                    <a:pt x="11057" y="2545"/>
                                  </a:moveTo>
                                  <a:lnTo>
                                    <a:pt x="11935" y="2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638179" name="Freeform 149"/>
                          <wps:cNvSpPr>
                            <a:spLocks/>
                          </wps:cNvSpPr>
                          <wps:spPr bwMode="auto">
                            <a:xfrm>
                              <a:off x="2106" y="3239"/>
                              <a:ext cx="15329" cy="3820"/>
                            </a:xfrm>
                            <a:custGeom>
                              <a:avLst/>
                              <a:gdLst>
                                <a:gd name="T0" fmla="*/ 0 w 15329"/>
                                <a:gd name="T1" fmla="*/ 2545 h 3820"/>
                                <a:gd name="T2" fmla="*/ 437 w 15329"/>
                                <a:gd name="T3" fmla="*/ 2545 h 3820"/>
                              </a:gdLst>
                              <a:ahLst/>
                              <a:cxnLst>
                                <a:cxn ang="0">
                                  <a:pos x="T0" y="T1"/>
                                </a:cxn>
                                <a:cxn ang="0">
                                  <a:pos x="T2" y="T3"/>
                                </a:cxn>
                              </a:cxnLst>
                              <a:rect l="0" t="0" r="r" b="b"/>
                              <a:pathLst>
                                <a:path w="15329" h="3820">
                                  <a:moveTo>
                                    <a:pt x="0" y="2545"/>
                                  </a:moveTo>
                                  <a:lnTo>
                                    <a:pt x="437" y="2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619748" name="Freeform 150"/>
                          <wps:cNvSpPr>
                            <a:spLocks/>
                          </wps:cNvSpPr>
                          <wps:spPr bwMode="auto">
                            <a:xfrm>
                              <a:off x="2106" y="3239"/>
                              <a:ext cx="15329" cy="3820"/>
                            </a:xfrm>
                            <a:custGeom>
                              <a:avLst/>
                              <a:gdLst>
                                <a:gd name="T0" fmla="*/ 7224 w 15329"/>
                                <a:gd name="T1" fmla="*/ 2545 h 3820"/>
                                <a:gd name="T2" fmla="*/ 8103 w 15329"/>
                                <a:gd name="T3" fmla="*/ 2545 h 3820"/>
                              </a:gdLst>
                              <a:ahLst/>
                              <a:cxnLst>
                                <a:cxn ang="0">
                                  <a:pos x="T0" y="T1"/>
                                </a:cxn>
                                <a:cxn ang="0">
                                  <a:pos x="T2" y="T3"/>
                                </a:cxn>
                              </a:cxnLst>
                              <a:rect l="0" t="0" r="r" b="b"/>
                              <a:pathLst>
                                <a:path w="15329" h="3820">
                                  <a:moveTo>
                                    <a:pt x="7224" y="2545"/>
                                  </a:moveTo>
                                  <a:lnTo>
                                    <a:pt x="8103" y="2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953067" name="Freeform 151"/>
                          <wps:cNvSpPr>
                            <a:spLocks/>
                          </wps:cNvSpPr>
                          <wps:spPr bwMode="auto">
                            <a:xfrm>
                              <a:off x="2106" y="3239"/>
                              <a:ext cx="15329" cy="3820"/>
                            </a:xfrm>
                            <a:custGeom>
                              <a:avLst/>
                              <a:gdLst>
                                <a:gd name="T0" fmla="*/ 12334 w 15329"/>
                                <a:gd name="T1" fmla="*/ 2545 h 3820"/>
                                <a:gd name="T2" fmla="*/ 13212 w 15329"/>
                                <a:gd name="T3" fmla="*/ 2545 h 3820"/>
                              </a:gdLst>
                              <a:ahLst/>
                              <a:cxnLst>
                                <a:cxn ang="0">
                                  <a:pos x="T0" y="T1"/>
                                </a:cxn>
                                <a:cxn ang="0">
                                  <a:pos x="T2" y="T3"/>
                                </a:cxn>
                              </a:cxnLst>
                              <a:rect l="0" t="0" r="r" b="b"/>
                              <a:pathLst>
                                <a:path w="15329" h="3820">
                                  <a:moveTo>
                                    <a:pt x="12334" y="2545"/>
                                  </a:moveTo>
                                  <a:lnTo>
                                    <a:pt x="13212" y="2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216383" name="Freeform 152"/>
                          <wps:cNvSpPr>
                            <a:spLocks/>
                          </wps:cNvSpPr>
                          <wps:spPr bwMode="auto">
                            <a:xfrm>
                              <a:off x="2106" y="3239"/>
                              <a:ext cx="15329" cy="3820"/>
                            </a:xfrm>
                            <a:custGeom>
                              <a:avLst/>
                              <a:gdLst>
                                <a:gd name="T0" fmla="*/ 2115 w 15329"/>
                                <a:gd name="T1" fmla="*/ 2545 h 3820"/>
                                <a:gd name="T2" fmla="*/ 2993 w 15329"/>
                                <a:gd name="T3" fmla="*/ 2545 h 3820"/>
                              </a:gdLst>
                              <a:ahLst/>
                              <a:cxnLst>
                                <a:cxn ang="0">
                                  <a:pos x="T0" y="T1"/>
                                </a:cxn>
                                <a:cxn ang="0">
                                  <a:pos x="T2" y="T3"/>
                                </a:cxn>
                              </a:cxnLst>
                              <a:rect l="0" t="0" r="r" b="b"/>
                              <a:pathLst>
                                <a:path w="15329" h="3820">
                                  <a:moveTo>
                                    <a:pt x="2115" y="2545"/>
                                  </a:moveTo>
                                  <a:lnTo>
                                    <a:pt x="2993" y="2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847400" name="Freeform 153"/>
                          <wps:cNvSpPr>
                            <a:spLocks/>
                          </wps:cNvSpPr>
                          <wps:spPr bwMode="auto">
                            <a:xfrm>
                              <a:off x="2106" y="3239"/>
                              <a:ext cx="15329" cy="3820"/>
                            </a:xfrm>
                            <a:custGeom>
                              <a:avLst/>
                              <a:gdLst>
                                <a:gd name="T0" fmla="*/ 838 w 15329"/>
                                <a:gd name="T1" fmla="*/ 2545 h 3820"/>
                                <a:gd name="T2" fmla="*/ 1716 w 15329"/>
                                <a:gd name="T3" fmla="*/ 2545 h 3820"/>
                              </a:gdLst>
                              <a:ahLst/>
                              <a:cxnLst>
                                <a:cxn ang="0">
                                  <a:pos x="T0" y="T1"/>
                                </a:cxn>
                                <a:cxn ang="0">
                                  <a:pos x="T2" y="T3"/>
                                </a:cxn>
                              </a:cxnLst>
                              <a:rect l="0" t="0" r="r" b="b"/>
                              <a:pathLst>
                                <a:path w="15329" h="3820">
                                  <a:moveTo>
                                    <a:pt x="838" y="2545"/>
                                  </a:moveTo>
                                  <a:lnTo>
                                    <a:pt x="1716" y="254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88281" name="Freeform 154"/>
                          <wps:cNvSpPr>
                            <a:spLocks/>
                          </wps:cNvSpPr>
                          <wps:spPr bwMode="auto">
                            <a:xfrm>
                              <a:off x="2106" y="3239"/>
                              <a:ext cx="15329" cy="3820"/>
                            </a:xfrm>
                            <a:custGeom>
                              <a:avLst/>
                              <a:gdLst>
                                <a:gd name="T0" fmla="*/ 13613 w 15329"/>
                                <a:gd name="T1" fmla="*/ 1908 h 3820"/>
                                <a:gd name="T2" fmla="*/ 15328 w 15329"/>
                                <a:gd name="T3" fmla="*/ 1908 h 3820"/>
                              </a:gdLst>
                              <a:ahLst/>
                              <a:cxnLst>
                                <a:cxn ang="0">
                                  <a:pos x="T0" y="T1"/>
                                </a:cxn>
                                <a:cxn ang="0">
                                  <a:pos x="T2" y="T3"/>
                                </a:cxn>
                              </a:cxnLst>
                              <a:rect l="0" t="0" r="r" b="b"/>
                              <a:pathLst>
                                <a:path w="15329" h="3820">
                                  <a:moveTo>
                                    <a:pt x="13613" y="1908"/>
                                  </a:moveTo>
                                  <a:lnTo>
                                    <a:pt x="15328" y="1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089710" name="Freeform 155"/>
                          <wps:cNvSpPr>
                            <a:spLocks/>
                          </wps:cNvSpPr>
                          <wps:spPr bwMode="auto">
                            <a:xfrm>
                              <a:off x="2106" y="3239"/>
                              <a:ext cx="15329" cy="3820"/>
                            </a:xfrm>
                            <a:custGeom>
                              <a:avLst/>
                              <a:gdLst>
                                <a:gd name="T0" fmla="*/ 0 w 15329"/>
                                <a:gd name="T1" fmla="*/ 1908 h 3820"/>
                                <a:gd name="T2" fmla="*/ 13212 w 15329"/>
                                <a:gd name="T3" fmla="*/ 1908 h 3820"/>
                              </a:gdLst>
                              <a:ahLst/>
                              <a:cxnLst>
                                <a:cxn ang="0">
                                  <a:pos x="T0" y="T1"/>
                                </a:cxn>
                                <a:cxn ang="0">
                                  <a:pos x="T2" y="T3"/>
                                </a:cxn>
                              </a:cxnLst>
                              <a:rect l="0" t="0" r="r" b="b"/>
                              <a:pathLst>
                                <a:path w="15329" h="3820">
                                  <a:moveTo>
                                    <a:pt x="0" y="1908"/>
                                  </a:moveTo>
                                  <a:lnTo>
                                    <a:pt x="13212" y="190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639711" name="Freeform 156"/>
                          <wps:cNvSpPr>
                            <a:spLocks/>
                          </wps:cNvSpPr>
                          <wps:spPr bwMode="auto">
                            <a:xfrm>
                              <a:off x="2106" y="3239"/>
                              <a:ext cx="15329" cy="3820"/>
                            </a:xfrm>
                            <a:custGeom>
                              <a:avLst/>
                              <a:gdLst>
                                <a:gd name="T0" fmla="*/ 13613 w 15329"/>
                                <a:gd name="T1" fmla="*/ 1272 h 3820"/>
                                <a:gd name="T2" fmla="*/ 15328 w 15329"/>
                                <a:gd name="T3" fmla="*/ 1272 h 3820"/>
                              </a:gdLst>
                              <a:ahLst/>
                              <a:cxnLst>
                                <a:cxn ang="0">
                                  <a:pos x="T0" y="T1"/>
                                </a:cxn>
                                <a:cxn ang="0">
                                  <a:pos x="T2" y="T3"/>
                                </a:cxn>
                              </a:cxnLst>
                              <a:rect l="0" t="0" r="r" b="b"/>
                              <a:pathLst>
                                <a:path w="15329" h="3820">
                                  <a:moveTo>
                                    <a:pt x="13613" y="1272"/>
                                  </a:moveTo>
                                  <a:lnTo>
                                    <a:pt x="15328" y="12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317935" name="Freeform 157"/>
                          <wps:cNvSpPr>
                            <a:spLocks/>
                          </wps:cNvSpPr>
                          <wps:spPr bwMode="auto">
                            <a:xfrm>
                              <a:off x="2106" y="3239"/>
                              <a:ext cx="15329" cy="3820"/>
                            </a:xfrm>
                            <a:custGeom>
                              <a:avLst/>
                              <a:gdLst>
                                <a:gd name="T0" fmla="*/ 0 w 15329"/>
                                <a:gd name="T1" fmla="*/ 1272 h 3820"/>
                                <a:gd name="T2" fmla="*/ 13212 w 15329"/>
                                <a:gd name="T3" fmla="*/ 1272 h 3820"/>
                              </a:gdLst>
                              <a:ahLst/>
                              <a:cxnLst>
                                <a:cxn ang="0">
                                  <a:pos x="T0" y="T1"/>
                                </a:cxn>
                                <a:cxn ang="0">
                                  <a:pos x="T2" y="T3"/>
                                </a:cxn>
                              </a:cxnLst>
                              <a:rect l="0" t="0" r="r" b="b"/>
                              <a:pathLst>
                                <a:path w="15329" h="3820">
                                  <a:moveTo>
                                    <a:pt x="0" y="1272"/>
                                  </a:moveTo>
                                  <a:lnTo>
                                    <a:pt x="13212" y="1272"/>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707226" name="Freeform 158"/>
                          <wps:cNvSpPr>
                            <a:spLocks/>
                          </wps:cNvSpPr>
                          <wps:spPr bwMode="auto">
                            <a:xfrm>
                              <a:off x="2106" y="3239"/>
                              <a:ext cx="15329" cy="3820"/>
                            </a:xfrm>
                            <a:custGeom>
                              <a:avLst/>
                              <a:gdLst>
                                <a:gd name="T0" fmla="*/ 0 w 15329"/>
                                <a:gd name="T1" fmla="*/ 636 h 3820"/>
                                <a:gd name="T2" fmla="*/ 15328 w 15329"/>
                                <a:gd name="T3" fmla="*/ 636 h 3820"/>
                              </a:gdLst>
                              <a:ahLst/>
                              <a:cxnLst>
                                <a:cxn ang="0">
                                  <a:pos x="T0" y="T1"/>
                                </a:cxn>
                                <a:cxn ang="0">
                                  <a:pos x="T2" y="T3"/>
                                </a:cxn>
                              </a:cxnLst>
                              <a:rect l="0" t="0" r="r" b="b"/>
                              <a:pathLst>
                                <a:path w="15329" h="3820">
                                  <a:moveTo>
                                    <a:pt x="0" y="636"/>
                                  </a:moveTo>
                                  <a:lnTo>
                                    <a:pt x="15328" y="63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942650" name="Freeform 159"/>
                          <wps:cNvSpPr>
                            <a:spLocks/>
                          </wps:cNvSpPr>
                          <wps:spPr bwMode="auto">
                            <a:xfrm>
                              <a:off x="2106" y="3239"/>
                              <a:ext cx="15329" cy="3820"/>
                            </a:xfrm>
                            <a:custGeom>
                              <a:avLst/>
                              <a:gdLst>
                                <a:gd name="T0" fmla="*/ 0 w 15329"/>
                                <a:gd name="T1" fmla="*/ 0 h 3820"/>
                                <a:gd name="T2" fmla="*/ 15328 w 15329"/>
                                <a:gd name="T3" fmla="*/ 0 h 3820"/>
                              </a:gdLst>
                              <a:ahLst/>
                              <a:cxnLst>
                                <a:cxn ang="0">
                                  <a:pos x="T0" y="T1"/>
                                </a:cxn>
                                <a:cxn ang="0">
                                  <a:pos x="T2" y="T3"/>
                                </a:cxn>
                              </a:cxnLst>
                              <a:rect l="0" t="0" r="r" b="b"/>
                              <a:pathLst>
                                <a:path w="15329" h="3820">
                                  <a:moveTo>
                                    <a:pt x="0" y="0"/>
                                  </a:moveTo>
                                  <a:lnTo>
                                    <a:pt x="153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468436" name="Group 160"/>
                        <wpg:cNvGrpSpPr>
                          <a:grpSpLocks/>
                        </wpg:cNvGrpSpPr>
                        <wpg:grpSpPr bwMode="auto">
                          <a:xfrm>
                            <a:off x="2544" y="3876"/>
                            <a:ext cx="14453" cy="3818"/>
                            <a:chOff x="2544" y="3876"/>
                            <a:chExt cx="14453" cy="3818"/>
                          </a:xfrm>
                        </wpg:grpSpPr>
                        <wps:wsp>
                          <wps:cNvPr id="1905229179" name="Freeform 161"/>
                          <wps:cNvSpPr>
                            <a:spLocks/>
                          </wps:cNvSpPr>
                          <wps:spPr bwMode="auto">
                            <a:xfrm>
                              <a:off x="2544" y="3876"/>
                              <a:ext cx="14453" cy="3818"/>
                            </a:xfrm>
                            <a:custGeom>
                              <a:avLst/>
                              <a:gdLst>
                                <a:gd name="T0" fmla="*/ 400 w 14453"/>
                                <a:gd name="T1" fmla="*/ 1272 h 3818"/>
                                <a:gd name="T2" fmla="*/ 0 w 14453"/>
                                <a:gd name="T3" fmla="*/ 1272 h 3818"/>
                                <a:gd name="T4" fmla="*/ 0 w 14453"/>
                                <a:gd name="T5" fmla="*/ 3818 h 3818"/>
                                <a:gd name="T6" fmla="*/ 400 w 14453"/>
                                <a:gd name="T7" fmla="*/ 3818 h 3818"/>
                                <a:gd name="T8" fmla="*/ 400 w 14453"/>
                                <a:gd name="T9" fmla="*/ 1272 h 3818"/>
                              </a:gdLst>
                              <a:ahLst/>
                              <a:cxnLst>
                                <a:cxn ang="0">
                                  <a:pos x="T0" y="T1"/>
                                </a:cxn>
                                <a:cxn ang="0">
                                  <a:pos x="T2" y="T3"/>
                                </a:cxn>
                                <a:cxn ang="0">
                                  <a:pos x="T4" y="T5"/>
                                </a:cxn>
                                <a:cxn ang="0">
                                  <a:pos x="T6" y="T7"/>
                                </a:cxn>
                                <a:cxn ang="0">
                                  <a:pos x="T8" y="T9"/>
                                </a:cxn>
                              </a:cxnLst>
                              <a:rect l="0" t="0" r="r" b="b"/>
                              <a:pathLst>
                                <a:path w="14453" h="3818">
                                  <a:moveTo>
                                    <a:pt x="400" y="1272"/>
                                  </a:moveTo>
                                  <a:lnTo>
                                    <a:pt x="0" y="1272"/>
                                  </a:lnTo>
                                  <a:lnTo>
                                    <a:pt x="0" y="3818"/>
                                  </a:lnTo>
                                  <a:lnTo>
                                    <a:pt x="400" y="3818"/>
                                  </a:lnTo>
                                  <a:lnTo>
                                    <a:pt x="400" y="127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949286" name="Freeform 162"/>
                          <wps:cNvSpPr>
                            <a:spLocks/>
                          </wps:cNvSpPr>
                          <wps:spPr bwMode="auto">
                            <a:xfrm>
                              <a:off x="2544" y="3876"/>
                              <a:ext cx="14453" cy="3818"/>
                            </a:xfrm>
                            <a:custGeom>
                              <a:avLst/>
                              <a:gdLst>
                                <a:gd name="T0" fmla="*/ 1677 w 14453"/>
                                <a:gd name="T1" fmla="*/ 1464 h 3818"/>
                                <a:gd name="T2" fmla="*/ 1279 w 14453"/>
                                <a:gd name="T3" fmla="*/ 1464 h 3818"/>
                                <a:gd name="T4" fmla="*/ 1279 w 14453"/>
                                <a:gd name="T5" fmla="*/ 3818 h 3818"/>
                                <a:gd name="T6" fmla="*/ 1677 w 14453"/>
                                <a:gd name="T7" fmla="*/ 3818 h 3818"/>
                                <a:gd name="T8" fmla="*/ 1677 w 14453"/>
                                <a:gd name="T9" fmla="*/ 1464 h 3818"/>
                              </a:gdLst>
                              <a:ahLst/>
                              <a:cxnLst>
                                <a:cxn ang="0">
                                  <a:pos x="T0" y="T1"/>
                                </a:cxn>
                                <a:cxn ang="0">
                                  <a:pos x="T2" y="T3"/>
                                </a:cxn>
                                <a:cxn ang="0">
                                  <a:pos x="T4" y="T5"/>
                                </a:cxn>
                                <a:cxn ang="0">
                                  <a:pos x="T6" y="T7"/>
                                </a:cxn>
                                <a:cxn ang="0">
                                  <a:pos x="T8" y="T9"/>
                                </a:cxn>
                              </a:cxnLst>
                              <a:rect l="0" t="0" r="r" b="b"/>
                              <a:pathLst>
                                <a:path w="14453" h="3818">
                                  <a:moveTo>
                                    <a:pt x="1677" y="1464"/>
                                  </a:moveTo>
                                  <a:lnTo>
                                    <a:pt x="1279" y="1464"/>
                                  </a:lnTo>
                                  <a:lnTo>
                                    <a:pt x="1279" y="3818"/>
                                  </a:lnTo>
                                  <a:lnTo>
                                    <a:pt x="1677" y="3818"/>
                                  </a:lnTo>
                                  <a:lnTo>
                                    <a:pt x="1677" y="1464"/>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161959" name="Freeform 163"/>
                          <wps:cNvSpPr>
                            <a:spLocks/>
                          </wps:cNvSpPr>
                          <wps:spPr bwMode="auto">
                            <a:xfrm>
                              <a:off x="2544" y="3876"/>
                              <a:ext cx="14453" cy="3818"/>
                            </a:xfrm>
                            <a:custGeom>
                              <a:avLst/>
                              <a:gdLst>
                                <a:gd name="T0" fmla="*/ 2956 w 14453"/>
                                <a:gd name="T1" fmla="*/ 1653 h 3818"/>
                                <a:gd name="T2" fmla="*/ 2556 w 14453"/>
                                <a:gd name="T3" fmla="*/ 1653 h 3818"/>
                                <a:gd name="T4" fmla="*/ 2556 w 14453"/>
                                <a:gd name="T5" fmla="*/ 3818 h 3818"/>
                                <a:gd name="T6" fmla="*/ 2956 w 14453"/>
                                <a:gd name="T7" fmla="*/ 3818 h 3818"/>
                                <a:gd name="T8" fmla="*/ 2956 w 14453"/>
                                <a:gd name="T9" fmla="*/ 1653 h 3818"/>
                              </a:gdLst>
                              <a:ahLst/>
                              <a:cxnLst>
                                <a:cxn ang="0">
                                  <a:pos x="T0" y="T1"/>
                                </a:cxn>
                                <a:cxn ang="0">
                                  <a:pos x="T2" y="T3"/>
                                </a:cxn>
                                <a:cxn ang="0">
                                  <a:pos x="T4" y="T5"/>
                                </a:cxn>
                                <a:cxn ang="0">
                                  <a:pos x="T6" y="T7"/>
                                </a:cxn>
                                <a:cxn ang="0">
                                  <a:pos x="T8" y="T9"/>
                                </a:cxn>
                              </a:cxnLst>
                              <a:rect l="0" t="0" r="r" b="b"/>
                              <a:pathLst>
                                <a:path w="14453" h="3818">
                                  <a:moveTo>
                                    <a:pt x="2956" y="1653"/>
                                  </a:moveTo>
                                  <a:lnTo>
                                    <a:pt x="2556" y="1653"/>
                                  </a:lnTo>
                                  <a:lnTo>
                                    <a:pt x="2556" y="3818"/>
                                  </a:lnTo>
                                  <a:lnTo>
                                    <a:pt x="2956" y="3818"/>
                                  </a:lnTo>
                                  <a:lnTo>
                                    <a:pt x="2956" y="165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228292" name="Freeform 164"/>
                          <wps:cNvSpPr>
                            <a:spLocks/>
                          </wps:cNvSpPr>
                          <wps:spPr bwMode="auto">
                            <a:xfrm>
                              <a:off x="2544" y="3876"/>
                              <a:ext cx="14453" cy="3818"/>
                            </a:xfrm>
                            <a:custGeom>
                              <a:avLst/>
                              <a:gdLst>
                                <a:gd name="T0" fmla="*/ 4233 w 14453"/>
                                <a:gd name="T1" fmla="*/ 1591 h 3818"/>
                                <a:gd name="T2" fmla="*/ 3832 w 14453"/>
                                <a:gd name="T3" fmla="*/ 1591 h 3818"/>
                                <a:gd name="T4" fmla="*/ 3832 w 14453"/>
                                <a:gd name="T5" fmla="*/ 3818 h 3818"/>
                                <a:gd name="T6" fmla="*/ 4233 w 14453"/>
                                <a:gd name="T7" fmla="*/ 3818 h 3818"/>
                                <a:gd name="T8" fmla="*/ 4233 w 14453"/>
                                <a:gd name="T9" fmla="*/ 1591 h 3818"/>
                              </a:gdLst>
                              <a:ahLst/>
                              <a:cxnLst>
                                <a:cxn ang="0">
                                  <a:pos x="T0" y="T1"/>
                                </a:cxn>
                                <a:cxn ang="0">
                                  <a:pos x="T2" y="T3"/>
                                </a:cxn>
                                <a:cxn ang="0">
                                  <a:pos x="T4" y="T5"/>
                                </a:cxn>
                                <a:cxn ang="0">
                                  <a:pos x="T6" y="T7"/>
                                </a:cxn>
                                <a:cxn ang="0">
                                  <a:pos x="T8" y="T9"/>
                                </a:cxn>
                              </a:cxnLst>
                              <a:rect l="0" t="0" r="r" b="b"/>
                              <a:pathLst>
                                <a:path w="14453" h="3818">
                                  <a:moveTo>
                                    <a:pt x="4233" y="1591"/>
                                  </a:moveTo>
                                  <a:lnTo>
                                    <a:pt x="3832" y="1591"/>
                                  </a:lnTo>
                                  <a:lnTo>
                                    <a:pt x="3832" y="3818"/>
                                  </a:lnTo>
                                  <a:lnTo>
                                    <a:pt x="4233" y="3818"/>
                                  </a:lnTo>
                                  <a:lnTo>
                                    <a:pt x="4233" y="1591"/>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265212" name="Freeform 165"/>
                          <wps:cNvSpPr>
                            <a:spLocks/>
                          </wps:cNvSpPr>
                          <wps:spPr bwMode="auto">
                            <a:xfrm>
                              <a:off x="2544" y="3876"/>
                              <a:ext cx="14453" cy="3818"/>
                            </a:xfrm>
                            <a:custGeom>
                              <a:avLst/>
                              <a:gdLst>
                                <a:gd name="T0" fmla="*/ 5510 w 14453"/>
                                <a:gd name="T1" fmla="*/ 1368 h 3818"/>
                                <a:gd name="T2" fmla="*/ 5109 w 14453"/>
                                <a:gd name="T3" fmla="*/ 1368 h 3818"/>
                                <a:gd name="T4" fmla="*/ 5109 w 14453"/>
                                <a:gd name="T5" fmla="*/ 3818 h 3818"/>
                                <a:gd name="T6" fmla="*/ 5510 w 14453"/>
                                <a:gd name="T7" fmla="*/ 3818 h 3818"/>
                                <a:gd name="T8" fmla="*/ 5510 w 14453"/>
                                <a:gd name="T9" fmla="*/ 1368 h 3818"/>
                              </a:gdLst>
                              <a:ahLst/>
                              <a:cxnLst>
                                <a:cxn ang="0">
                                  <a:pos x="T0" y="T1"/>
                                </a:cxn>
                                <a:cxn ang="0">
                                  <a:pos x="T2" y="T3"/>
                                </a:cxn>
                                <a:cxn ang="0">
                                  <a:pos x="T4" y="T5"/>
                                </a:cxn>
                                <a:cxn ang="0">
                                  <a:pos x="T6" y="T7"/>
                                </a:cxn>
                                <a:cxn ang="0">
                                  <a:pos x="T8" y="T9"/>
                                </a:cxn>
                              </a:cxnLst>
                              <a:rect l="0" t="0" r="r" b="b"/>
                              <a:pathLst>
                                <a:path w="14453" h="3818">
                                  <a:moveTo>
                                    <a:pt x="5510" y="1368"/>
                                  </a:moveTo>
                                  <a:lnTo>
                                    <a:pt x="5109" y="1368"/>
                                  </a:lnTo>
                                  <a:lnTo>
                                    <a:pt x="5109" y="3818"/>
                                  </a:lnTo>
                                  <a:lnTo>
                                    <a:pt x="5510" y="3818"/>
                                  </a:lnTo>
                                  <a:lnTo>
                                    <a:pt x="5510" y="1368"/>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49026" name="Freeform 166"/>
                          <wps:cNvSpPr>
                            <a:spLocks/>
                          </wps:cNvSpPr>
                          <wps:spPr bwMode="auto">
                            <a:xfrm>
                              <a:off x="2544" y="3876"/>
                              <a:ext cx="14453" cy="3818"/>
                            </a:xfrm>
                            <a:custGeom>
                              <a:avLst/>
                              <a:gdLst>
                                <a:gd name="T0" fmla="*/ 6787 w 14453"/>
                                <a:gd name="T1" fmla="*/ 1653 h 3818"/>
                                <a:gd name="T2" fmla="*/ 6388 w 14453"/>
                                <a:gd name="T3" fmla="*/ 1653 h 3818"/>
                                <a:gd name="T4" fmla="*/ 6388 w 14453"/>
                                <a:gd name="T5" fmla="*/ 3818 h 3818"/>
                                <a:gd name="T6" fmla="*/ 6787 w 14453"/>
                                <a:gd name="T7" fmla="*/ 3818 h 3818"/>
                                <a:gd name="T8" fmla="*/ 6787 w 14453"/>
                                <a:gd name="T9" fmla="*/ 1653 h 3818"/>
                              </a:gdLst>
                              <a:ahLst/>
                              <a:cxnLst>
                                <a:cxn ang="0">
                                  <a:pos x="T0" y="T1"/>
                                </a:cxn>
                                <a:cxn ang="0">
                                  <a:pos x="T2" y="T3"/>
                                </a:cxn>
                                <a:cxn ang="0">
                                  <a:pos x="T4" y="T5"/>
                                </a:cxn>
                                <a:cxn ang="0">
                                  <a:pos x="T6" y="T7"/>
                                </a:cxn>
                                <a:cxn ang="0">
                                  <a:pos x="T8" y="T9"/>
                                </a:cxn>
                              </a:cxnLst>
                              <a:rect l="0" t="0" r="r" b="b"/>
                              <a:pathLst>
                                <a:path w="14453" h="3818">
                                  <a:moveTo>
                                    <a:pt x="6787" y="1653"/>
                                  </a:moveTo>
                                  <a:lnTo>
                                    <a:pt x="6388" y="1653"/>
                                  </a:lnTo>
                                  <a:lnTo>
                                    <a:pt x="6388" y="3818"/>
                                  </a:lnTo>
                                  <a:lnTo>
                                    <a:pt x="6787" y="3818"/>
                                  </a:lnTo>
                                  <a:lnTo>
                                    <a:pt x="6787" y="1653"/>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233877" name="Freeform 167"/>
                          <wps:cNvSpPr>
                            <a:spLocks/>
                          </wps:cNvSpPr>
                          <wps:spPr bwMode="auto">
                            <a:xfrm>
                              <a:off x="2544" y="3876"/>
                              <a:ext cx="14453" cy="3818"/>
                            </a:xfrm>
                            <a:custGeom>
                              <a:avLst/>
                              <a:gdLst>
                                <a:gd name="T0" fmla="*/ 8066 w 14453"/>
                                <a:gd name="T1" fmla="*/ 1557 h 3818"/>
                                <a:gd name="T2" fmla="*/ 7665 w 14453"/>
                                <a:gd name="T3" fmla="*/ 1557 h 3818"/>
                                <a:gd name="T4" fmla="*/ 7665 w 14453"/>
                                <a:gd name="T5" fmla="*/ 3818 h 3818"/>
                                <a:gd name="T6" fmla="*/ 8066 w 14453"/>
                                <a:gd name="T7" fmla="*/ 3818 h 3818"/>
                                <a:gd name="T8" fmla="*/ 8066 w 14453"/>
                                <a:gd name="T9" fmla="*/ 1557 h 3818"/>
                              </a:gdLst>
                              <a:ahLst/>
                              <a:cxnLst>
                                <a:cxn ang="0">
                                  <a:pos x="T0" y="T1"/>
                                </a:cxn>
                                <a:cxn ang="0">
                                  <a:pos x="T2" y="T3"/>
                                </a:cxn>
                                <a:cxn ang="0">
                                  <a:pos x="T4" y="T5"/>
                                </a:cxn>
                                <a:cxn ang="0">
                                  <a:pos x="T6" y="T7"/>
                                </a:cxn>
                                <a:cxn ang="0">
                                  <a:pos x="T8" y="T9"/>
                                </a:cxn>
                              </a:cxnLst>
                              <a:rect l="0" t="0" r="r" b="b"/>
                              <a:pathLst>
                                <a:path w="14453" h="3818">
                                  <a:moveTo>
                                    <a:pt x="8066" y="1557"/>
                                  </a:moveTo>
                                  <a:lnTo>
                                    <a:pt x="7665" y="1557"/>
                                  </a:lnTo>
                                  <a:lnTo>
                                    <a:pt x="7665" y="3818"/>
                                  </a:lnTo>
                                  <a:lnTo>
                                    <a:pt x="8066" y="3818"/>
                                  </a:lnTo>
                                  <a:lnTo>
                                    <a:pt x="8066" y="1557"/>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974958" name="Freeform 168"/>
                          <wps:cNvSpPr>
                            <a:spLocks/>
                          </wps:cNvSpPr>
                          <wps:spPr bwMode="auto">
                            <a:xfrm>
                              <a:off x="2544" y="3876"/>
                              <a:ext cx="14453" cy="3818"/>
                            </a:xfrm>
                            <a:custGeom>
                              <a:avLst/>
                              <a:gdLst>
                                <a:gd name="T0" fmla="*/ 9343 w 14453"/>
                                <a:gd name="T1" fmla="*/ 2196 h 3818"/>
                                <a:gd name="T2" fmla="*/ 8942 w 14453"/>
                                <a:gd name="T3" fmla="*/ 2196 h 3818"/>
                                <a:gd name="T4" fmla="*/ 8942 w 14453"/>
                                <a:gd name="T5" fmla="*/ 3818 h 3818"/>
                                <a:gd name="T6" fmla="*/ 9343 w 14453"/>
                                <a:gd name="T7" fmla="*/ 3818 h 3818"/>
                                <a:gd name="T8" fmla="*/ 9343 w 14453"/>
                                <a:gd name="T9" fmla="*/ 2196 h 3818"/>
                              </a:gdLst>
                              <a:ahLst/>
                              <a:cxnLst>
                                <a:cxn ang="0">
                                  <a:pos x="T0" y="T1"/>
                                </a:cxn>
                                <a:cxn ang="0">
                                  <a:pos x="T2" y="T3"/>
                                </a:cxn>
                                <a:cxn ang="0">
                                  <a:pos x="T4" y="T5"/>
                                </a:cxn>
                                <a:cxn ang="0">
                                  <a:pos x="T6" y="T7"/>
                                </a:cxn>
                                <a:cxn ang="0">
                                  <a:pos x="T8" y="T9"/>
                                </a:cxn>
                              </a:cxnLst>
                              <a:rect l="0" t="0" r="r" b="b"/>
                              <a:pathLst>
                                <a:path w="14453" h="3818">
                                  <a:moveTo>
                                    <a:pt x="9343" y="2196"/>
                                  </a:moveTo>
                                  <a:lnTo>
                                    <a:pt x="8942" y="2196"/>
                                  </a:lnTo>
                                  <a:lnTo>
                                    <a:pt x="8942" y="3818"/>
                                  </a:lnTo>
                                  <a:lnTo>
                                    <a:pt x="9343" y="3818"/>
                                  </a:lnTo>
                                  <a:lnTo>
                                    <a:pt x="9343" y="2196"/>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203883" name="Freeform 169"/>
                          <wps:cNvSpPr>
                            <a:spLocks/>
                          </wps:cNvSpPr>
                          <wps:spPr bwMode="auto">
                            <a:xfrm>
                              <a:off x="2544" y="3876"/>
                              <a:ext cx="14453" cy="3818"/>
                            </a:xfrm>
                            <a:custGeom>
                              <a:avLst/>
                              <a:gdLst>
                                <a:gd name="T0" fmla="*/ 10620 w 14453"/>
                                <a:gd name="T1" fmla="*/ 1272 h 3818"/>
                                <a:gd name="T2" fmla="*/ 10219 w 14453"/>
                                <a:gd name="T3" fmla="*/ 1272 h 3818"/>
                                <a:gd name="T4" fmla="*/ 10219 w 14453"/>
                                <a:gd name="T5" fmla="*/ 3818 h 3818"/>
                                <a:gd name="T6" fmla="*/ 10620 w 14453"/>
                                <a:gd name="T7" fmla="*/ 3818 h 3818"/>
                                <a:gd name="T8" fmla="*/ 10620 w 14453"/>
                                <a:gd name="T9" fmla="*/ 1272 h 3818"/>
                              </a:gdLst>
                              <a:ahLst/>
                              <a:cxnLst>
                                <a:cxn ang="0">
                                  <a:pos x="T0" y="T1"/>
                                </a:cxn>
                                <a:cxn ang="0">
                                  <a:pos x="T2" y="T3"/>
                                </a:cxn>
                                <a:cxn ang="0">
                                  <a:pos x="T4" y="T5"/>
                                </a:cxn>
                                <a:cxn ang="0">
                                  <a:pos x="T6" y="T7"/>
                                </a:cxn>
                                <a:cxn ang="0">
                                  <a:pos x="T8" y="T9"/>
                                </a:cxn>
                              </a:cxnLst>
                              <a:rect l="0" t="0" r="r" b="b"/>
                              <a:pathLst>
                                <a:path w="14453" h="3818">
                                  <a:moveTo>
                                    <a:pt x="10620" y="1272"/>
                                  </a:moveTo>
                                  <a:lnTo>
                                    <a:pt x="10219" y="1272"/>
                                  </a:lnTo>
                                  <a:lnTo>
                                    <a:pt x="10219" y="3818"/>
                                  </a:lnTo>
                                  <a:lnTo>
                                    <a:pt x="10620" y="3818"/>
                                  </a:lnTo>
                                  <a:lnTo>
                                    <a:pt x="10620" y="1272"/>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673917" name="Freeform 170"/>
                          <wps:cNvSpPr>
                            <a:spLocks/>
                          </wps:cNvSpPr>
                          <wps:spPr bwMode="auto">
                            <a:xfrm>
                              <a:off x="2544" y="3876"/>
                              <a:ext cx="14453" cy="3818"/>
                            </a:xfrm>
                            <a:custGeom>
                              <a:avLst/>
                              <a:gdLst>
                                <a:gd name="T0" fmla="*/ 11896 w 14453"/>
                                <a:gd name="T1" fmla="*/ 1749 h 3818"/>
                                <a:gd name="T2" fmla="*/ 11498 w 14453"/>
                                <a:gd name="T3" fmla="*/ 1749 h 3818"/>
                                <a:gd name="T4" fmla="*/ 11498 w 14453"/>
                                <a:gd name="T5" fmla="*/ 3818 h 3818"/>
                                <a:gd name="T6" fmla="*/ 11896 w 14453"/>
                                <a:gd name="T7" fmla="*/ 3818 h 3818"/>
                                <a:gd name="T8" fmla="*/ 11896 w 14453"/>
                                <a:gd name="T9" fmla="*/ 1749 h 3818"/>
                              </a:gdLst>
                              <a:ahLst/>
                              <a:cxnLst>
                                <a:cxn ang="0">
                                  <a:pos x="T0" y="T1"/>
                                </a:cxn>
                                <a:cxn ang="0">
                                  <a:pos x="T2" y="T3"/>
                                </a:cxn>
                                <a:cxn ang="0">
                                  <a:pos x="T4" y="T5"/>
                                </a:cxn>
                                <a:cxn ang="0">
                                  <a:pos x="T6" y="T7"/>
                                </a:cxn>
                                <a:cxn ang="0">
                                  <a:pos x="T8" y="T9"/>
                                </a:cxn>
                              </a:cxnLst>
                              <a:rect l="0" t="0" r="r" b="b"/>
                              <a:pathLst>
                                <a:path w="14453" h="3818">
                                  <a:moveTo>
                                    <a:pt x="11896" y="1749"/>
                                  </a:moveTo>
                                  <a:lnTo>
                                    <a:pt x="11498" y="1749"/>
                                  </a:lnTo>
                                  <a:lnTo>
                                    <a:pt x="11498" y="3818"/>
                                  </a:lnTo>
                                  <a:lnTo>
                                    <a:pt x="11896" y="3818"/>
                                  </a:lnTo>
                                  <a:lnTo>
                                    <a:pt x="11896" y="1749"/>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736477" name="Freeform 171"/>
                          <wps:cNvSpPr>
                            <a:spLocks/>
                          </wps:cNvSpPr>
                          <wps:spPr bwMode="auto">
                            <a:xfrm>
                              <a:off x="2544" y="3876"/>
                              <a:ext cx="14453" cy="3818"/>
                            </a:xfrm>
                            <a:custGeom>
                              <a:avLst/>
                              <a:gdLst>
                                <a:gd name="T0" fmla="*/ 13176 w 14453"/>
                                <a:gd name="T1" fmla="*/ 0 h 3818"/>
                                <a:gd name="T2" fmla="*/ 12775 w 14453"/>
                                <a:gd name="T3" fmla="*/ 0 h 3818"/>
                                <a:gd name="T4" fmla="*/ 12775 w 14453"/>
                                <a:gd name="T5" fmla="*/ 3818 h 3818"/>
                                <a:gd name="T6" fmla="*/ 13176 w 14453"/>
                                <a:gd name="T7" fmla="*/ 3818 h 3818"/>
                                <a:gd name="T8" fmla="*/ 13176 w 14453"/>
                                <a:gd name="T9" fmla="*/ 0 h 3818"/>
                              </a:gdLst>
                              <a:ahLst/>
                              <a:cxnLst>
                                <a:cxn ang="0">
                                  <a:pos x="T0" y="T1"/>
                                </a:cxn>
                                <a:cxn ang="0">
                                  <a:pos x="T2" y="T3"/>
                                </a:cxn>
                                <a:cxn ang="0">
                                  <a:pos x="T4" y="T5"/>
                                </a:cxn>
                                <a:cxn ang="0">
                                  <a:pos x="T6" y="T7"/>
                                </a:cxn>
                                <a:cxn ang="0">
                                  <a:pos x="T8" y="T9"/>
                                </a:cxn>
                              </a:cxnLst>
                              <a:rect l="0" t="0" r="r" b="b"/>
                              <a:pathLst>
                                <a:path w="14453" h="3818">
                                  <a:moveTo>
                                    <a:pt x="13176" y="0"/>
                                  </a:moveTo>
                                  <a:lnTo>
                                    <a:pt x="12775" y="0"/>
                                  </a:lnTo>
                                  <a:lnTo>
                                    <a:pt x="12775" y="3818"/>
                                  </a:lnTo>
                                  <a:lnTo>
                                    <a:pt x="13176" y="3818"/>
                                  </a:lnTo>
                                  <a:lnTo>
                                    <a:pt x="13176"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880235" name="Freeform 172"/>
                          <wps:cNvSpPr>
                            <a:spLocks/>
                          </wps:cNvSpPr>
                          <wps:spPr bwMode="auto">
                            <a:xfrm>
                              <a:off x="2544" y="3876"/>
                              <a:ext cx="14453" cy="3818"/>
                            </a:xfrm>
                            <a:custGeom>
                              <a:avLst/>
                              <a:gdLst>
                                <a:gd name="T0" fmla="*/ 14452 w 14453"/>
                                <a:gd name="T1" fmla="*/ 3021 h 3818"/>
                                <a:gd name="T2" fmla="*/ 14052 w 14453"/>
                                <a:gd name="T3" fmla="*/ 3021 h 3818"/>
                                <a:gd name="T4" fmla="*/ 14052 w 14453"/>
                                <a:gd name="T5" fmla="*/ 3818 h 3818"/>
                                <a:gd name="T6" fmla="*/ 14452 w 14453"/>
                                <a:gd name="T7" fmla="*/ 3818 h 3818"/>
                                <a:gd name="T8" fmla="*/ 14452 w 14453"/>
                                <a:gd name="T9" fmla="*/ 3021 h 3818"/>
                              </a:gdLst>
                              <a:ahLst/>
                              <a:cxnLst>
                                <a:cxn ang="0">
                                  <a:pos x="T0" y="T1"/>
                                </a:cxn>
                                <a:cxn ang="0">
                                  <a:pos x="T2" y="T3"/>
                                </a:cxn>
                                <a:cxn ang="0">
                                  <a:pos x="T4" y="T5"/>
                                </a:cxn>
                                <a:cxn ang="0">
                                  <a:pos x="T6" y="T7"/>
                                </a:cxn>
                                <a:cxn ang="0">
                                  <a:pos x="T8" y="T9"/>
                                </a:cxn>
                              </a:cxnLst>
                              <a:rect l="0" t="0" r="r" b="b"/>
                              <a:pathLst>
                                <a:path w="14453" h="3818">
                                  <a:moveTo>
                                    <a:pt x="14452" y="3021"/>
                                  </a:moveTo>
                                  <a:lnTo>
                                    <a:pt x="14052" y="3021"/>
                                  </a:lnTo>
                                  <a:lnTo>
                                    <a:pt x="14052" y="3818"/>
                                  </a:lnTo>
                                  <a:lnTo>
                                    <a:pt x="14452" y="3818"/>
                                  </a:lnTo>
                                  <a:lnTo>
                                    <a:pt x="14452" y="3021"/>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0385533" name="Freeform 173"/>
                        <wps:cNvSpPr>
                          <a:spLocks/>
                        </wps:cNvSpPr>
                        <wps:spPr bwMode="auto">
                          <a:xfrm>
                            <a:off x="2106" y="7694"/>
                            <a:ext cx="15329" cy="1"/>
                          </a:xfrm>
                          <a:custGeom>
                            <a:avLst/>
                            <a:gdLst>
                              <a:gd name="T0" fmla="*/ 0 w 15329"/>
                              <a:gd name="T1" fmla="*/ 0 h 1"/>
                              <a:gd name="T2" fmla="*/ 15328 w 15329"/>
                              <a:gd name="T3" fmla="*/ 0 h 1"/>
                            </a:gdLst>
                            <a:ahLst/>
                            <a:cxnLst>
                              <a:cxn ang="0">
                                <a:pos x="T0" y="T1"/>
                              </a:cxn>
                              <a:cxn ang="0">
                                <a:pos x="T2" y="T3"/>
                              </a:cxn>
                            </a:cxnLst>
                            <a:rect l="0" t="0" r="r" b="b"/>
                            <a:pathLst>
                              <a:path w="15329" h="1">
                                <a:moveTo>
                                  <a:pt x="0" y="0"/>
                                </a:moveTo>
                                <a:lnTo>
                                  <a:pt x="15328"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359000" name="Freeform 174"/>
                        <wps:cNvSpPr>
                          <a:spLocks/>
                        </wps:cNvSpPr>
                        <wps:spPr bwMode="auto">
                          <a:xfrm>
                            <a:off x="16769" y="1959"/>
                            <a:ext cx="2251" cy="2138"/>
                          </a:xfrm>
                          <a:custGeom>
                            <a:avLst/>
                            <a:gdLst>
                              <a:gd name="T0" fmla="*/ 596 w 2251"/>
                              <a:gd name="T1" fmla="*/ 879 h 2138"/>
                              <a:gd name="T2" fmla="*/ 489 w 2251"/>
                              <a:gd name="T3" fmla="*/ 990 h 2138"/>
                              <a:gd name="T4" fmla="*/ 411 w 2251"/>
                              <a:gd name="T5" fmla="*/ 1111 h 2138"/>
                              <a:gd name="T6" fmla="*/ 363 w 2251"/>
                              <a:gd name="T7" fmla="*/ 1241 h 2138"/>
                              <a:gd name="T8" fmla="*/ 345 w 2251"/>
                              <a:gd name="T9" fmla="*/ 1375 h 2138"/>
                              <a:gd name="T10" fmla="*/ 357 w 2251"/>
                              <a:gd name="T11" fmla="*/ 1511 h 2138"/>
                              <a:gd name="T12" fmla="*/ 402 w 2251"/>
                              <a:gd name="T13" fmla="*/ 1644 h 2138"/>
                              <a:gd name="T14" fmla="*/ 475 w 2251"/>
                              <a:gd name="T15" fmla="*/ 1766 h 2138"/>
                              <a:gd name="T16" fmla="*/ 567 w 2251"/>
                              <a:gd name="T17" fmla="*/ 1869 h 2138"/>
                              <a:gd name="T18" fmla="*/ 677 w 2251"/>
                              <a:gd name="T19" fmla="*/ 1957 h 2138"/>
                              <a:gd name="T20" fmla="*/ 803 w 2251"/>
                              <a:gd name="T21" fmla="*/ 2028 h 2138"/>
                              <a:gd name="T22" fmla="*/ 941 w 2251"/>
                              <a:gd name="T23" fmla="*/ 2083 h 2138"/>
                              <a:gd name="T24" fmla="*/ 1088 w 2251"/>
                              <a:gd name="T25" fmla="*/ 2119 h 2138"/>
                              <a:gd name="T26" fmla="*/ 1241 w 2251"/>
                              <a:gd name="T27" fmla="*/ 2136 h 2138"/>
                              <a:gd name="T28" fmla="*/ 1397 w 2251"/>
                              <a:gd name="T29" fmla="*/ 2133 h 2138"/>
                              <a:gd name="T30" fmla="*/ 1552 w 2251"/>
                              <a:gd name="T31" fmla="*/ 2110 h 2138"/>
                              <a:gd name="T32" fmla="*/ 1705 w 2251"/>
                              <a:gd name="T33" fmla="*/ 2065 h 2138"/>
                              <a:gd name="T34" fmla="*/ 1853 w 2251"/>
                              <a:gd name="T35" fmla="*/ 1996 h 2138"/>
                              <a:gd name="T36" fmla="*/ 1980 w 2251"/>
                              <a:gd name="T37" fmla="*/ 1910 h 2138"/>
                              <a:gd name="T38" fmla="*/ 2084 w 2251"/>
                              <a:gd name="T39" fmla="*/ 1810 h 2138"/>
                              <a:gd name="T40" fmla="*/ 2164 w 2251"/>
                              <a:gd name="T41" fmla="*/ 1698 h 2138"/>
                              <a:gd name="T42" fmla="*/ 2218 w 2251"/>
                              <a:gd name="T43" fmla="*/ 1578 h 2138"/>
                              <a:gd name="T44" fmla="*/ 2246 w 2251"/>
                              <a:gd name="T45" fmla="*/ 1452 h 2138"/>
                              <a:gd name="T46" fmla="*/ 2246 w 2251"/>
                              <a:gd name="T47" fmla="*/ 1322 h 2138"/>
                              <a:gd name="T48" fmla="*/ 2217 w 2251"/>
                              <a:gd name="T49" fmla="*/ 1193 h 2138"/>
                              <a:gd name="T50" fmla="*/ 2158 w 2251"/>
                              <a:gd name="T51" fmla="*/ 1066 h 2138"/>
                              <a:gd name="T52" fmla="*/ 2076 w 2251"/>
                              <a:gd name="T53" fmla="*/ 955 h 2138"/>
                              <a:gd name="T54" fmla="*/ 1974 w 2251"/>
                              <a:gd name="T55" fmla="*/ 859 h 2138"/>
                              <a:gd name="T56" fmla="*/ 1855 w 2251"/>
                              <a:gd name="T57" fmla="*/ 779 h 2138"/>
                              <a:gd name="T58" fmla="*/ 1723 w 2251"/>
                              <a:gd name="T59" fmla="*/ 716 h 2138"/>
                              <a:gd name="T60" fmla="*/ 1581 w 2251"/>
                              <a:gd name="T61" fmla="*/ 671 h 2138"/>
                              <a:gd name="T62" fmla="*/ 1430 w 2251"/>
                              <a:gd name="T63" fmla="*/ 644 h 2138"/>
                              <a:gd name="T64" fmla="*/ 1276 w 2251"/>
                              <a:gd name="T65" fmla="*/ 637 h 2138"/>
                              <a:gd name="T66" fmla="*/ 1119 w 2251"/>
                              <a:gd name="T67" fmla="*/ 650 h 2138"/>
                              <a:gd name="T68" fmla="*/ 965 w 2251"/>
                              <a:gd name="T69" fmla="*/ 684 h 2138"/>
                              <a:gd name="T70" fmla="*/ 0 w 2251"/>
                              <a:gd name="T71" fmla="*/ 0 h 2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251" h="2138">
                                <a:moveTo>
                                  <a:pt x="0" y="0"/>
                                </a:moveTo>
                                <a:lnTo>
                                  <a:pt x="596" y="879"/>
                                </a:lnTo>
                                <a:lnTo>
                                  <a:pt x="539" y="933"/>
                                </a:lnTo>
                                <a:lnTo>
                                  <a:pt x="489" y="990"/>
                                </a:lnTo>
                                <a:lnTo>
                                  <a:pt x="446" y="1049"/>
                                </a:lnTo>
                                <a:lnTo>
                                  <a:pt x="411" y="1111"/>
                                </a:lnTo>
                                <a:lnTo>
                                  <a:pt x="383" y="1176"/>
                                </a:lnTo>
                                <a:lnTo>
                                  <a:pt x="363" y="1241"/>
                                </a:lnTo>
                                <a:lnTo>
                                  <a:pt x="350" y="1308"/>
                                </a:lnTo>
                                <a:lnTo>
                                  <a:pt x="345" y="1375"/>
                                </a:lnTo>
                                <a:lnTo>
                                  <a:pt x="347" y="1443"/>
                                </a:lnTo>
                                <a:lnTo>
                                  <a:pt x="357" y="1511"/>
                                </a:lnTo>
                                <a:lnTo>
                                  <a:pt x="376" y="1578"/>
                                </a:lnTo>
                                <a:lnTo>
                                  <a:pt x="402" y="1644"/>
                                </a:lnTo>
                                <a:lnTo>
                                  <a:pt x="436" y="1708"/>
                                </a:lnTo>
                                <a:lnTo>
                                  <a:pt x="475" y="1766"/>
                                </a:lnTo>
                                <a:lnTo>
                                  <a:pt x="518" y="1819"/>
                                </a:lnTo>
                                <a:lnTo>
                                  <a:pt x="567" y="1869"/>
                                </a:lnTo>
                                <a:lnTo>
                                  <a:pt x="620" y="1915"/>
                                </a:lnTo>
                                <a:lnTo>
                                  <a:pt x="677" y="1957"/>
                                </a:lnTo>
                                <a:lnTo>
                                  <a:pt x="739" y="1995"/>
                                </a:lnTo>
                                <a:lnTo>
                                  <a:pt x="803" y="2028"/>
                                </a:lnTo>
                                <a:lnTo>
                                  <a:pt x="871" y="2058"/>
                                </a:lnTo>
                                <a:lnTo>
                                  <a:pt x="941" y="2083"/>
                                </a:lnTo>
                                <a:lnTo>
                                  <a:pt x="1013" y="2103"/>
                                </a:lnTo>
                                <a:lnTo>
                                  <a:pt x="1088" y="2119"/>
                                </a:lnTo>
                                <a:lnTo>
                                  <a:pt x="1164" y="2130"/>
                                </a:lnTo>
                                <a:lnTo>
                                  <a:pt x="1241" y="2136"/>
                                </a:lnTo>
                                <a:lnTo>
                                  <a:pt x="1318" y="2137"/>
                                </a:lnTo>
                                <a:lnTo>
                                  <a:pt x="1397" y="2133"/>
                                </a:lnTo>
                                <a:lnTo>
                                  <a:pt x="1475" y="2124"/>
                                </a:lnTo>
                                <a:lnTo>
                                  <a:pt x="1552" y="2110"/>
                                </a:lnTo>
                                <a:lnTo>
                                  <a:pt x="1629" y="2090"/>
                                </a:lnTo>
                                <a:lnTo>
                                  <a:pt x="1705" y="2065"/>
                                </a:lnTo>
                                <a:lnTo>
                                  <a:pt x="1782" y="2033"/>
                                </a:lnTo>
                                <a:lnTo>
                                  <a:pt x="1853" y="1996"/>
                                </a:lnTo>
                                <a:lnTo>
                                  <a:pt x="1919" y="1955"/>
                                </a:lnTo>
                                <a:lnTo>
                                  <a:pt x="1980" y="1910"/>
                                </a:lnTo>
                                <a:lnTo>
                                  <a:pt x="2035" y="1862"/>
                                </a:lnTo>
                                <a:lnTo>
                                  <a:pt x="2084" y="1810"/>
                                </a:lnTo>
                                <a:lnTo>
                                  <a:pt x="2127" y="1755"/>
                                </a:lnTo>
                                <a:lnTo>
                                  <a:pt x="2164" y="1698"/>
                                </a:lnTo>
                                <a:lnTo>
                                  <a:pt x="2194" y="1639"/>
                                </a:lnTo>
                                <a:lnTo>
                                  <a:pt x="2218" y="1578"/>
                                </a:lnTo>
                                <a:lnTo>
                                  <a:pt x="2236" y="1515"/>
                                </a:lnTo>
                                <a:lnTo>
                                  <a:pt x="2246" y="1452"/>
                                </a:lnTo>
                                <a:lnTo>
                                  <a:pt x="2250" y="1387"/>
                                </a:lnTo>
                                <a:lnTo>
                                  <a:pt x="2246" y="1322"/>
                                </a:lnTo>
                                <a:lnTo>
                                  <a:pt x="2235" y="1257"/>
                                </a:lnTo>
                                <a:lnTo>
                                  <a:pt x="2217" y="1193"/>
                                </a:lnTo>
                                <a:lnTo>
                                  <a:pt x="2191" y="1129"/>
                                </a:lnTo>
                                <a:lnTo>
                                  <a:pt x="2158" y="1066"/>
                                </a:lnTo>
                                <a:lnTo>
                                  <a:pt x="2119" y="1008"/>
                                </a:lnTo>
                                <a:lnTo>
                                  <a:pt x="2076" y="955"/>
                                </a:lnTo>
                                <a:lnTo>
                                  <a:pt x="2027" y="905"/>
                                </a:lnTo>
                                <a:lnTo>
                                  <a:pt x="1974" y="859"/>
                                </a:lnTo>
                                <a:lnTo>
                                  <a:pt x="1917" y="817"/>
                                </a:lnTo>
                                <a:lnTo>
                                  <a:pt x="1855" y="779"/>
                                </a:lnTo>
                                <a:lnTo>
                                  <a:pt x="1791" y="746"/>
                                </a:lnTo>
                                <a:lnTo>
                                  <a:pt x="1723" y="716"/>
                                </a:lnTo>
                                <a:lnTo>
                                  <a:pt x="1653" y="691"/>
                                </a:lnTo>
                                <a:lnTo>
                                  <a:pt x="1581" y="671"/>
                                </a:lnTo>
                                <a:lnTo>
                                  <a:pt x="1506" y="655"/>
                                </a:lnTo>
                                <a:lnTo>
                                  <a:pt x="1430" y="644"/>
                                </a:lnTo>
                                <a:lnTo>
                                  <a:pt x="1353" y="638"/>
                                </a:lnTo>
                                <a:lnTo>
                                  <a:pt x="1276" y="637"/>
                                </a:lnTo>
                                <a:lnTo>
                                  <a:pt x="1197" y="641"/>
                                </a:lnTo>
                                <a:lnTo>
                                  <a:pt x="1119" y="650"/>
                                </a:lnTo>
                                <a:lnTo>
                                  <a:pt x="1042" y="664"/>
                                </a:lnTo>
                                <a:lnTo>
                                  <a:pt x="965" y="684"/>
                                </a:lnTo>
                                <a:lnTo>
                                  <a:pt x="889" y="70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898704" name="Freeform 175"/>
                        <wps:cNvSpPr>
                          <a:spLocks/>
                        </wps:cNvSpPr>
                        <wps:spPr bwMode="auto">
                          <a:xfrm>
                            <a:off x="16769" y="1959"/>
                            <a:ext cx="2251" cy="2138"/>
                          </a:xfrm>
                          <a:custGeom>
                            <a:avLst/>
                            <a:gdLst>
                              <a:gd name="T0" fmla="*/ 889 w 2251"/>
                              <a:gd name="T1" fmla="*/ 709 h 2138"/>
                              <a:gd name="T2" fmla="*/ 1042 w 2251"/>
                              <a:gd name="T3" fmla="*/ 664 h 2138"/>
                              <a:gd name="T4" fmla="*/ 1197 w 2251"/>
                              <a:gd name="T5" fmla="*/ 641 h 2138"/>
                              <a:gd name="T6" fmla="*/ 1353 w 2251"/>
                              <a:gd name="T7" fmla="*/ 638 h 2138"/>
                              <a:gd name="T8" fmla="*/ 1506 w 2251"/>
                              <a:gd name="T9" fmla="*/ 655 h 2138"/>
                              <a:gd name="T10" fmla="*/ 1653 w 2251"/>
                              <a:gd name="T11" fmla="*/ 691 h 2138"/>
                              <a:gd name="T12" fmla="*/ 1791 w 2251"/>
                              <a:gd name="T13" fmla="*/ 746 h 2138"/>
                              <a:gd name="T14" fmla="*/ 1917 w 2251"/>
                              <a:gd name="T15" fmla="*/ 817 h 2138"/>
                              <a:gd name="T16" fmla="*/ 2027 w 2251"/>
                              <a:gd name="T17" fmla="*/ 905 h 2138"/>
                              <a:gd name="T18" fmla="*/ 2119 w 2251"/>
                              <a:gd name="T19" fmla="*/ 1008 h 2138"/>
                              <a:gd name="T20" fmla="*/ 2191 w 2251"/>
                              <a:gd name="T21" fmla="*/ 1129 h 2138"/>
                              <a:gd name="T22" fmla="*/ 2235 w 2251"/>
                              <a:gd name="T23" fmla="*/ 1257 h 2138"/>
                              <a:gd name="T24" fmla="*/ 2250 w 2251"/>
                              <a:gd name="T25" fmla="*/ 1387 h 2138"/>
                              <a:gd name="T26" fmla="*/ 2236 w 2251"/>
                              <a:gd name="T27" fmla="*/ 1515 h 2138"/>
                              <a:gd name="T28" fmla="*/ 2194 w 2251"/>
                              <a:gd name="T29" fmla="*/ 1639 h 2138"/>
                              <a:gd name="T30" fmla="*/ 2127 w 2251"/>
                              <a:gd name="T31" fmla="*/ 1755 h 2138"/>
                              <a:gd name="T32" fmla="*/ 2035 w 2251"/>
                              <a:gd name="T33" fmla="*/ 1862 h 2138"/>
                              <a:gd name="T34" fmla="*/ 1919 w 2251"/>
                              <a:gd name="T35" fmla="*/ 1955 h 2138"/>
                              <a:gd name="T36" fmla="*/ 1782 w 2251"/>
                              <a:gd name="T37" fmla="*/ 2033 h 2138"/>
                              <a:gd name="T38" fmla="*/ 1629 w 2251"/>
                              <a:gd name="T39" fmla="*/ 2090 h 2138"/>
                              <a:gd name="T40" fmla="*/ 1475 w 2251"/>
                              <a:gd name="T41" fmla="*/ 2124 h 2138"/>
                              <a:gd name="T42" fmla="*/ 1318 w 2251"/>
                              <a:gd name="T43" fmla="*/ 2137 h 2138"/>
                              <a:gd name="T44" fmla="*/ 1164 w 2251"/>
                              <a:gd name="T45" fmla="*/ 2130 h 2138"/>
                              <a:gd name="T46" fmla="*/ 1013 w 2251"/>
                              <a:gd name="T47" fmla="*/ 2103 h 2138"/>
                              <a:gd name="T48" fmla="*/ 871 w 2251"/>
                              <a:gd name="T49" fmla="*/ 2058 h 2138"/>
                              <a:gd name="T50" fmla="*/ 739 w 2251"/>
                              <a:gd name="T51" fmla="*/ 1995 h 2138"/>
                              <a:gd name="T52" fmla="*/ 620 w 2251"/>
                              <a:gd name="T53" fmla="*/ 1915 h 2138"/>
                              <a:gd name="T54" fmla="*/ 518 w 2251"/>
                              <a:gd name="T55" fmla="*/ 1819 h 2138"/>
                              <a:gd name="T56" fmla="*/ 436 w 2251"/>
                              <a:gd name="T57" fmla="*/ 1708 h 2138"/>
                              <a:gd name="T58" fmla="*/ 376 w 2251"/>
                              <a:gd name="T59" fmla="*/ 1578 h 2138"/>
                              <a:gd name="T60" fmla="*/ 347 w 2251"/>
                              <a:gd name="T61" fmla="*/ 1443 h 2138"/>
                              <a:gd name="T62" fmla="*/ 350 w 2251"/>
                              <a:gd name="T63" fmla="*/ 1308 h 2138"/>
                              <a:gd name="T64" fmla="*/ 383 w 2251"/>
                              <a:gd name="T65" fmla="*/ 1176 h 2138"/>
                              <a:gd name="T66" fmla="*/ 446 w 2251"/>
                              <a:gd name="T67" fmla="*/ 1049 h 2138"/>
                              <a:gd name="T68" fmla="*/ 539 w 2251"/>
                              <a:gd name="T69" fmla="*/ 933 h 2138"/>
                              <a:gd name="T70" fmla="*/ 0 w 2251"/>
                              <a:gd name="T71" fmla="*/ 0 h 2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251" h="2138">
                                <a:moveTo>
                                  <a:pt x="0" y="0"/>
                                </a:moveTo>
                                <a:lnTo>
                                  <a:pt x="889" y="709"/>
                                </a:lnTo>
                                <a:lnTo>
                                  <a:pt x="965" y="684"/>
                                </a:lnTo>
                                <a:lnTo>
                                  <a:pt x="1042" y="664"/>
                                </a:lnTo>
                                <a:lnTo>
                                  <a:pt x="1119" y="650"/>
                                </a:lnTo>
                                <a:lnTo>
                                  <a:pt x="1197" y="641"/>
                                </a:lnTo>
                                <a:lnTo>
                                  <a:pt x="1276" y="637"/>
                                </a:lnTo>
                                <a:lnTo>
                                  <a:pt x="1353" y="638"/>
                                </a:lnTo>
                                <a:lnTo>
                                  <a:pt x="1430" y="644"/>
                                </a:lnTo>
                                <a:lnTo>
                                  <a:pt x="1506" y="655"/>
                                </a:lnTo>
                                <a:lnTo>
                                  <a:pt x="1581" y="671"/>
                                </a:lnTo>
                                <a:lnTo>
                                  <a:pt x="1653" y="691"/>
                                </a:lnTo>
                                <a:lnTo>
                                  <a:pt x="1723" y="716"/>
                                </a:lnTo>
                                <a:lnTo>
                                  <a:pt x="1791" y="746"/>
                                </a:lnTo>
                                <a:lnTo>
                                  <a:pt x="1855" y="779"/>
                                </a:lnTo>
                                <a:lnTo>
                                  <a:pt x="1917" y="817"/>
                                </a:lnTo>
                                <a:lnTo>
                                  <a:pt x="1974" y="859"/>
                                </a:lnTo>
                                <a:lnTo>
                                  <a:pt x="2027" y="905"/>
                                </a:lnTo>
                                <a:lnTo>
                                  <a:pt x="2076" y="955"/>
                                </a:lnTo>
                                <a:lnTo>
                                  <a:pt x="2119" y="1008"/>
                                </a:lnTo>
                                <a:lnTo>
                                  <a:pt x="2158" y="1066"/>
                                </a:lnTo>
                                <a:lnTo>
                                  <a:pt x="2191" y="1129"/>
                                </a:lnTo>
                                <a:lnTo>
                                  <a:pt x="2217" y="1193"/>
                                </a:lnTo>
                                <a:lnTo>
                                  <a:pt x="2235" y="1257"/>
                                </a:lnTo>
                                <a:lnTo>
                                  <a:pt x="2246" y="1322"/>
                                </a:lnTo>
                                <a:lnTo>
                                  <a:pt x="2250" y="1387"/>
                                </a:lnTo>
                                <a:lnTo>
                                  <a:pt x="2246" y="1452"/>
                                </a:lnTo>
                                <a:lnTo>
                                  <a:pt x="2236" y="1515"/>
                                </a:lnTo>
                                <a:lnTo>
                                  <a:pt x="2218" y="1578"/>
                                </a:lnTo>
                                <a:lnTo>
                                  <a:pt x="2194" y="1639"/>
                                </a:lnTo>
                                <a:lnTo>
                                  <a:pt x="2164" y="1698"/>
                                </a:lnTo>
                                <a:lnTo>
                                  <a:pt x="2127" y="1755"/>
                                </a:lnTo>
                                <a:lnTo>
                                  <a:pt x="2084" y="1810"/>
                                </a:lnTo>
                                <a:lnTo>
                                  <a:pt x="2035" y="1862"/>
                                </a:lnTo>
                                <a:lnTo>
                                  <a:pt x="1980" y="1910"/>
                                </a:lnTo>
                                <a:lnTo>
                                  <a:pt x="1919" y="1955"/>
                                </a:lnTo>
                                <a:lnTo>
                                  <a:pt x="1853" y="1996"/>
                                </a:lnTo>
                                <a:lnTo>
                                  <a:pt x="1782" y="2033"/>
                                </a:lnTo>
                                <a:lnTo>
                                  <a:pt x="1705" y="2065"/>
                                </a:lnTo>
                                <a:lnTo>
                                  <a:pt x="1629" y="2090"/>
                                </a:lnTo>
                                <a:lnTo>
                                  <a:pt x="1552" y="2110"/>
                                </a:lnTo>
                                <a:lnTo>
                                  <a:pt x="1475" y="2124"/>
                                </a:lnTo>
                                <a:lnTo>
                                  <a:pt x="1397" y="2133"/>
                                </a:lnTo>
                                <a:lnTo>
                                  <a:pt x="1318" y="2137"/>
                                </a:lnTo>
                                <a:lnTo>
                                  <a:pt x="1241" y="2136"/>
                                </a:lnTo>
                                <a:lnTo>
                                  <a:pt x="1164" y="2130"/>
                                </a:lnTo>
                                <a:lnTo>
                                  <a:pt x="1088" y="2119"/>
                                </a:lnTo>
                                <a:lnTo>
                                  <a:pt x="1013" y="2103"/>
                                </a:lnTo>
                                <a:lnTo>
                                  <a:pt x="941" y="2083"/>
                                </a:lnTo>
                                <a:lnTo>
                                  <a:pt x="871" y="2058"/>
                                </a:lnTo>
                                <a:lnTo>
                                  <a:pt x="803" y="2028"/>
                                </a:lnTo>
                                <a:lnTo>
                                  <a:pt x="739" y="1995"/>
                                </a:lnTo>
                                <a:lnTo>
                                  <a:pt x="677" y="1957"/>
                                </a:lnTo>
                                <a:lnTo>
                                  <a:pt x="620" y="1915"/>
                                </a:lnTo>
                                <a:lnTo>
                                  <a:pt x="567" y="1869"/>
                                </a:lnTo>
                                <a:lnTo>
                                  <a:pt x="518" y="1819"/>
                                </a:lnTo>
                                <a:lnTo>
                                  <a:pt x="475" y="1766"/>
                                </a:lnTo>
                                <a:lnTo>
                                  <a:pt x="436" y="1708"/>
                                </a:lnTo>
                                <a:lnTo>
                                  <a:pt x="402" y="1644"/>
                                </a:lnTo>
                                <a:lnTo>
                                  <a:pt x="376" y="1578"/>
                                </a:lnTo>
                                <a:lnTo>
                                  <a:pt x="357" y="1511"/>
                                </a:lnTo>
                                <a:lnTo>
                                  <a:pt x="347" y="1443"/>
                                </a:lnTo>
                                <a:lnTo>
                                  <a:pt x="345" y="1375"/>
                                </a:lnTo>
                                <a:lnTo>
                                  <a:pt x="350" y="1308"/>
                                </a:lnTo>
                                <a:lnTo>
                                  <a:pt x="363" y="1241"/>
                                </a:lnTo>
                                <a:lnTo>
                                  <a:pt x="383" y="1176"/>
                                </a:lnTo>
                                <a:lnTo>
                                  <a:pt x="411" y="1111"/>
                                </a:lnTo>
                                <a:lnTo>
                                  <a:pt x="446" y="1049"/>
                                </a:lnTo>
                                <a:lnTo>
                                  <a:pt x="489" y="990"/>
                                </a:lnTo>
                                <a:lnTo>
                                  <a:pt x="539" y="933"/>
                                </a:lnTo>
                                <a:lnTo>
                                  <a:pt x="596" y="879"/>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D263A" id="Group 115" o:spid="_x0000_s1026" style="position:absolute;margin-left:105.3pt;margin-top:.25pt;width:846.2pt;height:384.85pt;z-index:-251653632;mso-position-horizontal-relative:page" coordorigin="2106,5" coordsize="16924,7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" o:allowincell="f">
                <v:shape id="Freeform 116" o:spid="_x0000_s1027" style="position:absolute;left:16608;top:5;width:365;height:6893;visibility:visible;mso-wrap-style:square;v-text-anchor:top" coordsize="365,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" path="m,6892r364,l364,,,,,6892xe" fillcolor="#cfb891" stroked="f">
                  <v:path arrowok="t" o:connecttype="custom" o:connectlocs="0,6892;364,6892;364,0;0,0;0,6892" o:connectangles="0,0,0,0,0"/>
                </v:shape>
                <v:group id="Group 117" o:spid="_x0000_s1028" style="position:absolute;left:2106;top:3239;width:15329;height:3820" coordorigin="2106,3239"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">
                  <v:shape id="Freeform 118" o:spid="_x0000_s1029"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" path="m,3819r437,e" filled="f" strokecolor="#d9d9d9">
                    <v:path arrowok="t" o:connecttype="custom" o:connectlocs="0,3819;437,3819" o:connectangles="0,0"/>
                  </v:shape>
                  <v:shape id="Freeform 119" o:spid="_x0000_s1030"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" path="m838,3819r878,e" filled="f" strokecolor="#d9d9d9">
                    <v:path arrowok="t" o:connecttype="custom" o:connectlocs="838,3819;1716,3819" o:connectangles="0,0"/>
                  </v:shape>
                  <v:shape id="Freeform 120" o:spid="_x0000_s1031"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" path="m2115,3819r878,e" filled="f" strokecolor="#d9d9d9">
                    <v:path arrowok="t" o:connecttype="custom" o:connectlocs="2115,3819;2993,3819" o:connectangles="0,0"/>
                  </v:shape>
                  <v:shape id="Freeform 121" o:spid="_x0000_s1032"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" path="m3394,3819r876,e" filled="f" strokecolor="#d9d9d9">
                    <v:path arrowok="t" o:connecttype="custom" o:connectlocs="3394,3819;4270,3819" o:connectangles="0,0"/>
                  </v:shape>
                  <v:shape id="Freeform 122" o:spid="_x0000_s1033"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" path="m4671,3819r876,e" filled="f" strokecolor="#d9d9d9">
                    <v:path arrowok="t" o:connecttype="custom" o:connectlocs="4671,3819;5547,3819" o:connectangles="0,0"/>
                  </v:shape>
                  <v:shape id="Freeform 123" o:spid="_x0000_s1034"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" path="m5947,3819r879,e" filled="f" strokecolor="#d9d9d9">
                    <v:path arrowok="t" o:connecttype="custom" o:connectlocs="5947,3819;6826,3819" o:connectangles="0,0"/>
                  </v:shape>
                  <v:shape id="Freeform 124" o:spid="_x0000_s1035"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" path="m7224,3819r879,e" filled="f" strokecolor="#d9d9d9">
                    <v:path arrowok="t" o:connecttype="custom" o:connectlocs="7224,3819;8103,3819" o:connectangles="0,0"/>
                  </v:shape>
                  <v:shape id="Freeform 125" o:spid="_x0000_s1036"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" path="m8503,3819r876,e" filled="f" strokecolor="#d9d9d9">
                    <v:path arrowok="t" o:connecttype="custom" o:connectlocs="8503,3819;9379,3819" o:connectangles="0,0"/>
                  </v:shape>
                  <v:shape id="Freeform 126" o:spid="_x0000_s1037"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" path="m9780,3819r876,e" filled="f" strokecolor="#d9d9d9">
                    <v:path arrowok="t" o:connecttype="custom" o:connectlocs="9780,3819;10656,3819" o:connectangles="0,0"/>
                  </v:shape>
                  <v:shape id="Freeform 127" o:spid="_x0000_s1038"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" path="m11057,3819r878,e" filled="f" strokecolor="#d9d9d9">
                    <v:path arrowok="t" o:connecttype="custom" o:connectlocs="11057,3819;11935,3819" o:connectangles="0,0"/>
                  </v:shape>
                  <v:shape id="Freeform 128" o:spid="_x0000_s1039"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" path="m12334,3819r878,e" filled="f" strokecolor="#d9d9d9">
                    <v:path arrowok="t" o:connecttype="custom" o:connectlocs="12334,3819;13212,3819" o:connectangles="0,0"/>
                  </v:shape>
                  <v:shape id="Freeform 129" o:spid="_x0000_s1040"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" path="m13613,3819r876,e" filled="f" strokecolor="#d9d9d9">
                    <v:path arrowok="t" o:connecttype="custom" o:connectlocs="13613,3819;14489,3819" o:connectangles="0,0"/>
                  </v:shape>
                  <v:shape id="Freeform 130" o:spid="_x0000_s1041"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" path="m14890,3819r438,e" filled="f" strokecolor="#d9d9d9">
                    <v:path arrowok="t" o:connecttype="custom" o:connectlocs="14890,3819;15328,3819" o:connectangles="0,0"/>
                  </v:shape>
                  <v:shape id="Freeform 131" o:spid="_x0000_s1042"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" path="m13613,3180r1715,e" filled="f" strokecolor="#d9d9d9">
                    <v:path arrowok="t" o:connecttype="custom" o:connectlocs="13613,3180;15328,3180" o:connectangles="0,0"/>
                  </v:shape>
                  <v:shape id="Freeform 132" o:spid="_x0000_s1043"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" path="m,3180r437,e" filled="f" strokecolor="#d9d9d9">
                    <v:path arrowok="t" o:connecttype="custom" o:connectlocs="0,3180;437,3180" o:connectangles="0,0"/>
                  </v:shape>
                  <v:shape id="Freeform 133" o:spid="_x0000_s1044"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" path="m838,3180r878,e" filled="f" strokecolor="#d9d9d9">
                    <v:path arrowok="t" o:connecttype="custom" o:connectlocs="838,3180;1716,3180" o:connectangles="0,0"/>
                  </v:shape>
                  <v:shape id="Freeform 134" o:spid="_x0000_s1045"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" path="m2115,3180r878,e" filled="f" strokecolor="#d9d9d9">
                    <v:path arrowok="t" o:connecttype="custom" o:connectlocs="2115,3180;2993,3180" o:connectangles="0,0"/>
                  </v:shape>
                  <v:shape id="Freeform 135" o:spid="_x0000_s1046"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" path="m3394,3180r876,e" filled="f" strokecolor="#d9d9d9">
                    <v:path arrowok="t" o:connecttype="custom" o:connectlocs="3394,3180;4270,3180" o:connectangles="0,0"/>
                  </v:shape>
                  <v:shape id="Freeform 136" o:spid="_x0000_s1047"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" path="m4671,3180r876,e" filled="f" strokecolor="#d9d9d9">
                    <v:path arrowok="t" o:connecttype="custom" o:connectlocs="4671,3180;5547,3180" o:connectangles="0,0"/>
                  </v:shape>
                  <v:shape id="Freeform 137" o:spid="_x0000_s1048"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" path="m5947,3180r879,e" filled="f" strokecolor="#d9d9d9">
                    <v:path arrowok="t" o:connecttype="custom" o:connectlocs="5947,3180;6826,3180" o:connectangles="0,0"/>
                  </v:shape>
                  <v:shape id="Freeform 138" o:spid="_x0000_s1049"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" path="m7224,3180r879,e" filled="f" strokecolor="#d9d9d9">
                    <v:path arrowok="t" o:connecttype="custom" o:connectlocs="7224,3180;8103,3180" o:connectangles="0,0"/>
                  </v:shape>
                  <v:shape id="Freeform 139" o:spid="_x0000_s1050"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" path="m8503,3180r876,e" filled="f" strokecolor="#d9d9d9">
                    <v:path arrowok="t" o:connecttype="custom" o:connectlocs="8503,3180;9379,3180" o:connectangles="0,0"/>
                  </v:shape>
                  <v:shape id="Freeform 140" o:spid="_x0000_s1051"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" path="m9780,3180r876,e" filled="f" strokecolor="#d9d9d9">
                    <v:path arrowok="t" o:connecttype="custom" o:connectlocs="9780,3180;10656,3180" o:connectangles="0,0"/>
                  </v:shape>
                  <v:shape id="Freeform 141" o:spid="_x0000_s1052"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" path="m11057,3180r878,e" filled="f" strokecolor="#d9d9d9">
                    <v:path arrowok="t" o:connecttype="custom" o:connectlocs="11057,3180;11935,3180" o:connectangles="0,0"/>
                  </v:shape>
                  <v:shape id="Freeform 142" o:spid="_x0000_s1053"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" path="m12334,3180r878,e" filled="f" strokecolor="#d9d9d9">
                    <v:path arrowok="t" o:connecttype="custom" o:connectlocs="12334,3180;13212,3180" o:connectangles="0,0"/>
                  </v:shape>
                  <v:shape id="Freeform 143" o:spid="_x0000_s1054"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" path="m8503,2545r2153,e" filled="f" strokecolor="#d9d9d9">
                    <v:path arrowok="t" o:connecttype="custom" o:connectlocs="8503,2545;10656,2545" o:connectangles="0,0"/>
                  </v:shape>
                  <v:shape id="Freeform 144" o:spid="_x0000_s1055"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" path="m4671,2545r876,e" filled="f" strokecolor="#d9d9d9">
                    <v:path arrowok="t" o:connecttype="custom" o:connectlocs="4671,2545;5547,2545" o:connectangles="0,0"/>
                  </v:shape>
                  <v:shape id="Freeform 145" o:spid="_x0000_s1056"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" path="m3394,2545r876,e" filled="f" strokecolor="#d9d9d9">
                    <v:path arrowok="t" o:connecttype="custom" o:connectlocs="3394,2545;4270,2545" o:connectangles="0,0"/>
                  </v:shape>
                  <v:shape id="Freeform 146" o:spid="_x0000_s1057"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" path="m13613,2545r1715,e" filled="f" strokecolor="#d9d9d9">
                    <v:path arrowok="t" o:connecttype="custom" o:connectlocs="13613,2545;15328,2545" o:connectangles="0,0"/>
                  </v:shape>
                  <v:shape id="Freeform 147" o:spid="_x0000_s1058"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" path="m5947,2545r879,e" filled="f" strokecolor="#d9d9d9">
                    <v:path arrowok="t" o:connecttype="custom" o:connectlocs="5947,2545;6826,2545" o:connectangles="0,0"/>
                  </v:shape>
                  <v:shape id="Freeform 148" o:spid="_x0000_s1059"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" path="m11057,2545r878,e" filled="f" strokecolor="#d9d9d9">
                    <v:path arrowok="t" o:connecttype="custom" o:connectlocs="11057,2545;11935,2545" o:connectangles="0,0"/>
                  </v:shape>
                  <v:shape id="Freeform 149" o:spid="_x0000_s1060"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" path="m,2545r437,e" filled="f" strokecolor="#d9d9d9">
                    <v:path arrowok="t" o:connecttype="custom" o:connectlocs="0,2545;437,2545" o:connectangles="0,0"/>
                  </v:shape>
                  <v:shape id="Freeform 150" o:spid="_x0000_s1061"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" path="m7224,2545r879,e" filled="f" strokecolor="#d9d9d9">
                    <v:path arrowok="t" o:connecttype="custom" o:connectlocs="7224,2545;8103,2545" o:connectangles="0,0"/>
                  </v:shape>
                  <v:shape id="Freeform 151" o:spid="_x0000_s1062"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" path="m12334,2545r878,e" filled="f" strokecolor="#d9d9d9">
                    <v:path arrowok="t" o:connecttype="custom" o:connectlocs="12334,2545;13212,2545" o:connectangles="0,0"/>
                  </v:shape>
                  <v:shape id="Freeform 152" o:spid="_x0000_s1063"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" path="m2115,2545r878,e" filled="f" strokecolor="#d9d9d9">
                    <v:path arrowok="t" o:connecttype="custom" o:connectlocs="2115,2545;2993,2545" o:connectangles="0,0"/>
                  </v:shape>
                  <v:shape id="Freeform 153" o:spid="_x0000_s1064"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" path="m838,2545r878,e" filled="f" strokecolor="#d9d9d9">
                    <v:path arrowok="t" o:connecttype="custom" o:connectlocs="838,2545;1716,2545" o:connectangles="0,0"/>
                  </v:shape>
                  <v:shape id="Freeform 154" o:spid="_x0000_s1065"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" path="m13613,1908r1715,e" filled="f" strokecolor="#d9d9d9">
                    <v:path arrowok="t" o:connecttype="custom" o:connectlocs="13613,1908;15328,1908" o:connectangles="0,0"/>
                  </v:shape>
                  <v:shape id="Freeform 155" o:spid="_x0000_s1066"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" path="m,1908r13212,e" filled="f" strokecolor="#d9d9d9">
                    <v:path arrowok="t" o:connecttype="custom" o:connectlocs="0,1908;13212,1908" o:connectangles="0,0"/>
                  </v:shape>
                  <v:shape id="Freeform 156" o:spid="_x0000_s1067"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" path="m13613,1272r1715,e" filled="f" strokecolor="#d9d9d9">
                    <v:path arrowok="t" o:connecttype="custom" o:connectlocs="13613,1272;15328,1272" o:connectangles="0,0"/>
                  </v:shape>
                  <v:shape id="Freeform 157" o:spid="_x0000_s1068"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" path="m,1272r13212,e" filled="f" strokecolor="#d9d9d9">
                    <v:path arrowok="t" o:connecttype="custom" o:connectlocs="0,1272;13212,1272" o:connectangles="0,0"/>
                  </v:shape>
                  <v:shape id="Freeform 158" o:spid="_x0000_s1069"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" path="m,636r15328,e" filled="f" strokecolor="#d9d9d9">
                    <v:path arrowok="t" o:connecttype="custom" o:connectlocs="0,636;15328,636" o:connectangles="0,0"/>
                  </v:shape>
                  <v:shape id="Freeform 159" o:spid="_x0000_s1070" style="position:absolute;left:2106;top:3239;width:15329;height:3820;visibility:visible;mso-wrap-style:square;v-text-anchor:top" coordsize="1532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" path="m,l15328,e" filled="f" strokecolor="#d9d9d9">
                    <v:path arrowok="t" o:connecttype="custom" o:connectlocs="0,0;15328,0" o:connectangles="0,0"/>
                  </v:shape>
                </v:group>
                <v:group id="Group 160" o:spid="_x0000_s1071" style="position:absolute;left:2544;top:3876;width:14453;height:3818" coordorigin="2544,3876" coordsize="1445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">
                  <v:shape id="Freeform 161" o:spid="_x0000_s1072" style="position:absolute;left:2544;top:3876;width:14453;height:3818;visibility:visible;mso-wrap-style:square;v-text-anchor:top" coordsize="1445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" path="m400,1272l,1272,,3818r400,l400,1272xe" fillcolor="#a6a6a6" stroked="f">
                    <v:path arrowok="t" o:connecttype="custom" o:connectlocs="400,1272;0,1272;0,3818;400,3818;400,1272" o:connectangles="0,0,0,0,0"/>
                  </v:shape>
                  <v:shape id="Freeform 162" o:spid="_x0000_s1073" style="position:absolute;left:2544;top:3876;width:14453;height:3818;visibility:visible;mso-wrap-style:square;v-text-anchor:top" coordsize="1445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" path="m1677,1464r-398,l1279,3818r398,l1677,1464xe" fillcolor="#a6a6a6" stroked="f">
                    <v:path arrowok="t" o:connecttype="custom" o:connectlocs="1677,1464;1279,1464;1279,3818;1677,3818;1677,1464" o:connectangles="0,0,0,0,0"/>
                  </v:shape>
                  <v:shape id="Freeform 163" o:spid="_x0000_s1074" style="position:absolute;left:2544;top:3876;width:14453;height:3818;visibility:visible;mso-wrap-style:square;v-text-anchor:top" coordsize="1445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" path="m2956,1653r-400,l2556,3818r400,l2956,1653xe" fillcolor="#a6a6a6" stroked="f">
                    <v:path arrowok="t" o:connecttype="custom" o:connectlocs="2956,1653;2556,1653;2556,3818;2956,3818;2956,1653" o:connectangles="0,0,0,0,0"/>
                  </v:shape>
                  <v:shape id="Freeform 164" o:spid="_x0000_s1075" style="position:absolute;left:2544;top:3876;width:14453;height:3818;visibility:visible;mso-wrap-style:square;v-text-anchor:top" coordsize="1445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" path="m4233,1591r-401,l3832,3818r401,l4233,1591xe" fillcolor="#a6a6a6" stroked="f">
                    <v:path arrowok="t" o:connecttype="custom" o:connectlocs="4233,1591;3832,1591;3832,3818;4233,3818;4233,1591" o:connectangles="0,0,0,0,0"/>
                  </v:shape>
                  <v:shape id="Freeform 165" o:spid="_x0000_s1076" style="position:absolute;left:2544;top:3876;width:14453;height:3818;visibility:visible;mso-wrap-style:square;v-text-anchor:top" coordsize="1445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" path="m5510,1368r-401,l5109,3818r401,l5510,1368xe" fillcolor="#a6a6a6" stroked="f">
                    <v:path arrowok="t" o:connecttype="custom" o:connectlocs="5510,1368;5109,1368;5109,3818;5510,3818;5510,1368" o:connectangles="0,0,0,0,0"/>
                  </v:shape>
                  <v:shape id="Freeform 166" o:spid="_x0000_s1077" style="position:absolute;left:2544;top:3876;width:14453;height:3818;visibility:visible;mso-wrap-style:square;v-text-anchor:top" coordsize="1445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" path="m6787,1653r-399,l6388,3818r399,l6787,1653xe" fillcolor="#a6a6a6" stroked="f">
                    <v:path arrowok="t" o:connecttype="custom" o:connectlocs="6787,1653;6388,1653;6388,3818;6787,3818;6787,1653" o:connectangles="0,0,0,0,0"/>
                  </v:shape>
                  <v:shape id="Freeform 167" o:spid="_x0000_s1078" style="position:absolute;left:2544;top:3876;width:14453;height:3818;visibility:visible;mso-wrap-style:square;v-text-anchor:top" coordsize="1445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" path="m8066,1557r-401,l7665,3818r401,l8066,1557xe" fillcolor="#a6a6a6" stroked="f">
                    <v:path arrowok="t" o:connecttype="custom" o:connectlocs="8066,1557;7665,1557;7665,3818;8066,3818;8066,1557" o:connectangles="0,0,0,0,0"/>
                  </v:shape>
                  <v:shape id="Freeform 168" o:spid="_x0000_s1079" style="position:absolute;left:2544;top:3876;width:14453;height:3818;visibility:visible;mso-wrap-style:square;v-text-anchor:top" coordsize="1445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" path="m9343,2196r-401,l8942,3818r401,l9343,2196xe" fillcolor="#a6a6a6" stroked="f">
                    <v:path arrowok="t" o:connecttype="custom" o:connectlocs="9343,2196;8942,2196;8942,3818;9343,3818;9343,2196" o:connectangles="0,0,0,0,0"/>
                  </v:shape>
                  <v:shape id="Freeform 169" o:spid="_x0000_s1080" style="position:absolute;left:2544;top:3876;width:14453;height:3818;visibility:visible;mso-wrap-style:square;v-text-anchor:top" coordsize="1445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" path="m10620,1272r-401,l10219,3818r401,l10620,1272xe" fillcolor="#a6a6a6" stroked="f">
                    <v:path arrowok="t" o:connecttype="custom" o:connectlocs="10620,1272;10219,1272;10219,3818;10620,3818;10620,1272" o:connectangles="0,0,0,0,0"/>
                  </v:shape>
                  <v:shape id="Freeform 170" o:spid="_x0000_s1081" style="position:absolute;left:2544;top:3876;width:14453;height:3818;visibility:visible;mso-wrap-style:square;v-text-anchor:top" coordsize="1445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" path="m11896,1749r-398,l11498,3818r398,l11896,1749xe" fillcolor="#a6a6a6" stroked="f">
                    <v:path arrowok="t" o:connecttype="custom" o:connectlocs="11896,1749;11498,1749;11498,3818;11896,3818;11896,1749" o:connectangles="0,0,0,0,0"/>
                  </v:shape>
                  <v:shape id="Freeform 171" o:spid="_x0000_s1082" style="position:absolute;left:2544;top:3876;width:14453;height:3818;visibility:visible;mso-wrap-style:square;v-text-anchor:top" coordsize="1445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" path="m13176,r-401,l12775,3818r401,l13176,xe" fillcolor="#a6a6a6" stroked="f">
                    <v:path arrowok="t" o:connecttype="custom" o:connectlocs="13176,0;12775,0;12775,3818;13176,3818;13176,0" o:connectangles="0,0,0,0,0"/>
                  </v:shape>
                  <v:shape id="Freeform 172" o:spid="_x0000_s1083" style="position:absolute;left:2544;top:3876;width:14453;height:3818;visibility:visible;mso-wrap-style:square;v-text-anchor:top" coordsize="14453,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" path="m14452,3021r-400,l14052,3818r400,l14452,3021xe" fillcolor="#a6a6a6" stroked="f">
                    <v:path arrowok="t" o:connecttype="custom" o:connectlocs="14452,3021;14052,3021;14052,3818;14452,3818;14452,3021" o:connectangles="0,0,0,0,0"/>
                  </v:shape>
                </v:group>
                <v:shape id="Freeform 173" o:spid="_x0000_s1084" style="position:absolute;left:2106;top:7694;width:15329;height:1;visibility:visible;mso-wrap-style:square;v-text-anchor:top" coordsize="15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" path="m,l15328,e" filled="f" strokecolor="#d9d9d9">
                  <v:path arrowok="t" o:connecttype="custom" o:connectlocs="0,0;15328,0" o:connectangles="0,0"/>
                </v:shape>
                <v:shape id="Freeform 174" o:spid="_x0000_s1085" style="position:absolute;left:16769;top:1959;width:2251;height:2138;visibility:visible;mso-wrap-style:square;v-text-anchor:top" coordsize="225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" path="m,l596,879r-57,54l489,990r-43,59l411,1111r-28,65l363,1241r-13,67l345,1375r2,68l357,1511r19,67l402,1644r34,64l475,1766r43,53l567,1869r53,46l677,1957r62,38l803,2028r68,30l941,2083r72,20l1088,2119r76,11l1241,2136r77,1l1397,2133r78,-9l1552,2110r77,-20l1705,2065r77,-32l1853,1996r66,-41l1980,1910r55,-48l2084,1810r43,-55l2164,1698r30,-59l2218,1578r18,-63l2246,1452r4,-65l2246,1322r-11,-65l2217,1193r-26,-64l2158,1066r-39,-58l2076,955r-49,-50l1974,859r-57,-42l1855,779r-64,-33l1723,716r-70,-25l1581,671r-75,-16l1430,644r-77,-6l1276,637r-79,4l1119,650r-77,14l965,684r-76,25l,xe" stroked="f">
                  <v:path arrowok="t" o:connecttype="custom" o:connectlocs="596,879;489,990;411,1111;363,1241;345,1375;357,1511;402,1644;475,1766;567,1869;677,1957;803,2028;941,2083;1088,2119;1241,2136;1397,2133;1552,2110;1705,2065;1853,1996;1980,1910;2084,1810;2164,1698;2218,1578;2246,1452;2246,1322;2217,1193;2158,1066;2076,955;1974,859;1855,779;1723,716;1581,671;1430,644;1276,637;1119,650;965,684;0,0" o:connectangles="0,0,0,0,0,0,0,0,0,0,0,0,0,0,0,0,0,0,0,0,0,0,0,0,0,0,0,0,0,0,0,0,0,0,0,0"/>
                </v:shape>
                <v:shape id="Freeform 175" o:spid="_x0000_s1086" style="position:absolute;left:16769;top:1959;width:2251;height:2138;visibility:visible;mso-wrap-style:square;v-text-anchor:top" coordsize="2251,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" path="m,l889,709r76,-25l1042,664r77,-14l1197,641r79,-4l1353,638r77,6l1506,655r75,16l1653,691r70,25l1791,746r64,33l1917,817r57,42l2027,905r49,50l2119,1008r39,58l2191,1129r26,64l2235,1257r11,65l2250,1387r-4,65l2236,1515r-18,63l2194,1639r-30,59l2127,1755r-43,55l2035,1862r-55,48l1919,1955r-66,41l1782,2033r-77,32l1629,2090r-77,20l1475,2124r-78,9l1318,2137r-77,-1l1164,2130r-76,-11l1013,2103r-72,-20l871,2058r-68,-30l739,1995r-62,-38l620,1915r-53,-46l518,1819r-43,-53l436,1708r-34,-64l376,1578r-19,-67l347,1443r-2,-68l350,1308r13,-67l383,1176r28,-65l446,1049r43,-59l539,933r57,-54l,xe" filled="f" strokeweight="1pt">
                  <v:path arrowok="t" o:connecttype="custom" o:connectlocs="889,709;1042,664;1197,641;1353,638;1506,655;1653,691;1791,746;1917,817;2027,905;2119,1008;2191,1129;2235,1257;2250,1387;2236,1515;2194,1639;2127,1755;2035,1862;1919,1955;1782,2033;1629,2090;1475,2124;1318,2137;1164,2130;1013,2103;871,2058;739,1995;620,1915;518,1819;436,1708;376,1578;347,1443;350,1308;383,1176;446,1049;539,933;0,0" o:connectangles="0,0,0,0,0,0,0,0,0,0,0,0,0,0,0,0,0,0,0,0,0,0,0,0,0,0,0,0,0,0,0,0,0,0,0,0"/>
                </v:shape>
                <w10:wrap anchorx="page"/>
              </v:group>
            </w:pict>
          </mc:Fallback>
        </mc:AlternateContent>
      </w:r>
      <w:bookmarkStart w:id="71" w:name="Slide 13: Purdue Published Books – as of"/>
      <w:bookmarkEnd w:id="71"/>
      <w:r>
        <w:t>Purdue</w:t>
      </w:r>
      <w:r>
        <w:rPr>
          <w:spacing w:val="-52"/>
        </w:rPr>
        <w:t xml:space="preserve"> </w:t>
      </w:r>
      <w:r>
        <w:t>Published</w:t>
      </w:r>
      <w:r>
        <w:rPr>
          <w:spacing w:val="-50"/>
        </w:rPr>
        <w:t xml:space="preserve"> </w:t>
      </w:r>
      <w:r>
        <w:t>Books</w:t>
      </w:r>
      <w:r>
        <w:rPr>
          <w:spacing w:val="-50"/>
        </w:rPr>
        <w:t xml:space="preserve"> </w:t>
      </w:r>
      <w:r>
        <w:t>–</w:t>
      </w:r>
      <w:r>
        <w:rPr>
          <w:spacing w:val="-45"/>
        </w:rPr>
        <w:t xml:space="preserve"> </w:t>
      </w:r>
      <w:r>
        <w:t>as</w:t>
      </w:r>
      <w:r>
        <w:rPr>
          <w:spacing w:val="-42"/>
        </w:rPr>
        <w:t xml:space="preserve"> </w:t>
      </w:r>
      <w:r>
        <w:t>of</w:t>
      </w:r>
      <w:r>
        <w:rPr>
          <w:spacing w:val="-44"/>
        </w:rPr>
        <w:t xml:space="preserve"> </w:t>
      </w:r>
      <w:r>
        <w:t>Feb</w:t>
      </w:r>
      <w:r>
        <w:rPr>
          <w:spacing w:val="-49"/>
        </w:rPr>
        <w:t xml:space="preserve"> </w:t>
      </w:r>
      <w:r>
        <w:rPr>
          <w:spacing w:val="-4"/>
        </w:rPr>
        <w:t>2026</w:t>
      </w:r>
    </w:p>
    <w:p w14:paraId="40161A60" w14:textId="77777777" w:rsidR="00EA0540" w:rsidRDefault="00EA0540">
      <w:pPr>
        <w:pStyle w:val="BodyText"/>
        <w:kinsoku w:val="0"/>
        <w:overflowPunct w:val="0"/>
        <w:rPr>
          <w:rFonts w:ascii="Calibri Light" w:hAnsi="Calibri Light" w:cs="Calibri Light"/>
          <w:sz w:val="20"/>
          <w:szCs w:val="20"/>
        </w:rPr>
      </w:pPr>
    </w:p>
    <w:p w14:paraId="2AFE9CBC" w14:textId="77777777" w:rsidR="00EA0540" w:rsidRDefault="00EA0540">
      <w:pPr>
        <w:pStyle w:val="BodyText"/>
        <w:kinsoku w:val="0"/>
        <w:overflowPunct w:val="0"/>
        <w:rPr>
          <w:rFonts w:ascii="Calibri Light" w:hAnsi="Calibri Light" w:cs="Calibri Light"/>
          <w:sz w:val="20"/>
          <w:szCs w:val="20"/>
        </w:rPr>
      </w:pPr>
    </w:p>
    <w:p w14:paraId="04CF9332" w14:textId="77777777" w:rsidR="00EA0540" w:rsidRDefault="00EA0540">
      <w:pPr>
        <w:pStyle w:val="BodyText"/>
        <w:kinsoku w:val="0"/>
        <w:overflowPunct w:val="0"/>
        <w:rPr>
          <w:rFonts w:ascii="Calibri Light" w:hAnsi="Calibri Light" w:cs="Calibri Light"/>
          <w:sz w:val="20"/>
          <w:szCs w:val="20"/>
        </w:rPr>
      </w:pPr>
    </w:p>
    <w:p w14:paraId="2A4E8FCD" w14:textId="77777777" w:rsidR="00EA0540" w:rsidRDefault="00EA0540">
      <w:pPr>
        <w:pStyle w:val="BodyText"/>
        <w:kinsoku w:val="0"/>
        <w:overflowPunct w:val="0"/>
        <w:spacing w:before="143"/>
        <w:rPr>
          <w:rFonts w:ascii="Calibri Light" w:hAnsi="Calibri Light" w:cs="Calibri Light"/>
          <w:sz w:val="20"/>
          <w:szCs w:val="20"/>
        </w:rPr>
      </w:pPr>
    </w:p>
    <w:p w14:paraId="22EF6C83" w14:textId="77777777" w:rsidR="00EA0540" w:rsidRDefault="00EA0540">
      <w:pPr>
        <w:pStyle w:val="BodyText"/>
        <w:kinsoku w:val="0"/>
        <w:overflowPunct w:val="0"/>
        <w:spacing w:before="143"/>
        <w:rPr>
          <w:rFonts w:ascii="Calibri Light" w:hAnsi="Calibri Light" w:cs="Calibri Light"/>
          <w:sz w:val="20"/>
          <w:szCs w:val="20"/>
        </w:rPr>
        <w:sectPr w:rsidR="00000000">
          <w:footerReference w:type="default" r:id="rId142"/>
          <w:pgSz w:w="19200" w:h="10800" w:orient="landscape"/>
          <w:pgMar w:top="340" w:right="0" w:bottom="280" w:left="360" w:header="0" w:footer="0" w:gutter="0"/>
          <w:cols w:space="720"/>
          <w:noEndnote/>
        </w:sectPr>
      </w:pPr>
    </w:p>
    <w:p w14:paraId="5622AA8A" w14:textId="77777777" w:rsidR="00EA0540" w:rsidRDefault="00EA0540">
      <w:pPr>
        <w:pStyle w:val="BodyText"/>
        <w:kinsoku w:val="0"/>
        <w:overflowPunct w:val="0"/>
        <w:spacing w:before="124"/>
        <w:jc w:val="right"/>
        <w:rPr>
          <w:rFonts w:ascii="Calibri" w:hAnsi="Calibri" w:cs="Calibri"/>
          <w:color w:val="585858"/>
          <w:spacing w:val="-5"/>
          <w:sz w:val="36"/>
          <w:szCs w:val="36"/>
        </w:rPr>
      </w:pPr>
      <w:r>
        <w:rPr>
          <w:rFonts w:ascii="Calibri" w:hAnsi="Calibri" w:cs="Calibri"/>
          <w:color w:val="585858"/>
          <w:spacing w:val="-5"/>
          <w:sz w:val="36"/>
          <w:szCs w:val="36"/>
        </w:rPr>
        <w:t>140</w:t>
      </w:r>
    </w:p>
    <w:p w14:paraId="0AF55EE1" w14:textId="77777777" w:rsidR="00EA0540" w:rsidRDefault="00EA0540">
      <w:pPr>
        <w:pStyle w:val="BodyText"/>
        <w:kinsoku w:val="0"/>
        <w:overflowPunct w:val="0"/>
        <w:spacing w:before="197"/>
        <w:jc w:val="right"/>
        <w:rPr>
          <w:rFonts w:ascii="Calibri" w:hAnsi="Calibri" w:cs="Calibri"/>
          <w:color w:val="585858"/>
          <w:spacing w:val="-5"/>
          <w:sz w:val="36"/>
          <w:szCs w:val="36"/>
        </w:rPr>
      </w:pPr>
      <w:r>
        <w:rPr>
          <w:rFonts w:ascii="Calibri" w:hAnsi="Calibri" w:cs="Calibri"/>
          <w:color w:val="585858"/>
          <w:spacing w:val="-5"/>
          <w:sz w:val="36"/>
          <w:szCs w:val="36"/>
        </w:rPr>
        <w:t>120</w:t>
      </w:r>
    </w:p>
    <w:p w14:paraId="0245A30D" w14:textId="77777777" w:rsidR="00EA0540" w:rsidRDefault="00EA0540">
      <w:pPr>
        <w:pStyle w:val="BodyText"/>
        <w:kinsoku w:val="0"/>
        <w:overflowPunct w:val="0"/>
        <w:spacing w:before="197"/>
        <w:jc w:val="right"/>
        <w:rPr>
          <w:rFonts w:ascii="Calibri" w:hAnsi="Calibri" w:cs="Calibri"/>
          <w:color w:val="585858"/>
          <w:spacing w:val="-5"/>
          <w:sz w:val="36"/>
          <w:szCs w:val="36"/>
        </w:rPr>
      </w:pPr>
      <w:r>
        <w:rPr>
          <w:rFonts w:ascii="Calibri" w:hAnsi="Calibri" w:cs="Calibri"/>
          <w:color w:val="585858"/>
          <w:spacing w:val="-5"/>
          <w:sz w:val="36"/>
          <w:szCs w:val="36"/>
        </w:rPr>
        <w:t>100</w:t>
      </w:r>
    </w:p>
    <w:p w14:paraId="448CDDDF" w14:textId="77777777" w:rsidR="00EA0540" w:rsidRDefault="00EA0540">
      <w:pPr>
        <w:pStyle w:val="BodyText"/>
        <w:kinsoku w:val="0"/>
        <w:overflowPunct w:val="0"/>
        <w:spacing w:before="198"/>
        <w:jc w:val="right"/>
        <w:rPr>
          <w:rFonts w:ascii="Calibri" w:hAnsi="Calibri" w:cs="Calibri"/>
          <w:color w:val="585858"/>
          <w:spacing w:val="-5"/>
          <w:sz w:val="36"/>
          <w:szCs w:val="36"/>
        </w:rPr>
      </w:pPr>
      <w:r>
        <w:rPr>
          <w:rFonts w:ascii="Calibri" w:hAnsi="Calibri" w:cs="Calibri"/>
          <w:color w:val="585858"/>
          <w:spacing w:val="-5"/>
          <w:sz w:val="36"/>
          <w:szCs w:val="36"/>
        </w:rPr>
        <w:t>80</w:t>
      </w:r>
    </w:p>
    <w:p w14:paraId="6B289E09" w14:textId="77777777" w:rsidR="00EA0540" w:rsidRDefault="00EA0540">
      <w:pPr>
        <w:pStyle w:val="BodyText"/>
        <w:kinsoku w:val="0"/>
        <w:overflowPunct w:val="0"/>
        <w:spacing w:before="197"/>
        <w:jc w:val="right"/>
        <w:rPr>
          <w:rFonts w:ascii="Calibri" w:hAnsi="Calibri" w:cs="Calibri"/>
          <w:color w:val="585858"/>
          <w:spacing w:val="-5"/>
          <w:sz w:val="36"/>
          <w:szCs w:val="36"/>
        </w:rPr>
      </w:pPr>
      <w:r>
        <w:rPr>
          <w:rFonts w:ascii="Calibri" w:hAnsi="Calibri" w:cs="Calibri"/>
          <w:color w:val="585858"/>
          <w:spacing w:val="-5"/>
          <w:sz w:val="36"/>
          <w:szCs w:val="36"/>
        </w:rPr>
        <w:t>60</w:t>
      </w:r>
    </w:p>
    <w:p w14:paraId="1043B0F0" w14:textId="77777777" w:rsidR="00EA0540" w:rsidRDefault="00EA0540">
      <w:pPr>
        <w:pStyle w:val="BodyText"/>
        <w:kinsoku w:val="0"/>
        <w:overflowPunct w:val="0"/>
        <w:spacing w:before="197"/>
        <w:jc w:val="right"/>
        <w:rPr>
          <w:rFonts w:ascii="Calibri" w:hAnsi="Calibri" w:cs="Calibri"/>
          <w:color w:val="585858"/>
          <w:spacing w:val="-5"/>
          <w:sz w:val="36"/>
          <w:szCs w:val="36"/>
        </w:rPr>
      </w:pPr>
      <w:r>
        <w:rPr>
          <w:rFonts w:ascii="Calibri" w:hAnsi="Calibri" w:cs="Calibri"/>
          <w:color w:val="585858"/>
          <w:spacing w:val="-5"/>
          <w:sz w:val="36"/>
          <w:szCs w:val="36"/>
        </w:rPr>
        <w:t>40</w:t>
      </w:r>
    </w:p>
    <w:p w14:paraId="0FE7AFCC" w14:textId="77777777" w:rsidR="00EA0540" w:rsidRDefault="00EA0540">
      <w:pPr>
        <w:pStyle w:val="BodyText"/>
        <w:kinsoku w:val="0"/>
        <w:overflowPunct w:val="0"/>
        <w:spacing w:before="197"/>
        <w:jc w:val="right"/>
        <w:rPr>
          <w:rFonts w:ascii="Calibri" w:hAnsi="Calibri" w:cs="Calibri"/>
          <w:color w:val="585858"/>
          <w:spacing w:val="-5"/>
          <w:sz w:val="36"/>
          <w:szCs w:val="36"/>
        </w:rPr>
      </w:pPr>
      <w:r>
        <w:rPr>
          <w:rFonts w:ascii="Calibri" w:hAnsi="Calibri" w:cs="Calibri"/>
          <w:color w:val="585858"/>
          <w:spacing w:val="-5"/>
          <w:sz w:val="36"/>
          <w:szCs w:val="36"/>
        </w:rPr>
        <w:t>20</w:t>
      </w:r>
    </w:p>
    <w:p w14:paraId="464FD8F6" w14:textId="77777777" w:rsidR="00EA0540" w:rsidRDefault="00EA0540">
      <w:pPr>
        <w:pStyle w:val="BodyText"/>
        <w:kinsoku w:val="0"/>
        <w:overflowPunct w:val="0"/>
        <w:spacing w:before="197"/>
        <w:jc w:val="right"/>
        <w:rPr>
          <w:rFonts w:ascii="Calibri" w:hAnsi="Calibri" w:cs="Calibri"/>
          <w:color w:val="585858"/>
          <w:spacing w:val="-10"/>
          <w:sz w:val="36"/>
          <w:szCs w:val="36"/>
        </w:rPr>
      </w:pPr>
      <w:r>
        <w:rPr>
          <w:rFonts w:ascii="Calibri" w:hAnsi="Calibri" w:cs="Calibri"/>
          <w:color w:val="585858"/>
          <w:spacing w:val="-10"/>
          <w:sz w:val="36"/>
          <w:szCs w:val="36"/>
        </w:rPr>
        <w:t>0</w:t>
      </w:r>
    </w:p>
    <w:p w14:paraId="00432386" w14:textId="77777777" w:rsidR="00EA0540" w:rsidRDefault="00EA0540">
      <w:pPr>
        <w:pStyle w:val="BodyText"/>
        <w:kinsoku w:val="0"/>
        <w:overflowPunct w:val="0"/>
        <w:rPr>
          <w:rFonts w:ascii="Calibri" w:hAnsi="Calibri" w:cs="Calibri"/>
          <w:sz w:val="36"/>
          <w:szCs w:val="36"/>
        </w:rPr>
      </w:pPr>
      <w:r>
        <w:rPr>
          <w:rFonts w:ascii="Times New Roman" w:hAnsi="Times New Roman" w:cs="Times New Roman"/>
        </w:rPr>
        <w:br w:type="column"/>
      </w:r>
    </w:p>
    <w:p w14:paraId="2AB66A1A" w14:textId="77777777" w:rsidR="00EA0540" w:rsidRDefault="00EA0540">
      <w:pPr>
        <w:pStyle w:val="BodyText"/>
        <w:kinsoku w:val="0"/>
        <w:overflowPunct w:val="0"/>
        <w:rPr>
          <w:rFonts w:ascii="Calibri" w:hAnsi="Calibri" w:cs="Calibri"/>
          <w:sz w:val="36"/>
          <w:szCs w:val="36"/>
        </w:rPr>
      </w:pPr>
    </w:p>
    <w:p w14:paraId="3311378C" w14:textId="77777777" w:rsidR="00EA0540" w:rsidRDefault="00EA0540">
      <w:pPr>
        <w:pStyle w:val="BodyText"/>
        <w:kinsoku w:val="0"/>
        <w:overflowPunct w:val="0"/>
        <w:spacing w:before="426"/>
        <w:rPr>
          <w:rFonts w:ascii="Calibri" w:hAnsi="Calibri" w:cs="Calibri"/>
          <w:sz w:val="36"/>
          <w:szCs w:val="36"/>
        </w:rPr>
      </w:pPr>
    </w:p>
    <w:p w14:paraId="368CBE64" w14:textId="77777777" w:rsidR="00EA0540" w:rsidRDefault="00EA0540">
      <w:pPr>
        <w:pStyle w:val="BodyText"/>
        <w:tabs>
          <w:tab w:val="left" w:pos="2026"/>
        </w:tabs>
        <w:kinsoku w:val="0"/>
        <w:overflowPunct w:val="0"/>
        <w:ind w:left="749"/>
        <w:rPr>
          <w:rFonts w:ascii="Calibri" w:hAnsi="Calibri" w:cs="Calibri"/>
          <w:b/>
          <w:bCs/>
          <w:color w:val="404040"/>
          <w:spacing w:val="-5"/>
          <w:position w:val="-19"/>
          <w:sz w:val="36"/>
          <w:szCs w:val="36"/>
        </w:rPr>
      </w:pPr>
      <w:r>
        <w:rPr>
          <w:rFonts w:ascii="Calibri" w:hAnsi="Calibri" w:cs="Calibri"/>
          <w:b/>
          <w:bCs/>
          <w:color w:val="404040"/>
          <w:spacing w:val="-5"/>
          <w:sz w:val="36"/>
          <w:szCs w:val="36"/>
        </w:rPr>
        <w:t>80</w:t>
      </w:r>
      <w:r>
        <w:rPr>
          <w:rFonts w:ascii="Calibri" w:hAnsi="Calibri" w:cs="Calibri"/>
          <w:b/>
          <w:bCs/>
          <w:color w:val="404040"/>
          <w:sz w:val="36"/>
          <w:szCs w:val="36"/>
        </w:rPr>
        <w:tab/>
      </w:r>
      <w:r>
        <w:rPr>
          <w:rFonts w:ascii="Calibri" w:hAnsi="Calibri" w:cs="Calibri"/>
          <w:b/>
          <w:bCs/>
          <w:color w:val="404040"/>
          <w:spacing w:val="-5"/>
          <w:position w:val="-19"/>
          <w:sz w:val="36"/>
          <w:szCs w:val="36"/>
        </w:rPr>
        <w:t>74</w:t>
      </w:r>
    </w:p>
    <w:p w14:paraId="5070D593" w14:textId="77777777" w:rsidR="00EA0540" w:rsidRDefault="00EA0540">
      <w:pPr>
        <w:pStyle w:val="BodyText"/>
        <w:kinsoku w:val="0"/>
        <w:overflowPunct w:val="0"/>
        <w:rPr>
          <w:rFonts w:ascii="Calibri" w:hAnsi="Calibri" w:cs="Calibri"/>
          <w:b/>
          <w:bCs/>
          <w:sz w:val="36"/>
          <w:szCs w:val="36"/>
        </w:rPr>
      </w:pPr>
      <w:r>
        <w:rPr>
          <w:rFonts w:ascii="Times New Roman" w:hAnsi="Times New Roman" w:cs="Times New Roman"/>
        </w:rPr>
        <w:br w:type="column"/>
      </w:r>
    </w:p>
    <w:p w14:paraId="13BE3AAD" w14:textId="77777777" w:rsidR="00EA0540" w:rsidRDefault="00EA0540">
      <w:pPr>
        <w:pStyle w:val="BodyText"/>
        <w:kinsoku w:val="0"/>
        <w:overflowPunct w:val="0"/>
        <w:rPr>
          <w:rFonts w:ascii="Calibri" w:hAnsi="Calibri" w:cs="Calibri"/>
          <w:b/>
          <w:bCs/>
          <w:sz w:val="36"/>
          <w:szCs w:val="36"/>
        </w:rPr>
      </w:pPr>
    </w:p>
    <w:p w14:paraId="03DDC343" w14:textId="77777777" w:rsidR="00EA0540" w:rsidRDefault="00EA0540">
      <w:pPr>
        <w:pStyle w:val="BodyText"/>
        <w:kinsoku w:val="0"/>
        <w:overflowPunct w:val="0"/>
        <w:rPr>
          <w:rFonts w:ascii="Calibri" w:hAnsi="Calibri" w:cs="Calibri"/>
          <w:b/>
          <w:bCs/>
          <w:sz w:val="36"/>
          <w:szCs w:val="36"/>
        </w:rPr>
      </w:pPr>
    </w:p>
    <w:p w14:paraId="6D988E98" w14:textId="77777777" w:rsidR="00EA0540" w:rsidRDefault="00EA0540">
      <w:pPr>
        <w:pStyle w:val="BodyText"/>
        <w:kinsoku w:val="0"/>
        <w:overflowPunct w:val="0"/>
        <w:spacing w:before="81"/>
        <w:rPr>
          <w:rFonts w:ascii="Calibri" w:hAnsi="Calibri" w:cs="Calibri"/>
          <w:b/>
          <w:bCs/>
          <w:sz w:val="36"/>
          <w:szCs w:val="36"/>
        </w:rPr>
      </w:pPr>
    </w:p>
    <w:p w14:paraId="10A35256" w14:textId="77777777" w:rsidR="00EA0540" w:rsidRDefault="00EA0540">
      <w:pPr>
        <w:pStyle w:val="BodyText"/>
        <w:tabs>
          <w:tab w:val="left" w:pos="2142"/>
          <w:tab w:val="left" w:pos="3419"/>
        </w:tabs>
        <w:kinsoku w:val="0"/>
        <w:overflowPunct w:val="0"/>
        <w:ind w:left="864"/>
        <w:rPr>
          <w:rFonts w:ascii="Calibri" w:hAnsi="Calibri" w:cs="Calibri"/>
          <w:b/>
          <w:bCs/>
          <w:color w:val="404040"/>
          <w:spacing w:val="-5"/>
          <w:sz w:val="36"/>
          <w:szCs w:val="36"/>
        </w:rPr>
      </w:pPr>
      <w:r>
        <w:rPr>
          <w:rFonts w:ascii="Calibri" w:hAnsi="Calibri" w:cs="Calibri"/>
          <w:b/>
          <w:bCs/>
          <w:color w:val="404040"/>
          <w:spacing w:val="-5"/>
          <w:position w:val="-29"/>
          <w:sz w:val="36"/>
          <w:szCs w:val="36"/>
        </w:rPr>
        <w:t>68</w:t>
      </w:r>
      <w:r>
        <w:rPr>
          <w:rFonts w:ascii="Calibri" w:hAnsi="Calibri" w:cs="Calibri"/>
          <w:b/>
          <w:bCs/>
          <w:color w:val="404040"/>
          <w:position w:val="-29"/>
          <w:sz w:val="36"/>
          <w:szCs w:val="36"/>
        </w:rPr>
        <w:tab/>
      </w:r>
      <w:r>
        <w:rPr>
          <w:rFonts w:ascii="Calibri" w:hAnsi="Calibri" w:cs="Calibri"/>
          <w:b/>
          <w:bCs/>
          <w:color w:val="404040"/>
          <w:spacing w:val="-5"/>
          <w:position w:val="-22"/>
          <w:sz w:val="36"/>
          <w:szCs w:val="36"/>
        </w:rPr>
        <w:t>70</w:t>
      </w:r>
      <w:r>
        <w:rPr>
          <w:rFonts w:ascii="Calibri" w:hAnsi="Calibri" w:cs="Calibri"/>
          <w:b/>
          <w:bCs/>
          <w:color w:val="404040"/>
          <w:position w:val="-22"/>
          <w:sz w:val="36"/>
          <w:szCs w:val="36"/>
        </w:rPr>
        <w:tab/>
      </w:r>
      <w:r>
        <w:rPr>
          <w:rFonts w:ascii="Calibri" w:hAnsi="Calibri" w:cs="Calibri"/>
          <w:b/>
          <w:bCs/>
          <w:color w:val="404040"/>
          <w:spacing w:val="-5"/>
          <w:sz w:val="36"/>
          <w:szCs w:val="36"/>
        </w:rPr>
        <w:t>77</w:t>
      </w:r>
    </w:p>
    <w:p w14:paraId="649A5D1F" w14:textId="77777777" w:rsidR="00EA0540" w:rsidRDefault="00EA0540">
      <w:pPr>
        <w:pStyle w:val="BodyText"/>
        <w:kinsoku w:val="0"/>
        <w:overflowPunct w:val="0"/>
        <w:rPr>
          <w:rFonts w:ascii="Calibri" w:hAnsi="Calibri" w:cs="Calibri"/>
          <w:b/>
          <w:bCs/>
          <w:sz w:val="36"/>
          <w:szCs w:val="36"/>
        </w:rPr>
      </w:pPr>
      <w:r>
        <w:rPr>
          <w:rFonts w:ascii="Times New Roman" w:hAnsi="Times New Roman" w:cs="Times New Roman"/>
        </w:rPr>
        <w:br w:type="column"/>
      </w:r>
    </w:p>
    <w:p w14:paraId="10F34ABA" w14:textId="77777777" w:rsidR="00EA0540" w:rsidRDefault="00EA0540">
      <w:pPr>
        <w:pStyle w:val="BodyText"/>
        <w:kinsoku w:val="0"/>
        <w:overflowPunct w:val="0"/>
        <w:rPr>
          <w:rFonts w:ascii="Calibri" w:hAnsi="Calibri" w:cs="Calibri"/>
          <w:b/>
          <w:bCs/>
          <w:sz w:val="36"/>
          <w:szCs w:val="36"/>
        </w:rPr>
      </w:pPr>
    </w:p>
    <w:p w14:paraId="60867A97" w14:textId="77777777" w:rsidR="00EA0540" w:rsidRDefault="00EA0540">
      <w:pPr>
        <w:pStyle w:val="BodyText"/>
        <w:kinsoku w:val="0"/>
        <w:overflowPunct w:val="0"/>
        <w:spacing w:before="426"/>
        <w:rPr>
          <w:rFonts w:ascii="Calibri" w:hAnsi="Calibri" w:cs="Calibri"/>
          <w:b/>
          <w:bCs/>
          <w:sz w:val="36"/>
          <w:szCs w:val="36"/>
        </w:rPr>
      </w:pPr>
    </w:p>
    <w:p w14:paraId="2219D577" w14:textId="77777777" w:rsidR="00EA0540" w:rsidRDefault="00EA0540">
      <w:pPr>
        <w:pStyle w:val="BodyText"/>
        <w:kinsoku w:val="0"/>
        <w:overflowPunct w:val="0"/>
        <w:spacing w:line="363" w:lineRule="exact"/>
        <w:jc w:val="right"/>
        <w:rPr>
          <w:rFonts w:ascii="Calibri" w:hAnsi="Calibri" w:cs="Calibri"/>
          <w:b/>
          <w:bCs/>
          <w:color w:val="404040"/>
          <w:spacing w:val="-5"/>
          <w:sz w:val="36"/>
          <w:szCs w:val="36"/>
        </w:rPr>
      </w:pPr>
      <w:r>
        <w:rPr>
          <w:rFonts w:ascii="Calibri" w:hAnsi="Calibri" w:cs="Calibri"/>
          <w:b/>
          <w:bCs/>
          <w:color w:val="404040"/>
          <w:spacing w:val="-5"/>
          <w:sz w:val="36"/>
          <w:szCs w:val="36"/>
        </w:rPr>
        <w:t>80</w:t>
      </w:r>
    </w:p>
    <w:p w14:paraId="541EEB34" w14:textId="77777777" w:rsidR="00EA0540" w:rsidRDefault="00EA0540">
      <w:pPr>
        <w:pStyle w:val="BodyText"/>
        <w:tabs>
          <w:tab w:val="left" w:pos="2142"/>
        </w:tabs>
        <w:kinsoku w:val="0"/>
        <w:overflowPunct w:val="0"/>
        <w:spacing w:line="186" w:lineRule="auto"/>
        <w:ind w:left="864"/>
        <w:rPr>
          <w:rFonts w:ascii="Calibri" w:hAnsi="Calibri" w:cs="Calibri"/>
          <w:b/>
          <w:bCs/>
          <w:color w:val="404040"/>
          <w:spacing w:val="-5"/>
          <w:sz w:val="36"/>
          <w:szCs w:val="36"/>
        </w:rPr>
      </w:pPr>
      <w:r>
        <w:rPr>
          <w:rFonts w:ascii="Calibri" w:hAnsi="Calibri" w:cs="Calibri"/>
          <w:b/>
          <w:bCs/>
          <w:color w:val="404040"/>
          <w:spacing w:val="-5"/>
          <w:position w:val="-10"/>
          <w:sz w:val="36"/>
          <w:szCs w:val="36"/>
        </w:rPr>
        <w:t>68</w:t>
      </w:r>
      <w:r>
        <w:rPr>
          <w:rFonts w:ascii="Calibri" w:hAnsi="Calibri" w:cs="Calibri"/>
          <w:b/>
          <w:bCs/>
          <w:color w:val="404040"/>
          <w:position w:val="-10"/>
          <w:sz w:val="36"/>
          <w:szCs w:val="36"/>
        </w:rPr>
        <w:tab/>
      </w:r>
      <w:r>
        <w:rPr>
          <w:rFonts w:ascii="Calibri" w:hAnsi="Calibri" w:cs="Calibri"/>
          <w:b/>
          <w:bCs/>
          <w:color w:val="404040"/>
          <w:spacing w:val="-5"/>
          <w:sz w:val="36"/>
          <w:szCs w:val="36"/>
        </w:rPr>
        <w:t>71</w:t>
      </w:r>
    </w:p>
    <w:p w14:paraId="413213D7" w14:textId="77777777" w:rsidR="00EA0540" w:rsidRDefault="00EA0540">
      <w:pPr>
        <w:pStyle w:val="BodyText"/>
        <w:kinsoku w:val="0"/>
        <w:overflowPunct w:val="0"/>
        <w:spacing w:before="117"/>
        <w:ind w:right="1275"/>
        <w:jc w:val="right"/>
        <w:rPr>
          <w:rFonts w:ascii="Calibri" w:hAnsi="Calibri" w:cs="Calibri"/>
          <w:b/>
          <w:bCs/>
          <w:color w:val="404040"/>
          <w:spacing w:val="-5"/>
          <w:sz w:val="36"/>
          <w:szCs w:val="36"/>
        </w:rPr>
      </w:pPr>
      <w:r>
        <w:rPr>
          <w:rFonts w:ascii="Calibri" w:hAnsi="Calibri" w:cs="Calibri"/>
          <w:b/>
          <w:bCs/>
          <w:color w:val="404040"/>
          <w:spacing w:val="-5"/>
          <w:sz w:val="36"/>
          <w:szCs w:val="36"/>
        </w:rPr>
        <w:t>51</w:t>
      </w:r>
    </w:p>
    <w:p w14:paraId="392FF2CD" w14:textId="77777777" w:rsidR="00EA0540" w:rsidRDefault="00EA0540">
      <w:pPr>
        <w:pStyle w:val="BodyText"/>
        <w:kinsoku w:val="0"/>
        <w:overflowPunct w:val="0"/>
        <w:spacing w:before="31"/>
        <w:rPr>
          <w:rFonts w:ascii="Calibri" w:hAnsi="Calibri" w:cs="Calibri"/>
          <w:b/>
          <w:bCs/>
          <w:sz w:val="36"/>
          <w:szCs w:val="36"/>
        </w:rPr>
      </w:pPr>
      <w:r>
        <w:rPr>
          <w:rFonts w:ascii="Times New Roman" w:hAnsi="Times New Roman" w:cs="Times New Roman"/>
        </w:rPr>
        <w:br w:type="column"/>
      </w:r>
    </w:p>
    <w:p w14:paraId="7F827830" w14:textId="77777777" w:rsidR="00EA0540" w:rsidRDefault="00EA0540">
      <w:pPr>
        <w:pStyle w:val="BodyText"/>
        <w:kinsoku w:val="0"/>
        <w:overflowPunct w:val="0"/>
        <w:ind w:right="38"/>
        <w:jc w:val="right"/>
        <w:rPr>
          <w:rFonts w:ascii="Calibri" w:hAnsi="Calibri" w:cs="Calibri"/>
          <w:b/>
          <w:bCs/>
          <w:color w:val="404040"/>
          <w:spacing w:val="-5"/>
          <w:sz w:val="36"/>
          <w:szCs w:val="36"/>
        </w:rPr>
      </w:pPr>
      <w:r>
        <w:rPr>
          <w:rFonts w:ascii="Calibri" w:hAnsi="Calibri" w:cs="Calibri"/>
          <w:b/>
          <w:bCs/>
          <w:color w:val="404040"/>
          <w:spacing w:val="-5"/>
          <w:sz w:val="36"/>
          <w:szCs w:val="36"/>
        </w:rPr>
        <w:t>120</w:t>
      </w:r>
    </w:p>
    <w:p w14:paraId="4B49C1D9" w14:textId="77777777" w:rsidR="00EA0540" w:rsidRDefault="00EA0540">
      <w:pPr>
        <w:pStyle w:val="BodyText"/>
        <w:kinsoku w:val="0"/>
        <w:overflowPunct w:val="0"/>
        <w:rPr>
          <w:rFonts w:ascii="Calibri" w:hAnsi="Calibri" w:cs="Calibri"/>
          <w:b/>
          <w:bCs/>
          <w:sz w:val="36"/>
          <w:szCs w:val="36"/>
        </w:rPr>
      </w:pPr>
    </w:p>
    <w:p w14:paraId="679E77C6" w14:textId="77777777" w:rsidR="00EA0540" w:rsidRDefault="00EA0540">
      <w:pPr>
        <w:pStyle w:val="BodyText"/>
        <w:kinsoku w:val="0"/>
        <w:overflowPunct w:val="0"/>
        <w:spacing w:before="432"/>
        <w:rPr>
          <w:rFonts w:ascii="Calibri" w:hAnsi="Calibri" w:cs="Calibri"/>
          <w:b/>
          <w:bCs/>
          <w:sz w:val="36"/>
          <w:szCs w:val="36"/>
        </w:rPr>
      </w:pPr>
    </w:p>
    <w:p w14:paraId="4565CDE2" w14:textId="77777777" w:rsidR="00EA0540" w:rsidRDefault="00EA0540">
      <w:pPr>
        <w:pStyle w:val="BodyText"/>
        <w:kinsoku w:val="0"/>
        <w:overflowPunct w:val="0"/>
        <w:spacing w:before="1"/>
        <w:ind w:left="864"/>
        <w:rPr>
          <w:rFonts w:ascii="Calibri" w:hAnsi="Calibri" w:cs="Calibri"/>
          <w:b/>
          <w:bCs/>
          <w:color w:val="404040"/>
          <w:spacing w:val="-5"/>
          <w:sz w:val="36"/>
          <w:szCs w:val="36"/>
        </w:rPr>
      </w:pPr>
      <w:r>
        <w:rPr>
          <w:rFonts w:ascii="Calibri" w:hAnsi="Calibri" w:cs="Calibri"/>
          <w:b/>
          <w:bCs/>
          <w:color w:val="404040"/>
          <w:spacing w:val="-5"/>
          <w:sz w:val="36"/>
          <w:szCs w:val="36"/>
        </w:rPr>
        <w:t>65</w:t>
      </w:r>
    </w:p>
    <w:p w14:paraId="6D98209B" w14:textId="77777777" w:rsidR="00EA0540" w:rsidRDefault="00EA0540">
      <w:pPr>
        <w:pStyle w:val="BodyText"/>
        <w:kinsoku w:val="0"/>
        <w:overflowPunct w:val="0"/>
        <w:spacing w:before="99" w:line="252" w:lineRule="auto"/>
        <w:ind w:left="1644" w:right="616" w:hanging="216"/>
        <w:rPr>
          <w:rFonts w:ascii="Arial Narrow" w:hAnsi="Arial Narrow" w:cs="Arial Narrow"/>
          <w:spacing w:val="-4"/>
          <w:sz w:val="32"/>
          <w:szCs w:val="32"/>
        </w:rPr>
      </w:pPr>
      <w:r>
        <w:rPr>
          <w:rFonts w:ascii="Times New Roman" w:hAnsi="Times New Roman" w:cs="Times New Roman"/>
        </w:rPr>
        <w:br w:type="column"/>
      </w:r>
      <w:r>
        <w:rPr>
          <w:rFonts w:ascii="Arial Narrow" w:hAnsi="Arial Narrow" w:cs="Arial Narrow"/>
          <w:spacing w:val="-2"/>
          <w:sz w:val="32"/>
          <w:szCs w:val="32"/>
        </w:rPr>
        <w:t xml:space="preserve">Potential </w:t>
      </w:r>
      <w:r>
        <w:rPr>
          <w:rFonts w:ascii="Arial Narrow" w:hAnsi="Arial Narrow" w:cs="Arial Narrow"/>
          <w:spacing w:val="-4"/>
          <w:sz w:val="32"/>
          <w:szCs w:val="32"/>
        </w:rPr>
        <w:t>2026</w:t>
      </w:r>
    </w:p>
    <w:p w14:paraId="0027BB6B" w14:textId="77777777" w:rsidR="00EA0540" w:rsidRDefault="00EA0540">
      <w:pPr>
        <w:pStyle w:val="BodyText"/>
        <w:kinsoku w:val="0"/>
        <w:overflowPunct w:val="0"/>
        <w:rPr>
          <w:rFonts w:ascii="Arial Narrow" w:hAnsi="Arial Narrow" w:cs="Arial Narrow"/>
          <w:sz w:val="32"/>
          <w:szCs w:val="32"/>
        </w:rPr>
      </w:pPr>
    </w:p>
    <w:p w14:paraId="0F4DBAEF" w14:textId="77777777" w:rsidR="00EA0540" w:rsidRDefault="00EA0540">
      <w:pPr>
        <w:pStyle w:val="BodyText"/>
        <w:kinsoku w:val="0"/>
        <w:overflowPunct w:val="0"/>
        <w:rPr>
          <w:rFonts w:ascii="Arial Narrow" w:hAnsi="Arial Narrow" w:cs="Arial Narrow"/>
          <w:sz w:val="32"/>
          <w:szCs w:val="32"/>
        </w:rPr>
      </w:pPr>
    </w:p>
    <w:p w14:paraId="34092C1B" w14:textId="77777777" w:rsidR="00EA0540" w:rsidRDefault="00EA0540">
      <w:pPr>
        <w:pStyle w:val="BodyText"/>
        <w:kinsoku w:val="0"/>
        <w:overflowPunct w:val="0"/>
        <w:rPr>
          <w:rFonts w:ascii="Arial Narrow" w:hAnsi="Arial Narrow" w:cs="Arial Narrow"/>
          <w:sz w:val="32"/>
          <w:szCs w:val="32"/>
        </w:rPr>
      </w:pPr>
    </w:p>
    <w:p w14:paraId="5EEDE260" w14:textId="77777777" w:rsidR="00EA0540" w:rsidRDefault="00EA0540">
      <w:pPr>
        <w:pStyle w:val="BodyText"/>
        <w:kinsoku w:val="0"/>
        <w:overflowPunct w:val="0"/>
        <w:rPr>
          <w:rFonts w:ascii="Arial Narrow" w:hAnsi="Arial Narrow" w:cs="Arial Narrow"/>
          <w:sz w:val="32"/>
          <w:szCs w:val="32"/>
        </w:rPr>
      </w:pPr>
    </w:p>
    <w:p w14:paraId="671275BB" w14:textId="77777777" w:rsidR="00EA0540" w:rsidRDefault="00EA0540">
      <w:pPr>
        <w:pStyle w:val="BodyText"/>
        <w:kinsoku w:val="0"/>
        <w:overflowPunct w:val="0"/>
        <w:rPr>
          <w:rFonts w:ascii="Arial Narrow" w:hAnsi="Arial Narrow" w:cs="Arial Narrow"/>
          <w:sz w:val="32"/>
          <w:szCs w:val="32"/>
        </w:rPr>
      </w:pPr>
    </w:p>
    <w:p w14:paraId="4A3B869C" w14:textId="77777777" w:rsidR="00EA0540" w:rsidRDefault="00EA0540">
      <w:pPr>
        <w:pStyle w:val="BodyText"/>
        <w:kinsoku w:val="0"/>
        <w:overflowPunct w:val="0"/>
        <w:rPr>
          <w:rFonts w:ascii="Arial Narrow" w:hAnsi="Arial Narrow" w:cs="Arial Narrow"/>
          <w:sz w:val="32"/>
          <w:szCs w:val="32"/>
        </w:rPr>
      </w:pPr>
    </w:p>
    <w:p w14:paraId="68A7FC4A" w14:textId="77777777" w:rsidR="00EA0540" w:rsidRDefault="00EA0540">
      <w:pPr>
        <w:pStyle w:val="BodyText"/>
        <w:kinsoku w:val="0"/>
        <w:overflowPunct w:val="0"/>
        <w:rPr>
          <w:rFonts w:ascii="Arial Narrow" w:hAnsi="Arial Narrow" w:cs="Arial Narrow"/>
          <w:sz w:val="32"/>
          <w:szCs w:val="32"/>
        </w:rPr>
      </w:pPr>
    </w:p>
    <w:p w14:paraId="0F86991F" w14:textId="77777777" w:rsidR="00EA0540" w:rsidRDefault="00EA0540">
      <w:pPr>
        <w:pStyle w:val="BodyText"/>
        <w:kinsoku w:val="0"/>
        <w:overflowPunct w:val="0"/>
        <w:spacing w:before="247"/>
        <w:rPr>
          <w:rFonts w:ascii="Arial Narrow" w:hAnsi="Arial Narrow" w:cs="Arial Narrow"/>
          <w:sz w:val="32"/>
          <w:szCs w:val="32"/>
        </w:rPr>
      </w:pPr>
    </w:p>
    <w:p w14:paraId="39AD05DD" w14:textId="77777777" w:rsidR="00EA0540" w:rsidRDefault="00EA0540">
      <w:pPr>
        <w:pStyle w:val="BodyText"/>
        <w:kinsoku w:val="0"/>
        <w:overflowPunct w:val="0"/>
        <w:ind w:left="864"/>
        <w:rPr>
          <w:rFonts w:ascii="Calibri" w:hAnsi="Calibri" w:cs="Calibri"/>
          <w:b/>
          <w:bCs/>
          <w:color w:val="404040"/>
          <w:spacing w:val="-5"/>
          <w:sz w:val="36"/>
          <w:szCs w:val="36"/>
        </w:rPr>
      </w:pPr>
      <w:r>
        <w:rPr>
          <w:rFonts w:ascii="Calibri" w:hAnsi="Calibri" w:cs="Calibri"/>
          <w:b/>
          <w:bCs/>
          <w:color w:val="404040"/>
          <w:spacing w:val="-5"/>
          <w:sz w:val="36"/>
          <w:szCs w:val="36"/>
        </w:rPr>
        <w:t>25</w:t>
      </w:r>
    </w:p>
    <w:p w14:paraId="3DC6D3B1" w14:textId="77777777" w:rsidR="00EA0540" w:rsidRDefault="00EA0540">
      <w:pPr>
        <w:pStyle w:val="BodyText"/>
        <w:kinsoku w:val="0"/>
        <w:overflowPunct w:val="0"/>
        <w:ind w:left="864"/>
        <w:rPr>
          <w:rFonts w:ascii="Calibri" w:hAnsi="Calibri" w:cs="Calibri"/>
          <w:b/>
          <w:bCs/>
          <w:color w:val="404040"/>
          <w:spacing w:val="-5"/>
          <w:sz w:val="36"/>
          <w:szCs w:val="36"/>
        </w:rPr>
        <w:sectPr w:rsidR="00000000">
          <w:type w:val="continuous"/>
          <w:pgSz w:w="19200" w:h="10800" w:orient="landscape"/>
          <w:pgMar w:top="720" w:right="0" w:bottom="280" w:left="360" w:header="720" w:footer="720" w:gutter="0"/>
          <w:cols w:num="6" w:space="720" w:equalWidth="0">
            <w:col w:w="1414" w:space="40"/>
            <w:col w:w="2392" w:space="47"/>
            <w:col w:w="3785" w:space="48"/>
            <w:col w:w="5063" w:space="48"/>
            <w:col w:w="2639" w:space="296"/>
            <w:col w:w="3068"/>
          </w:cols>
          <w:noEndnote/>
        </w:sectPr>
      </w:pPr>
    </w:p>
    <w:p w14:paraId="0FB3F011" w14:textId="77777777" w:rsidR="00EA0540" w:rsidRDefault="00EA0540">
      <w:pPr>
        <w:pStyle w:val="BodyText"/>
        <w:tabs>
          <w:tab w:val="left" w:pos="3297"/>
          <w:tab w:val="left" w:pos="4575"/>
          <w:tab w:val="left" w:pos="5853"/>
          <w:tab w:val="left" w:pos="7130"/>
          <w:tab w:val="left" w:pos="8408"/>
          <w:tab w:val="left" w:pos="9685"/>
          <w:tab w:val="left" w:pos="10963"/>
          <w:tab w:val="left" w:pos="12240"/>
          <w:tab w:val="left" w:pos="13518"/>
          <w:tab w:val="left" w:pos="14795"/>
          <w:tab w:val="left" w:pos="16073"/>
        </w:tabs>
        <w:kinsoku w:val="0"/>
        <w:overflowPunct w:val="0"/>
        <w:spacing w:before="29"/>
        <w:ind w:left="2020"/>
        <w:rPr>
          <w:rFonts w:ascii="Calibri" w:hAnsi="Calibri" w:cs="Calibri"/>
          <w:color w:val="585858"/>
          <w:spacing w:val="-4"/>
          <w:sz w:val="36"/>
          <w:szCs w:val="36"/>
        </w:rPr>
      </w:pPr>
      <w:r>
        <w:rPr>
          <w:rFonts w:ascii="Calibri" w:hAnsi="Calibri" w:cs="Calibri"/>
          <w:color w:val="585858"/>
          <w:spacing w:val="-4"/>
          <w:sz w:val="36"/>
          <w:szCs w:val="36"/>
        </w:rPr>
        <w:t>2015</w:t>
      </w:r>
      <w:r>
        <w:rPr>
          <w:rFonts w:ascii="Calibri" w:hAnsi="Calibri" w:cs="Calibri"/>
          <w:color w:val="585858"/>
          <w:sz w:val="36"/>
          <w:szCs w:val="36"/>
        </w:rPr>
        <w:tab/>
      </w:r>
      <w:r>
        <w:rPr>
          <w:rFonts w:ascii="Calibri" w:hAnsi="Calibri" w:cs="Calibri"/>
          <w:color w:val="585858"/>
          <w:spacing w:val="-4"/>
          <w:sz w:val="36"/>
          <w:szCs w:val="36"/>
        </w:rPr>
        <w:t>2016</w:t>
      </w:r>
      <w:r>
        <w:rPr>
          <w:rFonts w:ascii="Calibri" w:hAnsi="Calibri" w:cs="Calibri"/>
          <w:color w:val="585858"/>
          <w:sz w:val="36"/>
          <w:szCs w:val="36"/>
        </w:rPr>
        <w:tab/>
      </w:r>
      <w:r>
        <w:rPr>
          <w:rFonts w:ascii="Calibri" w:hAnsi="Calibri" w:cs="Calibri"/>
          <w:color w:val="585858"/>
          <w:spacing w:val="-4"/>
          <w:sz w:val="36"/>
          <w:szCs w:val="36"/>
        </w:rPr>
        <w:t>2017</w:t>
      </w:r>
      <w:r>
        <w:rPr>
          <w:rFonts w:ascii="Calibri" w:hAnsi="Calibri" w:cs="Calibri"/>
          <w:color w:val="585858"/>
          <w:sz w:val="36"/>
          <w:szCs w:val="36"/>
        </w:rPr>
        <w:tab/>
      </w:r>
      <w:r>
        <w:rPr>
          <w:rFonts w:ascii="Calibri" w:hAnsi="Calibri" w:cs="Calibri"/>
          <w:color w:val="585858"/>
          <w:spacing w:val="-4"/>
          <w:sz w:val="36"/>
          <w:szCs w:val="36"/>
        </w:rPr>
        <w:t>2018</w:t>
      </w:r>
      <w:r>
        <w:rPr>
          <w:rFonts w:ascii="Calibri" w:hAnsi="Calibri" w:cs="Calibri"/>
          <w:color w:val="585858"/>
          <w:sz w:val="36"/>
          <w:szCs w:val="36"/>
        </w:rPr>
        <w:tab/>
      </w:r>
      <w:r>
        <w:rPr>
          <w:rFonts w:ascii="Calibri" w:hAnsi="Calibri" w:cs="Calibri"/>
          <w:color w:val="585858"/>
          <w:spacing w:val="-4"/>
          <w:sz w:val="36"/>
          <w:szCs w:val="36"/>
        </w:rPr>
        <w:t>2019</w:t>
      </w:r>
      <w:r>
        <w:rPr>
          <w:rFonts w:ascii="Calibri" w:hAnsi="Calibri" w:cs="Calibri"/>
          <w:color w:val="585858"/>
          <w:sz w:val="36"/>
          <w:szCs w:val="36"/>
        </w:rPr>
        <w:tab/>
      </w:r>
      <w:r>
        <w:rPr>
          <w:rFonts w:ascii="Calibri" w:hAnsi="Calibri" w:cs="Calibri"/>
          <w:color w:val="585858"/>
          <w:spacing w:val="-4"/>
          <w:sz w:val="36"/>
          <w:szCs w:val="36"/>
        </w:rPr>
        <w:t>2020</w:t>
      </w:r>
      <w:r>
        <w:rPr>
          <w:rFonts w:ascii="Calibri" w:hAnsi="Calibri" w:cs="Calibri"/>
          <w:color w:val="585858"/>
          <w:sz w:val="36"/>
          <w:szCs w:val="36"/>
        </w:rPr>
        <w:tab/>
      </w:r>
      <w:r>
        <w:rPr>
          <w:rFonts w:ascii="Calibri" w:hAnsi="Calibri" w:cs="Calibri"/>
          <w:color w:val="585858"/>
          <w:spacing w:val="-4"/>
          <w:sz w:val="36"/>
          <w:szCs w:val="36"/>
        </w:rPr>
        <w:t>2021</w:t>
      </w:r>
      <w:r>
        <w:rPr>
          <w:rFonts w:ascii="Calibri" w:hAnsi="Calibri" w:cs="Calibri"/>
          <w:color w:val="585858"/>
          <w:sz w:val="36"/>
          <w:szCs w:val="36"/>
        </w:rPr>
        <w:tab/>
      </w:r>
      <w:r>
        <w:rPr>
          <w:rFonts w:ascii="Calibri" w:hAnsi="Calibri" w:cs="Calibri"/>
          <w:color w:val="585858"/>
          <w:spacing w:val="-4"/>
          <w:sz w:val="36"/>
          <w:szCs w:val="36"/>
        </w:rPr>
        <w:t>2022</w:t>
      </w:r>
      <w:r>
        <w:rPr>
          <w:rFonts w:ascii="Calibri" w:hAnsi="Calibri" w:cs="Calibri"/>
          <w:color w:val="585858"/>
          <w:sz w:val="36"/>
          <w:szCs w:val="36"/>
        </w:rPr>
        <w:tab/>
      </w:r>
      <w:r>
        <w:rPr>
          <w:rFonts w:ascii="Calibri" w:hAnsi="Calibri" w:cs="Calibri"/>
          <w:color w:val="585858"/>
          <w:spacing w:val="-4"/>
          <w:sz w:val="36"/>
          <w:szCs w:val="36"/>
        </w:rPr>
        <w:t>2023</w:t>
      </w:r>
      <w:r>
        <w:rPr>
          <w:rFonts w:ascii="Calibri" w:hAnsi="Calibri" w:cs="Calibri"/>
          <w:color w:val="585858"/>
          <w:sz w:val="36"/>
          <w:szCs w:val="36"/>
        </w:rPr>
        <w:tab/>
      </w:r>
      <w:r>
        <w:rPr>
          <w:rFonts w:ascii="Calibri" w:hAnsi="Calibri" w:cs="Calibri"/>
          <w:color w:val="585858"/>
          <w:spacing w:val="-4"/>
          <w:sz w:val="36"/>
          <w:szCs w:val="36"/>
        </w:rPr>
        <w:t>2024</w:t>
      </w:r>
      <w:r>
        <w:rPr>
          <w:rFonts w:ascii="Calibri" w:hAnsi="Calibri" w:cs="Calibri"/>
          <w:color w:val="585858"/>
          <w:sz w:val="36"/>
          <w:szCs w:val="36"/>
        </w:rPr>
        <w:tab/>
      </w:r>
      <w:r>
        <w:rPr>
          <w:rFonts w:ascii="Calibri" w:hAnsi="Calibri" w:cs="Calibri"/>
          <w:color w:val="585858"/>
          <w:spacing w:val="-4"/>
          <w:sz w:val="36"/>
          <w:szCs w:val="36"/>
        </w:rPr>
        <w:t>2025</w:t>
      </w:r>
      <w:r>
        <w:rPr>
          <w:rFonts w:ascii="Calibri" w:hAnsi="Calibri" w:cs="Calibri"/>
          <w:color w:val="585858"/>
          <w:sz w:val="36"/>
          <w:szCs w:val="36"/>
        </w:rPr>
        <w:tab/>
      </w:r>
      <w:r>
        <w:rPr>
          <w:rFonts w:ascii="Calibri" w:hAnsi="Calibri" w:cs="Calibri"/>
          <w:color w:val="585858"/>
          <w:spacing w:val="-4"/>
          <w:sz w:val="36"/>
          <w:szCs w:val="36"/>
        </w:rPr>
        <w:t>2026</w:t>
      </w:r>
    </w:p>
    <w:p w14:paraId="050D6996" w14:textId="77777777" w:rsidR="00EA0540" w:rsidRDefault="00EA0540">
      <w:pPr>
        <w:pStyle w:val="BodyText"/>
        <w:tabs>
          <w:tab w:val="left" w:pos="3297"/>
          <w:tab w:val="left" w:pos="4575"/>
          <w:tab w:val="left" w:pos="5853"/>
          <w:tab w:val="left" w:pos="7130"/>
          <w:tab w:val="left" w:pos="8408"/>
          <w:tab w:val="left" w:pos="9685"/>
          <w:tab w:val="left" w:pos="10963"/>
          <w:tab w:val="left" w:pos="12240"/>
          <w:tab w:val="left" w:pos="13518"/>
          <w:tab w:val="left" w:pos="14795"/>
          <w:tab w:val="left" w:pos="16073"/>
        </w:tabs>
        <w:kinsoku w:val="0"/>
        <w:overflowPunct w:val="0"/>
        <w:spacing w:before="29"/>
        <w:ind w:left="2020"/>
        <w:rPr>
          <w:rFonts w:ascii="Calibri" w:hAnsi="Calibri" w:cs="Calibri"/>
          <w:color w:val="585858"/>
          <w:spacing w:val="-4"/>
          <w:sz w:val="36"/>
          <w:szCs w:val="36"/>
        </w:rPr>
        <w:sectPr w:rsidR="00000000">
          <w:type w:val="continuous"/>
          <w:pgSz w:w="19200" w:h="10800" w:orient="landscape"/>
          <w:pgMar w:top="720" w:right="0" w:bottom="280" w:left="360" w:header="720" w:footer="720" w:gutter="0"/>
          <w:cols w:space="720" w:equalWidth="0">
            <w:col w:w="18840"/>
          </w:cols>
          <w:noEndnote/>
        </w:sectPr>
      </w:pPr>
    </w:p>
    <w:p w14:paraId="6E9855D0" w14:textId="77777777" w:rsidR="00EA0540" w:rsidRDefault="00EA0540">
      <w:pPr>
        <w:pStyle w:val="Heading4"/>
        <w:kinsoku w:val="0"/>
        <w:overflowPunct w:val="0"/>
        <w:spacing w:line="973" w:lineRule="exact"/>
        <w:ind w:left="9" w:right="354"/>
        <w:jc w:val="center"/>
        <w:rPr>
          <w:spacing w:val="-2"/>
        </w:rPr>
      </w:pPr>
      <w:bookmarkStart w:id="72" w:name="Slide 14: Discussion  "/>
      <w:bookmarkEnd w:id="72"/>
      <w:r>
        <w:rPr>
          <w:spacing w:val="-2"/>
        </w:rPr>
        <w:lastRenderedPageBreak/>
        <w:t>Discussion</w:t>
      </w:r>
    </w:p>
    <w:p w14:paraId="652100D9" w14:textId="6D34C427" w:rsidR="00EA0540" w:rsidRDefault="00EA0540">
      <w:pPr>
        <w:pStyle w:val="BodyText"/>
        <w:kinsoku w:val="0"/>
        <w:overflowPunct w:val="0"/>
        <w:spacing w:before="6"/>
        <w:rPr>
          <w:rFonts w:ascii="Calibri Light" w:hAnsi="Calibri Light" w:cs="Calibri Light"/>
          <w:sz w:val="19"/>
          <w:szCs w:val="19"/>
        </w:rPr>
      </w:pPr>
      <w:r>
        <w:rPr>
          <w:noProof/>
        </w:rPr>
        <mc:AlternateContent>
          <mc:Choice Requires="wps">
            <w:drawing>
              <wp:anchor distT="0" distB="0" distL="0" distR="0" simplePos="0" relativeHeight="251663872" behindDoc="0" locked="0" layoutInCell="0" allowOverlap="1" wp14:anchorId="1F09BB4A" wp14:editId="0780A489">
                <wp:simplePos x="0" y="0"/>
                <wp:positionH relativeFrom="page">
                  <wp:posOffset>1524000</wp:posOffset>
                </wp:positionH>
                <wp:positionV relativeFrom="paragraph">
                  <wp:posOffset>166370</wp:posOffset>
                </wp:positionV>
                <wp:extent cx="9131300" cy="5130800"/>
                <wp:effectExtent l="0" t="0" r="0" b="0"/>
                <wp:wrapTopAndBottom/>
                <wp:docPr id="163173953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1300" cy="513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02EB1" w14:textId="33616240" w:rsidR="00EA0540" w:rsidRDefault="00EA0540">
                            <w:pPr>
                              <w:widowControl/>
                              <w:autoSpaceDE/>
                              <w:autoSpaceDN/>
                              <w:adjustRightInd/>
                              <w:spacing w:line="8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8C6FF5" wp14:editId="49E6B959">
                                  <wp:extent cx="9134475" cy="5133975"/>
                                  <wp:effectExtent l="0" t="0" r="0" b="0"/>
                                  <wp:docPr id="4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134475" cy="5133975"/>
                                          </a:xfrm>
                                          <a:prstGeom prst="rect">
                                            <a:avLst/>
                                          </a:prstGeom>
                                          <a:noFill/>
                                          <a:ln>
                                            <a:noFill/>
                                          </a:ln>
                                        </pic:spPr>
                                      </pic:pic>
                                    </a:graphicData>
                                  </a:graphic>
                                </wp:inline>
                              </w:drawing>
                            </w:r>
                          </w:p>
                          <w:p w14:paraId="42BC0E7F"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9BB4A" id="Rectangle 176" o:spid="_x0000_s1105" style="position:absolute;margin-left:120pt;margin-top:13.1pt;width:719pt;height:404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" o:allowincell="f" filled="f" stroked="f">
                <v:textbox inset="0,0,0,0">
                  <w:txbxContent>
                    <w:p w14:paraId="38702EB1" w14:textId="33616240" w:rsidR="00EA0540" w:rsidRDefault="00EA0540">
                      <w:pPr>
                        <w:widowControl/>
                        <w:autoSpaceDE/>
                        <w:autoSpaceDN/>
                        <w:adjustRightInd/>
                        <w:spacing w:line="80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8C6FF5" wp14:editId="49E6B959">
                            <wp:extent cx="9134475" cy="5133975"/>
                            <wp:effectExtent l="0" t="0" r="0" b="0"/>
                            <wp:docPr id="4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134475" cy="5133975"/>
                                    </a:xfrm>
                                    <a:prstGeom prst="rect">
                                      <a:avLst/>
                                    </a:prstGeom>
                                    <a:noFill/>
                                    <a:ln>
                                      <a:noFill/>
                                    </a:ln>
                                  </pic:spPr>
                                </pic:pic>
                              </a:graphicData>
                            </a:graphic>
                          </wp:inline>
                        </w:drawing>
                      </w:r>
                    </w:p>
                    <w:p w14:paraId="42BC0E7F" w14:textId="77777777" w:rsidR="00EA0540" w:rsidRDefault="00EA0540">
                      <w:pPr>
                        <w:rPr>
                          <w:rFonts w:ascii="Times New Roman" w:hAnsi="Times New Roman" w:cs="Times New Roman"/>
                          <w:sz w:val="24"/>
                          <w:szCs w:val="24"/>
                        </w:rPr>
                      </w:pPr>
                    </w:p>
                  </w:txbxContent>
                </v:textbox>
                <w10:wrap type="topAndBottom" anchorx="page"/>
              </v:rect>
            </w:pict>
          </mc:Fallback>
        </mc:AlternateContent>
      </w:r>
    </w:p>
    <w:p w14:paraId="3E2A8170" w14:textId="77777777" w:rsidR="00EA0540" w:rsidRDefault="00EA0540">
      <w:pPr>
        <w:pStyle w:val="BodyText"/>
        <w:kinsoku w:val="0"/>
        <w:overflowPunct w:val="0"/>
        <w:spacing w:before="179"/>
        <w:ind w:right="354"/>
        <w:jc w:val="center"/>
        <w:rPr>
          <w:rFonts w:ascii="Calibri" w:hAnsi="Calibri" w:cs="Calibri"/>
          <w:spacing w:val="-4"/>
          <w:sz w:val="36"/>
          <w:szCs w:val="36"/>
        </w:rPr>
      </w:pPr>
      <w:r>
        <w:rPr>
          <w:rFonts w:ascii="Calibri" w:hAnsi="Calibri" w:cs="Calibri"/>
          <w:sz w:val="36"/>
          <w:szCs w:val="36"/>
        </w:rPr>
        <w:t>Purdue</w:t>
      </w:r>
      <w:r>
        <w:rPr>
          <w:rFonts w:ascii="Calibri" w:hAnsi="Calibri" w:cs="Calibri"/>
          <w:spacing w:val="-8"/>
          <w:sz w:val="36"/>
          <w:szCs w:val="36"/>
        </w:rPr>
        <w:t xml:space="preserve"> </w:t>
      </w:r>
      <w:r>
        <w:rPr>
          <w:rFonts w:ascii="Calibri" w:hAnsi="Calibri" w:cs="Calibri"/>
          <w:sz w:val="36"/>
          <w:szCs w:val="36"/>
        </w:rPr>
        <w:t>authored</w:t>
      </w:r>
      <w:r>
        <w:rPr>
          <w:rFonts w:ascii="Calibri" w:hAnsi="Calibri" w:cs="Calibri"/>
          <w:spacing w:val="-6"/>
          <w:sz w:val="36"/>
          <w:szCs w:val="36"/>
        </w:rPr>
        <w:t xml:space="preserve"> </w:t>
      </w:r>
      <w:r>
        <w:rPr>
          <w:rFonts w:ascii="Calibri" w:hAnsi="Calibri" w:cs="Calibri"/>
          <w:sz w:val="36"/>
          <w:szCs w:val="36"/>
        </w:rPr>
        <w:t>book</w:t>
      </w:r>
      <w:r>
        <w:rPr>
          <w:rFonts w:ascii="Calibri" w:hAnsi="Calibri" w:cs="Calibri"/>
          <w:spacing w:val="-7"/>
          <w:sz w:val="36"/>
          <w:szCs w:val="36"/>
        </w:rPr>
        <w:t xml:space="preserve"> </w:t>
      </w:r>
      <w:r>
        <w:rPr>
          <w:rFonts w:ascii="Calibri" w:hAnsi="Calibri" w:cs="Calibri"/>
          <w:sz w:val="36"/>
          <w:szCs w:val="36"/>
        </w:rPr>
        <w:t>collection</w:t>
      </w:r>
      <w:r>
        <w:rPr>
          <w:rFonts w:ascii="Calibri" w:hAnsi="Calibri" w:cs="Calibri"/>
          <w:spacing w:val="-4"/>
          <w:sz w:val="36"/>
          <w:szCs w:val="36"/>
        </w:rPr>
        <w:t xml:space="preserve"> </w:t>
      </w:r>
      <w:r>
        <w:rPr>
          <w:rFonts w:ascii="Calibri" w:hAnsi="Calibri" w:cs="Calibri"/>
          <w:sz w:val="36"/>
          <w:szCs w:val="36"/>
        </w:rPr>
        <w:t>in</w:t>
      </w:r>
      <w:r>
        <w:rPr>
          <w:rFonts w:ascii="Calibri" w:hAnsi="Calibri" w:cs="Calibri"/>
          <w:spacing w:val="-7"/>
          <w:sz w:val="36"/>
          <w:szCs w:val="36"/>
        </w:rPr>
        <w:t xml:space="preserve"> </w:t>
      </w:r>
      <w:r>
        <w:rPr>
          <w:rFonts w:ascii="Calibri" w:hAnsi="Calibri" w:cs="Calibri"/>
          <w:sz w:val="36"/>
          <w:szCs w:val="36"/>
        </w:rPr>
        <w:t>the</w:t>
      </w:r>
      <w:r>
        <w:rPr>
          <w:rFonts w:ascii="Calibri" w:hAnsi="Calibri" w:cs="Calibri"/>
          <w:spacing w:val="-6"/>
          <w:sz w:val="36"/>
          <w:szCs w:val="36"/>
        </w:rPr>
        <w:t xml:space="preserve"> </w:t>
      </w:r>
      <w:r>
        <w:rPr>
          <w:rFonts w:ascii="Calibri" w:hAnsi="Calibri" w:cs="Calibri"/>
          <w:sz w:val="36"/>
          <w:szCs w:val="36"/>
        </w:rPr>
        <w:t>HSSE</w:t>
      </w:r>
      <w:r>
        <w:rPr>
          <w:rFonts w:ascii="Calibri" w:hAnsi="Calibri" w:cs="Calibri"/>
          <w:spacing w:val="-9"/>
          <w:sz w:val="36"/>
          <w:szCs w:val="36"/>
        </w:rPr>
        <w:t xml:space="preserve"> </w:t>
      </w:r>
      <w:r>
        <w:rPr>
          <w:rFonts w:ascii="Calibri" w:hAnsi="Calibri" w:cs="Calibri"/>
          <w:sz w:val="36"/>
          <w:szCs w:val="36"/>
        </w:rPr>
        <w:t>Library,</w:t>
      </w:r>
      <w:r>
        <w:rPr>
          <w:rFonts w:ascii="Calibri" w:hAnsi="Calibri" w:cs="Calibri"/>
          <w:spacing w:val="-6"/>
          <w:sz w:val="36"/>
          <w:szCs w:val="36"/>
        </w:rPr>
        <w:t xml:space="preserve"> </w:t>
      </w:r>
      <w:r>
        <w:rPr>
          <w:rFonts w:ascii="Calibri" w:hAnsi="Calibri" w:cs="Calibri"/>
          <w:sz w:val="36"/>
          <w:szCs w:val="36"/>
        </w:rPr>
        <w:t>Stewart</w:t>
      </w:r>
      <w:r>
        <w:rPr>
          <w:rFonts w:ascii="Calibri" w:hAnsi="Calibri" w:cs="Calibri"/>
          <w:spacing w:val="-7"/>
          <w:sz w:val="36"/>
          <w:szCs w:val="36"/>
        </w:rPr>
        <w:t xml:space="preserve"> </w:t>
      </w:r>
      <w:r>
        <w:rPr>
          <w:rFonts w:ascii="Calibri" w:hAnsi="Calibri" w:cs="Calibri"/>
          <w:spacing w:val="-4"/>
          <w:sz w:val="36"/>
          <w:szCs w:val="36"/>
        </w:rPr>
        <w:t>Hall</w:t>
      </w:r>
    </w:p>
    <w:p w14:paraId="7FB48225" w14:textId="77777777" w:rsidR="00EA0540" w:rsidRDefault="00EA0540">
      <w:pPr>
        <w:pStyle w:val="BodyText"/>
        <w:kinsoku w:val="0"/>
        <w:overflowPunct w:val="0"/>
        <w:spacing w:before="179"/>
        <w:ind w:right="354"/>
        <w:jc w:val="center"/>
        <w:rPr>
          <w:rFonts w:ascii="Calibri" w:hAnsi="Calibri" w:cs="Calibri"/>
          <w:spacing w:val="-4"/>
          <w:sz w:val="36"/>
          <w:szCs w:val="36"/>
        </w:rPr>
        <w:sectPr w:rsidR="00000000">
          <w:footerReference w:type="default" r:id="rId144"/>
          <w:pgSz w:w="19200" w:h="10800" w:orient="landscape"/>
          <w:pgMar w:top="460" w:right="0" w:bottom="280" w:left="360" w:header="0" w:footer="0" w:gutter="0"/>
          <w:cols w:space="720"/>
          <w:noEndnote/>
        </w:sectPr>
      </w:pPr>
    </w:p>
    <w:p w14:paraId="4AF1CB30" w14:textId="4BB69023" w:rsidR="00EA0540" w:rsidRDefault="00EA0540">
      <w:pPr>
        <w:pStyle w:val="BodyText"/>
        <w:kinsoku w:val="0"/>
        <w:overflowPunct w:val="0"/>
        <w:rPr>
          <w:rFonts w:ascii="Calibri" w:hAnsi="Calibri" w:cs="Calibri"/>
          <w:sz w:val="20"/>
          <w:szCs w:val="20"/>
        </w:rPr>
      </w:pPr>
      <w:r>
        <w:rPr>
          <w:noProof/>
        </w:rPr>
        <w:lastRenderedPageBreak/>
        <mc:AlternateContent>
          <mc:Choice Requires="wps">
            <w:drawing>
              <wp:anchor distT="0" distB="0" distL="114300" distR="114300" simplePos="0" relativeHeight="251664896" behindDoc="1" locked="0" layoutInCell="0" allowOverlap="1" wp14:anchorId="5362BFA7" wp14:editId="5407D656">
                <wp:simplePos x="0" y="0"/>
                <wp:positionH relativeFrom="page">
                  <wp:posOffset>0</wp:posOffset>
                </wp:positionH>
                <wp:positionV relativeFrom="page">
                  <wp:posOffset>0</wp:posOffset>
                </wp:positionV>
                <wp:extent cx="12192000" cy="6857365"/>
                <wp:effectExtent l="0" t="0" r="0" b="0"/>
                <wp:wrapNone/>
                <wp:docPr id="250619655"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0" cy="6857365"/>
                        </a:xfrm>
                        <a:custGeom>
                          <a:avLst/>
                          <a:gdLst>
                            <a:gd name="T0" fmla="*/ 19200 w 19200"/>
                            <a:gd name="T1" fmla="*/ 0 h 10799"/>
                            <a:gd name="T2" fmla="*/ 0 w 19200"/>
                            <a:gd name="T3" fmla="*/ 0 h 10799"/>
                            <a:gd name="T4" fmla="*/ 0 w 19200"/>
                            <a:gd name="T5" fmla="*/ 10800 h 10799"/>
                            <a:gd name="T6" fmla="*/ 19200 w 19200"/>
                            <a:gd name="T7" fmla="*/ 10800 h 10799"/>
                            <a:gd name="T8" fmla="*/ 19200 w 19200"/>
                            <a:gd name="T9" fmla="*/ 0 h 10799"/>
                          </a:gdLst>
                          <a:ahLst/>
                          <a:cxnLst>
                            <a:cxn ang="0">
                              <a:pos x="T0" y="T1"/>
                            </a:cxn>
                            <a:cxn ang="0">
                              <a:pos x="T2" y="T3"/>
                            </a:cxn>
                            <a:cxn ang="0">
                              <a:pos x="T4" y="T5"/>
                            </a:cxn>
                            <a:cxn ang="0">
                              <a:pos x="T6" y="T7"/>
                            </a:cxn>
                            <a:cxn ang="0">
                              <a:pos x="T8" y="T9"/>
                            </a:cxn>
                          </a:cxnLst>
                          <a:rect l="0" t="0" r="r" b="b"/>
                          <a:pathLst>
                            <a:path w="19200" h="10799">
                              <a:moveTo>
                                <a:pt x="19200" y="0"/>
                              </a:moveTo>
                              <a:lnTo>
                                <a:pt x="0" y="0"/>
                              </a:lnTo>
                              <a:lnTo>
                                <a:pt x="0" y="10800"/>
                              </a:lnTo>
                              <a:lnTo>
                                <a:pt x="19200" y="10800"/>
                              </a:lnTo>
                              <a:lnTo>
                                <a:pt x="19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F12DE" id="Freeform 177" o:spid="_x0000_s1026" style="position:absolute;margin-left:0;margin-top:0;width:960pt;height:539.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200,10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" o:allowincell="f" path="m19200,l,,,10800r19200,l19200,xe" fillcolor="black" stroked="f">
                <v:path arrowok="t" o:connecttype="custom" o:connectlocs="12192000,0;0,0;0,6858000;12192000,6858000;12192000,0" o:connectangles="0,0,0,0,0"/>
                <w10:wrap anchorx="page" anchory="page"/>
              </v:shape>
            </w:pict>
          </mc:Fallback>
        </mc:AlternateContent>
      </w:r>
      <w:r>
        <w:rPr>
          <w:noProof/>
        </w:rPr>
        <mc:AlternateContent>
          <mc:Choice Requires="wpg">
            <w:drawing>
              <wp:anchor distT="0" distB="0" distL="114300" distR="114300" simplePos="0" relativeHeight="251665920" behindDoc="0" locked="0" layoutInCell="0" allowOverlap="1" wp14:anchorId="0E5F453C" wp14:editId="09E69CDD">
                <wp:simplePos x="0" y="0"/>
                <wp:positionH relativeFrom="page">
                  <wp:posOffset>2049780</wp:posOffset>
                </wp:positionH>
                <wp:positionV relativeFrom="page">
                  <wp:posOffset>5761990</wp:posOffset>
                </wp:positionV>
                <wp:extent cx="1627505" cy="288290"/>
                <wp:effectExtent l="0" t="0" r="0" b="0"/>
                <wp:wrapNone/>
                <wp:docPr id="186802838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7505" cy="288290"/>
                          <a:chOff x="3228" y="9074"/>
                          <a:chExt cx="2563" cy="454"/>
                        </a:xfrm>
                      </wpg:grpSpPr>
                      <wps:wsp>
                        <wps:cNvPr id="1190863298" name="Freeform 179"/>
                        <wps:cNvSpPr>
                          <a:spLocks/>
                        </wps:cNvSpPr>
                        <wps:spPr bwMode="auto">
                          <a:xfrm>
                            <a:off x="3228" y="9074"/>
                            <a:ext cx="2563" cy="454"/>
                          </a:xfrm>
                          <a:custGeom>
                            <a:avLst/>
                            <a:gdLst>
                              <a:gd name="T0" fmla="*/ 355 w 2563"/>
                              <a:gd name="T1" fmla="*/ 131 h 454"/>
                              <a:gd name="T2" fmla="*/ 346 w 2563"/>
                              <a:gd name="T3" fmla="*/ 71 h 454"/>
                              <a:gd name="T4" fmla="*/ 328 w 2563"/>
                              <a:gd name="T5" fmla="*/ 47 h 454"/>
                              <a:gd name="T6" fmla="*/ 317 w 2563"/>
                              <a:gd name="T7" fmla="*/ 31 h 454"/>
                              <a:gd name="T8" fmla="*/ 268 w 2563"/>
                              <a:gd name="T9" fmla="*/ 8 h 454"/>
                              <a:gd name="T10" fmla="*/ 268 w 2563"/>
                              <a:gd name="T11" fmla="*/ 133 h 454"/>
                              <a:gd name="T12" fmla="*/ 264 w 2563"/>
                              <a:gd name="T13" fmla="*/ 168 h 454"/>
                              <a:gd name="T14" fmla="*/ 253 w 2563"/>
                              <a:gd name="T15" fmla="*/ 190 h 454"/>
                              <a:gd name="T16" fmla="*/ 239 w 2563"/>
                              <a:gd name="T17" fmla="*/ 204 h 454"/>
                              <a:gd name="T18" fmla="*/ 223 w 2563"/>
                              <a:gd name="T19" fmla="*/ 213 h 454"/>
                              <a:gd name="T20" fmla="*/ 134 w 2563"/>
                              <a:gd name="T21" fmla="*/ 219 h 454"/>
                              <a:gd name="T22" fmla="*/ 134 w 2563"/>
                              <a:gd name="T23" fmla="*/ 47 h 454"/>
                              <a:gd name="T24" fmla="*/ 184 w 2563"/>
                              <a:gd name="T25" fmla="*/ 47 h 454"/>
                              <a:gd name="T26" fmla="*/ 231 w 2563"/>
                              <a:gd name="T27" fmla="*/ 54 h 454"/>
                              <a:gd name="T28" fmla="*/ 256 w 2563"/>
                              <a:gd name="T29" fmla="*/ 74 h 454"/>
                              <a:gd name="T30" fmla="*/ 266 w 2563"/>
                              <a:gd name="T31" fmla="*/ 102 h 454"/>
                              <a:gd name="T32" fmla="*/ 267 w 2563"/>
                              <a:gd name="T33" fmla="*/ 131 h 454"/>
                              <a:gd name="T34" fmla="*/ 268 w 2563"/>
                              <a:gd name="T35" fmla="*/ 133 h 454"/>
                              <a:gd name="T36" fmla="*/ 268 w 2563"/>
                              <a:gd name="T37" fmla="*/ 8 h 454"/>
                              <a:gd name="T38" fmla="*/ 265 w 2563"/>
                              <a:gd name="T39" fmla="*/ 7 h 454"/>
                              <a:gd name="T40" fmla="*/ 188 w 2563"/>
                              <a:gd name="T41" fmla="*/ 0 h 454"/>
                              <a:gd name="T42" fmla="*/ 1 w 2563"/>
                              <a:gd name="T43" fmla="*/ 0 h 454"/>
                              <a:gd name="T44" fmla="*/ 1 w 2563"/>
                              <a:gd name="T45" fmla="*/ 34 h 454"/>
                              <a:gd name="T46" fmla="*/ 48 w 2563"/>
                              <a:gd name="T47" fmla="*/ 48 h 454"/>
                              <a:gd name="T48" fmla="*/ 48 w 2563"/>
                              <a:gd name="T49" fmla="*/ 400 h 454"/>
                              <a:gd name="T50" fmla="*/ 0 w 2563"/>
                              <a:gd name="T51" fmla="*/ 414 h 454"/>
                              <a:gd name="T52" fmla="*/ 0 w 2563"/>
                              <a:gd name="T53" fmla="*/ 446 h 454"/>
                              <a:gd name="T54" fmla="*/ 182 w 2563"/>
                              <a:gd name="T55" fmla="*/ 446 h 454"/>
                              <a:gd name="T56" fmla="*/ 182 w 2563"/>
                              <a:gd name="T57" fmla="*/ 414 h 454"/>
                              <a:gd name="T58" fmla="*/ 134 w 2563"/>
                              <a:gd name="T59" fmla="*/ 400 h 454"/>
                              <a:gd name="T60" fmla="*/ 134 w 2563"/>
                              <a:gd name="T61" fmla="*/ 262 h 454"/>
                              <a:gd name="T62" fmla="*/ 209 w 2563"/>
                              <a:gd name="T63" fmla="*/ 262 h 454"/>
                              <a:gd name="T64" fmla="*/ 272 w 2563"/>
                              <a:gd name="T65" fmla="*/ 253 h 454"/>
                              <a:gd name="T66" fmla="*/ 318 w 2563"/>
                              <a:gd name="T67" fmla="*/ 229 h 454"/>
                              <a:gd name="T68" fmla="*/ 324 w 2563"/>
                              <a:gd name="T69" fmla="*/ 219 h 454"/>
                              <a:gd name="T70" fmla="*/ 345 w 2563"/>
                              <a:gd name="T71" fmla="*/ 188 h 454"/>
                              <a:gd name="T72" fmla="*/ 355 w 2563"/>
                              <a:gd name="T73" fmla="*/ 131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63" h="454">
                                <a:moveTo>
                                  <a:pt x="355" y="131"/>
                                </a:moveTo>
                                <a:lnTo>
                                  <a:pt x="346" y="71"/>
                                </a:lnTo>
                                <a:lnTo>
                                  <a:pt x="328" y="47"/>
                                </a:lnTo>
                                <a:lnTo>
                                  <a:pt x="317" y="31"/>
                                </a:lnTo>
                                <a:lnTo>
                                  <a:pt x="268" y="8"/>
                                </a:lnTo>
                                <a:lnTo>
                                  <a:pt x="268" y="133"/>
                                </a:lnTo>
                                <a:lnTo>
                                  <a:pt x="264" y="168"/>
                                </a:lnTo>
                                <a:lnTo>
                                  <a:pt x="253" y="190"/>
                                </a:lnTo>
                                <a:lnTo>
                                  <a:pt x="239" y="204"/>
                                </a:lnTo>
                                <a:lnTo>
                                  <a:pt x="223" y="213"/>
                                </a:lnTo>
                                <a:lnTo>
                                  <a:pt x="134" y="219"/>
                                </a:lnTo>
                                <a:lnTo>
                                  <a:pt x="134" y="47"/>
                                </a:lnTo>
                                <a:lnTo>
                                  <a:pt x="184" y="47"/>
                                </a:lnTo>
                                <a:lnTo>
                                  <a:pt x="231" y="54"/>
                                </a:lnTo>
                                <a:lnTo>
                                  <a:pt x="256" y="74"/>
                                </a:lnTo>
                                <a:lnTo>
                                  <a:pt x="266" y="102"/>
                                </a:lnTo>
                                <a:lnTo>
                                  <a:pt x="267" y="131"/>
                                </a:lnTo>
                                <a:lnTo>
                                  <a:pt x="268" y="133"/>
                                </a:lnTo>
                                <a:lnTo>
                                  <a:pt x="268" y="8"/>
                                </a:lnTo>
                                <a:lnTo>
                                  <a:pt x="265" y="7"/>
                                </a:lnTo>
                                <a:lnTo>
                                  <a:pt x="188" y="0"/>
                                </a:lnTo>
                                <a:lnTo>
                                  <a:pt x="1" y="0"/>
                                </a:lnTo>
                                <a:lnTo>
                                  <a:pt x="1" y="34"/>
                                </a:lnTo>
                                <a:lnTo>
                                  <a:pt x="48" y="48"/>
                                </a:lnTo>
                                <a:lnTo>
                                  <a:pt x="48" y="400"/>
                                </a:lnTo>
                                <a:lnTo>
                                  <a:pt x="0" y="414"/>
                                </a:lnTo>
                                <a:lnTo>
                                  <a:pt x="0" y="446"/>
                                </a:lnTo>
                                <a:lnTo>
                                  <a:pt x="182" y="446"/>
                                </a:lnTo>
                                <a:lnTo>
                                  <a:pt x="182" y="414"/>
                                </a:lnTo>
                                <a:lnTo>
                                  <a:pt x="134" y="400"/>
                                </a:lnTo>
                                <a:lnTo>
                                  <a:pt x="134" y="262"/>
                                </a:lnTo>
                                <a:lnTo>
                                  <a:pt x="209" y="262"/>
                                </a:lnTo>
                                <a:lnTo>
                                  <a:pt x="272" y="253"/>
                                </a:lnTo>
                                <a:lnTo>
                                  <a:pt x="318" y="229"/>
                                </a:lnTo>
                                <a:lnTo>
                                  <a:pt x="324" y="219"/>
                                </a:lnTo>
                                <a:lnTo>
                                  <a:pt x="345" y="188"/>
                                </a:lnTo>
                                <a:lnTo>
                                  <a:pt x="355" y="131"/>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423197" name="Freeform 180"/>
                        <wps:cNvSpPr>
                          <a:spLocks/>
                        </wps:cNvSpPr>
                        <wps:spPr bwMode="auto">
                          <a:xfrm>
                            <a:off x="3228" y="9074"/>
                            <a:ext cx="2563" cy="454"/>
                          </a:xfrm>
                          <a:custGeom>
                            <a:avLst/>
                            <a:gdLst>
                              <a:gd name="T0" fmla="*/ 818 w 2563"/>
                              <a:gd name="T1" fmla="*/ 0 h 454"/>
                              <a:gd name="T2" fmla="*/ 661 w 2563"/>
                              <a:gd name="T3" fmla="*/ 0 h 454"/>
                              <a:gd name="T4" fmla="*/ 661 w 2563"/>
                              <a:gd name="T5" fmla="*/ 34 h 454"/>
                              <a:gd name="T6" fmla="*/ 709 w 2563"/>
                              <a:gd name="T7" fmla="*/ 48 h 454"/>
                              <a:gd name="T8" fmla="*/ 709 w 2563"/>
                              <a:gd name="T9" fmla="*/ 298 h 454"/>
                              <a:gd name="T10" fmla="*/ 701 w 2563"/>
                              <a:gd name="T11" fmla="*/ 343 h 454"/>
                              <a:gd name="T12" fmla="*/ 680 w 2563"/>
                              <a:gd name="T13" fmla="*/ 374 h 454"/>
                              <a:gd name="T14" fmla="*/ 650 w 2563"/>
                              <a:gd name="T15" fmla="*/ 391 h 454"/>
                              <a:gd name="T16" fmla="*/ 615 w 2563"/>
                              <a:gd name="T17" fmla="*/ 397 h 454"/>
                              <a:gd name="T18" fmla="*/ 569 w 2563"/>
                              <a:gd name="T19" fmla="*/ 392 h 454"/>
                              <a:gd name="T20" fmla="*/ 538 w 2563"/>
                              <a:gd name="T21" fmla="*/ 375 h 454"/>
                              <a:gd name="T22" fmla="*/ 520 w 2563"/>
                              <a:gd name="T23" fmla="*/ 346 h 454"/>
                              <a:gd name="T24" fmla="*/ 514 w 2563"/>
                              <a:gd name="T25" fmla="*/ 304 h 454"/>
                              <a:gd name="T26" fmla="*/ 514 w 2563"/>
                              <a:gd name="T27" fmla="*/ 48 h 454"/>
                              <a:gd name="T28" fmla="*/ 562 w 2563"/>
                              <a:gd name="T29" fmla="*/ 34 h 454"/>
                              <a:gd name="T30" fmla="*/ 562 w 2563"/>
                              <a:gd name="T31" fmla="*/ 0 h 454"/>
                              <a:gd name="T32" fmla="*/ 381 w 2563"/>
                              <a:gd name="T33" fmla="*/ 0 h 454"/>
                              <a:gd name="T34" fmla="*/ 381 w 2563"/>
                              <a:gd name="T35" fmla="*/ 34 h 454"/>
                              <a:gd name="T36" fmla="*/ 429 w 2563"/>
                              <a:gd name="T37" fmla="*/ 48 h 454"/>
                              <a:gd name="T38" fmla="*/ 429 w 2563"/>
                              <a:gd name="T39" fmla="*/ 304 h 454"/>
                              <a:gd name="T40" fmla="*/ 442 w 2563"/>
                              <a:gd name="T41" fmla="*/ 373 h 454"/>
                              <a:gd name="T42" fmla="*/ 479 w 2563"/>
                              <a:gd name="T43" fmla="*/ 419 h 454"/>
                              <a:gd name="T44" fmla="*/ 534 w 2563"/>
                              <a:gd name="T45" fmla="*/ 445 h 454"/>
                              <a:gd name="T46" fmla="*/ 605 w 2563"/>
                              <a:gd name="T47" fmla="*/ 453 h 454"/>
                              <a:gd name="T48" fmla="*/ 677 w 2563"/>
                              <a:gd name="T49" fmla="*/ 444 h 454"/>
                              <a:gd name="T50" fmla="*/ 729 w 2563"/>
                              <a:gd name="T51" fmla="*/ 415 h 454"/>
                              <a:gd name="T52" fmla="*/ 759 w 2563"/>
                              <a:gd name="T53" fmla="*/ 365 h 454"/>
                              <a:gd name="T54" fmla="*/ 769 w 2563"/>
                              <a:gd name="T55" fmla="*/ 293 h 454"/>
                              <a:gd name="T56" fmla="*/ 769 w 2563"/>
                              <a:gd name="T57" fmla="*/ 48 h 454"/>
                              <a:gd name="T58" fmla="*/ 818 w 2563"/>
                              <a:gd name="T59" fmla="*/ 34 h 454"/>
                              <a:gd name="T60" fmla="*/ 818 w 2563"/>
                              <a:gd name="T6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563" h="454">
                                <a:moveTo>
                                  <a:pt x="818" y="0"/>
                                </a:moveTo>
                                <a:lnTo>
                                  <a:pt x="661" y="0"/>
                                </a:lnTo>
                                <a:lnTo>
                                  <a:pt x="661" y="34"/>
                                </a:lnTo>
                                <a:lnTo>
                                  <a:pt x="709" y="48"/>
                                </a:lnTo>
                                <a:lnTo>
                                  <a:pt x="709" y="298"/>
                                </a:lnTo>
                                <a:lnTo>
                                  <a:pt x="701" y="343"/>
                                </a:lnTo>
                                <a:lnTo>
                                  <a:pt x="680" y="374"/>
                                </a:lnTo>
                                <a:lnTo>
                                  <a:pt x="650" y="391"/>
                                </a:lnTo>
                                <a:lnTo>
                                  <a:pt x="615" y="397"/>
                                </a:lnTo>
                                <a:lnTo>
                                  <a:pt x="569" y="392"/>
                                </a:lnTo>
                                <a:lnTo>
                                  <a:pt x="538" y="375"/>
                                </a:lnTo>
                                <a:lnTo>
                                  <a:pt x="520" y="346"/>
                                </a:lnTo>
                                <a:lnTo>
                                  <a:pt x="514" y="304"/>
                                </a:lnTo>
                                <a:lnTo>
                                  <a:pt x="514" y="48"/>
                                </a:lnTo>
                                <a:lnTo>
                                  <a:pt x="562" y="34"/>
                                </a:lnTo>
                                <a:lnTo>
                                  <a:pt x="562" y="0"/>
                                </a:lnTo>
                                <a:lnTo>
                                  <a:pt x="381" y="0"/>
                                </a:lnTo>
                                <a:lnTo>
                                  <a:pt x="381" y="34"/>
                                </a:lnTo>
                                <a:lnTo>
                                  <a:pt x="429" y="48"/>
                                </a:lnTo>
                                <a:lnTo>
                                  <a:pt x="429" y="304"/>
                                </a:lnTo>
                                <a:lnTo>
                                  <a:pt x="442" y="373"/>
                                </a:lnTo>
                                <a:lnTo>
                                  <a:pt x="479" y="419"/>
                                </a:lnTo>
                                <a:lnTo>
                                  <a:pt x="534" y="445"/>
                                </a:lnTo>
                                <a:lnTo>
                                  <a:pt x="605" y="453"/>
                                </a:lnTo>
                                <a:lnTo>
                                  <a:pt x="677" y="444"/>
                                </a:lnTo>
                                <a:lnTo>
                                  <a:pt x="729" y="415"/>
                                </a:lnTo>
                                <a:lnTo>
                                  <a:pt x="759" y="365"/>
                                </a:lnTo>
                                <a:lnTo>
                                  <a:pt x="769" y="293"/>
                                </a:lnTo>
                                <a:lnTo>
                                  <a:pt x="769" y="48"/>
                                </a:lnTo>
                                <a:lnTo>
                                  <a:pt x="818" y="34"/>
                                </a:lnTo>
                                <a:lnTo>
                                  <a:pt x="818"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41078" name="Freeform 181"/>
                        <wps:cNvSpPr>
                          <a:spLocks/>
                        </wps:cNvSpPr>
                        <wps:spPr bwMode="auto">
                          <a:xfrm>
                            <a:off x="3228" y="9074"/>
                            <a:ext cx="2563" cy="454"/>
                          </a:xfrm>
                          <a:custGeom>
                            <a:avLst/>
                            <a:gdLst>
                              <a:gd name="T0" fmla="*/ 1267 w 2563"/>
                              <a:gd name="T1" fmla="*/ 414 h 454"/>
                              <a:gd name="T2" fmla="*/ 1213 w 2563"/>
                              <a:gd name="T3" fmla="*/ 396 h 454"/>
                              <a:gd name="T4" fmla="*/ 1141 w 2563"/>
                              <a:gd name="T5" fmla="*/ 256 h 454"/>
                              <a:gd name="T6" fmla="*/ 1131 w 2563"/>
                              <a:gd name="T7" fmla="*/ 235 h 454"/>
                              <a:gd name="T8" fmla="*/ 1164 w 2563"/>
                              <a:gd name="T9" fmla="*/ 217 h 454"/>
                              <a:gd name="T10" fmla="*/ 1166 w 2563"/>
                              <a:gd name="T11" fmla="*/ 216 h 454"/>
                              <a:gd name="T12" fmla="*/ 1191 w 2563"/>
                              <a:gd name="T13" fmla="*/ 192 h 454"/>
                              <a:gd name="T14" fmla="*/ 1205 w 2563"/>
                              <a:gd name="T15" fmla="*/ 160 h 454"/>
                              <a:gd name="T16" fmla="*/ 1210 w 2563"/>
                              <a:gd name="T17" fmla="*/ 120 h 454"/>
                              <a:gd name="T18" fmla="*/ 1201 w 2563"/>
                              <a:gd name="T19" fmla="*/ 69 h 454"/>
                              <a:gd name="T20" fmla="*/ 1201 w 2563"/>
                              <a:gd name="T21" fmla="*/ 68 h 454"/>
                              <a:gd name="T22" fmla="*/ 1186 w 2563"/>
                              <a:gd name="T23" fmla="*/ 47 h 454"/>
                              <a:gd name="T24" fmla="*/ 1174 w 2563"/>
                              <a:gd name="T25" fmla="*/ 30 h 454"/>
                              <a:gd name="T26" fmla="*/ 1125 w 2563"/>
                              <a:gd name="T27" fmla="*/ 7 h 454"/>
                              <a:gd name="T28" fmla="*/ 1122 w 2563"/>
                              <a:gd name="T29" fmla="*/ 7 h 454"/>
                              <a:gd name="T30" fmla="*/ 1122 w 2563"/>
                              <a:gd name="T31" fmla="*/ 127 h 454"/>
                              <a:gd name="T32" fmla="*/ 1120 w 2563"/>
                              <a:gd name="T33" fmla="*/ 158 h 454"/>
                              <a:gd name="T34" fmla="*/ 1112 w 2563"/>
                              <a:gd name="T35" fmla="*/ 181 h 454"/>
                              <a:gd name="T36" fmla="*/ 1098 w 2563"/>
                              <a:gd name="T37" fmla="*/ 199 h 454"/>
                              <a:gd name="T38" fmla="*/ 1080 w 2563"/>
                              <a:gd name="T39" fmla="*/ 211 h 454"/>
                              <a:gd name="T40" fmla="*/ 990 w 2563"/>
                              <a:gd name="T41" fmla="*/ 217 h 454"/>
                              <a:gd name="T42" fmla="*/ 990 w 2563"/>
                              <a:gd name="T43" fmla="*/ 47 h 454"/>
                              <a:gd name="T44" fmla="*/ 1055 w 2563"/>
                              <a:gd name="T45" fmla="*/ 47 h 454"/>
                              <a:gd name="T46" fmla="*/ 1087 w 2563"/>
                              <a:gd name="T47" fmla="*/ 53 h 454"/>
                              <a:gd name="T48" fmla="*/ 1108 w 2563"/>
                              <a:gd name="T49" fmla="*/ 69 h 454"/>
                              <a:gd name="T50" fmla="*/ 1119 w 2563"/>
                              <a:gd name="T51" fmla="*/ 94 h 454"/>
                              <a:gd name="T52" fmla="*/ 1122 w 2563"/>
                              <a:gd name="T53" fmla="*/ 127 h 454"/>
                              <a:gd name="T54" fmla="*/ 1122 w 2563"/>
                              <a:gd name="T55" fmla="*/ 7 h 454"/>
                              <a:gd name="T56" fmla="*/ 1052 w 2563"/>
                              <a:gd name="T57" fmla="*/ 0 h 454"/>
                              <a:gd name="T58" fmla="*/ 856 w 2563"/>
                              <a:gd name="T59" fmla="*/ 0 h 454"/>
                              <a:gd name="T60" fmla="*/ 856 w 2563"/>
                              <a:gd name="T61" fmla="*/ 34 h 454"/>
                              <a:gd name="T62" fmla="*/ 904 w 2563"/>
                              <a:gd name="T63" fmla="*/ 48 h 454"/>
                              <a:gd name="T64" fmla="*/ 904 w 2563"/>
                              <a:gd name="T65" fmla="*/ 400 h 454"/>
                              <a:gd name="T66" fmla="*/ 856 w 2563"/>
                              <a:gd name="T67" fmla="*/ 414 h 454"/>
                              <a:gd name="T68" fmla="*/ 856 w 2563"/>
                              <a:gd name="T69" fmla="*/ 446 h 454"/>
                              <a:gd name="T70" fmla="*/ 1038 w 2563"/>
                              <a:gd name="T71" fmla="*/ 446 h 454"/>
                              <a:gd name="T72" fmla="*/ 1038 w 2563"/>
                              <a:gd name="T73" fmla="*/ 414 h 454"/>
                              <a:gd name="T74" fmla="*/ 990 w 2563"/>
                              <a:gd name="T75" fmla="*/ 400 h 454"/>
                              <a:gd name="T76" fmla="*/ 990 w 2563"/>
                              <a:gd name="T77" fmla="*/ 256 h 454"/>
                              <a:gd name="T78" fmla="*/ 1050 w 2563"/>
                              <a:gd name="T79" fmla="*/ 256 h 454"/>
                              <a:gd name="T80" fmla="*/ 1142 w 2563"/>
                              <a:gd name="T81" fmla="*/ 446 h 454"/>
                              <a:gd name="T82" fmla="*/ 1267 w 2563"/>
                              <a:gd name="T83" fmla="*/ 446 h 454"/>
                              <a:gd name="T84" fmla="*/ 1267 w 2563"/>
                              <a:gd name="T85" fmla="*/ 41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563" h="454">
                                <a:moveTo>
                                  <a:pt x="1267" y="414"/>
                                </a:moveTo>
                                <a:lnTo>
                                  <a:pt x="1213" y="396"/>
                                </a:lnTo>
                                <a:lnTo>
                                  <a:pt x="1141" y="256"/>
                                </a:lnTo>
                                <a:lnTo>
                                  <a:pt x="1131" y="235"/>
                                </a:lnTo>
                                <a:lnTo>
                                  <a:pt x="1164" y="217"/>
                                </a:lnTo>
                                <a:lnTo>
                                  <a:pt x="1166" y="216"/>
                                </a:lnTo>
                                <a:lnTo>
                                  <a:pt x="1191" y="192"/>
                                </a:lnTo>
                                <a:lnTo>
                                  <a:pt x="1205" y="160"/>
                                </a:lnTo>
                                <a:lnTo>
                                  <a:pt x="1210" y="120"/>
                                </a:lnTo>
                                <a:lnTo>
                                  <a:pt x="1201" y="69"/>
                                </a:lnTo>
                                <a:lnTo>
                                  <a:pt x="1201" y="68"/>
                                </a:lnTo>
                                <a:lnTo>
                                  <a:pt x="1186" y="47"/>
                                </a:lnTo>
                                <a:lnTo>
                                  <a:pt x="1174" y="30"/>
                                </a:lnTo>
                                <a:lnTo>
                                  <a:pt x="1125" y="7"/>
                                </a:lnTo>
                                <a:lnTo>
                                  <a:pt x="1122" y="7"/>
                                </a:lnTo>
                                <a:lnTo>
                                  <a:pt x="1122" y="127"/>
                                </a:lnTo>
                                <a:lnTo>
                                  <a:pt x="1120" y="158"/>
                                </a:lnTo>
                                <a:lnTo>
                                  <a:pt x="1112" y="181"/>
                                </a:lnTo>
                                <a:lnTo>
                                  <a:pt x="1098" y="199"/>
                                </a:lnTo>
                                <a:lnTo>
                                  <a:pt x="1080" y="211"/>
                                </a:lnTo>
                                <a:lnTo>
                                  <a:pt x="990" y="217"/>
                                </a:lnTo>
                                <a:lnTo>
                                  <a:pt x="990" y="47"/>
                                </a:lnTo>
                                <a:lnTo>
                                  <a:pt x="1055" y="47"/>
                                </a:lnTo>
                                <a:lnTo>
                                  <a:pt x="1087" y="53"/>
                                </a:lnTo>
                                <a:lnTo>
                                  <a:pt x="1108" y="69"/>
                                </a:lnTo>
                                <a:lnTo>
                                  <a:pt x="1119" y="94"/>
                                </a:lnTo>
                                <a:lnTo>
                                  <a:pt x="1122" y="127"/>
                                </a:lnTo>
                                <a:lnTo>
                                  <a:pt x="1122" y="7"/>
                                </a:lnTo>
                                <a:lnTo>
                                  <a:pt x="1052" y="0"/>
                                </a:lnTo>
                                <a:lnTo>
                                  <a:pt x="856" y="0"/>
                                </a:lnTo>
                                <a:lnTo>
                                  <a:pt x="856" y="34"/>
                                </a:lnTo>
                                <a:lnTo>
                                  <a:pt x="904" y="48"/>
                                </a:lnTo>
                                <a:lnTo>
                                  <a:pt x="904" y="400"/>
                                </a:lnTo>
                                <a:lnTo>
                                  <a:pt x="856" y="414"/>
                                </a:lnTo>
                                <a:lnTo>
                                  <a:pt x="856" y="446"/>
                                </a:lnTo>
                                <a:lnTo>
                                  <a:pt x="1038" y="446"/>
                                </a:lnTo>
                                <a:lnTo>
                                  <a:pt x="1038" y="414"/>
                                </a:lnTo>
                                <a:lnTo>
                                  <a:pt x="990" y="400"/>
                                </a:lnTo>
                                <a:lnTo>
                                  <a:pt x="990" y="256"/>
                                </a:lnTo>
                                <a:lnTo>
                                  <a:pt x="1050" y="256"/>
                                </a:lnTo>
                                <a:lnTo>
                                  <a:pt x="1142" y="446"/>
                                </a:lnTo>
                                <a:lnTo>
                                  <a:pt x="1267" y="446"/>
                                </a:lnTo>
                                <a:lnTo>
                                  <a:pt x="1267" y="41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726324" name="Freeform 182"/>
                        <wps:cNvSpPr>
                          <a:spLocks/>
                        </wps:cNvSpPr>
                        <wps:spPr bwMode="auto">
                          <a:xfrm>
                            <a:off x="3228" y="9074"/>
                            <a:ext cx="2563" cy="454"/>
                          </a:xfrm>
                          <a:custGeom>
                            <a:avLst/>
                            <a:gdLst>
                              <a:gd name="T0" fmla="*/ 1712 w 2563"/>
                              <a:gd name="T1" fmla="*/ 218 h 454"/>
                              <a:gd name="T2" fmla="*/ 1703 w 2563"/>
                              <a:gd name="T3" fmla="*/ 140 h 454"/>
                              <a:gd name="T4" fmla="*/ 1679 w 2563"/>
                              <a:gd name="T5" fmla="*/ 78 h 454"/>
                              <a:gd name="T6" fmla="*/ 1651 w 2563"/>
                              <a:gd name="T7" fmla="*/ 47 h 454"/>
                              <a:gd name="T8" fmla="*/ 1639 w 2563"/>
                              <a:gd name="T9" fmla="*/ 35 h 454"/>
                              <a:gd name="T10" fmla="*/ 1620 w 2563"/>
                              <a:gd name="T11" fmla="*/ 25 h 454"/>
                              <a:gd name="T12" fmla="*/ 1620 w 2563"/>
                              <a:gd name="T13" fmla="*/ 232 h 454"/>
                              <a:gd name="T14" fmla="*/ 1608 w 2563"/>
                              <a:gd name="T15" fmla="*/ 326 h 454"/>
                              <a:gd name="T16" fmla="*/ 1577 w 2563"/>
                              <a:gd name="T17" fmla="*/ 376 h 454"/>
                              <a:gd name="T18" fmla="*/ 1538 w 2563"/>
                              <a:gd name="T19" fmla="*/ 396 h 454"/>
                              <a:gd name="T20" fmla="*/ 1501 w 2563"/>
                              <a:gd name="T21" fmla="*/ 400 h 454"/>
                              <a:gd name="T22" fmla="*/ 1437 w 2563"/>
                              <a:gd name="T23" fmla="*/ 400 h 454"/>
                              <a:gd name="T24" fmla="*/ 1437 w 2563"/>
                              <a:gd name="T25" fmla="*/ 47 h 454"/>
                              <a:gd name="T26" fmla="*/ 1501 w 2563"/>
                              <a:gd name="T27" fmla="*/ 47 h 454"/>
                              <a:gd name="T28" fmla="*/ 1560 w 2563"/>
                              <a:gd name="T29" fmla="*/ 58 h 454"/>
                              <a:gd name="T30" fmla="*/ 1597 w 2563"/>
                              <a:gd name="T31" fmla="*/ 92 h 454"/>
                              <a:gd name="T32" fmla="*/ 1615 w 2563"/>
                              <a:gd name="T33" fmla="*/ 149 h 454"/>
                              <a:gd name="T34" fmla="*/ 1620 w 2563"/>
                              <a:gd name="T35" fmla="*/ 232 h 454"/>
                              <a:gd name="T36" fmla="*/ 1620 w 2563"/>
                              <a:gd name="T37" fmla="*/ 25 h 454"/>
                              <a:gd name="T38" fmla="*/ 1586 w 2563"/>
                              <a:gd name="T39" fmla="*/ 8 h 454"/>
                              <a:gd name="T40" fmla="*/ 1519 w 2563"/>
                              <a:gd name="T41" fmla="*/ 0 h 454"/>
                              <a:gd name="T42" fmla="*/ 1304 w 2563"/>
                              <a:gd name="T43" fmla="*/ 0 h 454"/>
                              <a:gd name="T44" fmla="*/ 1304 w 2563"/>
                              <a:gd name="T45" fmla="*/ 34 h 454"/>
                              <a:gd name="T46" fmla="*/ 1351 w 2563"/>
                              <a:gd name="T47" fmla="*/ 48 h 454"/>
                              <a:gd name="T48" fmla="*/ 1351 w 2563"/>
                              <a:gd name="T49" fmla="*/ 400 h 454"/>
                              <a:gd name="T50" fmla="*/ 1303 w 2563"/>
                              <a:gd name="T51" fmla="*/ 414 h 454"/>
                              <a:gd name="T52" fmla="*/ 1303 w 2563"/>
                              <a:gd name="T53" fmla="*/ 446 h 454"/>
                              <a:gd name="T54" fmla="*/ 1509 w 2563"/>
                              <a:gd name="T55" fmla="*/ 446 h 454"/>
                              <a:gd name="T56" fmla="*/ 1580 w 2563"/>
                              <a:gd name="T57" fmla="*/ 438 h 454"/>
                              <a:gd name="T58" fmla="*/ 1636 w 2563"/>
                              <a:gd name="T59" fmla="*/ 413 h 454"/>
                              <a:gd name="T60" fmla="*/ 1648 w 2563"/>
                              <a:gd name="T61" fmla="*/ 400 h 454"/>
                              <a:gd name="T62" fmla="*/ 1678 w 2563"/>
                              <a:gd name="T63" fmla="*/ 369 h 454"/>
                              <a:gd name="T64" fmla="*/ 1703 w 2563"/>
                              <a:gd name="T65" fmla="*/ 305 h 454"/>
                              <a:gd name="T66" fmla="*/ 1712 w 2563"/>
                              <a:gd name="T67" fmla="*/ 218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63" h="454">
                                <a:moveTo>
                                  <a:pt x="1712" y="218"/>
                                </a:moveTo>
                                <a:lnTo>
                                  <a:pt x="1703" y="140"/>
                                </a:lnTo>
                                <a:lnTo>
                                  <a:pt x="1679" y="78"/>
                                </a:lnTo>
                                <a:lnTo>
                                  <a:pt x="1651" y="47"/>
                                </a:lnTo>
                                <a:lnTo>
                                  <a:pt x="1639" y="35"/>
                                </a:lnTo>
                                <a:lnTo>
                                  <a:pt x="1620" y="25"/>
                                </a:lnTo>
                                <a:lnTo>
                                  <a:pt x="1620" y="232"/>
                                </a:lnTo>
                                <a:lnTo>
                                  <a:pt x="1608" y="326"/>
                                </a:lnTo>
                                <a:lnTo>
                                  <a:pt x="1577" y="376"/>
                                </a:lnTo>
                                <a:lnTo>
                                  <a:pt x="1538" y="396"/>
                                </a:lnTo>
                                <a:lnTo>
                                  <a:pt x="1501" y="400"/>
                                </a:lnTo>
                                <a:lnTo>
                                  <a:pt x="1437" y="400"/>
                                </a:lnTo>
                                <a:lnTo>
                                  <a:pt x="1437" y="47"/>
                                </a:lnTo>
                                <a:lnTo>
                                  <a:pt x="1501" y="47"/>
                                </a:lnTo>
                                <a:lnTo>
                                  <a:pt x="1560" y="58"/>
                                </a:lnTo>
                                <a:lnTo>
                                  <a:pt x="1597" y="92"/>
                                </a:lnTo>
                                <a:lnTo>
                                  <a:pt x="1615" y="149"/>
                                </a:lnTo>
                                <a:lnTo>
                                  <a:pt x="1620" y="232"/>
                                </a:lnTo>
                                <a:lnTo>
                                  <a:pt x="1620" y="25"/>
                                </a:lnTo>
                                <a:lnTo>
                                  <a:pt x="1586" y="8"/>
                                </a:lnTo>
                                <a:lnTo>
                                  <a:pt x="1519" y="0"/>
                                </a:lnTo>
                                <a:lnTo>
                                  <a:pt x="1304" y="0"/>
                                </a:lnTo>
                                <a:lnTo>
                                  <a:pt x="1304" y="34"/>
                                </a:lnTo>
                                <a:lnTo>
                                  <a:pt x="1351" y="48"/>
                                </a:lnTo>
                                <a:lnTo>
                                  <a:pt x="1351" y="400"/>
                                </a:lnTo>
                                <a:lnTo>
                                  <a:pt x="1303" y="414"/>
                                </a:lnTo>
                                <a:lnTo>
                                  <a:pt x="1303" y="446"/>
                                </a:lnTo>
                                <a:lnTo>
                                  <a:pt x="1509" y="446"/>
                                </a:lnTo>
                                <a:lnTo>
                                  <a:pt x="1580" y="438"/>
                                </a:lnTo>
                                <a:lnTo>
                                  <a:pt x="1636" y="413"/>
                                </a:lnTo>
                                <a:lnTo>
                                  <a:pt x="1648" y="400"/>
                                </a:lnTo>
                                <a:lnTo>
                                  <a:pt x="1678" y="369"/>
                                </a:lnTo>
                                <a:lnTo>
                                  <a:pt x="1703" y="305"/>
                                </a:lnTo>
                                <a:lnTo>
                                  <a:pt x="1712" y="21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295694" name="Freeform 183"/>
                        <wps:cNvSpPr>
                          <a:spLocks/>
                        </wps:cNvSpPr>
                        <wps:spPr bwMode="auto">
                          <a:xfrm>
                            <a:off x="3228" y="9074"/>
                            <a:ext cx="2563" cy="454"/>
                          </a:xfrm>
                          <a:custGeom>
                            <a:avLst/>
                            <a:gdLst>
                              <a:gd name="T0" fmla="*/ 2172 w 2563"/>
                              <a:gd name="T1" fmla="*/ 0 h 454"/>
                              <a:gd name="T2" fmla="*/ 2015 w 2563"/>
                              <a:gd name="T3" fmla="*/ 0 h 454"/>
                              <a:gd name="T4" fmla="*/ 2015 w 2563"/>
                              <a:gd name="T5" fmla="*/ 34 h 454"/>
                              <a:gd name="T6" fmla="*/ 2063 w 2563"/>
                              <a:gd name="T7" fmla="*/ 48 h 454"/>
                              <a:gd name="T8" fmla="*/ 2063 w 2563"/>
                              <a:gd name="T9" fmla="*/ 298 h 454"/>
                              <a:gd name="T10" fmla="*/ 2055 w 2563"/>
                              <a:gd name="T11" fmla="*/ 343 h 454"/>
                              <a:gd name="T12" fmla="*/ 2034 w 2563"/>
                              <a:gd name="T13" fmla="*/ 374 h 454"/>
                              <a:gd name="T14" fmla="*/ 2004 w 2563"/>
                              <a:gd name="T15" fmla="*/ 391 h 454"/>
                              <a:gd name="T16" fmla="*/ 1969 w 2563"/>
                              <a:gd name="T17" fmla="*/ 397 h 454"/>
                              <a:gd name="T18" fmla="*/ 1923 w 2563"/>
                              <a:gd name="T19" fmla="*/ 392 h 454"/>
                              <a:gd name="T20" fmla="*/ 1892 w 2563"/>
                              <a:gd name="T21" fmla="*/ 375 h 454"/>
                              <a:gd name="T22" fmla="*/ 1874 w 2563"/>
                              <a:gd name="T23" fmla="*/ 346 h 454"/>
                              <a:gd name="T24" fmla="*/ 1868 w 2563"/>
                              <a:gd name="T25" fmla="*/ 304 h 454"/>
                              <a:gd name="T26" fmla="*/ 1868 w 2563"/>
                              <a:gd name="T27" fmla="*/ 48 h 454"/>
                              <a:gd name="T28" fmla="*/ 1916 w 2563"/>
                              <a:gd name="T29" fmla="*/ 34 h 454"/>
                              <a:gd name="T30" fmla="*/ 1916 w 2563"/>
                              <a:gd name="T31" fmla="*/ 0 h 454"/>
                              <a:gd name="T32" fmla="*/ 1735 w 2563"/>
                              <a:gd name="T33" fmla="*/ 0 h 454"/>
                              <a:gd name="T34" fmla="*/ 1735 w 2563"/>
                              <a:gd name="T35" fmla="*/ 34 h 454"/>
                              <a:gd name="T36" fmla="*/ 1783 w 2563"/>
                              <a:gd name="T37" fmla="*/ 48 h 454"/>
                              <a:gd name="T38" fmla="*/ 1783 w 2563"/>
                              <a:gd name="T39" fmla="*/ 304 h 454"/>
                              <a:gd name="T40" fmla="*/ 1796 w 2563"/>
                              <a:gd name="T41" fmla="*/ 373 h 454"/>
                              <a:gd name="T42" fmla="*/ 1833 w 2563"/>
                              <a:gd name="T43" fmla="*/ 419 h 454"/>
                              <a:gd name="T44" fmla="*/ 1888 w 2563"/>
                              <a:gd name="T45" fmla="*/ 445 h 454"/>
                              <a:gd name="T46" fmla="*/ 1959 w 2563"/>
                              <a:gd name="T47" fmla="*/ 453 h 454"/>
                              <a:gd name="T48" fmla="*/ 2031 w 2563"/>
                              <a:gd name="T49" fmla="*/ 444 h 454"/>
                              <a:gd name="T50" fmla="*/ 2082 w 2563"/>
                              <a:gd name="T51" fmla="*/ 415 h 454"/>
                              <a:gd name="T52" fmla="*/ 2113 w 2563"/>
                              <a:gd name="T53" fmla="*/ 365 h 454"/>
                              <a:gd name="T54" fmla="*/ 2123 w 2563"/>
                              <a:gd name="T55" fmla="*/ 293 h 454"/>
                              <a:gd name="T56" fmla="*/ 2123 w 2563"/>
                              <a:gd name="T57" fmla="*/ 48 h 454"/>
                              <a:gd name="T58" fmla="*/ 2172 w 2563"/>
                              <a:gd name="T59" fmla="*/ 34 h 454"/>
                              <a:gd name="T60" fmla="*/ 2172 w 2563"/>
                              <a:gd name="T6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563" h="454">
                                <a:moveTo>
                                  <a:pt x="2172" y="0"/>
                                </a:moveTo>
                                <a:lnTo>
                                  <a:pt x="2015" y="0"/>
                                </a:lnTo>
                                <a:lnTo>
                                  <a:pt x="2015" y="34"/>
                                </a:lnTo>
                                <a:lnTo>
                                  <a:pt x="2063" y="48"/>
                                </a:lnTo>
                                <a:lnTo>
                                  <a:pt x="2063" y="298"/>
                                </a:lnTo>
                                <a:lnTo>
                                  <a:pt x="2055" y="343"/>
                                </a:lnTo>
                                <a:lnTo>
                                  <a:pt x="2034" y="374"/>
                                </a:lnTo>
                                <a:lnTo>
                                  <a:pt x="2004" y="391"/>
                                </a:lnTo>
                                <a:lnTo>
                                  <a:pt x="1969" y="397"/>
                                </a:lnTo>
                                <a:lnTo>
                                  <a:pt x="1923" y="392"/>
                                </a:lnTo>
                                <a:lnTo>
                                  <a:pt x="1892" y="375"/>
                                </a:lnTo>
                                <a:lnTo>
                                  <a:pt x="1874" y="346"/>
                                </a:lnTo>
                                <a:lnTo>
                                  <a:pt x="1868" y="304"/>
                                </a:lnTo>
                                <a:lnTo>
                                  <a:pt x="1868" y="48"/>
                                </a:lnTo>
                                <a:lnTo>
                                  <a:pt x="1916" y="34"/>
                                </a:lnTo>
                                <a:lnTo>
                                  <a:pt x="1916" y="0"/>
                                </a:lnTo>
                                <a:lnTo>
                                  <a:pt x="1735" y="0"/>
                                </a:lnTo>
                                <a:lnTo>
                                  <a:pt x="1735" y="34"/>
                                </a:lnTo>
                                <a:lnTo>
                                  <a:pt x="1783" y="48"/>
                                </a:lnTo>
                                <a:lnTo>
                                  <a:pt x="1783" y="304"/>
                                </a:lnTo>
                                <a:lnTo>
                                  <a:pt x="1796" y="373"/>
                                </a:lnTo>
                                <a:lnTo>
                                  <a:pt x="1833" y="419"/>
                                </a:lnTo>
                                <a:lnTo>
                                  <a:pt x="1888" y="445"/>
                                </a:lnTo>
                                <a:lnTo>
                                  <a:pt x="1959" y="453"/>
                                </a:lnTo>
                                <a:lnTo>
                                  <a:pt x="2031" y="444"/>
                                </a:lnTo>
                                <a:lnTo>
                                  <a:pt x="2082" y="415"/>
                                </a:lnTo>
                                <a:lnTo>
                                  <a:pt x="2113" y="365"/>
                                </a:lnTo>
                                <a:lnTo>
                                  <a:pt x="2123" y="293"/>
                                </a:lnTo>
                                <a:lnTo>
                                  <a:pt x="2123" y="48"/>
                                </a:lnTo>
                                <a:lnTo>
                                  <a:pt x="2172" y="34"/>
                                </a:lnTo>
                                <a:lnTo>
                                  <a:pt x="2172"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471248" name="Freeform 184"/>
                        <wps:cNvSpPr>
                          <a:spLocks/>
                        </wps:cNvSpPr>
                        <wps:spPr bwMode="auto">
                          <a:xfrm>
                            <a:off x="3228" y="9074"/>
                            <a:ext cx="2563" cy="454"/>
                          </a:xfrm>
                          <a:custGeom>
                            <a:avLst/>
                            <a:gdLst>
                              <a:gd name="T0" fmla="*/ 2562 w 2563"/>
                              <a:gd name="T1" fmla="*/ 317 h 454"/>
                              <a:gd name="T2" fmla="*/ 2515 w 2563"/>
                              <a:gd name="T3" fmla="*/ 317 h 454"/>
                              <a:gd name="T4" fmla="*/ 2483 w 2563"/>
                              <a:gd name="T5" fmla="*/ 400 h 454"/>
                              <a:gd name="T6" fmla="*/ 2343 w 2563"/>
                              <a:gd name="T7" fmla="*/ 400 h 454"/>
                              <a:gd name="T8" fmla="*/ 2343 w 2563"/>
                              <a:gd name="T9" fmla="*/ 239 h 454"/>
                              <a:gd name="T10" fmla="*/ 2422 w 2563"/>
                              <a:gd name="T11" fmla="*/ 239 h 454"/>
                              <a:gd name="T12" fmla="*/ 2433 w 2563"/>
                              <a:gd name="T13" fmla="*/ 284 h 454"/>
                              <a:gd name="T14" fmla="*/ 2468 w 2563"/>
                              <a:gd name="T15" fmla="*/ 284 h 454"/>
                              <a:gd name="T16" fmla="*/ 2468 w 2563"/>
                              <a:gd name="T17" fmla="*/ 149 h 454"/>
                              <a:gd name="T18" fmla="*/ 2433 w 2563"/>
                              <a:gd name="T19" fmla="*/ 149 h 454"/>
                              <a:gd name="T20" fmla="*/ 2422 w 2563"/>
                              <a:gd name="T21" fmla="*/ 192 h 454"/>
                              <a:gd name="T22" fmla="*/ 2343 w 2563"/>
                              <a:gd name="T23" fmla="*/ 192 h 454"/>
                              <a:gd name="T24" fmla="*/ 2343 w 2563"/>
                              <a:gd name="T25" fmla="*/ 47 h 454"/>
                              <a:gd name="T26" fmla="*/ 2477 w 2563"/>
                              <a:gd name="T27" fmla="*/ 47 h 454"/>
                              <a:gd name="T28" fmla="*/ 2503 w 2563"/>
                              <a:gd name="T29" fmla="*/ 133 h 454"/>
                              <a:gd name="T30" fmla="*/ 2551 w 2563"/>
                              <a:gd name="T31" fmla="*/ 133 h 454"/>
                              <a:gd name="T32" fmla="*/ 2548 w 2563"/>
                              <a:gd name="T33" fmla="*/ 0 h 454"/>
                              <a:gd name="T34" fmla="*/ 2210 w 2563"/>
                              <a:gd name="T35" fmla="*/ 0 h 454"/>
                              <a:gd name="T36" fmla="*/ 2210 w 2563"/>
                              <a:gd name="T37" fmla="*/ 34 h 454"/>
                              <a:gd name="T38" fmla="*/ 2258 w 2563"/>
                              <a:gd name="T39" fmla="*/ 48 h 454"/>
                              <a:gd name="T40" fmla="*/ 2258 w 2563"/>
                              <a:gd name="T41" fmla="*/ 400 h 454"/>
                              <a:gd name="T42" fmla="*/ 2209 w 2563"/>
                              <a:gd name="T43" fmla="*/ 414 h 454"/>
                              <a:gd name="T44" fmla="*/ 2209 w 2563"/>
                              <a:gd name="T45" fmla="*/ 446 h 454"/>
                              <a:gd name="T46" fmla="*/ 2554 w 2563"/>
                              <a:gd name="T47" fmla="*/ 446 h 454"/>
                              <a:gd name="T48" fmla="*/ 2562 w 2563"/>
                              <a:gd name="T49" fmla="*/ 31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63" h="454">
                                <a:moveTo>
                                  <a:pt x="2562" y="317"/>
                                </a:moveTo>
                                <a:lnTo>
                                  <a:pt x="2515" y="317"/>
                                </a:lnTo>
                                <a:lnTo>
                                  <a:pt x="2483" y="400"/>
                                </a:lnTo>
                                <a:lnTo>
                                  <a:pt x="2343" y="400"/>
                                </a:lnTo>
                                <a:lnTo>
                                  <a:pt x="2343" y="239"/>
                                </a:lnTo>
                                <a:lnTo>
                                  <a:pt x="2422" y="239"/>
                                </a:lnTo>
                                <a:lnTo>
                                  <a:pt x="2433" y="284"/>
                                </a:lnTo>
                                <a:lnTo>
                                  <a:pt x="2468" y="284"/>
                                </a:lnTo>
                                <a:lnTo>
                                  <a:pt x="2468" y="149"/>
                                </a:lnTo>
                                <a:lnTo>
                                  <a:pt x="2433" y="149"/>
                                </a:lnTo>
                                <a:lnTo>
                                  <a:pt x="2422" y="192"/>
                                </a:lnTo>
                                <a:lnTo>
                                  <a:pt x="2343" y="192"/>
                                </a:lnTo>
                                <a:lnTo>
                                  <a:pt x="2343" y="47"/>
                                </a:lnTo>
                                <a:lnTo>
                                  <a:pt x="2477" y="47"/>
                                </a:lnTo>
                                <a:lnTo>
                                  <a:pt x="2503" y="133"/>
                                </a:lnTo>
                                <a:lnTo>
                                  <a:pt x="2551" y="133"/>
                                </a:lnTo>
                                <a:lnTo>
                                  <a:pt x="2548" y="0"/>
                                </a:lnTo>
                                <a:lnTo>
                                  <a:pt x="2210" y="0"/>
                                </a:lnTo>
                                <a:lnTo>
                                  <a:pt x="2210" y="34"/>
                                </a:lnTo>
                                <a:lnTo>
                                  <a:pt x="2258" y="48"/>
                                </a:lnTo>
                                <a:lnTo>
                                  <a:pt x="2258" y="400"/>
                                </a:lnTo>
                                <a:lnTo>
                                  <a:pt x="2209" y="414"/>
                                </a:lnTo>
                                <a:lnTo>
                                  <a:pt x="2209" y="446"/>
                                </a:lnTo>
                                <a:lnTo>
                                  <a:pt x="2554" y="446"/>
                                </a:lnTo>
                                <a:lnTo>
                                  <a:pt x="2562" y="317"/>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3BDD1" id="Group 178" o:spid="_x0000_s1026" style="position:absolute;margin-left:161.4pt;margin-top:453.7pt;width:128.15pt;height:22.7pt;z-index:251665920;mso-position-horizontal-relative:page;mso-position-vertical-relative:page" coordorigin="3228,9074" coordsize="256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" o:allowincell="f">
                <v:shape id="Freeform 179" o:spid="_x0000_s1027"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" path="m355,131l346,71,328,47,317,31,268,8r,125l264,168r-11,22l239,204r-16,9l134,219r,-172l184,47r47,7l256,74r10,28l267,131r1,2l268,8,265,7,188,,1,r,34l48,48r,352l,414r,32l182,446r,-32l134,400r,-138l209,262r63,-9l318,229r6,-10l345,188r10,-57xe" fillcolor="#fdfdfd" stroked="f">
                  <v:path arrowok="t" o:connecttype="custom" o:connectlocs="355,131;346,71;328,47;317,31;268,8;268,133;264,168;253,190;239,204;223,213;134,219;134,47;184,47;231,54;256,74;266,102;267,131;268,133;268,8;265,7;188,0;1,0;1,34;48,48;48,400;0,414;0,446;182,446;182,414;134,400;134,262;209,262;272,253;318,229;324,219;345,188;355,131" o:connectangles="0,0,0,0,0,0,0,0,0,0,0,0,0,0,0,0,0,0,0,0,0,0,0,0,0,0,0,0,0,0,0,0,0,0,0,0,0"/>
                </v:shape>
                <v:shape id="Freeform 180" o:spid="_x0000_s1028"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" path="m818,l661,r,34l709,48r,250l701,343r-21,31l650,391r-35,6l569,392,538,375,520,346r-6,-42l514,48,562,34,562,,381,r,34l429,48r,256l442,373r37,46l534,445r71,8l677,444r52,-29l759,365r10,-72l769,48,818,34,818,xe" fillcolor="#fdfdfd" stroked="f">
                  <v:path arrowok="t" o:connecttype="custom" o:connectlocs="818,0;661,0;661,34;709,48;709,298;701,343;680,374;650,391;615,397;569,392;538,375;520,346;514,304;514,48;562,34;562,0;381,0;381,34;429,48;429,304;442,373;479,419;534,445;605,453;677,444;729,415;759,365;769,293;769,48;818,34;818,0" o:connectangles="0,0,0,0,0,0,0,0,0,0,0,0,0,0,0,0,0,0,0,0,0,0,0,0,0,0,0,0,0,0,0"/>
                </v:shape>
                <v:shape id="Freeform 181" o:spid="_x0000_s1029"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" path="m1267,414r-54,-18l1141,256r-10,-21l1164,217r2,-1l1191,192r14,-32l1210,120r-9,-51l1201,68,1186,47,1174,30,1125,7r-3,l1122,127r-2,31l1112,181r-14,18l1080,211r-90,6l990,47r65,l1087,53r21,16l1119,94r3,33l1122,7,1052,,856,r,34l904,48r,352l856,414r,32l1038,446r,-32l990,400r,-144l1050,256r92,190l1267,446r,-32xe" fillcolor="#fdfdfd" stroked="f">
                  <v:path arrowok="t" o:connecttype="custom" o:connectlocs="1267,414;1213,396;1141,256;1131,235;1164,217;1166,216;1191,192;1205,160;1210,120;1201,69;1201,68;1186,47;1174,30;1125,7;1122,7;1122,127;1120,158;1112,181;1098,199;1080,211;990,217;990,47;1055,47;1087,53;1108,69;1119,94;1122,127;1122,7;1052,0;856,0;856,34;904,48;904,400;856,414;856,446;1038,446;1038,414;990,400;990,256;1050,256;1142,446;1267,446;1267,414" o:connectangles="0,0,0,0,0,0,0,0,0,0,0,0,0,0,0,0,0,0,0,0,0,0,0,0,0,0,0,0,0,0,0,0,0,0,0,0,0,0,0,0,0,0,0"/>
                </v:shape>
                <v:shape id="Freeform 182" o:spid="_x0000_s1030"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" path="m1712,218r-9,-78l1679,78,1651,47,1639,35,1620,25r,207l1608,326r-31,50l1538,396r-37,4l1437,400r,-353l1501,47r59,11l1597,92r18,57l1620,232r,-207l1586,8,1519,,1304,r,34l1351,48r,352l1303,414r,32l1509,446r71,-8l1636,413r12,-13l1678,369r25,-64l1712,218xe" fillcolor="#fdfdfd" stroked="f">
                  <v:path arrowok="t" o:connecttype="custom" o:connectlocs="1712,218;1703,140;1679,78;1651,47;1639,35;1620,25;1620,232;1608,326;1577,376;1538,396;1501,400;1437,400;1437,47;1501,47;1560,58;1597,92;1615,149;1620,232;1620,25;1586,8;1519,0;1304,0;1304,34;1351,48;1351,400;1303,414;1303,446;1509,446;1580,438;1636,413;1648,400;1678,369;1703,305;1712,218" o:connectangles="0,0,0,0,0,0,0,0,0,0,0,0,0,0,0,0,0,0,0,0,0,0,0,0,0,0,0,0,0,0,0,0,0,0"/>
                </v:shape>
                <v:shape id="Freeform 183" o:spid="_x0000_s1031"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" path="m2172,l2015,r,34l2063,48r,250l2055,343r-21,31l2004,391r-35,6l1923,392r-31,-17l1874,346r-6,-42l1868,48r48,-14l1916,,1735,r,34l1783,48r,256l1796,373r37,46l1888,445r71,8l2031,444r51,-29l2113,365r10,-72l2123,48r49,-14l2172,xe" fillcolor="#fdfdfd" stroked="f">
                  <v:path arrowok="t" o:connecttype="custom" o:connectlocs="2172,0;2015,0;2015,34;2063,48;2063,298;2055,343;2034,374;2004,391;1969,397;1923,392;1892,375;1874,346;1868,304;1868,48;1916,34;1916,0;1735,0;1735,34;1783,48;1783,304;1796,373;1833,419;1888,445;1959,453;2031,444;2082,415;2113,365;2123,293;2123,48;2172,34;2172,0" o:connectangles="0,0,0,0,0,0,0,0,0,0,0,0,0,0,0,0,0,0,0,0,0,0,0,0,0,0,0,0,0,0,0"/>
                </v:shape>
                <v:shape id="Freeform 184" o:spid="_x0000_s1032" style="position:absolute;left:3228;top:9074;width:2563;height:454;visibility:visible;mso-wrap-style:square;v-text-anchor:top" coordsize="256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" path="m2562,317r-47,l2483,400r-140,l2343,239r79,l2433,284r35,l2468,149r-35,l2422,192r-79,l2343,47r134,l2503,133r48,l2548,,2210,r,34l2258,48r,352l2209,414r,32l2554,446r8,-129xe" fillcolor="#fdfdfd" stroked="f">
                  <v:path arrowok="t" o:connecttype="custom" o:connectlocs="2562,317;2515,317;2483,400;2343,400;2343,239;2422,239;2433,284;2468,284;2468,149;2433,149;2422,192;2343,192;2343,47;2477,47;2503,133;2551,133;2548,0;2210,0;2210,34;2258,48;2258,400;2209,414;2209,446;2554,446;2562,317" o:connectangles="0,0,0,0,0,0,0,0,0,0,0,0,0,0,0,0,0,0,0,0,0,0,0,0,0"/>
                </v:shape>
                <w10:wrap anchorx="page" anchory="page"/>
              </v:group>
            </w:pict>
          </mc:Fallback>
        </mc:AlternateContent>
      </w:r>
      <w:r>
        <w:rPr>
          <w:noProof/>
        </w:rPr>
        <mc:AlternateContent>
          <mc:Choice Requires="wps">
            <w:drawing>
              <wp:anchor distT="0" distB="0" distL="114300" distR="114300" simplePos="0" relativeHeight="251666944" behindDoc="0" locked="0" layoutInCell="0" allowOverlap="1" wp14:anchorId="77EFC0EC" wp14:editId="46A34632">
                <wp:simplePos x="0" y="0"/>
                <wp:positionH relativeFrom="page">
                  <wp:posOffset>2050415</wp:posOffset>
                </wp:positionH>
                <wp:positionV relativeFrom="page">
                  <wp:posOffset>6106795</wp:posOffset>
                </wp:positionV>
                <wp:extent cx="139700" cy="139700"/>
                <wp:effectExtent l="0" t="0" r="0" b="0"/>
                <wp:wrapNone/>
                <wp:docPr id="1230748951"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8524A" w14:textId="1000E1EE" w:rsidR="00EA0540" w:rsidRDefault="00EA0540">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4AFF4C7" wp14:editId="69918DFC">
                                  <wp:extent cx="133350" cy="133350"/>
                                  <wp:effectExtent l="0" t="0" r="0" b="0"/>
                                  <wp:docPr id="4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469D59F"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FC0EC" id="Rectangle 185" o:spid="_x0000_s1106" style="position:absolute;margin-left:161.45pt;margin-top:480.85pt;width:11pt;height:1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" o:allowincell="f" filled="f" stroked="f">
                <v:textbox inset="0,0,0,0">
                  <w:txbxContent>
                    <w:p w14:paraId="60A8524A" w14:textId="1000E1EE" w:rsidR="00EA0540" w:rsidRDefault="00EA0540">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4AFF4C7" wp14:editId="69918DFC">
                            <wp:extent cx="133350" cy="133350"/>
                            <wp:effectExtent l="0" t="0" r="0" b="0"/>
                            <wp:docPr id="4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3469D59F" w14:textId="77777777" w:rsidR="00EA0540" w:rsidRDefault="00EA054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7968" behindDoc="0" locked="0" layoutInCell="0" allowOverlap="1" wp14:anchorId="43C90B6E" wp14:editId="2B1453BF">
                <wp:simplePos x="0" y="0"/>
                <wp:positionH relativeFrom="page">
                  <wp:posOffset>2237740</wp:posOffset>
                </wp:positionH>
                <wp:positionV relativeFrom="page">
                  <wp:posOffset>6106795</wp:posOffset>
                </wp:positionV>
                <wp:extent cx="139700" cy="139700"/>
                <wp:effectExtent l="0" t="0" r="0" b="0"/>
                <wp:wrapNone/>
                <wp:docPr id="131118595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83BE1" w14:textId="1AC5E83B" w:rsidR="00EA0540" w:rsidRDefault="00EA0540">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D4E49E9" wp14:editId="7080DDB2">
                                  <wp:extent cx="133350" cy="133350"/>
                                  <wp:effectExtent l="0" t="0" r="0" b="0"/>
                                  <wp:docPr id="4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89DE202"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90B6E" id="Rectangle 186" o:spid="_x0000_s1107" style="position:absolute;margin-left:176.2pt;margin-top:480.85pt;width:11pt;height:1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" o:allowincell="f" filled="f" stroked="f">
                <v:textbox inset="0,0,0,0">
                  <w:txbxContent>
                    <w:p w14:paraId="1D783BE1" w14:textId="1AC5E83B" w:rsidR="00EA0540" w:rsidRDefault="00EA0540">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D4E49E9" wp14:editId="7080DDB2">
                            <wp:extent cx="133350" cy="133350"/>
                            <wp:effectExtent l="0" t="0" r="0" b="0"/>
                            <wp:docPr id="4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89DE202" w14:textId="77777777" w:rsidR="00EA0540" w:rsidRDefault="00EA054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8992" behindDoc="0" locked="0" layoutInCell="0" allowOverlap="1" wp14:anchorId="12C851CE" wp14:editId="09102AC9">
                <wp:simplePos x="0" y="0"/>
                <wp:positionH relativeFrom="page">
                  <wp:posOffset>2435225</wp:posOffset>
                </wp:positionH>
                <wp:positionV relativeFrom="page">
                  <wp:posOffset>6106795</wp:posOffset>
                </wp:positionV>
                <wp:extent cx="60960" cy="132080"/>
                <wp:effectExtent l="0" t="0" r="0" b="0"/>
                <wp:wrapNone/>
                <wp:docPr id="1211473965"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32080"/>
                        </a:xfrm>
                        <a:custGeom>
                          <a:avLst/>
                          <a:gdLst>
                            <a:gd name="T0" fmla="*/ 95 w 96"/>
                            <a:gd name="T1" fmla="*/ 0 h 208"/>
                            <a:gd name="T2" fmla="*/ 0 w 96"/>
                            <a:gd name="T3" fmla="*/ 0 h 208"/>
                            <a:gd name="T4" fmla="*/ 0 w 96"/>
                            <a:gd name="T5" fmla="*/ 20 h 208"/>
                            <a:gd name="T6" fmla="*/ 23 w 96"/>
                            <a:gd name="T7" fmla="*/ 27 h 208"/>
                            <a:gd name="T8" fmla="*/ 23 w 96"/>
                            <a:gd name="T9" fmla="*/ 180 h 208"/>
                            <a:gd name="T10" fmla="*/ 0 w 96"/>
                            <a:gd name="T11" fmla="*/ 187 h 208"/>
                            <a:gd name="T12" fmla="*/ 0 w 96"/>
                            <a:gd name="T13" fmla="*/ 207 h 208"/>
                            <a:gd name="T14" fmla="*/ 95 w 96"/>
                            <a:gd name="T15" fmla="*/ 207 h 208"/>
                            <a:gd name="T16" fmla="*/ 95 w 96"/>
                            <a:gd name="T17" fmla="*/ 187 h 208"/>
                            <a:gd name="T18" fmla="*/ 71 w 96"/>
                            <a:gd name="T19" fmla="*/ 180 h 208"/>
                            <a:gd name="T20" fmla="*/ 71 w 96"/>
                            <a:gd name="T21" fmla="*/ 27 h 208"/>
                            <a:gd name="T22" fmla="*/ 95 w 96"/>
                            <a:gd name="T23" fmla="*/ 20 h 208"/>
                            <a:gd name="T24" fmla="*/ 95 w 96"/>
                            <a:gd name="T25"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208">
                              <a:moveTo>
                                <a:pt x="95" y="0"/>
                              </a:moveTo>
                              <a:lnTo>
                                <a:pt x="0" y="0"/>
                              </a:lnTo>
                              <a:lnTo>
                                <a:pt x="0" y="20"/>
                              </a:lnTo>
                              <a:lnTo>
                                <a:pt x="23" y="27"/>
                              </a:lnTo>
                              <a:lnTo>
                                <a:pt x="23" y="180"/>
                              </a:lnTo>
                              <a:lnTo>
                                <a:pt x="0" y="187"/>
                              </a:lnTo>
                              <a:lnTo>
                                <a:pt x="0" y="207"/>
                              </a:lnTo>
                              <a:lnTo>
                                <a:pt x="95" y="207"/>
                              </a:lnTo>
                              <a:lnTo>
                                <a:pt x="95" y="187"/>
                              </a:lnTo>
                              <a:lnTo>
                                <a:pt x="71" y="180"/>
                              </a:lnTo>
                              <a:lnTo>
                                <a:pt x="71" y="27"/>
                              </a:lnTo>
                              <a:lnTo>
                                <a:pt x="95" y="20"/>
                              </a:lnTo>
                              <a:lnTo>
                                <a:pt x="9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92E3A" id="Freeform 187" o:spid="_x0000_s1026" style="position:absolute;margin-left:191.75pt;margin-top:480.85pt;width:4.8pt;height:10.4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" o:allowincell="f" path="m95,l,,,20r23,7l23,180,,187r,20l95,207r,-20l71,180,71,27,95,20,95,xe" fillcolor="#fdfdfd" stroked="f">
                <v:path arrowok="t" o:connecttype="custom" o:connectlocs="60325,0;0,0;0,12700;14605,17145;14605,114300;0,118745;0,131445;60325,131445;60325,118745;45085,114300;45085,17145;60325,12700;60325,0" o:connectangles="0,0,0,0,0,0,0,0,0,0,0,0,0"/>
                <w10:wrap anchorx="page" anchory="page"/>
              </v:shape>
            </w:pict>
          </mc:Fallback>
        </mc:AlternateContent>
      </w:r>
      <w:r>
        <w:rPr>
          <w:noProof/>
        </w:rPr>
        <mc:AlternateContent>
          <mc:Choice Requires="wps">
            <w:drawing>
              <wp:anchor distT="0" distB="0" distL="114300" distR="114300" simplePos="0" relativeHeight="251670016" behindDoc="0" locked="0" layoutInCell="0" allowOverlap="1" wp14:anchorId="29F71352" wp14:editId="357E90AB">
                <wp:simplePos x="0" y="0"/>
                <wp:positionH relativeFrom="page">
                  <wp:posOffset>3249930</wp:posOffset>
                </wp:positionH>
                <wp:positionV relativeFrom="page">
                  <wp:posOffset>6106795</wp:posOffset>
                </wp:positionV>
                <wp:extent cx="60960" cy="132080"/>
                <wp:effectExtent l="0" t="0" r="0" b="0"/>
                <wp:wrapNone/>
                <wp:docPr id="1937353251"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 cy="132080"/>
                        </a:xfrm>
                        <a:custGeom>
                          <a:avLst/>
                          <a:gdLst>
                            <a:gd name="T0" fmla="*/ 95 w 96"/>
                            <a:gd name="T1" fmla="*/ 0 h 208"/>
                            <a:gd name="T2" fmla="*/ 0 w 96"/>
                            <a:gd name="T3" fmla="*/ 0 h 208"/>
                            <a:gd name="T4" fmla="*/ 0 w 96"/>
                            <a:gd name="T5" fmla="*/ 20 h 208"/>
                            <a:gd name="T6" fmla="*/ 23 w 96"/>
                            <a:gd name="T7" fmla="*/ 27 h 208"/>
                            <a:gd name="T8" fmla="*/ 23 w 96"/>
                            <a:gd name="T9" fmla="*/ 180 h 208"/>
                            <a:gd name="T10" fmla="*/ 0 w 96"/>
                            <a:gd name="T11" fmla="*/ 187 h 208"/>
                            <a:gd name="T12" fmla="*/ 0 w 96"/>
                            <a:gd name="T13" fmla="*/ 207 h 208"/>
                            <a:gd name="T14" fmla="*/ 95 w 96"/>
                            <a:gd name="T15" fmla="*/ 207 h 208"/>
                            <a:gd name="T16" fmla="*/ 95 w 96"/>
                            <a:gd name="T17" fmla="*/ 187 h 208"/>
                            <a:gd name="T18" fmla="*/ 72 w 96"/>
                            <a:gd name="T19" fmla="*/ 180 h 208"/>
                            <a:gd name="T20" fmla="*/ 72 w 96"/>
                            <a:gd name="T21" fmla="*/ 27 h 208"/>
                            <a:gd name="T22" fmla="*/ 95 w 96"/>
                            <a:gd name="T23" fmla="*/ 20 h 208"/>
                            <a:gd name="T24" fmla="*/ 95 w 96"/>
                            <a:gd name="T25"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208">
                              <a:moveTo>
                                <a:pt x="95" y="0"/>
                              </a:moveTo>
                              <a:lnTo>
                                <a:pt x="0" y="0"/>
                              </a:lnTo>
                              <a:lnTo>
                                <a:pt x="0" y="20"/>
                              </a:lnTo>
                              <a:lnTo>
                                <a:pt x="23" y="27"/>
                              </a:lnTo>
                              <a:lnTo>
                                <a:pt x="23" y="180"/>
                              </a:lnTo>
                              <a:lnTo>
                                <a:pt x="0" y="187"/>
                              </a:lnTo>
                              <a:lnTo>
                                <a:pt x="0" y="207"/>
                              </a:lnTo>
                              <a:lnTo>
                                <a:pt x="95" y="207"/>
                              </a:lnTo>
                              <a:lnTo>
                                <a:pt x="95" y="187"/>
                              </a:lnTo>
                              <a:lnTo>
                                <a:pt x="72" y="180"/>
                              </a:lnTo>
                              <a:lnTo>
                                <a:pt x="72" y="27"/>
                              </a:lnTo>
                              <a:lnTo>
                                <a:pt x="95" y="20"/>
                              </a:lnTo>
                              <a:lnTo>
                                <a:pt x="95" y="0"/>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8B325" id="Freeform 188" o:spid="_x0000_s1026" style="position:absolute;margin-left:255.9pt;margin-top:480.85pt;width:4.8pt;height:10.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" o:allowincell="f" path="m95,l,,,20r23,7l23,180,,187r,20l95,207r,-20l72,180,72,27,95,20,95,xe" fillcolor="#fdfdfd" stroked="f">
                <v:path arrowok="t" o:connecttype="custom" o:connectlocs="60325,0;0,0;0,12700;14605,17145;14605,114300;0,118745;0,131445;60325,131445;60325,118745;45720,114300;45720,17145;60325,12700;60325,0" o:connectangles="0,0,0,0,0,0,0,0,0,0,0,0,0"/>
                <w10:wrap anchorx="page" anchory="page"/>
              </v:shape>
            </w:pict>
          </mc:Fallback>
        </mc:AlternateContent>
      </w:r>
      <w:r>
        <w:rPr>
          <w:noProof/>
        </w:rPr>
        <mc:AlternateContent>
          <mc:Choice Requires="wps">
            <w:drawing>
              <wp:anchor distT="0" distB="0" distL="114300" distR="114300" simplePos="0" relativeHeight="251671040" behindDoc="0" locked="0" layoutInCell="0" allowOverlap="1" wp14:anchorId="06ACEF35" wp14:editId="55AC1984">
                <wp:simplePos x="0" y="0"/>
                <wp:positionH relativeFrom="page">
                  <wp:posOffset>2548890</wp:posOffset>
                </wp:positionH>
                <wp:positionV relativeFrom="page">
                  <wp:posOffset>6106795</wp:posOffset>
                </wp:positionV>
                <wp:extent cx="139700" cy="127000"/>
                <wp:effectExtent l="0" t="0" r="0" b="0"/>
                <wp:wrapNone/>
                <wp:docPr id="213315353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381AF" w14:textId="3380C90D" w:rsidR="00EA0540" w:rsidRDefault="00EA0540">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F7664C2" wp14:editId="5A4C12F9">
                                  <wp:extent cx="142875" cy="133350"/>
                                  <wp:effectExtent l="0" t="0" r="0" b="0"/>
                                  <wp:docPr id="5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14:paraId="3A130BC3"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CEF35" id="Rectangle 189" o:spid="_x0000_s1108" style="position:absolute;margin-left:200.7pt;margin-top:480.85pt;width:11pt;height:10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" o:allowincell="f" filled="f" stroked="f">
                <v:textbox inset="0,0,0,0">
                  <w:txbxContent>
                    <w:p w14:paraId="728381AF" w14:textId="3380C90D" w:rsidR="00EA0540" w:rsidRDefault="00EA0540">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F7664C2" wp14:editId="5A4C12F9">
                            <wp:extent cx="142875" cy="133350"/>
                            <wp:effectExtent l="0" t="0" r="0" b="0"/>
                            <wp:docPr id="5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p>
                    <w:p w14:paraId="3A130BC3" w14:textId="77777777" w:rsidR="00EA0540" w:rsidRDefault="00EA054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2064" behindDoc="0" locked="0" layoutInCell="0" allowOverlap="1" wp14:anchorId="3361837F" wp14:editId="31523C22">
                <wp:simplePos x="0" y="0"/>
                <wp:positionH relativeFrom="page">
                  <wp:posOffset>2739390</wp:posOffset>
                </wp:positionH>
                <wp:positionV relativeFrom="page">
                  <wp:posOffset>6106795</wp:posOffset>
                </wp:positionV>
                <wp:extent cx="101600" cy="127000"/>
                <wp:effectExtent l="0" t="0" r="0" b="0"/>
                <wp:wrapNone/>
                <wp:docPr id="455806058"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8C32" w14:textId="019A52D4" w:rsidR="00EA0540" w:rsidRDefault="00EA0540">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C043CA6" wp14:editId="685E3814">
                                  <wp:extent cx="104775" cy="133350"/>
                                  <wp:effectExtent l="0" t="0" r="0" b="0"/>
                                  <wp:docPr id="5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p>
                          <w:p w14:paraId="178B17AF"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1837F" id="Rectangle 190" o:spid="_x0000_s1109" style="position:absolute;margin-left:215.7pt;margin-top:480.85pt;width:8pt;height:1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" o:allowincell="f" filled="f" stroked="f">
                <v:textbox inset="0,0,0,0">
                  <w:txbxContent>
                    <w:p w14:paraId="15AC8C32" w14:textId="019A52D4" w:rsidR="00EA0540" w:rsidRDefault="00EA0540">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C043CA6" wp14:editId="685E3814">
                            <wp:extent cx="104775" cy="133350"/>
                            <wp:effectExtent l="0" t="0" r="0" b="0"/>
                            <wp:docPr id="5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p>
                    <w:p w14:paraId="178B17AF" w14:textId="77777777" w:rsidR="00EA0540" w:rsidRDefault="00EA054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3088" behindDoc="0" locked="0" layoutInCell="0" allowOverlap="1" wp14:anchorId="3EFE5E4D" wp14:editId="419047A7">
                <wp:simplePos x="0" y="0"/>
                <wp:positionH relativeFrom="page">
                  <wp:posOffset>2913380</wp:posOffset>
                </wp:positionH>
                <wp:positionV relativeFrom="page">
                  <wp:posOffset>6106795</wp:posOffset>
                </wp:positionV>
                <wp:extent cx="127000" cy="127000"/>
                <wp:effectExtent l="0" t="0" r="0" b="0"/>
                <wp:wrapNone/>
                <wp:docPr id="664793146"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C3FE" w14:textId="2CA1F9C3" w:rsidR="00EA0540" w:rsidRDefault="00EA0540">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9975B6F" wp14:editId="3A781A9E">
                                  <wp:extent cx="123825" cy="133350"/>
                                  <wp:effectExtent l="0" t="0" r="0" b="0"/>
                                  <wp:docPr id="5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p>
                          <w:p w14:paraId="16AA9AFA"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E5E4D" id="Rectangle 191" o:spid="_x0000_s1110" style="position:absolute;margin-left:229.4pt;margin-top:480.85pt;width:10pt;height:10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" o:allowincell="f" filled="f" stroked="f">
                <v:textbox inset="0,0,0,0">
                  <w:txbxContent>
                    <w:p w14:paraId="154BC3FE" w14:textId="2CA1F9C3" w:rsidR="00EA0540" w:rsidRDefault="00EA0540">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9975B6F" wp14:editId="3A781A9E">
                            <wp:extent cx="123825" cy="133350"/>
                            <wp:effectExtent l="0" t="0" r="0" b="0"/>
                            <wp:docPr id="5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p>
                    <w:p w14:paraId="16AA9AFA" w14:textId="77777777" w:rsidR="00EA0540" w:rsidRDefault="00EA054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4112" behindDoc="0" locked="0" layoutInCell="0" allowOverlap="1" wp14:anchorId="3F748E88" wp14:editId="0226DDFD">
                <wp:simplePos x="0" y="0"/>
                <wp:positionH relativeFrom="page">
                  <wp:posOffset>3093085</wp:posOffset>
                </wp:positionH>
                <wp:positionV relativeFrom="page">
                  <wp:posOffset>6105525</wp:posOffset>
                </wp:positionV>
                <wp:extent cx="88900" cy="139700"/>
                <wp:effectExtent l="0" t="0" r="0" b="0"/>
                <wp:wrapNone/>
                <wp:docPr id="49845455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B0B4C" w14:textId="0381A16E" w:rsidR="00EA0540" w:rsidRDefault="00EA0540">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E9B94D4" wp14:editId="345A33CA">
                                  <wp:extent cx="85725" cy="133350"/>
                                  <wp:effectExtent l="0" t="0" r="0" b="0"/>
                                  <wp:docPr id="5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p>
                          <w:p w14:paraId="268D31F6"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48E88" id="Rectangle 192" o:spid="_x0000_s1111" style="position:absolute;margin-left:243.55pt;margin-top:480.75pt;width:7pt;height:1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" o:allowincell="f" filled="f" stroked="f">
                <v:textbox inset="0,0,0,0">
                  <w:txbxContent>
                    <w:p w14:paraId="161B0B4C" w14:textId="0381A16E" w:rsidR="00EA0540" w:rsidRDefault="00EA0540">
                      <w:pPr>
                        <w:widowControl/>
                        <w:autoSpaceDE/>
                        <w:autoSpaceDN/>
                        <w:adjustRightInd/>
                        <w:spacing w:line="22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E9B94D4" wp14:editId="345A33CA">
                            <wp:extent cx="85725" cy="133350"/>
                            <wp:effectExtent l="0" t="0" r="0" b="0"/>
                            <wp:docPr id="5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p>
                    <w:p w14:paraId="268D31F6" w14:textId="77777777" w:rsidR="00EA0540" w:rsidRDefault="00EA054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5136" behindDoc="0" locked="0" layoutInCell="0" allowOverlap="1" wp14:anchorId="758CDA15" wp14:editId="331A9010">
                <wp:simplePos x="0" y="0"/>
                <wp:positionH relativeFrom="page">
                  <wp:posOffset>3373755</wp:posOffset>
                </wp:positionH>
                <wp:positionV relativeFrom="page">
                  <wp:posOffset>6106795</wp:posOffset>
                </wp:positionV>
                <wp:extent cx="114300" cy="127000"/>
                <wp:effectExtent l="0" t="0" r="0" b="0"/>
                <wp:wrapNone/>
                <wp:docPr id="1200578121"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50179" w14:textId="419F6917" w:rsidR="00EA0540" w:rsidRDefault="00EA0540">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1A96B3F" wp14:editId="72910CA7">
                                  <wp:extent cx="114300" cy="133350"/>
                                  <wp:effectExtent l="0" t="0" r="0" b="0"/>
                                  <wp:docPr id="5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14:paraId="57366575"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CDA15" id="Rectangle 193" o:spid="_x0000_s1112" style="position:absolute;margin-left:265.65pt;margin-top:480.85pt;width:9pt;height:1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" o:allowincell="f" filled="f" stroked="f">
                <v:textbox inset="0,0,0,0">
                  <w:txbxContent>
                    <w:p w14:paraId="6AA50179" w14:textId="419F6917" w:rsidR="00EA0540" w:rsidRDefault="00EA0540">
                      <w:pPr>
                        <w:widowControl/>
                        <w:autoSpaceDE/>
                        <w:autoSpaceDN/>
                        <w:adjustRightInd/>
                        <w:spacing w:line="20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61A96B3F" wp14:editId="72910CA7">
                            <wp:extent cx="114300" cy="133350"/>
                            <wp:effectExtent l="0" t="0" r="0" b="0"/>
                            <wp:docPr id="5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14:paraId="57366575" w14:textId="77777777" w:rsidR="00EA0540" w:rsidRDefault="00EA0540">
                      <w:pPr>
                        <w:rPr>
                          <w:rFonts w:ascii="Times New Roman" w:hAnsi="Times New Roman" w:cs="Times New Roman"/>
                          <w:sz w:val="24"/>
                          <w:szCs w:val="24"/>
                        </w:rPr>
                      </w:pPr>
                    </w:p>
                  </w:txbxContent>
                </v:textbox>
                <w10:wrap anchorx="page" anchory="page"/>
              </v:rect>
            </w:pict>
          </mc:Fallback>
        </mc:AlternateContent>
      </w:r>
      <w:r>
        <w:rPr>
          <w:noProof/>
        </w:rPr>
        <mc:AlternateContent>
          <mc:Choice Requires="wpg">
            <w:drawing>
              <wp:anchor distT="0" distB="0" distL="114300" distR="114300" simplePos="0" relativeHeight="251676160" behindDoc="0" locked="0" layoutInCell="0" allowOverlap="1" wp14:anchorId="3797604D" wp14:editId="4337559D">
                <wp:simplePos x="0" y="0"/>
                <wp:positionH relativeFrom="page">
                  <wp:posOffset>3542030</wp:posOffset>
                </wp:positionH>
                <wp:positionV relativeFrom="page">
                  <wp:posOffset>6106795</wp:posOffset>
                </wp:positionV>
                <wp:extent cx="193675" cy="132080"/>
                <wp:effectExtent l="0" t="0" r="0" b="0"/>
                <wp:wrapNone/>
                <wp:docPr id="521290067"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132080"/>
                          <a:chOff x="5578" y="9617"/>
                          <a:chExt cx="305" cy="208"/>
                        </a:xfrm>
                      </wpg:grpSpPr>
                      <pic:pic xmlns:pic="http://schemas.openxmlformats.org/drawingml/2006/picture">
                        <pic:nvPicPr>
                          <pic:cNvPr id="1050801561" name="Picture 195"/>
                          <pic:cNvPicPr>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5579" y="9617"/>
                            <a:ext cx="20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55206755" name="Group 196"/>
                        <wpg:cNvGrpSpPr>
                          <a:grpSpLocks/>
                        </wpg:cNvGrpSpPr>
                        <wpg:grpSpPr bwMode="auto">
                          <a:xfrm>
                            <a:off x="5794" y="9735"/>
                            <a:ext cx="89" cy="90"/>
                            <a:chOff x="5794" y="9735"/>
                            <a:chExt cx="89" cy="90"/>
                          </a:xfrm>
                        </wpg:grpSpPr>
                        <wps:wsp>
                          <wps:cNvPr id="389997375" name="Freeform 197"/>
                          <wps:cNvSpPr>
                            <a:spLocks/>
                          </wps:cNvSpPr>
                          <wps:spPr bwMode="auto">
                            <a:xfrm>
                              <a:off x="5794" y="9735"/>
                              <a:ext cx="89" cy="90"/>
                            </a:xfrm>
                            <a:custGeom>
                              <a:avLst/>
                              <a:gdLst>
                                <a:gd name="T0" fmla="*/ 62 w 89"/>
                                <a:gd name="T1" fmla="*/ 28 h 90"/>
                                <a:gd name="T2" fmla="*/ 57 w 89"/>
                                <a:gd name="T3" fmla="*/ 23 h 90"/>
                                <a:gd name="T4" fmla="*/ 53 w 89"/>
                                <a:gd name="T5" fmla="*/ 23 h 90"/>
                                <a:gd name="T6" fmla="*/ 53 w 89"/>
                                <a:gd name="T7" fmla="*/ 32 h 90"/>
                                <a:gd name="T8" fmla="*/ 53 w 89"/>
                                <a:gd name="T9" fmla="*/ 39 h 90"/>
                                <a:gd name="T10" fmla="*/ 51 w 89"/>
                                <a:gd name="T11" fmla="*/ 41 h 90"/>
                                <a:gd name="T12" fmla="*/ 38 w 89"/>
                                <a:gd name="T13" fmla="*/ 41 h 90"/>
                                <a:gd name="T14" fmla="*/ 38 w 89"/>
                                <a:gd name="T15" fmla="*/ 30 h 90"/>
                                <a:gd name="T16" fmla="*/ 50 w 89"/>
                                <a:gd name="T17" fmla="*/ 30 h 90"/>
                                <a:gd name="T18" fmla="*/ 53 w 89"/>
                                <a:gd name="T19" fmla="*/ 32 h 90"/>
                                <a:gd name="T20" fmla="*/ 53 w 89"/>
                                <a:gd name="T21" fmla="*/ 23 h 90"/>
                                <a:gd name="T22" fmla="*/ 30 w 89"/>
                                <a:gd name="T23" fmla="*/ 23 h 90"/>
                                <a:gd name="T24" fmla="*/ 30 w 89"/>
                                <a:gd name="T25" fmla="*/ 65 h 90"/>
                                <a:gd name="T26" fmla="*/ 38 w 89"/>
                                <a:gd name="T27" fmla="*/ 65 h 90"/>
                                <a:gd name="T28" fmla="*/ 38 w 89"/>
                                <a:gd name="T29" fmla="*/ 48 h 90"/>
                                <a:gd name="T30" fmla="*/ 51 w 89"/>
                                <a:gd name="T31" fmla="*/ 48 h 90"/>
                                <a:gd name="T32" fmla="*/ 52 w 89"/>
                                <a:gd name="T33" fmla="*/ 50 h 90"/>
                                <a:gd name="T34" fmla="*/ 52 w 89"/>
                                <a:gd name="T35" fmla="*/ 63 h 90"/>
                                <a:gd name="T36" fmla="*/ 53 w 89"/>
                                <a:gd name="T37" fmla="*/ 65 h 90"/>
                                <a:gd name="T38" fmla="*/ 61 w 89"/>
                                <a:gd name="T39" fmla="*/ 65 h 90"/>
                                <a:gd name="T40" fmla="*/ 61 w 89"/>
                                <a:gd name="T41" fmla="*/ 63 h 90"/>
                                <a:gd name="T42" fmla="*/ 61 w 89"/>
                                <a:gd name="T43" fmla="*/ 48 h 90"/>
                                <a:gd name="T44" fmla="*/ 61 w 89"/>
                                <a:gd name="T45" fmla="*/ 47 h 90"/>
                                <a:gd name="T46" fmla="*/ 58 w 89"/>
                                <a:gd name="T47" fmla="*/ 45 h 90"/>
                                <a:gd name="T48" fmla="*/ 56 w 89"/>
                                <a:gd name="T49" fmla="*/ 45 h 90"/>
                                <a:gd name="T50" fmla="*/ 59 w 89"/>
                                <a:gd name="T51" fmla="*/ 43 h 90"/>
                                <a:gd name="T52" fmla="*/ 61 w 89"/>
                                <a:gd name="T53" fmla="*/ 41 h 90"/>
                                <a:gd name="T54" fmla="*/ 62 w 89"/>
                                <a:gd name="T55" fmla="*/ 40 h 90"/>
                                <a:gd name="T56" fmla="*/ 62 w 89"/>
                                <a:gd name="T57" fmla="*/ 30 h 90"/>
                                <a:gd name="T58" fmla="*/ 62 w 89"/>
                                <a:gd name="T59" fmla="*/ 2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9" h="90">
                                  <a:moveTo>
                                    <a:pt x="62" y="28"/>
                                  </a:moveTo>
                                  <a:lnTo>
                                    <a:pt x="57" y="23"/>
                                  </a:lnTo>
                                  <a:lnTo>
                                    <a:pt x="53" y="23"/>
                                  </a:lnTo>
                                  <a:lnTo>
                                    <a:pt x="53" y="32"/>
                                  </a:lnTo>
                                  <a:lnTo>
                                    <a:pt x="53" y="39"/>
                                  </a:lnTo>
                                  <a:lnTo>
                                    <a:pt x="51" y="41"/>
                                  </a:lnTo>
                                  <a:lnTo>
                                    <a:pt x="38" y="41"/>
                                  </a:lnTo>
                                  <a:lnTo>
                                    <a:pt x="38" y="30"/>
                                  </a:lnTo>
                                  <a:lnTo>
                                    <a:pt x="50" y="30"/>
                                  </a:lnTo>
                                  <a:lnTo>
                                    <a:pt x="53" y="32"/>
                                  </a:lnTo>
                                  <a:lnTo>
                                    <a:pt x="53" y="23"/>
                                  </a:lnTo>
                                  <a:lnTo>
                                    <a:pt x="30" y="23"/>
                                  </a:lnTo>
                                  <a:lnTo>
                                    <a:pt x="30" y="65"/>
                                  </a:lnTo>
                                  <a:lnTo>
                                    <a:pt x="38" y="65"/>
                                  </a:lnTo>
                                  <a:lnTo>
                                    <a:pt x="38" y="48"/>
                                  </a:lnTo>
                                  <a:lnTo>
                                    <a:pt x="51" y="48"/>
                                  </a:lnTo>
                                  <a:lnTo>
                                    <a:pt x="52" y="50"/>
                                  </a:lnTo>
                                  <a:lnTo>
                                    <a:pt x="52" y="63"/>
                                  </a:lnTo>
                                  <a:lnTo>
                                    <a:pt x="53" y="65"/>
                                  </a:lnTo>
                                  <a:lnTo>
                                    <a:pt x="61" y="65"/>
                                  </a:lnTo>
                                  <a:lnTo>
                                    <a:pt x="61" y="63"/>
                                  </a:lnTo>
                                  <a:lnTo>
                                    <a:pt x="61" y="48"/>
                                  </a:lnTo>
                                  <a:lnTo>
                                    <a:pt x="61" y="47"/>
                                  </a:lnTo>
                                  <a:lnTo>
                                    <a:pt x="58" y="45"/>
                                  </a:lnTo>
                                  <a:lnTo>
                                    <a:pt x="56" y="45"/>
                                  </a:lnTo>
                                  <a:lnTo>
                                    <a:pt x="59" y="43"/>
                                  </a:lnTo>
                                  <a:lnTo>
                                    <a:pt x="61" y="41"/>
                                  </a:lnTo>
                                  <a:lnTo>
                                    <a:pt x="62" y="40"/>
                                  </a:lnTo>
                                  <a:lnTo>
                                    <a:pt x="62" y="30"/>
                                  </a:lnTo>
                                  <a:lnTo>
                                    <a:pt x="62" y="28"/>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708957" name="Freeform 198"/>
                          <wps:cNvSpPr>
                            <a:spLocks/>
                          </wps:cNvSpPr>
                          <wps:spPr bwMode="auto">
                            <a:xfrm>
                              <a:off x="5794" y="9735"/>
                              <a:ext cx="89" cy="90"/>
                            </a:xfrm>
                            <a:custGeom>
                              <a:avLst/>
                              <a:gdLst>
                                <a:gd name="T0" fmla="*/ 88 w 89"/>
                                <a:gd name="T1" fmla="*/ 44 h 90"/>
                                <a:gd name="T2" fmla="*/ 85 w 89"/>
                                <a:gd name="T3" fmla="*/ 27 h 90"/>
                                <a:gd name="T4" fmla="*/ 79 w 89"/>
                                <a:gd name="T5" fmla="*/ 18 h 90"/>
                                <a:gd name="T6" fmla="*/ 79 w 89"/>
                                <a:gd name="T7" fmla="*/ 44 h 90"/>
                                <a:gd name="T8" fmla="*/ 76 w 89"/>
                                <a:gd name="T9" fmla="*/ 58 h 90"/>
                                <a:gd name="T10" fmla="*/ 69 w 89"/>
                                <a:gd name="T11" fmla="*/ 69 h 90"/>
                                <a:gd name="T12" fmla="*/ 58 w 89"/>
                                <a:gd name="T13" fmla="*/ 77 h 90"/>
                                <a:gd name="T14" fmla="*/ 44 w 89"/>
                                <a:gd name="T15" fmla="*/ 79 h 90"/>
                                <a:gd name="T16" fmla="*/ 30 w 89"/>
                                <a:gd name="T17" fmla="*/ 77 h 90"/>
                                <a:gd name="T18" fmla="*/ 19 w 89"/>
                                <a:gd name="T19" fmla="*/ 69 h 90"/>
                                <a:gd name="T20" fmla="*/ 11 w 89"/>
                                <a:gd name="T21" fmla="*/ 58 h 90"/>
                                <a:gd name="T22" fmla="*/ 9 w 89"/>
                                <a:gd name="T23" fmla="*/ 44 h 90"/>
                                <a:gd name="T24" fmla="*/ 11 w 89"/>
                                <a:gd name="T25" fmla="*/ 30 h 90"/>
                                <a:gd name="T26" fmla="*/ 19 w 89"/>
                                <a:gd name="T27" fmla="*/ 19 h 90"/>
                                <a:gd name="T28" fmla="*/ 30 w 89"/>
                                <a:gd name="T29" fmla="*/ 11 h 90"/>
                                <a:gd name="T30" fmla="*/ 44 w 89"/>
                                <a:gd name="T31" fmla="*/ 9 h 90"/>
                                <a:gd name="T32" fmla="*/ 58 w 89"/>
                                <a:gd name="T33" fmla="*/ 11 h 90"/>
                                <a:gd name="T34" fmla="*/ 69 w 89"/>
                                <a:gd name="T35" fmla="*/ 19 h 90"/>
                                <a:gd name="T36" fmla="*/ 76 w 89"/>
                                <a:gd name="T37" fmla="*/ 30 h 90"/>
                                <a:gd name="T38" fmla="*/ 79 w 89"/>
                                <a:gd name="T39" fmla="*/ 44 h 90"/>
                                <a:gd name="T40" fmla="*/ 79 w 89"/>
                                <a:gd name="T41" fmla="*/ 18 h 90"/>
                                <a:gd name="T42" fmla="*/ 75 w 89"/>
                                <a:gd name="T43" fmla="*/ 13 h 90"/>
                                <a:gd name="T44" fmla="*/ 70 w 89"/>
                                <a:gd name="T45" fmla="*/ 9 h 90"/>
                                <a:gd name="T46" fmla="*/ 61 w 89"/>
                                <a:gd name="T47" fmla="*/ 3 h 90"/>
                                <a:gd name="T48" fmla="*/ 44 w 89"/>
                                <a:gd name="T49" fmla="*/ 0 h 90"/>
                                <a:gd name="T50" fmla="*/ 27 w 89"/>
                                <a:gd name="T51" fmla="*/ 3 h 90"/>
                                <a:gd name="T52" fmla="*/ 13 w 89"/>
                                <a:gd name="T53" fmla="*/ 13 h 90"/>
                                <a:gd name="T54" fmla="*/ 3 w 89"/>
                                <a:gd name="T55" fmla="*/ 27 h 90"/>
                                <a:gd name="T56" fmla="*/ 0 w 89"/>
                                <a:gd name="T57" fmla="*/ 44 h 90"/>
                                <a:gd name="T58" fmla="*/ 3 w 89"/>
                                <a:gd name="T59" fmla="*/ 61 h 90"/>
                                <a:gd name="T60" fmla="*/ 13 w 89"/>
                                <a:gd name="T61" fmla="*/ 76 h 90"/>
                                <a:gd name="T62" fmla="*/ 27 w 89"/>
                                <a:gd name="T63" fmla="*/ 85 h 90"/>
                                <a:gd name="T64" fmla="*/ 44 w 89"/>
                                <a:gd name="T65" fmla="*/ 89 h 90"/>
                                <a:gd name="T66" fmla="*/ 61 w 89"/>
                                <a:gd name="T67" fmla="*/ 85 h 90"/>
                                <a:gd name="T68" fmla="*/ 70 w 89"/>
                                <a:gd name="T69" fmla="*/ 79 h 90"/>
                                <a:gd name="T70" fmla="*/ 75 w 89"/>
                                <a:gd name="T71" fmla="*/ 76 h 90"/>
                                <a:gd name="T72" fmla="*/ 85 w 89"/>
                                <a:gd name="T73" fmla="*/ 61 h 90"/>
                                <a:gd name="T74" fmla="*/ 88 w 89"/>
                                <a:gd name="T75" fmla="*/ 4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9" h="90">
                                  <a:moveTo>
                                    <a:pt x="88" y="44"/>
                                  </a:moveTo>
                                  <a:lnTo>
                                    <a:pt x="85" y="27"/>
                                  </a:lnTo>
                                  <a:lnTo>
                                    <a:pt x="79" y="18"/>
                                  </a:lnTo>
                                  <a:lnTo>
                                    <a:pt x="79" y="44"/>
                                  </a:lnTo>
                                  <a:lnTo>
                                    <a:pt x="76" y="58"/>
                                  </a:lnTo>
                                  <a:lnTo>
                                    <a:pt x="69" y="69"/>
                                  </a:lnTo>
                                  <a:lnTo>
                                    <a:pt x="58" y="77"/>
                                  </a:lnTo>
                                  <a:lnTo>
                                    <a:pt x="44" y="79"/>
                                  </a:lnTo>
                                  <a:lnTo>
                                    <a:pt x="30" y="77"/>
                                  </a:lnTo>
                                  <a:lnTo>
                                    <a:pt x="19" y="69"/>
                                  </a:lnTo>
                                  <a:lnTo>
                                    <a:pt x="11" y="58"/>
                                  </a:lnTo>
                                  <a:lnTo>
                                    <a:pt x="9" y="44"/>
                                  </a:lnTo>
                                  <a:lnTo>
                                    <a:pt x="11" y="30"/>
                                  </a:lnTo>
                                  <a:lnTo>
                                    <a:pt x="19" y="19"/>
                                  </a:lnTo>
                                  <a:lnTo>
                                    <a:pt x="30" y="11"/>
                                  </a:lnTo>
                                  <a:lnTo>
                                    <a:pt x="44" y="9"/>
                                  </a:lnTo>
                                  <a:lnTo>
                                    <a:pt x="58" y="11"/>
                                  </a:lnTo>
                                  <a:lnTo>
                                    <a:pt x="69" y="19"/>
                                  </a:lnTo>
                                  <a:lnTo>
                                    <a:pt x="76" y="30"/>
                                  </a:lnTo>
                                  <a:lnTo>
                                    <a:pt x="79" y="44"/>
                                  </a:lnTo>
                                  <a:lnTo>
                                    <a:pt x="79" y="18"/>
                                  </a:lnTo>
                                  <a:lnTo>
                                    <a:pt x="75" y="13"/>
                                  </a:lnTo>
                                  <a:lnTo>
                                    <a:pt x="70" y="9"/>
                                  </a:lnTo>
                                  <a:lnTo>
                                    <a:pt x="61" y="3"/>
                                  </a:lnTo>
                                  <a:lnTo>
                                    <a:pt x="44" y="0"/>
                                  </a:lnTo>
                                  <a:lnTo>
                                    <a:pt x="27" y="3"/>
                                  </a:lnTo>
                                  <a:lnTo>
                                    <a:pt x="13" y="13"/>
                                  </a:lnTo>
                                  <a:lnTo>
                                    <a:pt x="3" y="27"/>
                                  </a:lnTo>
                                  <a:lnTo>
                                    <a:pt x="0" y="44"/>
                                  </a:lnTo>
                                  <a:lnTo>
                                    <a:pt x="3" y="61"/>
                                  </a:lnTo>
                                  <a:lnTo>
                                    <a:pt x="13" y="76"/>
                                  </a:lnTo>
                                  <a:lnTo>
                                    <a:pt x="27" y="85"/>
                                  </a:lnTo>
                                  <a:lnTo>
                                    <a:pt x="44" y="89"/>
                                  </a:lnTo>
                                  <a:lnTo>
                                    <a:pt x="61" y="85"/>
                                  </a:lnTo>
                                  <a:lnTo>
                                    <a:pt x="70" y="79"/>
                                  </a:lnTo>
                                  <a:lnTo>
                                    <a:pt x="75" y="76"/>
                                  </a:lnTo>
                                  <a:lnTo>
                                    <a:pt x="85" y="61"/>
                                  </a:lnTo>
                                  <a:lnTo>
                                    <a:pt x="88" y="44"/>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FFBEDC" id="Group 194" o:spid="_x0000_s1026" style="position:absolute;margin-left:278.9pt;margin-top:480.85pt;width:15.25pt;height:10.4pt;z-index:251676160;mso-position-horizontal-relative:page;mso-position-vertical-relative:page" coordorigin="5578,9617" coordsize="30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" o:allowincell="f">
                <v:shape id="Picture 195" o:spid="_x0000_s1027" type="#_x0000_t75" style="position:absolute;left:5579;top:9617;width:20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">
                  <v:imagedata r:id="rId153" o:title=""/>
                  <o:lock v:ext="edit" aspectratio="f"/>
                </v:shape>
                <v:group id="Group 196" o:spid="_x0000_s1028" style="position:absolute;left:5794;top:9735;width:89;height:90" coordorigin="5794,9735"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">
                  <v:shape id="Freeform 197" o:spid="_x0000_s1029" style="position:absolute;left:5794;top:9735;width:89;height:9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" path="m62,28l57,23r-4,l53,32r,7l51,41r-13,l38,30r12,l53,32r,-9l30,23r,42l38,65r,-17l51,48r1,2l52,63r1,2l61,65r,-2l61,48r,-1l58,45r-2,l59,43r2,-2l62,40r,-10l62,28xe" fillcolor="#fdfdfd" stroked="f">
                    <v:path arrowok="t" o:connecttype="custom" o:connectlocs="62,28;57,23;53,23;53,32;53,39;51,41;38,41;38,30;50,30;53,32;53,23;30,23;30,65;38,65;38,48;51,48;52,50;52,63;53,65;61,65;61,63;61,48;61,47;58,45;56,45;59,43;61,41;62,40;62,30;62,28" o:connectangles="0,0,0,0,0,0,0,0,0,0,0,0,0,0,0,0,0,0,0,0,0,0,0,0,0,0,0,0,0,0"/>
                  </v:shape>
                  <v:shape id="Freeform 198" o:spid="_x0000_s1030" style="position:absolute;left:5794;top:9735;width:89;height:90;visibility:visible;mso-wrap-style:square;v-text-anchor:top" coordsize="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" path="m88,44l85,27,79,18r,26l76,58,69,69,58,77,44,79,30,77,19,69,11,58,9,44,11,30,19,19,30,11,44,9r14,2l69,19r7,11l79,44r,-26l75,13,70,9,61,3,44,,27,3,13,13,3,27,,44,3,61,13,76r14,9l44,89,61,85r9,-6l75,76,85,61,88,44xe" fillcolor="#fdfdfd" stroked="f">
                    <v:path arrowok="t" o:connecttype="custom" o:connectlocs="88,44;85,27;79,18;79,44;76,58;69,69;58,77;44,79;30,77;19,69;11,58;9,44;11,30;19,19;30,11;44,9;58,11;69,19;76,30;79,44;79,18;75,13;70,9;61,3;44,0;27,3;13,13;3,27;0,44;3,61;13,76;27,85;44,89;61,85;70,79;75,76;85,61;88,44" o:connectangles="0,0,0,0,0,0,0,0,0,0,0,0,0,0,0,0,0,0,0,0,0,0,0,0,0,0,0,0,0,0,0,0,0,0,0,0,0,0"/>
                  </v:shape>
                </v:group>
                <w10:wrap anchorx="page" anchory="page"/>
              </v:group>
            </w:pict>
          </mc:Fallback>
        </mc:AlternateContent>
      </w:r>
      <w:r>
        <w:rPr>
          <w:noProof/>
        </w:rPr>
        <mc:AlternateContent>
          <mc:Choice Requires="wpg">
            <w:drawing>
              <wp:anchor distT="0" distB="0" distL="114300" distR="114300" simplePos="0" relativeHeight="251677184" behindDoc="0" locked="0" layoutInCell="0" allowOverlap="1" wp14:anchorId="45562970" wp14:editId="12B7A1ED">
                <wp:simplePos x="0" y="0"/>
                <wp:positionH relativeFrom="page">
                  <wp:posOffset>1026795</wp:posOffset>
                </wp:positionH>
                <wp:positionV relativeFrom="page">
                  <wp:posOffset>5755640</wp:posOffset>
                </wp:positionV>
                <wp:extent cx="901065" cy="483870"/>
                <wp:effectExtent l="0" t="0" r="0" b="0"/>
                <wp:wrapNone/>
                <wp:docPr id="30488615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483870"/>
                          <a:chOff x="1617" y="9064"/>
                          <a:chExt cx="1419" cy="762"/>
                        </a:xfrm>
                      </wpg:grpSpPr>
                      <wps:wsp>
                        <wps:cNvPr id="1253316833" name="Freeform 200"/>
                        <wps:cNvSpPr>
                          <a:spLocks/>
                        </wps:cNvSpPr>
                        <wps:spPr bwMode="auto">
                          <a:xfrm>
                            <a:off x="1617" y="9064"/>
                            <a:ext cx="1419" cy="762"/>
                          </a:xfrm>
                          <a:custGeom>
                            <a:avLst/>
                            <a:gdLst>
                              <a:gd name="T0" fmla="*/ 1168 w 1419"/>
                              <a:gd name="T1" fmla="*/ 0 h 762"/>
                              <a:gd name="T2" fmla="*/ 323 w 1419"/>
                              <a:gd name="T3" fmla="*/ 0 h 762"/>
                              <a:gd name="T4" fmla="*/ 204 w 1419"/>
                              <a:gd name="T5" fmla="*/ 280 h 762"/>
                              <a:gd name="T6" fmla="*/ 357 w 1419"/>
                              <a:gd name="T7" fmla="*/ 280 h 762"/>
                              <a:gd name="T8" fmla="*/ 272 w 1419"/>
                              <a:gd name="T9" fmla="*/ 480 h 762"/>
                              <a:gd name="T10" fmla="*/ 119 w 1419"/>
                              <a:gd name="T11" fmla="*/ 480 h 762"/>
                              <a:gd name="T12" fmla="*/ 0 w 1419"/>
                              <a:gd name="T13" fmla="*/ 761 h 762"/>
                              <a:gd name="T14" fmla="*/ 753 w 1419"/>
                              <a:gd name="T15" fmla="*/ 761 h 762"/>
                              <a:gd name="T16" fmla="*/ 849 w 1419"/>
                              <a:gd name="T17" fmla="*/ 535 h 762"/>
                              <a:gd name="T18" fmla="*/ 1008 w 1419"/>
                              <a:gd name="T19" fmla="*/ 535 h 762"/>
                              <a:gd name="T20" fmla="*/ 1112 w 1419"/>
                              <a:gd name="T21" fmla="*/ 527 h 762"/>
                              <a:gd name="T22" fmla="*/ 1195 w 1419"/>
                              <a:gd name="T23" fmla="*/ 505 h 762"/>
                              <a:gd name="T24" fmla="*/ 1260 w 1419"/>
                              <a:gd name="T25" fmla="*/ 470 h 762"/>
                              <a:gd name="T26" fmla="*/ 1312 w 1419"/>
                              <a:gd name="T27" fmla="*/ 423 h 762"/>
                              <a:gd name="T28" fmla="*/ 1353 w 1419"/>
                              <a:gd name="T29" fmla="*/ 365 h 762"/>
                              <a:gd name="T30" fmla="*/ 1386 w 1419"/>
                              <a:gd name="T31" fmla="*/ 298 h 762"/>
                              <a:gd name="T32" fmla="*/ 1404 w 1419"/>
                              <a:gd name="T33" fmla="*/ 253 h 762"/>
                              <a:gd name="T34" fmla="*/ 1418 w 1419"/>
                              <a:gd name="T35" fmla="*/ 199 h 762"/>
                              <a:gd name="T36" fmla="*/ 1418 w 1419"/>
                              <a:gd name="T37" fmla="*/ 140 h 762"/>
                              <a:gd name="T38" fmla="*/ 1396 w 1419"/>
                              <a:gd name="T39" fmla="*/ 83 h 762"/>
                              <a:gd name="T40" fmla="*/ 1350 w 1419"/>
                              <a:gd name="T41" fmla="*/ 38 h 762"/>
                              <a:gd name="T42" fmla="*/ 1292 w 1419"/>
                              <a:gd name="T43" fmla="*/ 13 h 762"/>
                              <a:gd name="T44" fmla="*/ 1228 w 1419"/>
                              <a:gd name="T45" fmla="*/ 2 h 762"/>
                              <a:gd name="T46" fmla="*/ 1168 w 1419"/>
                              <a:gd name="T47" fmla="*/ 0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19" h="762">
                                <a:moveTo>
                                  <a:pt x="1168" y="0"/>
                                </a:moveTo>
                                <a:lnTo>
                                  <a:pt x="323" y="0"/>
                                </a:lnTo>
                                <a:lnTo>
                                  <a:pt x="204" y="280"/>
                                </a:lnTo>
                                <a:lnTo>
                                  <a:pt x="357" y="280"/>
                                </a:lnTo>
                                <a:lnTo>
                                  <a:pt x="272" y="480"/>
                                </a:lnTo>
                                <a:lnTo>
                                  <a:pt x="119" y="480"/>
                                </a:lnTo>
                                <a:lnTo>
                                  <a:pt x="0" y="761"/>
                                </a:lnTo>
                                <a:lnTo>
                                  <a:pt x="753" y="761"/>
                                </a:lnTo>
                                <a:lnTo>
                                  <a:pt x="849" y="535"/>
                                </a:lnTo>
                                <a:lnTo>
                                  <a:pt x="1008" y="535"/>
                                </a:lnTo>
                                <a:lnTo>
                                  <a:pt x="1112" y="527"/>
                                </a:lnTo>
                                <a:lnTo>
                                  <a:pt x="1195" y="505"/>
                                </a:lnTo>
                                <a:lnTo>
                                  <a:pt x="1260" y="470"/>
                                </a:lnTo>
                                <a:lnTo>
                                  <a:pt x="1312" y="423"/>
                                </a:lnTo>
                                <a:lnTo>
                                  <a:pt x="1353" y="365"/>
                                </a:lnTo>
                                <a:lnTo>
                                  <a:pt x="1386" y="298"/>
                                </a:lnTo>
                                <a:lnTo>
                                  <a:pt x="1404" y="253"/>
                                </a:lnTo>
                                <a:lnTo>
                                  <a:pt x="1418" y="199"/>
                                </a:lnTo>
                                <a:lnTo>
                                  <a:pt x="1418" y="140"/>
                                </a:lnTo>
                                <a:lnTo>
                                  <a:pt x="1396" y="83"/>
                                </a:lnTo>
                                <a:lnTo>
                                  <a:pt x="1350" y="38"/>
                                </a:lnTo>
                                <a:lnTo>
                                  <a:pt x="1292" y="13"/>
                                </a:lnTo>
                                <a:lnTo>
                                  <a:pt x="1228" y="2"/>
                                </a:lnTo>
                                <a:lnTo>
                                  <a:pt x="1168" y="0"/>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0614887" name="Group 201"/>
                        <wpg:cNvGrpSpPr>
                          <a:grpSpLocks/>
                        </wpg:cNvGrpSpPr>
                        <wpg:grpSpPr bwMode="auto">
                          <a:xfrm>
                            <a:off x="1695" y="9116"/>
                            <a:ext cx="1290" cy="658"/>
                            <a:chOff x="1695" y="9116"/>
                            <a:chExt cx="1290" cy="658"/>
                          </a:xfrm>
                        </wpg:grpSpPr>
                        <wps:wsp>
                          <wps:cNvPr id="368087774" name="Freeform 202"/>
                          <wps:cNvSpPr>
                            <a:spLocks/>
                          </wps:cNvSpPr>
                          <wps:spPr bwMode="auto">
                            <a:xfrm>
                              <a:off x="1695" y="9116"/>
                              <a:ext cx="1290" cy="658"/>
                            </a:xfrm>
                            <a:custGeom>
                              <a:avLst/>
                              <a:gdLst>
                                <a:gd name="T0" fmla="*/ 715 w 1290"/>
                                <a:gd name="T1" fmla="*/ 480 h 658"/>
                                <a:gd name="T2" fmla="*/ 75 w 1290"/>
                                <a:gd name="T3" fmla="*/ 480 h 658"/>
                                <a:gd name="T4" fmla="*/ 0 w 1290"/>
                                <a:gd name="T5" fmla="*/ 657 h 658"/>
                                <a:gd name="T6" fmla="*/ 640 w 1290"/>
                                <a:gd name="T7" fmla="*/ 657 h 658"/>
                                <a:gd name="T8" fmla="*/ 715 w 1290"/>
                                <a:gd name="T9" fmla="*/ 480 h 658"/>
                              </a:gdLst>
                              <a:ahLst/>
                              <a:cxnLst>
                                <a:cxn ang="0">
                                  <a:pos x="T0" y="T1"/>
                                </a:cxn>
                                <a:cxn ang="0">
                                  <a:pos x="T2" y="T3"/>
                                </a:cxn>
                                <a:cxn ang="0">
                                  <a:pos x="T4" y="T5"/>
                                </a:cxn>
                                <a:cxn ang="0">
                                  <a:pos x="T6" y="T7"/>
                                </a:cxn>
                                <a:cxn ang="0">
                                  <a:pos x="T8" y="T9"/>
                                </a:cxn>
                              </a:cxnLst>
                              <a:rect l="0" t="0" r="r" b="b"/>
                              <a:pathLst>
                                <a:path w="1290" h="658">
                                  <a:moveTo>
                                    <a:pt x="715" y="480"/>
                                  </a:moveTo>
                                  <a:lnTo>
                                    <a:pt x="75" y="480"/>
                                  </a:lnTo>
                                  <a:lnTo>
                                    <a:pt x="0" y="657"/>
                                  </a:lnTo>
                                  <a:lnTo>
                                    <a:pt x="640" y="657"/>
                                  </a:lnTo>
                                  <a:lnTo>
                                    <a:pt x="715" y="48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741523" name="Freeform 203"/>
                          <wps:cNvSpPr>
                            <a:spLocks/>
                          </wps:cNvSpPr>
                          <wps:spPr bwMode="auto">
                            <a:xfrm>
                              <a:off x="1695" y="9116"/>
                              <a:ext cx="1290" cy="658"/>
                            </a:xfrm>
                            <a:custGeom>
                              <a:avLst/>
                              <a:gdLst>
                                <a:gd name="T0" fmla="*/ 690 w 1290"/>
                                <a:gd name="T1" fmla="*/ 176 h 658"/>
                                <a:gd name="T2" fmla="*/ 357 w 1290"/>
                                <a:gd name="T3" fmla="*/ 176 h 658"/>
                                <a:gd name="T4" fmla="*/ 228 w 1290"/>
                                <a:gd name="T5" fmla="*/ 480 h 658"/>
                                <a:gd name="T6" fmla="*/ 560 w 1290"/>
                                <a:gd name="T7" fmla="*/ 480 h 658"/>
                                <a:gd name="T8" fmla="*/ 581 w 1290"/>
                                <a:gd name="T9" fmla="*/ 431 h 658"/>
                                <a:gd name="T10" fmla="*/ 930 w 1290"/>
                                <a:gd name="T11" fmla="*/ 431 h 658"/>
                                <a:gd name="T12" fmla="*/ 1029 w 1290"/>
                                <a:gd name="T13" fmla="*/ 423 h 658"/>
                                <a:gd name="T14" fmla="*/ 1105 w 1290"/>
                                <a:gd name="T15" fmla="*/ 402 h 658"/>
                                <a:gd name="T16" fmla="*/ 1162 w 1290"/>
                                <a:gd name="T17" fmla="*/ 369 h 658"/>
                                <a:gd name="T18" fmla="*/ 1204 w 1290"/>
                                <a:gd name="T19" fmla="*/ 327 h 658"/>
                                <a:gd name="T20" fmla="*/ 1235 w 1290"/>
                                <a:gd name="T21" fmla="*/ 279 h 658"/>
                                <a:gd name="T22" fmla="*/ 1246 w 1290"/>
                                <a:gd name="T23" fmla="*/ 255 h 658"/>
                                <a:gd name="T24" fmla="*/ 656 w 1290"/>
                                <a:gd name="T25" fmla="*/ 255 h 658"/>
                                <a:gd name="T26" fmla="*/ 690 w 1290"/>
                                <a:gd name="T27" fmla="*/ 176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90" h="658">
                                  <a:moveTo>
                                    <a:pt x="690" y="176"/>
                                  </a:moveTo>
                                  <a:lnTo>
                                    <a:pt x="357" y="176"/>
                                  </a:lnTo>
                                  <a:lnTo>
                                    <a:pt x="228" y="480"/>
                                  </a:lnTo>
                                  <a:lnTo>
                                    <a:pt x="560" y="480"/>
                                  </a:lnTo>
                                  <a:lnTo>
                                    <a:pt x="581" y="431"/>
                                  </a:lnTo>
                                  <a:lnTo>
                                    <a:pt x="930" y="431"/>
                                  </a:lnTo>
                                  <a:lnTo>
                                    <a:pt x="1029" y="423"/>
                                  </a:lnTo>
                                  <a:lnTo>
                                    <a:pt x="1105" y="402"/>
                                  </a:lnTo>
                                  <a:lnTo>
                                    <a:pt x="1162" y="369"/>
                                  </a:lnTo>
                                  <a:lnTo>
                                    <a:pt x="1204" y="327"/>
                                  </a:lnTo>
                                  <a:lnTo>
                                    <a:pt x="1235" y="279"/>
                                  </a:lnTo>
                                  <a:lnTo>
                                    <a:pt x="1246" y="255"/>
                                  </a:lnTo>
                                  <a:lnTo>
                                    <a:pt x="656" y="255"/>
                                  </a:lnTo>
                                  <a:lnTo>
                                    <a:pt x="690" y="176"/>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445508" name="Freeform 204"/>
                          <wps:cNvSpPr>
                            <a:spLocks/>
                          </wps:cNvSpPr>
                          <wps:spPr bwMode="auto">
                            <a:xfrm>
                              <a:off x="1695" y="9116"/>
                              <a:ext cx="1290" cy="658"/>
                            </a:xfrm>
                            <a:custGeom>
                              <a:avLst/>
                              <a:gdLst>
                                <a:gd name="T0" fmla="*/ 1090 w 1290"/>
                                <a:gd name="T1" fmla="*/ 0 h 658"/>
                                <a:gd name="T2" fmla="*/ 279 w 1290"/>
                                <a:gd name="T3" fmla="*/ 0 h 658"/>
                                <a:gd name="T4" fmla="*/ 204 w 1290"/>
                                <a:gd name="T5" fmla="*/ 176 h 658"/>
                                <a:gd name="T6" fmla="*/ 945 w 1290"/>
                                <a:gd name="T7" fmla="*/ 176 h 658"/>
                                <a:gd name="T8" fmla="*/ 965 w 1290"/>
                                <a:gd name="T9" fmla="*/ 179 h 658"/>
                                <a:gd name="T10" fmla="*/ 973 w 1290"/>
                                <a:gd name="T11" fmla="*/ 186 h 658"/>
                                <a:gd name="T12" fmla="*/ 974 w 1290"/>
                                <a:gd name="T13" fmla="*/ 196 h 658"/>
                                <a:gd name="T14" fmla="*/ 971 w 1290"/>
                                <a:gd name="T15" fmla="*/ 205 h 658"/>
                                <a:gd name="T16" fmla="*/ 958 w 1290"/>
                                <a:gd name="T17" fmla="*/ 226 h 658"/>
                                <a:gd name="T18" fmla="*/ 939 w 1290"/>
                                <a:gd name="T19" fmla="*/ 241 h 658"/>
                                <a:gd name="T20" fmla="*/ 916 w 1290"/>
                                <a:gd name="T21" fmla="*/ 251 h 658"/>
                                <a:gd name="T22" fmla="*/ 889 w 1290"/>
                                <a:gd name="T23" fmla="*/ 255 h 658"/>
                                <a:gd name="T24" fmla="*/ 1246 w 1290"/>
                                <a:gd name="T25" fmla="*/ 255 h 658"/>
                                <a:gd name="T26" fmla="*/ 1260 w 1290"/>
                                <a:gd name="T27" fmla="*/ 226 h 658"/>
                                <a:gd name="T28" fmla="*/ 1277 w 1290"/>
                                <a:gd name="T29" fmla="*/ 182 h 658"/>
                                <a:gd name="T30" fmla="*/ 1288 w 1290"/>
                                <a:gd name="T31" fmla="*/ 139 h 658"/>
                                <a:gd name="T32" fmla="*/ 1289 w 1290"/>
                                <a:gd name="T33" fmla="*/ 97 h 658"/>
                                <a:gd name="T34" fmla="*/ 1275 w 1290"/>
                                <a:gd name="T35" fmla="*/ 59 h 658"/>
                                <a:gd name="T36" fmla="*/ 1248 w 1290"/>
                                <a:gd name="T37" fmla="*/ 33 h 658"/>
                                <a:gd name="T38" fmla="*/ 1209 w 1290"/>
                                <a:gd name="T39" fmla="*/ 14 h 658"/>
                                <a:gd name="T40" fmla="*/ 1157 w 1290"/>
                                <a:gd name="T41" fmla="*/ 3 h 658"/>
                                <a:gd name="T42" fmla="*/ 1090 w 1290"/>
                                <a:gd name="T43" fmla="*/ 0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90" h="658">
                                  <a:moveTo>
                                    <a:pt x="1090" y="0"/>
                                  </a:moveTo>
                                  <a:lnTo>
                                    <a:pt x="279" y="0"/>
                                  </a:lnTo>
                                  <a:lnTo>
                                    <a:pt x="204" y="176"/>
                                  </a:lnTo>
                                  <a:lnTo>
                                    <a:pt x="945" y="176"/>
                                  </a:lnTo>
                                  <a:lnTo>
                                    <a:pt x="965" y="179"/>
                                  </a:lnTo>
                                  <a:lnTo>
                                    <a:pt x="973" y="186"/>
                                  </a:lnTo>
                                  <a:lnTo>
                                    <a:pt x="974" y="196"/>
                                  </a:lnTo>
                                  <a:lnTo>
                                    <a:pt x="971" y="205"/>
                                  </a:lnTo>
                                  <a:lnTo>
                                    <a:pt x="958" y="226"/>
                                  </a:lnTo>
                                  <a:lnTo>
                                    <a:pt x="939" y="241"/>
                                  </a:lnTo>
                                  <a:lnTo>
                                    <a:pt x="916" y="251"/>
                                  </a:lnTo>
                                  <a:lnTo>
                                    <a:pt x="889" y="255"/>
                                  </a:lnTo>
                                  <a:lnTo>
                                    <a:pt x="1246" y="255"/>
                                  </a:lnTo>
                                  <a:lnTo>
                                    <a:pt x="1260" y="226"/>
                                  </a:lnTo>
                                  <a:lnTo>
                                    <a:pt x="1277" y="182"/>
                                  </a:lnTo>
                                  <a:lnTo>
                                    <a:pt x="1288" y="139"/>
                                  </a:lnTo>
                                  <a:lnTo>
                                    <a:pt x="1289" y="97"/>
                                  </a:lnTo>
                                  <a:lnTo>
                                    <a:pt x="1275" y="59"/>
                                  </a:lnTo>
                                  <a:lnTo>
                                    <a:pt x="1248" y="33"/>
                                  </a:lnTo>
                                  <a:lnTo>
                                    <a:pt x="1209" y="14"/>
                                  </a:lnTo>
                                  <a:lnTo>
                                    <a:pt x="1157" y="3"/>
                                  </a:lnTo>
                                  <a:lnTo>
                                    <a:pt x="1090" y="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771086" name="Group 205"/>
                        <wpg:cNvGrpSpPr>
                          <a:grpSpLocks/>
                        </wpg:cNvGrpSpPr>
                        <wpg:grpSpPr bwMode="auto">
                          <a:xfrm>
                            <a:off x="1736" y="9143"/>
                            <a:ext cx="1223" cy="604"/>
                            <a:chOff x="1736" y="9143"/>
                            <a:chExt cx="1223" cy="604"/>
                          </a:xfrm>
                        </wpg:grpSpPr>
                        <wps:wsp>
                          <wps:cNvPr id="830491607" name="Freeform 206"/>
                          <wps:cNvSpPr>
                            <a:spLocks/>
                          </wps:cNvSpPr>
                          <wps:spPr bwMode="auto">
                            <a:xfrm>
                              <a:off x="1736" y="9143"/>
                              <a:ext cx="1223" cy="604"/>
                            </a:xfrm>
                            <a:custGeom>
                              <a:avLst/>
                              <a:gdLst>
                                <a:gd name="T0" fmla="*/ 634 w 1223"/>
                                <a:gd name="T1" fmla="*/ 480 h 604"/>
                                <a:gd name="T2" fmla="*/ 51 w 1223"/>
                                <a:gd name="T3" fmla="*/ 480 h 604"/>
                                <a:gd name="T4" fmla="*/ 0 w 1223"/>
                                <a:gd name="T5" fmla="*/ 603 h 604"/>
                                <a:gd name="T6" fmla="*/ 582 w 1223"/>
                                <a:gd name="T7" fmla="*/ 603 h 604"/>
                                <a:gd name="T8" fmla="*/ 634 w 1223"/>
                                <a:gd name="T9" fmla="*/ 480 h 604"/>
                              </a:gdLst>
                              <a:ahLst/>
                              <a:cxnLst>
                                <a:cxn ang="0">
                                  <a:pos x="T0" y="T1"/>
                                </a:cxn>
                                <a:cxn ang="0">
                                  <a:pos x="T2" y="T3"/>
                                </a:cxn>
                                <a:cxn ang="0">
                                  <a:pos x="T4" y="T5"/>
                                </a:cxn>
                                <a:cxn ang="0">
                                  <a:pos x="T6" y="T7"/>
                                </a:cxn>
                                <a:cxn ang="0">
                                  <a:pos x="T8" y="T9"/>
                                </a:cxn>
                              </a:cxnLst>
                              <a:rect l="0" t="0" r="r" b="b"/>
                              <a:pathLst>
                                <a:path w="1223" h="604">
                                  <a:moveTo>
                                    <a:pt x="634" y="480"/>
                                  </a:moveTo>
                                  <a:lnTo>
                                    <a:pt x="51" y="480"/>
                                  </a:lnTo>
                                  <a:lnTo>
                                    <a:pt x="0" y="603"/>
                                  </a:lnTo>
                                  <a:lnTo>
                                    <a:pt x="582" y="603"/>
                                  </a:lnTo>
                                  <a:lnTo>
                                    <a:pt x="634" y="4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334808" name="Freeform 207"/>
                          <wps:cNvSpPr>
                            <a:spLocks/>
                          </wps:cNvSpPr>
                          <wps:spPr bwMode="auto">
                            <a:xfrm>
                              <a:off x="1736" y="9143"/>
                              <a:ext cx="1223" cy="604"/>
                            </a:xfrm>
                            <a:custGeom>
                              <a:avLst/>
                              <a:gdLst>
                                <a:gd name="T0" fmla="*/ 631 w 1223"/>
                                <a:gd name="T1" fmla="*/ 122 h 604"/>
                                <a:gd name="T2" fmla="*/ 357 w 1223"/>
                                <a:gd name="T3" fmla="*/ 122 h 604"/>
                                <a:gd name="T4" fmla="*/ 205 w 1223"/>
                                <a:gd name="T5" fmla="*/ 480 h 604"/>
                                <a:gd name="T6" fmla="*/ 478 w 1223"/>
                                <a:gd name="T7" fmla="*/ 480 h 604"/>
                                <a:gd name="T8" fmla="*/ 522 w 1223"/>
                                <a:gd name="T9" fmla="*/ 377 h 604"/>
                                <a:gd name="T10" fmla="*/ 889 w 1223"/>
                                <a:gd name="T11" fmla="*/ 377 h 604"/>
                                <a:gd name="T12" fmla="*/ 997 w 1223"/>
                                <a:gd name="T13" fmla="*/ 367 h 604"/>
                                <a:gd name="T14" fmla="*/ 1075 w 1223"/>
                                <a:gd name="T15" fmla="*/ 339 h 604"/>
                                <a:gd name="T16" fmla="*/ 1129 w 1223"/>
                                <a:gd name="T17" fmla="*/ 297 h 604"/>
                                <a:gd name="T18" fmla="*/ 1160 w 1223"/>
                                <a:gd name="T19" fmla="*/ 255 h 604"/>
                                <a:gd name="T20" fmla="*/ 574 w 1223"/>
                                <a:gd name="T21" fmla="*/ 255 h 604"/>
                                <a:gd name="T22" fmla="*/ 631 w 1223"/>
                                <a:gd name="T23" fmla="*/ 122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3" h="604">
                                  <a:moveTo>
                                    <a:pt x="631" y="122"/>
                                  </a:moveTo>
                                  <a:lnTo>
                                    <a:pt x="357" y="122"/>
                                  </a:lnTo>
                                  <a:lnTo>
                                    <a:pt x="205" y="480"/>
                                  </a:lnTo>
                                  <a:lnTo>
                                    <a:pt x="478" y="480"/>
                                  </a:lnTo>
                                  <a:lnTo>
                                    <a:pt x="522" y="377"/>
                                  </a:lnTo>
                                  <a:lnTo>
                                    <a:pt x="889" y="377"/>
                                  </a:lnTo>
                                  <a:lnTo>
                                    <a:pt x="997" y="367"/>
                                  </a:lnTo>
                                  <a:lnTo>
                                    <a:pt x="1075" y="339"/>
                                  </a:lnTo>
                                  <a:lnTo>
                                    <a:pt x="1129" y="297"/>
                                  </a:lnTo>
                                  <a:lnTo>
                                    <a:pt x="1160" y="255"/>
                                  </a:lnTo>
                                  <a:lnTo>
                                    <a:pt x="574" y="255"/>
                                  </a:lnTo>
                                  <a:lnTo>
                                    <a:pt x="631"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930588" name="Freeform 208"/>
                          <wps:cNvSpPr>
                            <a:spLocks/>
                          </wps:cNvSpPr>
                          <wps:spPr bwMode="auto">
                            <a:xfrm>
                              <a:off x="1736" y="9143"/>
                              <a:ext cx="1223" cy="604"/>
                            </a:xfrm>
                            <a:custGeom>
                              <a:avLst/>
                              <a:gdLst>
                                <a:gd name="T0" fmla="*/ 1049 w 1223"/>
                                <a:gd name="T1" fmla="*/ 0 h 604"/>
                                <a:gd name="T2" fmla="*/ 256 w 1223"/>
                                <a:gd name="T3" fmla="*/ 0 h 604"/>
                                <a:gd name="T4" fmla="*/ 204 w 1223"/>
                                <a:gd name="T5" fmla="*/ 122 h 604"/>
                                <a:gd name="T6" fmla="*/ 905 w 1223"/>
                                <a:gd name="T7" fmla="*/ 122 h 604"/>
                                <a:gd name="T8" fmla="*/ 935 w 1223"/>
                                <a:gd name="T9" fmla="*/ 126 h 604"/>
                                <a:gd name="T10" fmla="*/ 954 w 1223"/>
                                <a:gd name="T11" fmla="*/ 140 h 604"/>
                                <a:gd name="T12" fmla="*/ 961 w 1223"/>
                                <a:gd name="T13" fmla="*/ 160 h 604"/>
                                <a:gd name="T14" fmla="*/ 955 w 1223"/>
                                <a:gd name="T15" fmla="*/ 188 h 604"/>
                                <a:gd name="T16" fmla="*/ 938 w 1223"/>
                                <a:gd name="T17" fmla="*/ 216 h 604"/>
                                <a:gd name="T18" fmla="*/ 913 w 1223"/>
                                <a:gd name="T19" fmla="*/ 237 h 604"/>
                                <a:gd name="T20" fmla="*/ 883 w 1223"/>
                                <a:gd name="T21" fmla="*/ 250 h 604"/>
                                <a:gd name="T22" fmla="*/ 848 w 1223"/>
                                <a:gd name="T23" fmla="*/ 255 h 604"/>
                                <a:gd name="T24" fmla="*/ 1160 w 1223"/>
                                <a:gd name="T25" fmla="*/ 255 h 604"/>
                                <a:gd name="T26" fmla="*/ 1166 w 1223"/>
                                <a:gd name="T27" fmla="*/ 246 h 604"/>
                                <a:gd name="T28" fmla="*/ 1194 w 1223"/>
                                <a:gd name="T29" fmla="*/ 188 h 604"/>
                                <a:gd name="T30" fmla="*/ 1215 w 1223"/>
                                <a:gd name="T31" fmla="*/ 130 h 604"/>
                                <a:gd name="T32" fmla="*/ 1222 w 1223"/>
                                <a:gd name="T33" fmla="*/ 79 h 604"/>
                                <a:gd name="T34" fmla="*/ 1203 w 1223"/>
                                <a:gd name="T35" fmla="*/ 37 h 604"/>
                                <a:gd name="T36" fmla="*/ 1149 w 1223"/>
                                <a:gd name="T37" fmla="*/ 10 h 604"/>
                                <a:gd name="T38" fmla="*/ 1049 w 1223"/>
                                <a:gd name="T39" fmla="*/ 0 h 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23" h="604">
                                  <a:moveTo>
                                    <a:pt x="1049" y="0"/>
                                  </a:moveTo>
                                  <a:lnTo>
                                    <a:pt x="256" y="0"/>
                                  </a:lnTo>
                                  <a:lnTo>
                                    <a:pt x="204" y="122"/>
                                  </a:lnTo>
                                  <a:lnTo>
                                    <a:pt x="905" y="122"/>
                                  </a:lnTo>
                                  <a:lnTo>
                                    <a:pt x="935" y="126"/>
                                  </a:lnTo>
                                  <a:lnTo>
                                    <a:pt x="954" y="140"/>
                                  </a:lnTo>
                                  <a:lnTo>
                                    <a:pt x="961" y="160"/>
                                  </a:lnTo>
                                  <a:lnTo>
                                    <a:pt x="955" y="188"/>
                                  </a:lnTo>
                                  <a:lnTo>
                                    <a:pt x="938" y="216"/>
                                  </a:lnTo>
                                  <a:lnTo>
                                    <a:pt x="913" y="237"/>
                                  </a:lnTo>
                                  <a:lnTo>
                                    <a:pt x="883" y="250"/>
                                  </a:lnTo>
                                  <a:lnTo>
                                    <a:pt x="848" y="255"/>
                                  </a:lnTo>
                                  <a:lnTo>
                                    <a:pt x="1160" y="255"/>
                                  </a:lnTo>
                                  <a:lnTo>
                                    <a:pt x="1166" y="246"/>
                                  </a:lnTo>
                                  <a:lnTo>
                                    <a:pt x="1194" y="188"/>
                                  </a:lnTo>
                                  <a:lnTo>
                                    <a:pt x="1215" y="130"/>
                                  </a:lnTo>
                                  <a:lnTo>
                                    <a:pt x="1222" y="79"/>
                                  </a:lnTo>
                                  <a:lnTo>
                                    <a:pt x="1203" y="37"/>
                                  </a:lnTo>
                                  <a:lnTo>
                                    <a:pt x="1149" y="10"/>
                                  </a:lnTo>
                                  <a:lnTo>
                                    <a:pt x="10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0365BB" id="Group 199" o:spid="_x0000_s1026" style="position:absolute;margin-left:80.85pt;margin-top:453.2pt;width:70.95pt;height:38.1pt;z-index:251677184;mso-position-horizontal-relative:page;mso-position-vertical-relative:page" coordorigin="1617,9064" coordsize="141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" o:allowincell="f">
                <v:shape id="Freeform 200" o:spid="_x0000_s1027" style="position:absolute;left:1617;top:9064;width:1419;height:762;visibility:visible;mso-wrap-style:square;v-text-anchor:top" coordsize="141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" path="m1168,l323,,204,280r153,l272,480r-153,l,761r753,l849,535r159,l1112,527r83,-22l1260,470r52,-47l1353,365r33,-67l1404,253r14,-54l1418,140,1396,83,1350,38,1292,13,1228,2,1168,xe" fillcolor="#ceba9a" stroked="f">
                  <v:path arrowok="t" o:connecttype="custom" o:connectlocs="1168,0;323,0;204,280;357,280;272,480;119,480;0,761;753,761;849,535;1008,535;1112,527;1195,505;1260,470;1312,423;1353,365;1386,298;1404,253;1418,199;1418,140;1396,83;1350,38;1292,13;1228,2;1168,0" o:connectangles="0,0,0,0,0,0,0,0,0,0,0,0,0,0,0,0,0,0,0,0,0,0,0,0"/>
                </v:shape>
                <v:group id="Group 201" o:spid="_x0000_s1028" style="position:absolute;left:1695;top:9116;width:1290;height:658" coordorigin="1695,9116"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">
                  <v:shape id="Freeform 202" o:spid="_x0000_s1029" style="position:absolute;left:1695;top:9116;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" path="m715,480r-640,l,657r640,l715,480xe" fillcolor="#9f9fa3" stroked="f">
                    <v:path arrowok="t" o:connecttype="custom" o:connectlocs="715,480;75,480;0,657;640,657;715,480" o:connectangles="0,0,0,0,0"/>
                  </v:shape>
                  <v:shape id="Freeform 203" o:spid="_x0000_s1030" style="position:absolute;left:1695;top:9116;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" path="m690,176r-333,l228,480r332,l581,431r349,l1029,423r76,-21l1162,369r42,-42l1235,279r11,-24l656,255r34,-79xe" fillcolor="#9f9fa3" stroked="f">
                    <v:path arrowok="t" o:connecttype="custom" o:connectlocs="690,176;357,176;228,480;560,480;581,431;930,431;1029,423;1105,402;1162,369;1204,327;1235,279;1246,255;656,255;690,176" o:connectangles="0,0,0,0,0,0,0,0,0,0,0,0,0,0"/>
                  </v:shape>
                  <v:shape id="Freeform 204" o:spid="_x0000_s1031" style="position:absolute;left:1695;top:9116;width:1290;height:658;visibility:visible;mso-wrap-style:square;v-text-anchor:top" coordsize="129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" path="m1090,l279,,204,176r741,l965,179r8,7l974,196r-3,9l958,226r-19,15l916,251r-27,4l1246,255r14,-29l1277,182r11,-43l1289,97,1275,59,1248,33,1209,14,1157,3,1090,xe" fillcolor="#9f9fa3" stroked="f">
                    <v:path arrowok="t" o:connecttype="custom" o:connectlocs="1090,0;279,0;204,176;945,176;965,179;973,186;974,196;971,205;958,226;939,241;916,251;889,255;1246,255;1260,226;1277,182;1288,139;1289,97;1275,59;1248,33;1209,14;1157,3;1090,0" o:connectangles="0,0,0,0,0,0,0,0,0,0,0,0,0,0,0,0,0,0,0,0,0,0"/>
                  </v:shape>
                </v:group>
                <v:group id="Group 205" o:spid="_x0000_s1032" style="position:absolute;left:1736;top:9143;width:1223;height:604" coordorigin="1736,9143"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">
                  <v:shape id="Freeform 206" o:spid="_x0000_s1033" style="position:absolute;left:1736;top:9143;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" path="m634,480r-583,l,603r582,l634,480xe" fillcolor="black" stroked="f">
                    <v:path arrowok="t" o:connecttype="custom" o:connectlocs="634,480;51,480;0,603;582,603;634,480" o:connectangles="0,0,0,0,0"/>
                  </v:shape>
                  <v:shape id="Freeform 207" o:spid="_x0000_s1034" style="position:absolute;left:1736;top:9143;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" path="m631,122r-274,l205,480r273,l522,377r367,l997,367r78,-28l1129,297r31,-42l574,255,631,122xe" fillcolor="black" stroked="f">
                    <v:path arrowok="t" o:connecttype="custom" o:connectlocs="631,122;357,122;205,480;478,480;522,377;889,377;997,367;1075,339;1129,297;1160,255;574,255;631,122" o:connectangles="0,0,0,0,0,0,0,0,0,0,0,0"/>
                  </v:shape>
                  <v:shape id="Freeform 208" o:spid="_x0000_s1035" style="position:absolute;left:1736;top:9143;width:1223;height:604;visibility:visible;mso-wrap-style:square;v-text-anchor:top" coordsize="122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" path="m1049,l256,,204,122r701,l935,126r19,14l961,160r-6,28l938,216r-25,21l883,250r-35,5l1160,255r6,-9l1194,188r21,-58l1222,79,1203,37,1149,10,1049,xe" fillcolor="black" stroked="f">
                    <v:path arrowok="t" o:connecttype="custom" o:connectlocs="1049,0;256,0;204,122;905,122;935,126;954,140;961,160;955,188;938,216;913,237;883,250;848,255;1160,255;1166,246;1194,188;1215,130;1222,79;1203,37;1149,10;1049,0" o:connectangles="0,0,0,0,0,0,0,0,0,0,0,0,0,0,0,0,0,0,0,0"/>
                  </v:shape>
                </v:group>
                <w10:wrap anchorx="page" anchory="page"/>
              </v:group>
            </w:pict>
          </mc:Fallback>
        </mc:AlternateContent>
      </w:r>
      <w:r>
        <w:rPr>
          <w:noProof/>
        </w:rPr>
        <mc:AlternateContent>
          <mc:Choice Requires="wpg">
            <w:drawing>
              <wp:anchor distT="0" distB="0" distL="114300" distR="114300" simplePos="0" relativeHeight="251678208" behindDoc="0" locked="0" layoutInCell="0" allowOverlap="1" wp14:anchorId="158081C3" wp14:editId="06EFBB15">
                <wp:simplePos x="0" y="0"/>
                <wp:positionH relativeFrom="page">
                  <wp:posOffset>9954260</wp:posOffset>
                </wp:positionH>
                <wp:positionV relativeFrom="page">
                  <wp:posOffset>0</wp:posOffset>
                </wp:positionV>
                <wp:extent cx="2237740" cy="6858000"/>
                <wp:effectExtent l="0" t="0" r="0" b="0"/>
                <wp:wrapNone/>
                <wp:docPr id="1192938080"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7740" cy="6858000"/>
                          <a:chOff x="15676" y="0"/>
                          <a:chExt cx="3524" cy="10800"/>
                        </a:xfrm>
                      </wpg:grpSpPr>
                      <wps:wsp>
                        <wps:cNvPr id="87625362" name="Freeform 210"/>
                        <wps:cNvSpPr>
                          <a:spLocks/>
                        </wps:cNvSpPr>
                        <wps:spPr bwMode="auto">
                          <a:xfrm>
                            <a:off x="15680" y="0"/>
                            <a:ext cx="3518" cy="10798"/>
                          </a:xfrm>
                          <a:custGeom>
                            <a:avLst/>
                            <a:gdLst>
                              <a:gd name="T0" fmla="*/ 3517 w 3518"/>
                              <a:gd name="T1" fmla="*/ 0 h 10798"/>
                              <a:gd name="T2" fmla="*/ 2505 w 3518"/>
                              <a:gd name="T3" fmla="*/ 0 h 10798"/>
                              <a:gd name="T4" fmla="*/ 0 w 3518"/>
                              <a:gd name="T5" fmla="*/ 10798 h 10798"/>
                              <a:gd name="T6" fmla="*/ 3517 w 3518"/>
                              <a:gd name="T7" fmla="*/ 10798 h 10798"/>
                              <a:gd name="T8" fmla="*/ 3517 w 3518"/>
                              <a:gd name="T9" fmla="*/ 0 h 10798"/>
                            </a:gdLst>
                            <a:ahLst/>
                            <a:cxnLst>
                              <a:cxn ang="0">
                                <a:pos x="T0" y="T1"/>
                              </a:cxn>
                              <a:cxn ang="0">
                                <a:pos x="T2" y="T3"/>
                              </a:cxn>
                              <a:cxn ang="0">
                                <a:pos x="T4" y="T5"/>
                              </a:cxn>
                              <a:cxn ang="0">
                                <a:pos x="T6" y="T7"/>
                              </a:cxn>
                              <a:cxn ang="0">
                                <a:pos x="T8" y="T9"/>
                              </a:cxn>
                            </a:cxnLst>
                            <a:rect l="0" t="0" r="r" b="b"/>
                            <a:pathLst>
                              <a:path w="3518" h="10798">
                                <a:moveTo>
                                  <a:pt x="3517" y="0"/>
                                </a:moveTo>
                                <a:lnTo>
                                  <a:pt x="2505" y="0"/>
                                </a:lnTo>
                                <a:lnTo>
                                  <a:pt x="0" y="10798"/>
                                </a:lnTo>
                                <a:lnTo>
                                  <a:pt x="3517" y="10798"/>
                                </a:lnTo>
                                <a:lnTo>
                                  <a:pt x="35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266622" name="Freeform 211"/>
                        <wps:cNvSpPr>
                          <a:spLocks/>
                        </wps:cNvSpPr>
                        <wps:spPr bwMode="auto">
                          <a:xfrm>
                            <a:off x="15676" y="0"/>
                            <a:ext cx="3524" cy="10800"/>
                          </a:xfrm>
                          <a:custGeom>
                            <a:avLst/>
                            <a:gdLst>
                              <a:gd name="T0" fmla="*/ 3523 w 3524"/>
                              <a:gd name="T1" fmla="*/ 0 h 10800"/>
                              <a:gd name="T2" fmla="*/ 2493 w 3524"/>
                              <a:gd name="T3" fmla="*/ 0 h 10800"/>
                              <a:gd name="T4" fmla="*/ 0 w 3524"/>
                              <a:gd name="T5" fmla="*/ 10800 h 10800"/>
                              <a:gd name="T6" fmla="*/ 3523 w 3524"/>
                              <a:gd name="T7" fmla="*/ 10800 h 10800"/>
                              <a:gd name="T8" fmla="*/ 3523 w 3524"/>
                              <a:gd name="T9" fmla="*/ 0 h 10800"/>
                            </a:gdLst>
                            <a:ahLst/>
                            <a:cxnLst>
                              <a:cxn ang="0">
                                <a:pos x="T0" y="T1"/>
                              </a:cxn>
                              <a:cxn ang="0">
                                <a:pos x="T2" y="T3"/>
                              </a:cxn>
                              <a:cxn ang="0">
                                <a:pos x="T4" y="T5"/>
                              </a:cxn>
                              <a:cxn ang="0">
                                <a:pos x="T6" y="T7"/>
                              </a:cxn>
                              <a:cxn ang="0">
                                <a:pos x="T8" y="T9"/>
                              </a:cxn>
                            </a:cxnLst>
                            <a:rect l="0" t="0" r="r" b="b"/>
                            <a:pathLst>
                              <a:path w="3524" h="10800">
                                <a:moveTo>
                                  <a:pt x="3523" y="0"/>
                                </a:moveTo>
                                <a:lnTo>
                                  <a:pt x="2493" y="0"/>
                                </a:lnTo>
                                <a:lnTo>
                                  <a:pt x="0" y="10800"/>
                                </a:lnTo>
                                <a:lnTo>
                                  <a:pt x="3523" y="10800"/>
                                </a:lnTo>
                                <a:lnTo>
                                  <a:pt x="3523" y="0"/>
                                </a:lnTo>
                                <a:close/>
                              </a:path>
                            </a:pathLst>
                          </a:custGeom>
                          <a:solidFill>
                            <a:srgbClr val="CFB8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F4810" id="Group 209" o:spid="_x0000_s1026" style="position:absolute;margin-left:783.8pt;margin-top:0;width:176.2pt;height:540pt;z-index:251678208;mso-position-horizontal-relative:page;mso-position-vertical-relative:page" coordorigin="15676" coordsize="3524,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" o:allowincell="f">
                <v:shape id="Freeform 210" o:spid="_x0000_s1027" style="position:absolute;left:15680;width:3518;height:10798;visibility:visible;mso-wrap-style:square;v-text-anchor:top" coordsize="3518,1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" path="m3517,l2505,,,10798r3517,l3517,xe" fillcolor="black" stroked="f">
                  <v:path arrowok="t" o:connecttype="custom" o:connectlocs="3517,0;2505,0;0,10798;3517,10798;3517,0" o:connectangles="0,0,0,0,0"/>
                </v:shape>
                <v:shape id="Freeform 211" o:spid="_x0000_s1028" style="position:absolute;left:15676;width:3524;height:10800;visibility:visible;mso-wrap-style:square;v-text-anchor:top" coordsize="35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" path="m3523,l2493,,,10800r3523,l3523,xe" fillcolor="#cfb891" stroked="f">
                  <v:path arrowok="t" o:connecttype="custom" o:connectlocs="3523,0;2493,0;0,10800;3523,10800;3523,0" o:connectangles="0,0,0,0,0"/>
                </v:shape>
                <w10:wrap anchorx="page" anchory="page"/>
              </v:group>
            </w:pict>
          </mc:Fallback>
        </mc:AlternateContent>
      </w:r>
    </w:p>
    <w:p w14:paraId="390CD31E" w14:textId="77777777" w:rsidR="00EA0540" w:rsidRDefault="00EA0540">
      <w:pPr>
        <w:pStyle w:val="BodyText"/>
        <w:kinsoku w:val="0"/>
        <w:overflowPunct w:val="0"/>
        <w:rPr>
          <w:rFonts w:ascii="Calibri" w:hAnsi="Calibri" w:cs="Calibri"/>
          <w:sz w:val="20"/>
          <w:szCs w:val="20"/>
        </w:rPr>
      </w:pPr>
    </w:p>
    <w:p w14:paraId="3C0C0834" w14:textId="77777777" w:rsidR="00EA0540" w:rsidRDefault="00EA0540">
      <w:pPr>
        <w:pStyle w:val="BodyText"/>
        <w:kinsoku w:val="0"/>
        <w:overflowPunct w:val="0"/>
        <w:rPr>
          <w:rFonts w:ascii="Calibri" w:hAnsi="Calibri" w:cs="Calibri"/>
          <w:sz w:val="20"/>
          <w:szCs w:val="20"/>
        </w:rPr>
      </w:pPr>
    </w:p>
    <w:p w14:paraId="34A398B8" w14:textId="77777777" w:rsidR="00EA0540" w:rsidRDefault="00EA0540">
      <w:pPr>
        <w:pStyle w:val="BodyText"/>
        <w:kinsoku w:val="0"/>
        <w:overflowPunct w:val="0"/>
        <w:rPr>
          <w:rFonts w:ascii="Calibri" w:hAnsi="Calibri" w:cs="Calibri"/>
          <w:sz w:val="20"/>
          <w:szCs w:val="20"/>
        </w:rPr>
      </w:pPr>
    </w:p>
    <w:p w14:paraId="03269EEB" w14:textId="77777777" w:rsidR="00EA0540" w:rsidRDefault="00EA0540">
      <w:pPr>
        <w:pStyle w:val="BodyText"/>
        <w:kinsoku w:val="0"/>
        <w:overflowPunct w:val="0"/>
        <w:rPr>
          <w:rFonts w:ascii="Calibri" w:hAnsi="Calibri" w:cs="Calibri"/>
          <w:sz w:val="20"/>
          <w:szCs w:val="20"/>
        </w:rPr>
      </w:pPr>
    </w:p>
    <w:p w14:paraId="7BAB4933" w14:textId="77777777" w:rsidR="00EA0540" w:rsidRDefault="00EA0540">
      <w:pPr>
        <w:pStyle w:val="BodyText"/>
        <w:kinsoku w:val="0"/>
        <w:overflowPunct w:val="0"/>
        <w:rPr>
          <w:rFonts w:ascii="Calibri" w:hAnsi="Calibri" w:cs="Calibri"/>
          <w:sz w:val="20"/>
          <w:szCs w:val="20"/>
        </w:rPr>
      </w:pPr>
    </w:p>
    <w:p w14:paraId="752433B2" w14:textId="77777777" w:rsidR="00EA0540" w:rsidRDefault="00EA0540">
      <w:pPr>
        <w:pStyle w:val="BodyText"/>
        <w:kinsoku w:val="0"/>
        <w:overflowPunct w:val="0"/>
        <w:spacing w:before="127" w:after="1"/>
        <w:rPr>
          <w:rFonts w:ascii="Calibri" w:hAnsi="Calibri" w:cs="Calibri"/>
          <w:sz w:val="20"/>
          <w:szCs w:val="20"/>
        </w:rPr>
      </w:pPr>
    </w:p>
    <w:p w14:paraId="08E0227D" w14:textId="42714DD1" w:rsidR="00EA0540" w:rsidRDefault="00EA0540">
      <w:pPr>
        <w:pStyle w:val="BodyText"/>
        <w:kinsoku w:val="0"/>
        <w:overflowPunct w:val="0"/>
        <w:ind w:left="1783"/>
        <w:rPr>
          <w:rFonts w:ascii="Calibri" w:hAnsi="Calibri" w:cs="Calibri"/>
          <w:sz w:val="20"/>
          <w:szCs w:val="20"/>
        </w:rPr>
      </w:pPr>
      <w:r>
        <w:rPr>
          <w:rFonts w:ascii="Calibri" w:hAnsi="Calibri" w:cs="Calibri"/>
          <w:noProof/>
          <w:sz w:val="20"/>
          <w:szCs w:val="20"/>
        </w:rPr>
        <mc:AlternateContent>
          <mc:Choice Requires="wpg">
            <w:drawing>
              <wp:inline distT="0" distB="0" distL="0" distR="0" wp14:anchorId="7DFEC1AB" wp14:editId="0B3D1C3F">
                <wp:extent cx="7988300" cy="1412875"/>
                <wp:effectExtent l="0" t="4445" r="4445" b="1905"/>
                <wp:docPr id="35920535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88300" cy="1412875"/>
                          <a:chOff x="0" y="0"/>
                          <a:chExt cx="12580" cy="2225"/>
                        </a:xfrm>
                      </wpg:grpSpPr>
                      <pic:pic xmlns:pic="http://schemas.openxmlformats.org/drawingml/2006/picture">
                        <pic:nvPicPr>
                          <pic:cNvPr id="312834225" name="Picture 213"/>
                          <pic:cNvPicPr>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580" cy="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1116151" name="Picture 214"/>
                          <pic:cNvPicPr>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051" y="1214"/>
                            <a:ext cx="638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9FC759" id="Group 212" o:spid="_x0000_s1026" style="width:629pt;height:111.25pt;mso-position-horizontal-relative:char;mso-position-vertical-relative:line" coordsize="12580,2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">
                <v:shape id="Picture 213" o:spid="_x0000_s1027" type="#_x0000_t75" style="position:absolute;width:1258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">
                  <v:imagedata r:id="rId156" o:title=""/>
                  <o:lock v:ext="edit" aspectratio="f"/>
                </v:shape>
                <v:shape id="Picture 214" o:spid="_x0000_s1028" type="#_x0000_t75" style="position:absolute;left:3051;top:1214;width:638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">
                  <v:imagedata r:id="rId157" o:title=""/>
                  <o:lock v:ext="edit" aspectratio="f"/>
                </v:shape>
                <w10:anchorlock/>
              </v:group>
            </w:pict>
          </mc:Fallback>
        </mc:AlternateContent>
      </w:r>
    </w:p>
    <w:p w14:paraId="1997BB67" w14:textId="77777777" w:rsidR="00EA0540" w:rsidRDefault="00EA0540">
      <w:pPr>
        <w:pStyle w:val="BodyText"/>
        <w:kinsoku w:val="0"/>
        <w:overflowPunct w:val="0"/>
        <w:spacing w:before="566"/>
        <w:ind w:right="4108"/>
        <w:jc w:val="center"/>
        <w:rPr>
          <w:rFonts w:ascii="Calibri" w:hAnsi="Calibri" w:cs="Calibri"/>
          <w:b/>
          <w:bCs/>
          <w:color w:val="CEC9CA"/>
          <w:spacing w:val="-2"/>
          <w:sz w:val="48"/>
          <w:szCs w:val="48"/>
        </w:rPr>
      </w:pPr>
      <w:bookmarkStart w:id="73" w:name="University Senate - Child Care Pres"/>
      <w:bookmarkStart w:id="74" w:name="Slide 1: Childcare Challenges at Purdue:"/>
      <w:bookmarkStart w:id="75" w:name="_bookmark42"/>
      <w:bookmarkEnd w:id="73"/>
      <w:bookmarkEnd w:id="74"/>
      <w:bookmarkEnd w:id="75"/>
      <w:r>
        <w:rPr>
          <w:rFonts w:ascii="Calibri" w:hAnsi="Calibri" w:cs="Calibri"/>
          <w:b/>
          <w:bCs/>
          <w:color w:val="CEC9CA"/>
          <w:sz w:val="48"/>
          <w:szCs w:val="48"/>
        </w:rPr>
        <w:t>Purdue</w:t>
      </w:r>
      <w:r>
        <w:rPr>
          <w:rFonts w:ascii="Calibri" w:hAnsi="Calibri" w:cs="Calibri"/>
          <w:b/>
          <w:bCs/>
          <w:color w:val="CEC9CA"/>
          <w:spacing w:val="-12"/>
          <w:sz w:val="48"/>
          <w:szCs w:val="48"/>
        </w:rPr>
        <w:t xml:space="preserve"> </w:t>
      </w:r>
      <w:r>
        <w:rPr>
          <w:rFonts w:ascii="Calibri" w:hAnsi="Calibri" w:cs="Calibri"/>
          <w:b/>
          <w:bCs/>
          <w:color w:val="CEC9CA"/>
          <w:sz w:val="48"/>
          <w:szCs w:val="48"/>
        </w:rPr>
        <w:t>University</w:t>
      </w:r>
      <w:r>
        <w:rPr>
          <w:rFonts w:ascii="Calibri" w:hAnsi="Calibri" w:cs="Calibri"/>
          <w:b/>
          <w:bCs/>
          <w:color w:val="CEC9CA"/>
          <w:spacing w:val="-10"/>
          <w:sz w:val="48"/>
          <w:szCs w:val="48"/>
        </w:rPr>
        <w:t xml:space="preserve"> </w:t>
      </w:r>
      <w:r>
        <w:rPr>
          <w:rFonts w:ascii="Calibri" w:hAnsi="Calibri" w:cs="Calibri"/>
          <w:b/>
          <w:bCs/>
          <w:color w:val="CEC9CA"/>
          <w:spacing w:val="-2"/>
          <w:sz w:val="48"/>
          <w:szCs w:val="48"/>
        </w:rPr>
        <w:t>Senate</w:t>
      </w:r>
    </w:p>
    <w:p w14:paraId="6CFD156A" w14:textId="77777777" w:rsidR="00EA0540" w:rsidRDefault="00EA0540">
      <w:pPr>
        <w:pStyle w:val="BodyText"/>
        <w:kinsoku w:val="0"/>
        <w:overflowPunct w:val="0"/>
        <w:spacing w:before="149"/>
        <w:rPr>
          <w:rFonts w:ascii="Calibri" w:hAnsi="Calibri" w:cs="Calibri"/>
          <w:b/>
          <w:bCs/>
          <w:sz w:val="48"/>
          <w:szCs w:val="48"/>
        </w:rPr>
      </w:pPr>
    </w:p>
    <w:p w14:paraId="442B69C9" w14:textId="77777777" w:rsidR="00EA0540" w:rsidRDefault="00EA0540">
      <w:pPr>
        <w:pStyle w:val="BodyText"/>
        <w:kinsoku w:val="0"/>
        <w:overflowPunct w:val="0"/>
        <w:ind w:left="2" w:right="4108"/>
        <w:jc w:val="center"/>
        <w:rPr>
          <w:rFonts w:ascii="Calibri" w:hAnsi="Calibri" w:cs="Calibri"/>
          <w:color w:val="CEC9CA"/>
          <w:spacing w:val="-4"/>
          <w:sz w:val="48"/>
          <w:szCs w:val="48"/>
        </w:rPr>
      </w:pPr>
      <w:r>
        <w:rPr>
          <w:rFonts w:ascii="Calibri" w:hAnsi="Calibri" w:cs="Calibri"/>
          <w:color w:val="CEC9CA"/>
          <w:sz w:val="48"/>
          <w:szCs w:val="48"/>
        </w:rPr>
        <w:t>February</w:t>
      </w:r>
      <w:r>
        <w:rPr>
          <w:rFonts w:ascii="Calibri" w:hAnsi="Calibri" w:cs="Calibri"/>
          <w:color w:val="CEC9CA"/>
          <w:spacing w:val="-5"/>
          <w:sz w:val="48"/>
          <w:szCs w:val="48"/>
        </w:rPr>
        <w:t xml:space="preserve"> </w:t>
      </w:r>
      <w:r>
        <w:rPr>
          <w:rFonts w:ascii="Calibri" w:hAnsi="Calibri" w:cs="Calibri"/>
          <w:color w:val="CEC9CA"/>
          <w:sz w:val="48"/>
          <w:szCs w:val="48"/>
        </w:rPr>
        <w:t>16,</w:t>
      </w:r>
      <w:r>
        <w:rPr>
          <w:rFonts w:ascii="Calibri" w:hAnsi="Calibri" w:cs="Calibri"/>
          <w:color w:val="CEC9CA"/>
          <w:spacing w:val="-2"/>
          <w:sz w:val="48"/>
          <w:szCs w:val="48"/>
        </w:rPr>
        <w:t xml:space="preserve"> </w:t>
      </w:r>
      <w:r>
        <w:rPr>
          <w:rFonts w:ascii="Calibri" w:hAnsi="Calibri" w:cs="Calibri"/>
          <w:color w:val="CEC9CA"/>
          <w:spacing w:val="-4"/>
          <w:sz w:val="48"/>
          <w:szCs w:val="48"/>
        </w:rPr>
        <w:t>2026</w:t>
      </w:r>
    </w:p>
    <w:p w14:paraId="50861B9C" w14:textId="77777777" w:rsidR="00EA0540" w:rsidRDefault="00EA0540">
      <w:pPr>
        <w:pStyle w:val="BodyText"/>
        <w:kinsoku w:val="0"/>
        <w:overflowPunct w:val="0"/>
        <w:ind w:left="2" w:right="4108"/>
        <w:jc w:val="center"/>
        <w:rPr>
          <w:rFonts w:ascii="Calibri" w:hAnsi="Calibri" w:cs="Calibri"/>
          <w:color w:val="CEC9CA"/>
          <w:spacing w:val="-4"/>
          <w:sz w:val="48"/>
          <w:szCs w:val="48"/>
        </w:rPr>
        <w:sectPr w:rsidR="00000000">
          <w:footerReference w:type="default" r:id="rId158"/>
          <w:pgSz w:w="19200" w:h="10800" w:orient="landscape"/>
          <w:pgMar w:top="0" w:right="0" w:bottom="0" w:left="360" w:header="0" w:footer="0" w:gutter="0"/>
          <w:cols w:space="720"/>
          <w:noEndnote/>
        </w:sectPr>
      </w:pPr>
    </w:p>
    <w:p w14:paraId="43DE1679" w14:textId="1305CD0E" w:rsidR="00EA0540" w:rsidRDefault="00EA0540">
      <w:pPr>
        <w:pStyle w:val="Heading1"/>
        <w:kinsoku w:val="0"/>
        <w:overflowPunct w:val="0"/>
        <w:ind w:left="482"/>
        <w:rPr>
          <w:spacing w:val="-2"/>
          <w:w w:val="80"/>
        </w:rPr>
      </w:pPr>
      <w:r>
        <w:rPr>
          <w:noProof/>
        </w:rPr>
        <w:lastRenderedPageBreak/>
        <mc:AlternateContent>
          <mc:Choice Requires="wps">
            <w:drawing>
              <wp:anchor distT="0" distB="0" distL="114300" distR="114300" simplePos="0" relativeHeight="251679232" behindDoc="0" locked="0" layoutInCell="0" allowOverlap="1" wp14:anchorId="35E239A0" wp14:editId="6D69E868">
                <wp:simplePos x="0" y="0"/>
                <wp:positionH relativeFrom="page">
                  <wp:posOffset>448310</wp:posOffset>
                </wp:positionH>
                <wp:positionV relativeFrom="page">
                  <wp:posOffset>6210935</wp:posOffset>
                </wp:positionV>
                <wp:extent cx="1803400" cy="342900"/>
                <wp:effectExtent l="0" t="0" r="0" b="0"/>
                <wp:wrapNone/>
                <wp:docPr id="72319110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C891" w14:textId="3B219D65" w:rsidR="00EA0540" w:rsidRDefault="00EA0540">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842ED2" wp14:editId="510154DE">
                                  <wp:extent cx="1809750" cy="342900"/>
                                  <wp:effectExtent l="0" t="0" r="0" b="0"/>
                                  <wp:docPr id="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09750" cy="342900"/>
                                          </a:xfrm>
                                          <a:prstGeom prst="rect">
                                            <a:avLst/>
                                          </a:prstGeom>
                                          <a:noFill/>
                                          <a:ln>
                                            <a:noFill/>
                                          </a:ln>
                                        </pic:spPr>
                                      </pic:pic>
                                    </a:graphicData>
                                  </a:graphic>
                                </wp:inline>
                              </w:drawing>
                            </w:r>
                          </w:p>
                          <w:p w14:paraId="6D2149DA"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239A0" id="Rectangle 216" o:spid="_x0000_s1113" style="position:absolute;left:0;text-align:left;margin-left:35.3pt;margin-top:489.05pt;width:142pt;height:27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" o:allowincell="f" filled="f" stroked="f">
                <v:textbox inset="0,0,0,0">
                  <w:txbxContent>
                    <w:p w14:paraId="77BEC891" w14:textId="3B219D65" w:rsidR="00EA0540" w:rsidRDefault="00EA0540">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B842ED2" wp14:editId="510154DE">
                            <wp:extent cx="1809750" cy="342900"/>
                            <wp:effectExtent l="0" t="0" r="0" b="0"/>
                            <wp:docPr id="6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09750" cy="342900"/>
                                    </a:xfrm>
                                    <a:prstGeom prst="rect">
                                      <a:avLst/>
                                    </a:prstGeom>
                                    <a:noFill/>
                                    <a:ln>
                                      <a:noFill/>
                                    </a:ln>
                                  </pic:spPr>
                                </pic:pic>
                              </a:graphicData>
                            </a:graphic>
                          </wp:inline>
                        </w:drawing>
                      </w:r>
                    </w:p>
                    <w:p w14:paraId="6D2149DA" w14:textId="77777777" w:rsidR="00EA0540" w:rsidRDefault="00EA0540">
                      <w:pPr>
                        <w:rPr>
                          <w:rFonts w:ascii="Times New Roman" w:hAnsi="Times New Roman" w:cs="Times New Roman"/>
                          <w:sz w:val="24"/>
                          <w:szCs w:val="24"/>
                        </w:rPr>
                      </w:pPr>
                    </w:p>
                  </w:txbxContent>
                </v:textbox>
                <w10:wrap anchorx="page" anchory="page"/>
              </v:rect>
            </w:pict>
          </mc:Fallback>
        </mc:AlternateContent>
      </w:r>
      <w:bookmarkStart w:id="76" w:name="Slide 2: Overview"/>
      <w:bookmarkEnd w:id="76"/>
      <w:r>
        <w:rPr>
          <w:spacing w:val="-2"/>
          <w:w w:val="80"/>
        </w:rPr>
        <w:t>Overview</w:t>
      </w:r>
    </w:p>
    <w:p w14:paraId="3A1101E4" w14:textId="77777777" w:rsidR="00EA0540" w:rsidRDefault="00EA0540">
      <w:pPr>
        <w:pStyle w:val="BodyText"/>
        <w:kinsoku w:val="0"/>
        <w:overflowPunct w:val="0"/>
        <w:spacing w:before="717"/>
        <w:ind w:left="506"/>
        <w:rPr>
          <w:rFonts w:ascii="Arial" w:hAnsi="Arial" w:cs="Arial"/>
          <w:spacing w:val="-2"/>
          <w:w w:val="75"/>
          <w:sz w:val="55"/>
          <w:szCs w:val="55"/>
        </w:rPr>
      </w:pPr>
      <w:r>
        <w:rPr>
          <w:rFonts w:ascii="Arial" w:hAnsi="Arial" w:cs="Arial"/>
          <w:w w:val="80"/>
          <w:sz w:val="55"/>
          <w:szCs w:val="55"/>
        </w:rPr>
        <w:t>Impending</w:t>
      </w:r>
      <w:r>
        <w:rPr>
          <w:rFonts w:ascii="Arial" w:hAnsi="Arial" w:cs="Arial"/>
          <w:spacing w:val="-4"/>
          <w:sz w:val="55"/>
          <w:szCs w:val="55"/>
        </w:rPr>
        <w:t xml:space="preserve"> </w:t>
      </w:r>
      <w:r>
        <w:rPr>
          <w:rFonts w:ascii="Arial" w:hAnsi="Arial" w:cs="Arial"/>
          <w:w w:val="80"/>
          <w:sz w:val="55"/>
          <w:szCs w:val="55"/>
        </w:rPr>
        <w:t>closure</w:t>
      </w:r>
      <w:r>
        <w:rPr>
          <w:rFonts w:ascii="Arial" w:hAnsi="Arial" w:cs="Arial"/>
          <w:spacing w:val="-12"/>
          <w:sz w:val="55"/>
          <w:szCs w:val="55"/>
        </w:rPr>
        <w:t xml:space="preserve"> </w:t>
      </w:r>
      <w:r>
        <w:rPr>
          <w:rFonts w:ascii="Arial" w:hAnsi="Arial" w:cs="Arial"/>
          <w:w w:val="80"/>
          <w:sz w:val="55"/>
          <w:szCs w:val="55"/>
        </w:rPr>
        <w:t>of</w:t>
      </w:r>
      <w:r>
        <w:rPr>
          <w:rFonts w:ascii="Arial" w:hAnsi="Arial" w:cs="Arial"/>
          <w:spacing w:val="-5"/>
          <w:w w:val="80"/>
          <w:sz w:val="55"/>
          <w:szCs w:val="55"/>
        </w:rPr>
        <w:t xml:space="preserve"> </w:t>
      </w:r>
      <w:r>
        <w:rPr>
          <w:rFonts w:ascii="Arial" w:hAnsi="Arial" w:cs="Arial"/>
          <w:w w:val="80"/>
          <w:sz w:val="55"/>
          <w:szCs w:val="55"/>
        </w:rPr>
        <w:t>Purdue</w:t>
      </w:r>
      <w:r>
        <w:rPr>
          <w:rFonts w:ascii="Arial" w:hAnsi="Arial" w:cs="Arial"/>
          <w:spacing w:val="-4"/>
          <w:w w:val="80"/>
          <w:sz w:val="55"/>
          <w:szCs w:val="55"/>
        </w:rPr>
        <w:t xml:space="preserve"> </w:t>
      </w:r>
      <w:r>
        <w:rPr>
          <w:rFonts w:ascii="Arial" w:hAnsi="Arial" w:cs="Arial"/>
          <w:w w:val="80"/>
          <w:sz w:val="55"/>
          <w:szCs w:val="55"/>
        </w:rPr>
        <w:t>University</w:t>
      </w:r>
      <w:r>
        <w:rPr>
          <w:rFonts w:ascii="Arial" w:hAnsi="Arial" w:cs="Arial"/>
          <w:spacing w:val="2"/>
          <w:sz w:val="55"/>
          <w:szCs w:val="55"/>
        </w:rPr>
        <w:t xml:space="preserve"> </w:t>
      </w:r>
      <w:r>
        <w:rPr>
          <w:rFonts w:ascii="Arial" w:hAnsi="Arial" w:cs="Arial"/>
          <w:w w:val="80"/>
          <w:sz w:val="55"/>
          <w:szCs w:val="55"/>
        </w:rPr>
        <w:t>Early</w:t>
      </w:r>
      <w:r>
        <w:rPr>
          <w:rFonts w:ascii="Arial" w:hAnsi="Arial" w:cs="Arial"/>
          <w:spacing w:val="-2"/>
          <w:w w:val="80"/>
          <w:sz w:val="55"/>
          <w:szCs w:val="55"/>
        </w:rPr>
        <w:t xml:space="preserve"> </w:t>
      </w:r>
      <w:r>
        <w:rPr>
          <w:rFonts w:ascii="Arial" w:hAnsi="Arial" w:cs="Arial"/>
          <w:w w:val="80"/>
          <w:sz w:val="55"/>
          <w:szCs w:val="55"/>
        </w:rPr>
        <w:t>Care</w:t>
      </w:r>
      <w:r>
        <w:rPr>
          <w:rFonts w:ascii="Arial" w:hAnsi="Arial" w:cs="Arial"/>
          <w:spacing w:val="-23"/>
          <w:sz w:val="55"/>
          <w:szCs w:val="55"/>
        </w:rPr>
        <w:t xml:space="preserve"> </w:t>
      </w:r>
      <w:r>
        <w:rPr>
          <w:rFonts w:ascii="Arial" w:hAnsi="Arial" w:cs="Arial"/>
          <w:w w:val="80"/>
          <w:sz w:val="55"/>
          <w:szCs w:val="55"/>
        </w:rPr>
        <w:t>and</w:t>
      </w:r>
      <w:r>
        <w:rPr>
          <w:rFonts w:ascii="Arial" w:hAnsi="Arial" w:cs="Arial"/>
          <w:spacing w:val="-11"/>
          <w:w w:val="80"/>
          <w:sz w:val="55"/>
          <w:szCs w:val="55"/>
        </w:rPr>
        <w:t xml:space="preserve"> </w:t>
      </w:r>
      <w:r>
        <w:rPr>
          <w:rFonts w:ascii="Arial" w:hAnsi="Arial" w:cs="Arial"/>
          <w:w w:val="80"/>
          <w:sz w:val="55"/>
          <w:szCs w:val="55"/>
        </w:rPr>
        <w:t>Education</w:t>
      </w:r>
      <w:r>
        <w:rPr>
          <w:rFonts w:ascii="Arial" w:hAnsi="Arial" w:cs="Arial"/>
          <w:spacing w:val="-12"/>
          <w:sz w:val="55"/>
          <w:szCs w:val="55"/>
        </w:rPr>
        <w:t xml:space="preserve"> </w:t>
      </w:r>
      <w:r>
        <w:rPr>
          <w:rFonts w:ascii="Arial" w:hAnsi="Arial" w:cs="Arial"/>
          <w:w w:val="80"/>
          <w:sz w:val="55"/>
          <w:szCs w:val="55"/>
        </w:rPr>
        <w:t>Center</w:t>
      </w:r>
      <w:r>
        <w:rPr>
          <w:rFonts w:ascii="Arial" w:hAnsi="Arial" w:cs="Arial"/>
          <w:spacing w:val="-1"/>
          <w:sz w:val="55"/>
          <w:szCs w:val="55"/>
        </w:rPr>
        <w:t xml:space="preserve"> </w:t>
      </w:r>
      <w:r>
        <w:rPr>
          <w:rFonts w:ascii="Arial" w:hAnsi="Arial" w:cs="Arial"/>
          <w:spacing w:val="-2"/>
          <w:w w:val="75"/>
          <w:sz w:val="55"/>
          <w:szCs w:val="55"/>
        </w:rPr>
        <w:t>(PUECEC)</w:t>
      </w:r>
    </w:p>
    <w:p w14:paraId="39824AD1" w14:textId="77777777" w:rsidR="00EA0540" w:rsidRDefault="00EA0540">
      <w:pPr>
        <w:pStyle w:val="ListParagraph"/>
        <w:numPr>
          <w:ilvl w:val="0"/>
          <w:numId w:val="5"/>
        </w:numPr>
        <w:tabs>
          <w:tab w:val="left" w:pos="1667"/>
        </w:tabs>
        <w:kinsoku w:val="0"/>
        <w:overflowPunct w:val="0"/>
        <w:spacing w:before="555"/>
        <w:ind w:left="1667" w:hanging="534"/>
        <w:rPr>
          <w:rFonts w:ascii="Arial" w:hAnsi="Arial" w:cs="Arial"/>
          <w:color w:val="000000"/>
          <w:spacing w:val="-2"/>
          <w:w w:val="80"/>
          <w:position w:val="-3"/>
          <w:sz w:val="56"/>
          <w:szCs w:val="56"/>
        </w:rPr>
      </w:pPr>
      <w:r>
        <w:rPr>
          <w:rFonts w:ascii="Arial" w:hAnsi="Arial" w:cs="Arial"/>
          <w:w w:val="80"/>
          <w:sz w:val="55"/>
          <w:szCs w:val="55"/>
        </w:rPr>
        <w:t>Demand</w:t>
      </w:r>
      <w:r>
        <w:rPr>
          <w:rFonts w:ascii="Arial" w:hAnsi="Arial" w:cs="Arial"/>
          <w:spacing w:val="21"/>
          <w:sz w:val="55"/>
          <w:szCs w:val="55"/>
        </w:rPr>
        <w:t xml:space="preserve"> </w:t>
      </w:r>
      <w:r>
        <w:rPr>
          <w:rFonts w:ascii="Arial" w:hAnsi="Arial" w:cs="Arial"/>
          <w:w w:val="80"/>
          <w:sz w:val="55"/>
          <w:szCs w:val="55"/>
        </w:rPr>
        <w:t>remains</w:t>
      </w:r>
      <w:r>
        <w:rPr>
          <w:rFonts w:ascii="Arial" w:hAnsi="Arial" w:cs="Arial"/>
          <w:sz w:val="55"/>
          <w:szCs w:val="55"/>
        </w:rPr>
        <w:t xml:space="preserve"> </w:t>
      </w:r>
      <w:r>
        <w:rPr>
          <w:rFonts w:ascii="Arial" w:hAnsi="Arial" w:cs="Arial"/>
          <w:w w:val="80"/>
          <w:sz w:val="55"/>
          <w:szCs w:val="55"/>
        </w:rPr>
        <w:t>robust.</w:t>
      </w:r>
      <w:r>
        <w:rPr>
          <w:rFonts w:ascii="Arial" w:hAnsi="Arial" w:cs="Arial"/>
          <w:spacing w:val="-10"/>
          <w:sz w:val="55"/>
          <w:szCs w:val="55"/>
        </w:rPr>
        <w:t xml:space="preserve"> </w:t>
      </w:r>
      <w:r>
        <w:rPr>
          <w:rFonts w:ascii="Arial" w:hAnsi="Arial" w:cs="Arial"/>
          <w:w w:val="80"/>
          <w:sz w:val="55"/>
          <w:szCs w:val="55"/>
        </w:rPr>
        <w:t>Wait</w:t>
      </w:r>
      <w:r>
        <w:rPr>
          <w:rFonts w:ascii="Arial" w:hAnsi="Arial" w:cs="Arial"/>
          <w:spacing w:val="-14"/>
          <w:sz w:val="55"/>
          <w:szCs w:val="55"/>
        </w:rPr>
        <w:t xml:space="preserve"> </w:t>
      </w:r>
      <w:r>
        <w:rPr>
          <w:rFonts w:ascii="Arial" w:hAnsi="Arial" w:cs="Arial"/>
          <w:w w:val="80"/>
          <w:sz w:val="55"/>
          <w:szCs w:val="55"/>
        </w:rPr>
        <w:t>lists</w:t>
      </w:r>
      <w:r>
        <w:rPr>
          <w:rFonts w:ascii="Arial" w:hAnsi="Arial" w:cs="Arial"/>
          <w:spacing w:val="-14"/>
          <w:sz w:val="55"/>
          <w:szCs w:val="55"/>
        </w:rPr>
        <w:t xml:space="preserve"> </w:t>
      </w:r>
      <w:r>
        <w:rPr>
          <w:rFonts w:ascii="Arial" w:hAnsi="Arial" w:cs="Arial"/>
          <w:w w:val="80"/>
          <w:sz w:val="55"/>
          <w:szCs w:val="55"/>
        </w:rPr>
        <w:t>remain</w:t>
      </w:r>
      <w:r>
        <w:rPr>
          <w:rFonts w:ascii="Arial" w:hAnsi="Arial" w:cs="Arial"/>
          <w:spacing w:val="6"/>
          <w:sz w:val="55"/>
          <w:szCs w:val="55"/>
        </w:rPr>
        <w:t xml:space="preserve"> </w:t>
      </w:r>
      <w:r>
        <w:rPr>
          <w:rFonts w:ascii="Arial" w:hAnsi="Arial" w:cs="Arial"/>
          <w:spacing w:val="-2"/>
          <w:w w:val="80"/>
          <w:sz w:val="55"/>
          <w:szCs w:val="55"/>
        </w:rPr>
        <w:t>long.</w:t>
      </w:r>
    </w:p>
    <w:p w14:paraId="567CF63C" w14:textId="77777777" w:rsidR="00EA0540" w:rsidRDefault="00EA0540">
      <w:pPr>
        <w:pStyle w:val="ListParagraph"/>
        <w:numPr>
          <w:ilvl w:val="0"/>
          <w:numId w:val="5"/>
        </w:numPr>
        <w:tabs>
          <w:tab w:val="left" w:pos="1665"/>
        </w:tabs>
        <w:kinsoku w:val="0"/>
        <w:overflowPunct w:val="0"/>
        <w:spacing w:before="514" w:line="635" w:lineRule="exact"/>
        <w:ind w:left="1665" w:hanging="532"/>
        <w:rPr>
          <w:rFonts w:ascii="Arial" w:hAnsi="Arial" w:cs="Arial"/>
          <w:color w:val="000000"/>
          <w:spacing w:val="-2"/>
          <w:w w:val="80"/>
          <w:position w:val="-4"/>
          <w:sz w:val="56"/>
          <w:szCs w:val="56"/>
        </w:rPr>
      </w:pPr>
      <w:r>
        <w:rPr>
          <w:rFonts w:ascii="Arial" w:hAnsi="Arial" w:cs="Arial"/>
          <w:w w:val="80"/>
          <w:sz w:val="55"/>
          <w:szCs w:val="55"/>
        </w:rPr>
        <w:t>High-quality</w:t>
      </w:r>
      <w:r>
        <w:rPr>
          <w:rFonts w:ascii="Arial" w:hAnsi="Arial" w:cs="Arial"/>
          <w:spacing w:val="79"/>
          <w:sz w:val="55"/>
          <w:szCs w:val="55"/>
        </w:rPr>
        <w:t xml:space="preserve"> </w:t>
      </w:r>
      <w:r>
        <w:rPr>
          <w:rFonts w:ascii="Arial" w:hAnsi="Arial" w:cs="Arial"/>
          <w:w w:val="80"/>
          <w:sz w:val="55"/>
          <w:szCs w:val="55"/>
        </w:rPr>
        <w:t>childcare</w:t>
      </w:r>
      <w:r>
        <w:rPr>
          <w:rFonts w:ascii="Arial" w:hAnsi="Arial" w:cs="Arial"/>
          <w:spacing w:val="40"/>
          <w:sz w:val="55"/>
          <w:szCs w:val="55"/>
        </w:rPr>
        <w:t xml:space="preserve"> </w:t>
      </w:r>
      <w:r>
        <w:rPr>
          <w:rFonts w:ascii="Arial" w:hAnsi="Arial" w:cs="Arial"/>
          <w:w w:val="80"/>
          <w:sz w:val="55"/>
          <w:szCs w:val="55"/>
        </w:rPr>
        <w:t>is</w:t>
      </w:r>
      <w:r>
        <w:rPr>
          <w:rFonts w:ascii="Arial" w:hAnsi="Arial" w:cs="Arial"/>
          <w:spacing w:val="-20"/>
          <w:sz w:val="55"/>
          <w:szCs w:val="55"/>
        </w:rPr>
        <w:t xml:space="preserve"> </w:t>
      </w:r>
      <w:r>
        <w:rPr>
          <w:rFonts w:ascii="Arial" w:hAnsi="Arial" w:cs="Arial"/>
          <w:w w:val="80"/>
          <w:sz w:val="55"/>
          <w:szCs w:val="55"/>
        </w:rPr>
        <w:t>critical</w:t>
      </w:r>
      <w:r>
        <w:rPr>
          <w:rFonts w:ascii="Arial" w:hAnsi="Arial" w:cs="Arial"/>
          <w:spacing w:val="15"/>
          <w:sz w:val="55"/>
          <w:szCs w:val="55"/>
        </w:rPr>
        <w:t xml:space="preserve"> </w:t>
      </w:r>
      <w:r>
        <w:rPr>
          <w:rFonts w:ascii="Arial" w:hAnsi="Arial" w:cs="Arial"/>
          <w:w w:val="80"/>
          <w:sz w:val="55"/>
          <w:szCs w:val="55"/>
        </w:rPr>
        <w:t>to</w:t>
      </w:r>
      <w:r>
        <w:rPr>
          <w:rFonts w:ascii="Arial" w:hAnsi="Arial" w:cs="Arial"/>
          <w:spacing w:val="-15"/>
          <w:sz w:val="55"/>
          <w:szCs w:val="55"/>
        </w:rPr>
        <w:t xml:space="preserve"> </w:t>
      </w:r>
      <w:r>
        <w:rPr>
          <w:rFonts w:ascii="Arial" w:hAnsi="Arial" w:cs="Arial"/>
          <w:w w:val="80"/>
          <w:sz w:val="55"/>
          <w:szCs w:val="55"/>
        </w:rPr>
        <w:t>achieving</w:t>
      </w:r>
      <w:r>
        <w:rPr>
          <w:rFonts w:ascii="Arial" w:hAnsi="Arial" w:cs="Arial"/>
          <w:spacing w:val="47"/>
          <w:sz w:val="55"/>
          <w:szCs w:val="55"/>
        </w:rPr>
        <w:t xml:space="preserve"> </w:t>
      </w:r>
      <w:r>
        <w:rPr>
          <w:rFonts w:ascii="Arial" w:hAnsi="Arial" w:cs="Arial"/>
          <w:w w:val="80"/>
          <w:sz w:val="55"/>
          <w:szCs w:val="55"/>
        </w:rPr>
        <w:t>Purdue's</w:t>
      </w:r>
      <w:r>
        <w:rPr>
          <w:rFonts w:ascii="Arial" w:hAnsi="Arial" w:cs="Arial"/>
          <w:spacing w:val="53"/>
          <w:sz w:val="55"/>
          <w:szCs w:val="55"/>
        </w:rPr>
        <w:t xml:space="preserve"> </w:t>
      </w:r>
      <w:r>
        <w:rPr>
          <w:rFonts w:ascii="Arial" w:hAnsi="Arial" w:cs="Arial"/>
          <w:w w:val="80"/>
          <w:sz w:val="55"/>
          <w:szCs w:val="55"/>
        </w:rPr>
        <w:t>strategic</w:t>
      </w:r>
      <w:r>
        <w:rPr>
          <w:rFonts w:ascii="Arial" w:hAnsi="Arial" w:cs="Arial"/>
          <w:spacing w:val="60"/>
          <w:sz w:val="55"/>
          <w:szCs w:val="55"/>
        </w:rPr>
        <w:t xml:space="preserve"> </w:t>
      </w:r>
      <w:r>
        <w:rPr>
          <w:rFonts w:ascii="Arial" w:hAnsi="Arial" w:cs="Arial"/>
          <w:spacing w:val="-2"/>
          <w:w w:val="80"/>
          <w:sz w:val="55"/>
          <w:szCs w:val="55"/>
        </w:rPr>
        <w:t>goals</w:t>
      </w:r>
    </w:p>
    <w:p w14:paraId="12FF527D" w14:textId="77777777" w:rsidR="00EA0540" w:rsidRDefault="00EA0540">
      <w:pPr>
        <w:pStyle w:val="ListParagraph"/>
        <w:numPr>
          <w:ilvl w:val="1"/>
          <w:numId w:val="5"/>
        </w:numPr>
        <w:tabs>
          <w:tab w:val="left" w:pos="2977"/>
        </w:tabs>
        <w:kinsoku w:val="0"/>
        <w:overflowPunct w:val="0"/>
        <w:spacing w:line="573" w:lineRule="exact"/>
        <w:ind w:left="2977" w:hanging="251"/>
        <w:rPr>
          <w:rFonts w:ascii="Arial" w:hAnsi="Arial" w:cs="Arial"/>
          <w:spacing w:val="-2"/>
          <w:w w:val="80"/>
          <w:sz w:val="55"/>
          <w:szCs w:val="55"/>
        </w:rPr>
      </w:pPr>
      <w:r>
        <w:rPr>
          <w:rFonts w:ascii="Arial" w:hAnsi="Arial" w:cs="Arial"/>
          <w:w w:val="80"/>
          <w:sz w:val="55"/>
          <w:szCs w:val="55"/>
        </w:rPr>
        <w:t>Recruit</w:t>
      </w:r>
      <w:r>
        <w:rPr>
          <w:rFonts w:ascii="Arial" w:hAnsi="Arial" w:cs="Arial"/>
          <w:spacing w:val="29"/>
          <w:sz w:val="55"/>
          <w:szCs w:val="55"/>
        </w:rPr>
        <w:t xml:space="preserve"> </w:t>
      </w:r>
      <w:r>
        <w:rPr>
          <w:rFonts w:ascii="Arial" w:hAnsi="Arial" w:cs="Arial"/>
          <w:w w:val="80"/>
          <w:sz w:val="55"/>
          <w:szCs w:val="55"/>
        </w:rPr>
        <w:t>and</w:t>
      </w:r>
      <w:r>
        <w:rPr>
          <w:rFonts w:ascii="Arial" w:hAnsi="Arial" w:cs="Arial"/>
          <w:spacing w:val="-13"/>
          <w:sz w:val="55"/>
          <w:szCs w:val="55"/>
        </w:rPr>
        <w:t xml:space="preserve"> </w:t>
      </w:r>
      <w:r>
        <w:rPr>
          <w:rFonts w:ascii="Arial" w:hAnsi="Arial" w:cs="Arial"/>
          <w:w w:val="80"/>
          <w:sz w:val="55"/>
          <w:szCs w:val="55"/>
        </w:rPr>
        <w:t>retain</w:t>
      </w:r>
      <w:r>
        <w:rPr>
          <w:rFonts w:ascii="Arial" w:hAnsi="Arial" w:cs="Arial"/>
          <w:spacing w:val="3"/>
          <w:sz w:val="55"/>
          <w:szCs w:val="55"/>
        </w:rPr>
        <w:t xml:space="preserve"> </w:t>
      </w:r>
      <w:r>
        <w:rPr>
          <w:rFonts w:ascii="Arial" w:hAnsi="Arial" w:cs="Arial"/>
          <w:w w:val="80"/>
          <w:sz w:val="55"/>
          <w:szCs w:val="55"/>
        </w:rPr>
        <w:t xml:space="preserve">top </w:t>
      </w:r>
      <w:r>
        <w:rPr>
          <w:rFonts w:ascii="Arial" w:hAnsi="Arial" w:cs="Arial"/>
          <w:spacing w:val="-2"/>
          <w:w w:val="80"/>
          <w:sz w:val="55"/>
          <w:szCs w:val="55"/>
        </w:rPr>
        <w:t>talent</w:t>
      </w:r>
    </w:p>
    <w:p w14:paraId="680C2E18" w14:textId="77777777" w:rsidR="00EA0540" w:rsidRDefault="00EA0540">
      <w:pPr>
        <w:pStyle w:val="ListParagraph"/>
        <w:numPr>
          <w:ilvl w:val="1"/>
          <w:numId w:val="5"/>
        </w:numPr>
        <w:tabs>
          <w:tab w:val="left" w:pos="2977"/>
        </w:tabs>
        <w:kinsoku w:val="0"/>
        <w:overflowPunct w:val="0"/>
        <w:spacing w:line="612" w:lineRule="exact"/>
        <w:ind w:left="2977" w:hanging="251"/>
        <w:rPr>
          <w:rFonts w:ascii="Arial" w:hAnsi="Arial" w:cs="Arial"/>
          <w:spacing w:val="-2"/>
          <w:w w:val="80"/>
          <w:sz w:val="55"/>
          <w:szCs w:val="55"/>
        </w:rPr>
      </w:pPr>
      <w:r>
        <w:rPr>
          <w:rFonts w:ascii="Arial" w:hAnsi="Arial" w:cs="Arial"/>
          <w:w w:val="80"/>
          <w:sz w:val="55"/>
          <w:szCs w:val="55"/>
        </w:rPr>
        <w:t>Remain</w:t>
      </w:r>
      <w:r>
        <w:rPr>
          <w:rFonts w:ascii="Arial" w:hAnsi="Arial" w:cs="Arial"/>
          <w:spacing w:val="39"/>
          <w:sz w:val="55"/>
          <w:szCs w:val="55"/>
        </w:rPr>
        <w:t xml:space="preserve"> </w:t>
      </w:r>
      <w:r>
        <w:rPr>
          <w:rFonts w:ascii="Arial" w:hAnsi="Arial" w:cs="Arial"/>
          <w:w w:val="80"/>
          <w:sz w:val="55"/>
          <w:szCs w:val="55"/>
        </w:rPr>
        <w:t>competitive</w:t>
      </w:r>
      <w:r>
        <w:rPr>
          <w:rFonts w:ascii="Arial" w:hAnsi="Arial" w:cs="Arial"/>
          <w:spacing w:val="77"/>
          <w:sz w:val="55"/>
          <w:szCs w:val="55"/>
        </w:rPr>
        <w:t xml:space="preserve"> </w:t>
      </w:r>
      <w:r>
        <w:rPr>
          <w:rFonts w:ascii="Arial" w:hAnsi="Arial" w:cs="Arial"/>
          <w:w w:val="80"/>
          <w:sz w:val="55"/>
          <w:szCs w:val="55"/>
        </w:rPr>
        <w:t>with</w:t>
      </w:r>
      <w:r>
        <w:rPr>
          <w:rFonts w:ascii="Arial" w:hAnsi="Arial" w:cs="Arial"/>
          <w:spacing w:val="-14"/>
          <w:sz w:val="55"/>
          <w:szCs w:val="55"/>
        </w:rPr>
        <w:t xml:space="preserve"> </w:t>
      </w:r>
      <w:proofErr w:type="gramStart"/>
      <w:r>
        <w:rPr>
          <w:rFonts w:ascii="Arial" w:hAnsi="Arial" w:cs="Arial"/>
          <w:w w:val="80"/>
          <w:sz w:val="55"/>
          <w:szCs w:val="55"/>
        </w:rPr>
        <w:t>top-5</w:t>
      </w:r>
      <w:proofErr w:type="gramEnd"/>
      <w:r>
        <w:rPr>
          <w:rFonts w:ascii="Arial" w:hAnsi="Arial" w:cs="Arial"/>
          <w:spacing w:val="2"/>
          <w:sz w:val="55"/>
          <w:szCs w:val="55"/>
        </w:rPr>
        <w:t xml:space="preserve"> </w:t>
      </w:r>
      <w:r>
        <w:rPr>
          <w:rFonts w:ascii="Arial" w:hAnsi="Arial" w:cs="Arial"/>
          <w:w w:val="80"/>
          <w:sz w:val="55"/>
          <w:szCs w:val="55"/>
        </w:rPr>
        <w:t>public</w:t>
      </w:r>
      <w:r>
        <w:rPr>
          <w:rFonts w:ascii="Arial" w:hAnsi="Arial" w:cs="Arial"/>
          <w:spacing w:val="22"/>
          <w:sz w:val="55"/>
          <w:szCs w:val="55"/>
        </w:rPr>
        <w:t xml:space="preserve"> </w:t>
      </w:r>
      <w:r>
        <w:rPr>
          <w:rFonts w:ascii="Arial" w:hAnsi="Arial" w:cs="Arial"/>
          <w:w w:val="80"/>
          <w:sz w:val="55"/>
          <w:szCs w:val="55"/>
        </w:rPr>
        <w:t>universities</w:t>
      </w:r>
      <w:r>
        <w:rPr>
          <w:rFonts w:ascii="Arial" w:hAnsi="Arial" w:cs="Arial"/>
          <w:spacing w:val="63"/>
          <w:sz w:val="55"/>
          <w:szCs w:val="55"/>
        </w:rPr>
        <w:t xml:space="preserve"> </w:t>
      </w:r>
      <w:r>
        <w:rPr>
          <w:rFonts w:ascii="Arial" w:hAnsi="Arial" w:cs="Arial"/>
          <w:w w:val="80"/>
          <w:sz w:val="55"/>
          <w:szCs w:val="55"/>
        </w:rPr>
        <w:t>and</w:t>
      </w:r>
      <w:r>
        <w:rPr>
          <w:rFonts w:ascii="Arial" w:hAnsi="Arial" w:cs="Arial"/>
          <w:spacing w:val="5"/>
          <w:sz w:val="55"/>
          <w:szCs w:val="55"/>
        </w:rPr>
        <w:t xml:space="preserve"> </w:t>
      </w:r>
      <w:r>
        <w:rPr>
          <w:rFonts w:ascii="Arial" w:hAnsi="Arial" w:cs="Arial"/>
          <w:w w:val="80"/>
          <w:sz w:val="55"/>
          <w:szCs w:val="55"/>
        </w:rPr>
        <w:t>Bigl0</w:t>
      </w:r>
      <w:r>
        <w:rPr>
          <w:rFonts w:ascii="Arial" w:hAnsi="Arial" w:cs="Arial"/>
          <w:spacing w:val="16"/>
          <w:sz w:val="55"/>
          <w:szCs w:val="55"/>
        </w:rPr>
        <w:t xml:space="preserve"> </w:t>
      </w:r>
      <w:r>
        <w:rPr>
          <w:rFonts w:ascii="Arial" w:hAnsi="Arial" w:cs="Arial"/>
          <w:spacing w:val="-2"/>
          <w:w w:val="80"/>
          <w:sz w:val="55"/>
          <w:szCs w:val="55"/>
        </w:rPr>
        <w:t>peers</w:t>
      </w:r>
    </w:p>
    <w:p w14:paraId="365140C3" w14:textId="77777777" w:rsidR="00EA0540" w:rsidRDefault="00EA0540">
      <w:pPr>
        <w:pStyle w:val="ListParagraph"/>
        <w:numPr>
          <w:ilvl w:val="0"/>
          <w:numId w:val="5"/>
        </w:numPr>
        <w:tabs>
          <w:tab w:val="left" w:pos="1668"/>
        </w:tabs>
        <w:kinsoku w:val="0"/>
        <w:overflowPunct w:val="0"/>
        <w:spacing w:before="617" w:line="628" w:lineRule="exact"/>
        <w:ind w:hanging="535"/>
        <w:rPr>
          <w:rFonts w:ascii="Arial" w:hAnsi="Arial" w:cs="Arial"/>
          <w:color w:val="000000"/>
          <w:spacing w:val="-4"/>
          <w:w w:val="75"/>
          <w:position w:val="-3"/>
          <w:sz w:val="56"/>
          <w:szCs w:val="56"/>
        </w:rPr>
      </w:pPr>
      <w:r>
        <w:rPr>
          <w:rFonts w:ascii="Arial" w:hAnsi="Arial" w:cs="Arial"/>
          <w:w w:val="75"/>
          <w:sz w:val="55"/>
          <w:szCs w:val="55"/>
        </w:rPr>
        <w:t>Our</w:t>
      </w:r>
      <w:r>
        <w:rPr>
          <w:rFonts w:ascii="Arial" w:hAnsi="Arial" w:cs="Arial"/>
          <w:spacing w:val="16"/>
          <w:sz w:val="55"/>
          <w:szCs w:val="55"/>
        </w:rPr>
        <w:t xml:space="preserve"> </w:t>
      </w:r>
      <w:proofErr w:type="gramStart"/>
      <w:r>
        <w:rPr>
          <w:rFonts w:ascii="Arial" w:hAnsi="Arial" w:cs="Arial"/>
          <w:w w:val="75"/>
          <w:sz w:val="55"/>
          <w:szCs w:val="55"/>
        </w:rPr>
        <w:t>ask</w:t>
      </w:r>
      <w:proofErr w:type="gramEnd"/>
      <w:r>
        <w:rPr>
          <w:rFonts w:ascii="Arial" w:hAnsi="Arial" w:cs="Arial"/>
          <w:w w:val="75"/>
          <w:sz w:val="55"/>
          <w:szCs w:val="55"/>
        </w:rPr>
        <w:t>:</w:t>
      </w:r>
      <w:r>
        <w:rPr>
          <w:rFonts w:ascii="Arial" w:hAnsi="Arial" w:cs="Arial"/>
          <w:spacing w:val="-12"/>
          <w:sz w:val="55"/>
          <w:szCs w:val="55"/>
        </w:rPr>
        <w:t xml:space="preserve"> </w:t>
      </w:r>
      <w:r>
        <w:rPr>
          <w:rFonts w:ascii="Arial" w:hAnsi="Arial" w:cs="Arial"/>
          <w:w w:val="75"/>
          <w:sz w:val="55"/>
          <w:szCs w:val="55"/>
        </w:rPr>
        <w:t>ensure</w:t>
      </w:r>
      <w:r>
        <w:rPr>
          <w:rFonts w:ascii="Arial" w:hAnsi="Arial" w:cs="Arial"/>
          <w:spacing w:val="6"/>
          <w:sz w:val="55"/>
          <w:szCs w:val="55"/>
        </w:rPr>
        <w:t xml:space="preserve"> </w:t>
      </w:r>
      <w:r>
        <w:rPr>
          <w:rFonts w:ascii="Arial" w:hAnsi="Arial" w:cs="Arial"/>
          <w:w w:val="75"/>
          <w:sz w:val="55"/>
          <w:szCs w:val="55"/>
        </w:rPr>
        <w:t>the</w:t>
      </w:r>
      <w:r>
        <w:rPr>
          <w:rFonts w:ascii="Arial" w:hAnsi="Arial" w:cs="Arial"/>
          <w:spacing w:val="-26"/>
          <w:sz w:val="55"/>
          <w:szCs w:val="55"/>
        </w:rPr>
        <w:t xml:space="preserve"> </w:t>
      </w:r>
      <w:r>
        <w:rPr>
          <w:rFonts w:ascii="Arial" w:hAnsi="Arial" w:cs="Arial"/>
          <w:w w:val="75"/>
          <w:sz w:val="55"/>
          <w:szCs w:val="55"/>
        </w:rPr>
        <w:t>PUECEC</w:t>
      </w:r>
      <w:r>
        <w:rPr>
          <w:rFonts w:ascii="Arial" w:hAnsi="Arial" w:cs="Arial"/>
          <w:spacing w:val="37"/>
          <w:sz w:val="55"/>
          <w:szCs w:val="55"/>
        </w:rPr>
        <w:t xml:space="preserve"> </w:t>
      </w:r>
      <w:r>
        <w:rPr>
          <w:rFonts w:ascii="Arial" w:hAnsi="Arial" w:cs="Arial"/>
          <w:w w:val="75"/>
          <w:sz w:val="55"/>
          <w:szCs w:val="55"/>
        </w:rPr>
        <w:t>remains</w:t>
      </w:r>
      <w:r>
        <w:rPr>
          <w:rFonts w:ascii="Arial" w:hAnsi="Arial" w:cs="Arial"/>
          <w:spacing w:val="14"/>
          <w:sz w:val="55"/>
          <w:szCs w:val="55"/>
        </w:rPr>
        <w:t xml:space="preserve"> </w:t>
      </w:r>
      <w:r>
        <w:rPr>
          <w:rFonts w:ascii="Arial" w:hAnsi="Arial" w:cs="Arial"/>
          <w:w w:val="75"/>
          <w:sz w:val="55"/>
          <w:szCs w:val="55"/>
        </w:rPr>
        <w:t>open</w:t>
      </w:r>
      <w:r>
        <w:rPr>
          <w:rFonts w:ascii="Arial" w:hAnsi="Arial" w:cs="Arial"/>
          <w:spacing w:val="14"/>
          <w:sz w:val="55"/>
          <w:szCs w:val="55"/>
        </w:rPr>
        <w:t xml:space="preserve"> </w:t>
      </w:r>
      <w:r>
        <w:rPr>
          <w:rFonts w:ascii="Arial" w:hAnsi="Arial" w:cs="Arial"/>
          <w:w w:val="75"/>
          <w:sz w:val="55"/>
          <w:szCs w:val="55"/>
        </w:rPr>
        <w:t>after</w:t>
      </w:r>
      <w:r>
        <w:rPr>
          <w:rFonts w:ascii="Arial" w:hAnsi="Arial" w:cs="Arial"/>
          <w:spacing w:val="8"/>
          <w:sz w:val="55"/>
          <w:szCs w:val="55"/>
        </w:rPr>
        <w:t xml:space="preserve"> </w:t>
      </w:r>
      <w:r>
        <w:rPr>
          <w:rFonts w:ascii="Arial" w:hAnsi="Arial" w:cs="Arial"/>
          <w:w w:val="75"/>
          <w:sz w:val="55"/>
          <w:szCs w:val="55"/>
        </w:rPr>
        <w:t>May</w:t>
      </w:r>
      <w:r>
        <w:rPr>
          <w:rFonts w:ascii="Arial" w:hAnsi="Arial" w:cs="Arial"/>
          <w:spacing w:val="5"/>
          <w:sz w:val="55"/>
          <w:szCs w:val="55"/>
        </w:rPr>
        <w:t xml:space="preserve"> </w:t>
      </w:r>
      <w:r>
        <w:rPr>
          <w:rFonts w:ascii="Arial" w:hAnsi="Arial" w:cs="Arial"/>
          <w:spacing w:val="-4"/>
          <w:w w:val="75"/>
          <w:sz w:val="51"/>
          <w:szCs w:val="51"/>
        </w:rPr>
        <w:t>2026</w:t>
      </w:r>
    </w:p>
    <w:p w14:paraId="662E3DD9" w14:textId="77777777" w:rsidR="00EA0540" w:rsidRDefault="00EA0540">
      <w:pPr>
        <w:pStyle w:val="ListParagraph"/>
        <w:numPr>
          <w:ilvl w:val="1"/>
          <w:numId w:val="5"/>
        </w:numPr>
        <w:tabs>
          <w:tab w:val="left" w:pos="2970"/>
        </w:tabs>
        <w:kinsoku w:val="0"/>
        <w:overflowPunct w:val="0"/>
        <w:spacing w:line="573" w:lineRule="exact"/>
        <w:ind w:left="2970" w:hanging="244"/>
        <w:rPr>
          <w:rFonts w:ascii="Arial" w:hAnsi="Arial" w:cs="Arial"/>
          <w:spacing w:val="-2"/>
          <w:w w:val="80"/>
          <w:sz w:val="55"/>
          <w:szCs w:val="55"/>
        </w:rPr>
      </w:pPr>
      <w:r>
        <w:rPr>
          <w:rFonts w:ascii="Arial" w:hAnsi="Arial" w:cs="Arial"/>
          <w:w w:val="80"/>
          <w:sz w:val="55"/>
          <w:szCs w:val="55"/>
        </w:rPr>
        <w:t>Increase</w:t>
      </w:r>
      <w:r>
        <w:rPr>
          <w:rFonts w:ascii="Arial" w:hAnsi="Arial" w:cs="Arial"/>
          <w:spacing w:val="33"/>
          <w:sz w:val="55"/>
          <w:szCs w:val="55"/>
        </w:rPr>
        <w:t xml:space="preserve"> </w:t>
      </w:r>
      <w:r>
        <w:rPr>
          <w:rFonts w:ascii="Arial" w:hAnsi="Arial" w:cs="Arial"/>
          <w:w w:val="80"/>
          <w:sz w:val="55"/>
          <w:szCs w:val="55"/>
        </w:rPr>
        <w:t>subsidies</w:t>
      </w:r>
      <w:r>
        <w:rPr>
          <w:rFonts w:ascii="Arial" w:hAnsi="Arial" w:cs="Arial"/>
          <w:spacing w:val="40"/>
          <w:sz w:val="55"/>
          <w:szCs w:val="55"/>
        </w:rPr>
        <w:t xml:space="preserve"> </w:t>
      </w:r>
      <w:r>
        <w:rPr>
          <w:rFonts w:ascii="Arial" w:hAnsi="Arial" w:cs="Arial"/>
          <w:w w:val="80"/>
          <w:sz w:val="55"/>
          <w:szCs w:val="55"/>
        </w:rPr>
        <w:t>to</w:t>
      </w:r>
      <w:r>
        <w:rPr>
          <w:rFonts w:ascii="Arial" w:hAnsi="Arial" w:cs="Arial"/>
          <w:spacing w:val="-19"/>
          <w:sz w:val="55"/>
          <w:szCs w:val="55"/>
        </w:rPr>
        <w:t xml:space="preserve"> </w:t>
      </w:r>
      <w:r>
        <w:rPr>
          <w:rFonts w:ascii="Arial" w:hAnsi="Arial" w:cs="Arial"/>
          <w:w w:val="80"/>
          <w:sz w:val="55"/>
          <w:szCs w:val="55"/>
        </w:rPr>
        <w:t>replace</w:t>
      </w:r>
      <w:r>
        <w:rPr>
          <w:rFonts w:ascii="Arial" w:hAnsi="Arial" w:cs="Arial"/>
          <w:spacing w:val="32"/>
          <w:sz w:val="55"/>
          <w:szCs w:val="55"/>
        </w:rPr>
        <w:t xml:space="preserve"> </w:t>
      </w:r>
      <w:r>
        <w:rPr>
          <w:rFonts w:ascii="Arial" w:hAnsi="Arial" w:cs="Arial"/>
          <w:w w:val="80"/>
          <w:sz w:val="55"/>
          <w:szCs w:val="55"/>
        </w:rPr>
        <w:t>cuts</w:t>
      </w:r>
      <w:r>
        <w:rPr>
          <w:rFonts w:ascii="Arial" w:hAnsi="Arial" w:cs="Arial"/>
          <w:spacing w:val="-11"/>
          <w:sz w:val="55"/>
          <w:szCs w:val="55"/>
        </w:rPr>
        <w:t xml:space="preserve"> </w:t>
      </w:r>
      <w:r>
        <w:rPr>
          <w:rFonts w:ascii="Arial" w:hAnsi="Arial" w:cs="Arial"/>
          <w:w w:val="80"/>
          <w:sz w:val="55"/>
          <w:szCs w:val="55"/>
        </w:rPr>
        <w:t>in</w:t>
      </w:r>
      <w:r>
        <w:rPr>
          <w:rFonts w:ascii="Arial" w:hAnsi="Arial" w:cs="Arial"/>
          <w:spacing w:val="-23"/>
          <w:sz w:val="55"/>
          <w:szCs w:val="55"/>
        </w:rPr>
        <w:t xml:space="preserve"> </w:t>
      </w:r>
      <w:r>
        <w:rPr>
          <w:rFonts w:ascii="Arial" w:hAnsi="Arial" w:cs="Arial"/>
          <w:w w:val="80"/>
          <w:sz w:val="55"/>
          <w:szCs w:val="55"/>
        </w:rPr>
        <w:t>state/federal</w:t>
      </w:r>
      <w:r>
        <w:rPr>
          <w:rFonts w:ascii="Arial" w:hAnsi="Arial" w:cs="Arial"/>
          <w:spacing w:val="48"/>
          <w:sz w:val="55"/>
          <w:szCs w:val="55"/>
        </w:rPr>
        <w:t xml:space="preserve"> </w:t>
      </w:r>
      <w:r>
        <w:rPr>
          <w:rFonts w:ascii="Arial" w:hAnsi="Arial" w:cs="Arial"/>
          <w:spacing w:val="-2"/>
          <w:w w:val="80"/>
          <w:sz w:val="55"/>
          <w:szCs w:val="55"/>
        </w:rPr>
        <w:t>funding</w:t>
      </w:r>
    </w:p>
    <w:p w14:paraId="170792D7" w14:textId="77777777" w:rsidR="00EA0540" w:rsidRDefault="00EA0540">
      <w:pPr>
        <w:pStyle w:val="ListParagraph"/>
        <w:numPr>
          <w:ilvl w:val="1"/>
          <w:numId w:val="5"/>
        </w:numPr>
        <w:tabs>
          <w:tab w:val="left" w:pos="2977"/>
        </w:tabs>
        <w:kinsoku w:val="0"/>
        <w:overflowPunct w:val="0"/>
        <w:spacing w:line="610" w:lineRule="exact"/>
        <w:ind w:left="2977" w:hanging="251"/>
        <w:rPr>
          <w:rFonts w:ascii="Arial" w:hAnsi="Arial" w:cs="Arial"/>
          <w:spacing w:val="-2"/>
          <w:w w:val="80"/>
          <w:sz w:val="55"/>
          <w:szCs w:val="55"/>
        </w:rPr>
      </w:pPr>
      <w:r>
        <w:rPr>
          <w:rFonts w:ascii="Arial" w:hAnsi="Arial" w:cs="Arial"/>
          <w:w w:val="80"/>
          <w:sz w:val="55"/>
          <w:szCs w:val="55"/>
        </w:rPr>
        <w:t>Engage</w:t>
      </w:r>
      <w:r>
        <w:rPr>
          <w:rFonts w:ascii="Arial" w:hAnsi="Arial" w:cs="Arial"/>
          <w:spacing w:val="9"/>
          <w:sz w:val="55"/>
          <w:szCs w:val="55"/>
        </w:rPr>
        <w:t xml:space="preserve"> </w:t>
      </w:r>
      <w:r>
        <w:rPr>
          <w:rFonts w:ascii="Arial" w:hAnsi="Arial" w:cs="Arial"/>
          <w:w w:val="80"/>
          <w:sz w:val="55"/>
          <w:szCs w:val="55"/>
        </w:rPr>
        <w:t>with</w:t>
      </w:r>
      <w:r>
        <w:rPr>
          <w:rFonts w:ascii="Arial" w:hAnsi="Arial" w:cs="Arial"/>
          <w:spacing w:val="-10"/>
          <w:w w:val="80"/>
          <w:sz w:val="55"/>
          <w:szCs w:val="55"/>
        </w:rPr>
        <w:t xml:space="preserve"> </w:t>
      </w:r>
      <w:r>
        <w:rPr>
          <w:rFonts w:ascii="Arial" w:hAnsi="Arial" w:cs="Arial"/>
          <w:w w:val="80"/>
          <w:sz w:val="55"/>
          <w:szCs w:val="55"/>
        </w:rPr>
        <w:t>Day</w:t>
      </w:r>
      <w:r>
        <w:rPr>
          <w:rFonts w:ascii="Arial" w:hAnsi="Arial" w:cs="Arial"/>
          <w:spacing w:val="-15"/>
          <w:sz w:val="55"/>
          <w:szCs w:val="55"/>
        </w:rPr>
        <w:t xml:space="preserve"> </w:t>
      </w:r>
      <w:r>
        <w:rPr>
          <w:rFonts w:ascii="Arial" w:hAnsi="Arial" w:cs="Arial"/>
          <w:w w:val="80"/>
          <w:sz w:val="55"/>
          <w:szCs w:val="55"/>
        </w:rPr>
        <w:t>Early</w:t>
      </w:r>
      <w:r>
        <w:rPr>
          <w:rFonts w:ascii="Arial" w:hAnsi="Arial" w:cs="Arial"/>
          <w:spacing w:val="-9"/>
          <w:sz w:val="55"/>
          <w:szCs w:val="55"/>
        </w:rPr>
        <w:t xml:space="preserve"> </w:t>
      </w:r>
      <w:r>
        <w:rPr>
          <w:rFonts w:ascii="Arial" w:hAnsi="Arial" w:cs="Arial"/>
          <w:w w:val="80"/>
          <w:sz w:val="55"/>
          <w:szCs w:val="55"/>
        </w:rPr>
        <w:t>Learning</w:t>
      </w:r>
      <w:r>
        <w:rPr>
          <w:rFonts w:ascii="Arial" w:hAnsi="Arial" w:cs="Arial"/>
          <w:spacing w:val="24"/>
          <w:sz w:val="55"/>
          <w:szCs w:val="55"/>
        </w:rPr>
        <w:t xml:space="preserve"> </w:t>
      </w:r>
      <w:r>
        <w:rPr>
          <w:rFonts w:ascii="Arial" w:hAnsi="Arial" w:cs="Arial"/>
          <w:w w:val="80"/>
          <w:sz w:val="55"/>
          <w:szCs w:val="55"/>
        </w:rPr>
        <w:t>and/or</w:t>
      </w:r>
      <w:r>
        <w:rPr>
          <w:rFonts w:ascii="Arial" w:hAnsi="Arial" w:cs="Arial"/>
          <w:spacing w:val="4"/>
          <w:sz w:val="55"/>
          <w:szCs w:val="55"/>
        </w:rPr>
        <w:t xml:space="preserve"> </w:t>
      </w:r>
      <w:r>
        <w:rPr>
          <w:rFonts w:ascii="Arial" w:hAnsi="Arial" w:cs="Arial"/>
          <w:w w:val="80"/>
          <w:sz w:val="55"/>
          <w:szCs w:val="55"/>
        </w:rPr>
        <w:t>proactively</w:t>
      </w:r>
      <w:r>
        <w:rPr>
          <w:rFonts w:ascii="Arial" w:hAnsi="Arial" w:cs="Arial"/>
          <w:spacing w:val="17"/>
          <w:sz w:val="55"/>
          <w:szCs w:val="55"/>
        </w:rPr>
        <w:t xml:space="preserve"> </w:t>
      </w:r>
      <w:r>
        <w:rPr>
          <w:rFonts w:ascii="Arial" w:hAnsi="Arial" w:cs="Arial"/>
          <w:w w:val="80"/>
          <w:sz w:val="55"/>
          <w:szCs w:val="55"/>
        </w:rPr>
        <w:t>seek</w:t>
      </w:r>
      <w:r>
        <w:rPr>
          <w:rFonts w:ascii="Arial" w:hAnsi="Arial" w:cs="Arial"/>
          <w:spacing w:val="-17"/>
          <w:sz w:val="55"/>
          <w:szCs w:val="55"/>
        </w:rPr>
        <w:t xml:space="preserve"> </w:t>
      </w:r>
      <w:r>
        <w:rPr>
          <w:rFonts w:ascii="Arial" w:hAnsi="Arial" w:cs="Arial"/>
          <w:w w:val="80"/>
          <w:sz w:val="55"/>
          <w:szCs w:val="55"/>
        </w:rPr>
        <w:t>out</w:t>
      </w:r>
      <w:r>
        <w:rPr>
          <w:rFonts w:ascii="Arial" w:hAnsi="Arial" w:cs="Arial"/>
          <w:spacing w:val="-23"/>
          <w:sz w:val="55"/>
          <w:szCs w:val="55"/>
        </w:rPr>
        <w:t xml:space="preserve"> </w:t>
      </w:r>
      <w:r>
        <w:rPr>
          <w:rFonts w:ascii="Arial" w:hAnsi="Arial" w:cs="Arial"/>
          <w:spacing w:val="-2"/>
          <w:w w:val="80"/>
          <w:sz w:val="55"/>
          <w:szCs w:val="55"/>
        </w:rPr>
        <w:t>vendors</w:t>
      </w:r>
    </w:p>
    <w:p w14:paraId="1898EFE4" w14:textId="77777777" w:rsidR="00EA0540" w:rsidRDefault="00EA0540">
      <w:pPr>
        <w:pStyle w:val="ListParagraph"/>
        <w:numPr>
          <w:ilvl w:val="1"/>
          <w:numId w:val="5"/>
        </w:numPr>
        <w:tabs>
          <w:tab w:val="left" w:pos="2977"/>
        </w:tabs>
        <w:kinsoku w:val="0"/>
        <w:overflowPunct w:val="0"/>
        <w:spacing w:line="610" w:lineRule="exact"/>
        <w:ind w:left="2977" w:hanging="251"/>
        <w:rPr>
          <w:rFonts w:ascii="Arial" w:hAnsi="Arial" w:cs="Arial"/>
          <w:spacing w:val="-2"/>
          <w:w w:val="80"/>
          <w:sz w:val="55"/>
          <w:szCs w:val="55"/>
        </w:rPr>
        <w:sectPr w:rsidR="00000000">
          <w:footerReference w:type="default" r:id="rId160"/>
          <w:pgSz w:w="19200" w:h="10800" w:orient="landscape"/>
          <w:pgMar w:top="400" w:right="0" w:bottom="720" w:left="360" w:header="0" w:footer="535" w:gutter="0"/>
          <w:pgNumType w:start="2"/>
          <w:cols w:space="720"/>
          <w:noEndnote/>
        </w:sectPr>
      </w:pPr>
    </w:p>
    <w:p w14:paraId="3E37B0A1" w14:textId="39523DD6" w:rsidR="00EA0540" w:rsidRDefault="00EA0540">
      <w:pPr>
        <w:pStyle w:val="BodyText"/>
        <w:kinsoku w:val="0"/>
        <w:overflowPunct w:val="0"/>
        <w:ind w:left="521"/>
        <w:rPr>
          <w:rFonts w:ascii="Arial" w:hAnsi="Arial" w:cs="Arial"/>
          <w:sz w:val="20"/>
          <w:szCs w:val="20"/>
        </w:rPr>
      </w:pPr>
      <w:r>
        <w:rPr>
          <w:noProof/>
        </w:rPr>
        <w:lastRenderedPageBreak/>
        <mc:AlternateContent>
          <mc:Choice Requires="wpg">
            <w:drawing>
              <wp:anchor distT="0" distB="0" distL="114300" distR="114300" simplePos="0" relativeHeight="251680256" behindDoc="0" locked="0" layoutInCell="0" allowOverlap="1" wp14:anchorId="42C97D80" wp14:editId="214D9B79">
                <wp:simplePos x="0" y="0"/>
                <wp:positionH relativeFrom="page">
                  <wp:posOffset>1127125</wp:posOffset>
                </wp:positionH>
                <wp:positionV relativeFrom="page">
                  <wp:posOffset>6231890</wp:posOffset>
                </wp:positionV>
                <wp:extent cx="1122045" cy="318770"/>
                <wp:effectExtent l="0" t="0" r="0" b="0"/>
                <wp:wrapNone/>
                <wp:docPr id="69898326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045" cy="318770"/>
                          <a:chOff x="1775" y="9814"/>
                          <a:chExt cx="1767" cy="502"/>
                        </a:xfrm>
                      </wpg:grpSpPr>
                      <wpg:grpSp>
                        <wpg:cNvPr id="2008241120" name="Group 218"/>
                        <wpg:cNvGrpSpPr>
                          <a:grpSpLocks/>
                        </wpg:cNvGrpSpPr>
                        <wpg:grpSpPr bwMode="auto">
                          <a:xfrm>
                            <a:off x="1775" y="9814"/>
                            <a:ext cx="1140" cy="298"/>
                            <a:chOff x="1775" y="9814"/>
                            <a:chExt cx="1140" cy="298"/>
                          </a:xfrm>
                        </wpg:grpSpPr>
                        <wps:wsp>
                          <wps:cNvPr id="655289285" name="Freeform 219"/>
                          <wps:cNvSpPr>
                            <a:spLocks/>
                          </wps:cNvSpPr>
                          <wps:spPr bwMode="auto">
                            <a:xfrm>
                              <a:off x="1775" y="9814"/>
                              <a:ext cx="1140" cy="298"/>
                            </a:xfrm>
                            <a:custGeom>
                              <a:avLst/>
                              <a:gdLst>
                                <a:gd name="T0" fmla="*/ 236 w 1140"/>
                                <a:gd name="T1" fmla="*/ 87 h 298"/>
                                <a:gd name="T2" fmla="*/ 230 w 1140"/>
                                <a:gd name="T3" fmla="*/ 47 h 298"/>
                                <a:gd name="T4" fmla="*/ 218 w 1140"/>
                                <a:gd name="T5" fmla="*/ 31 h 298"/>
                                <a:gd name="T6" fmla="*/ 211 w 1140"/>
                                <a:gd name="T7" fmla="*/ 20 h 298"/>
                                <a:gd name="T8" fmla="*/ 178 w 1140"/>
                                <a:gd name="T9" fmla="*/ 5 h 298"/>
                                <a:gd name="T10" fmla="*/ 178 w 1140"/>
                                <a:gd name="T11" fmla="*/ 88 h 298"/>
                                <a:gd name="T12" fmla="*/ 175 w 1140"/>
                                <a:gd name="T13" fmla="*/ 111 h 298"/>
                                <a:gd name="T14" fmla="*/ 168 w 1140"/>
                                <a:gd name="T15" fmla="*/ 126 h 298"/>
                                <a:gd name="T16" fmla="*/ 159 w 1140"/>
                                <a:gd name="T17" fmla="*/ 135 h 298"/>
                                <a:gd name="T18" fmla="*/ 148 w 1140"/>
                                <a:gd name="T19" fmla="*/ 141 h 298"/>
                                <a:gd name="T20" fmla="*/ 89 w 1140"/>
                                <a:gd name="T21" fmla="*/ 146 h 298"/>
                                <a:gd name="T22" fmla="*/ 89 w 1140"/>
                                <a:gd name="T23" fmla="*/ 31 h 298"/>
                                <a:gd name="T24" fmla="*/ 122 w 1140"/>
                                <a:gd name="T25" fmla="*/ 31 h 298"/>
                                <a:gd name="T26" fmla="*/ 154 w 1140"/>
                                <a:gd name="T27" fmla="*/ 36 h 298"/>
                                <a:gd name="T28" fmla="*/ 171 w 1140"/>
                                <a:gd name="T29" fmla="*/ 49 h 298"/>
                                <a:gd name="T30" fmla="*/ 177 w 1140"/>
                                <a:gd name="T31" fmla="*/ 68 h 298"/>
                                <a:gd name="T32" fmla="*/ 178 w 1140"/>
                                <a:gd name="T33" fmla="*/ 87 h 298"/>
                                <a:gd name="T34" fmla="*/ 178 w 1140"/>
                                <a:gd name="T35" fmla="*/ 88 h 298"/>
                                <a:gd name="T36" fmla="*/ 178 w 1140"/>
                                <a:gd name="T37" fmla="*/ 5 h 298"/>
                                <a:gd name="T38" fmla="*/ 176 w 1140"/>
                                <a:gd name="T39" fmla="*/ 5 h 298"/>
                                <a:gd name="T40" fmla="*/ 125 w 1140"/>
                                <a:gd name="T41" fmla="*/ 0 h 298"/>
                                <a:gd name="T42" fmla="*/ 0 w 1140"/>
                                <a:gd name="T43" fmla="*/ 0 h 298"/>
                                <a:gd name="T44" fmla="*/ 0 w 1140"/>
                                <a:gd name="T45" fmla="*/ 23 h 298"/>
                                <a:gd name="T46" fmla="*/ 32 w 1140"/>
                                <a:gd name="T47" fmla="*/ 32 h 298"/>
                                <a:gd name="T48" fmla="*/ 32 w 1140"/>
                                <a:gd name="T49" fmla="*/ 266 h 298"/>
                                <a:gd name="T50" fmla="*/ 0 w 1140"/>
                                <a:gd name="T51" fmla="*/ 275 h 298"/>
                                <a:gd name="T52" fmla="*/ 0 w 1140"/>
                                <a:gd name="T53" fmla="*/ 297 h 298"/>
                                <a:gd name="T54" fmla="*/ 121 w 1140"/>
                                <a:gd name="T55" fmla="*/ 297 h 298"/>
                                <a:gd name="T56" fmla="*/ 121 w 1140"/>
                                <a:gd name="T57" fmla="*/ 275 h 298"/>
                                <a:gd name="T58" fmla="*/ 89 w 1140"/>
                                <a:gd name="T59" fmla="*/ 266 h 298"/>
                                <a:gd name="T60" fmla="*/ 89 w 1140"/>
                                <a:gd name="T61" fmla="*/ 174 h 298"/>
                                <a:gd name="T62" fmla="*/ 139 w 1140"/>
                                <a:gd name="T63" fmla="*/ 174 h 298"/>
                                <a:gd name="T64" fmla="*/ 181 w 1140"/>
                                <a:gd name="T65" fmla="*/ 168 h 298"/>
                                <a:gd name="T66" fmla="*/ 211 w 1140"/>
                                <a:gd name="T67" fmla="*/ 152 h 298"/>
                                <a:gd name="T68" fmla="*/ 216 w 1140"/>
                                <a:gd name="T69" fmla="*/ 146 h 298"/>
                                <a:gd name="T70" fmla="*/ 230 w 1140"/>
                                <a:gd name="T71" fmla="*/ 125 h 298"/>
                                <a:gd name="T72" fmla="*/ 236 w 1140"/>
                                <a:gd name="T73" fmla="*/ 8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40" h="298">
                                  <a:moveTo>
                                    <a:pt x="236" y="87"/>
                                  </a:moveTo>
                                  <a:lnTo>
                                    <a:pt x="230" y="47"/>
                                  </a:lnTo>
                                  <a:lnTo>
                                    <a:pt x="218" y="31"/>
                                  </a:lnTo>
                                  <a:lnTo>
                                    <a:pt x="211" y="20"/>
                                  </a:lnTo>
                                  <a:lnTo>
                                    <a:pt x="178" y="5"/>
                                  </a:lnTo>
                                  <a:lnTo>
                                    <a:pt x="178" y="88"/>
                                  </a:lnTo>
                                  <a:lnTo>
                                    <a:pt x="175" y="111"/>
                                  </a:lnTo>
                                  <a:lnTo>
                                    <a:pt x="168" y="126"/>
                                  </a:lnTo>
                                  <a:lnTo>
                                    <a:pt x="159" y="135"/>
                                  </a:lnTo>
                                  <a:lnTo>
                                    <a:pt x="148" y="141"/>
                                  </a:lnTo>
                                  <a:lnTo>
                                    <a:pt x="89" y="146"/>
                                  </a:lnTo>
                                  <a:lnTo>
                                    <a:pt x="89" y="31"/>
                                  </a:lnTo>
                                  <a:lnTo>
                                    <a:pt x="122" y="31"/>
                                  </a:lnTo>
                                  <a:lnTo>
                                    <a:pt x="154" y="36"/>
                                  </a:lnTo>
                                  <a:lnTo>
                                    <a:pt x="171" y="49"/>
                                  </a:lnTo>
                                  <a:lnTo>
                                    <a:pt x="177" y="68"/>
                                  </a:lnTo>
                                  <a:lnTo>
                                    <a:pt x="178" y="87"/>
                                  </a:lnTo>
                                  <a:lnTo>
                                    <a:pt x="178" y="88"/>
                                  </a:lnTo>
                                  <a:lnTo>
                                    <a:pt x="178" y="5"/>
                                  </a:lnTo>
                                  <a:lnTo>
                                    <a:pt x="176" y="5"/>
                                  </a:lnTo>
                                  <a:lnTo>
                                    <a:pt x="125" y="0"/>
                                  </a:lnTo>
                                  <a:lnTo>
                                    <a:pt x="0" y="0"/>
                                  </a:lnTo>
                                  <a:lnTo>
                                    <a:pt x="0" y="23"/>
                                  </a:lnTo>
                                  <a:lnTo>
                                    <a:pt x="32" y="32"/>
                                  </a:lnTo>
                                  <a:lnTo>
                                    <a:pt x="32" y="266"/>
                                  </a:lnTo>
                                  <a:lnTo>
                                    <a:pt x="0" y="275"/>
                                  </a:lnTo>
                                  <a:lnTo>
                                    <a:pt x="0" y="297"/>
                                  </a:lnTo>
                                  <a:lnTo>
                                    <a:pt x="121" y="297"/>
                                  </a:lnTo>
                                  <a:lnTo>
                                    <a:pt x="121" y="275"/>
                                  </a:lnTo>
                                  <a:lnTo>
                                    <a:pt x="89" y="266"/>
                                  </a:lnTo>
                                  <a:lnTo>
                                    <a:pt x="89" y="174"/>
                                  </a:lnTo>
                                  <a:lnTo>
                                    <a:pt x="139" y="174"/>
                                  </a:lnTo>
                                  <a:lnTo>
                                    <a:pt x="181" y="168"/>
                                  </a:lnTo>
                                  <a:lnTo>
                                    <a:pt x="211" y="152"/>
                                  </a:lnTo>
                                  <a:lnTo>
                                    <a:pt x="216" y="146"/>
                                  </a:lnTo>
                                  <a:lnTo>
                                    <a:pt x="230" y="125"/>
                                  </a:lnTo>
                                  <a:lnTo>
                                    <a:pt x="23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70263" name="Freeform 220"/>
                          <wps:cNvSpPr>
                            <a:spLocks/>
                          </wps:cNvSpPr>
                          <wps:spPr bwMode="auto">
                            <a:xfrm>
                              <a:off x="1775" y="9814"/>
                              <a:ext cx="1140" cy="298"/>
                            </a:xfrm>
                            <a:custGeom>
                              <a:avLst/>
                              <a:gdLst>
                                <a:gd name="T0" fmla="*/ 843 w 1140"/>
                                <a:gd name="T1" fmla="*/ 275 h 298"/>
                                <a:gd name="T2" fmla="*/ 807 w 1140"/>
                                <a:gd name="T3" fmla="*/ 264 h 298"/>
                                <a:gd name="T4" fmla="*/ 759 w 1140"/>
                                <a:gd name="T5" fmla="*/ 170 h 298"/>
                                <a:gd name="T6" fmla="*/ 752 w 1140"/>
                                <a:gd name="T7" fmla="*/ 156 h 298"/>
                                <a:gd name="T8" fmla="*/ 775 w 1140"/>
                                <a:gd name="T9" fmla="*/ 144 h 298"/>
                                <a:gd name="T10" fmla="*/ 776 w 1140"/>
                                <a:gd name="T11" fmla="*/ 144 h 298"/>
                                <a:gd name="T12" fmla="*/ 792 w 1140"/>
                                <a:gd name="T13" fmla="*/ 128 h 298"/>
                                <a:gd name="T14" fmla="*/ 802 w 1140"/>
                                <a:gd name="T15" fmla="*/ 107 h 298"/>
                                <a:gd name="T16" fmla="*/ 805 w 1140"/>
                                <a:gd name="T17" fmla="*/ 79 h 298"/>
                                <a:gd name="T18" fmla="*/ 799 w 1140"/>
                                <a:gd name="T19" fmla="*/ 46 h 298"/>
                                <a:gd name="T20" fmla="*/ 799 w 1140"/>
                                <a:gd name="T21" fmla="*/ 45 h 298"/>
                                <a:gd name="T22" fmla="*/ 789 w 1140"/>
                                <a:gd name="T23" fmla="*/ 31 h 298"/>
                                <a:gd name="T24" fmla="*/ 781 w 1140"/>
                                <a:gd name="T25" fmla="*/ 20 h 298"/>
                                <a:gd name="T26" fmla="*/ 749 w 1140"/>
                                <a:gd name="T27" fmla="*/ 5 h 298"/>
                                <a:gd name="T28" fmla="*/ 747 w 1140"/>
                                <a:gd name="T29" fmla="*/ 4 h 298"/>
                                <a:gd name="T30" fmla="*/ 747 w 1140"/>
                                <a:gd name="T31" fmla="*/ 85 h 298"/>
                                <a:gd name="T32" fmla="*/ 745 w 1140"/>
                                <a:gd name="T33" fmla="*/ 105 h 298"/>
                                <a:gd name="T34" fmla="*/ 740 w 1140"/>
                                <a:gd name="T35" fmla="*/ 120 h 298"/>
                                <a:gd name="T36" fmla="*/ 731 w 1140"/>
                                <a:gd name="T37" fmla="*/ 132 h 298"/>
                                <a:gd name="T38" fmla="*/ 719 w 1140"/>
                                <a:gd name="T39" fmla="*/ 140 h 298"/>
                                <a:gd name="T40" fmla="*/ 658 w 1140"/>
                                <a:gd name="T41" fmla="*/ 144 h 298"/>
                                <a:gd name="T42" fmla="*/ 658 w 1140"/>
                                <a:gd name="T43" fmla="*/ 31 h 298"/>
                                <a:gd name="T44" fmla="*/ 702 w 1140"/>
                                <a:gd name="T45" fmla="*/ 31 h 298"/>
                                <a:gd name="T46" fmla="*/ 723 w 1140"/>
                                <a:gd name="T47" fmla="*/ 35 h 298"/>
                                <a:gd name="T48" fmla="*/ 737 w 1140"/>
                                <a:gd name="T49" fmla="*/ 46 h 298"/>
                                <a:gd name="T50" fmla="*/ 745 w 1140"/>
                                <a:gd name="T51" fmla="*/ 62 h 298"/>
                                <a:gd name="T52" fmla="*/ 747 w 1140"/>
                                <a:gd name="T53" fmla="*/ 85 h 298"/>
                                <a:gd name="T54" fmla="*/ 747 w 1140"/>
                                <a:gd name="T55" fmla="*/ 4 h 298"/>
                                <a:gd name="T56" fmla="*/ 700 w 1140"/>
                                <a:gd name="T57" fmla="*/ 0 h 298"/>
                                <a:gd name="T58" fmla="*/ 570 w 1140"/>
                                <a:gd name="T59" fmla="*/ 0 h 298"/>
                                <a:gd name="T60" fmla="*/ 570 w 1140"/>
                                <a:gd name="T61" fmla="*/ 23 h 298"/>
                                <a:gd name="T62" fmla="*/ 602 w 1140"/>
                                <a:gd name="T63" fmla="*/ 32 h 298"/>
                                <a:gd name="T64" fmla="*/ 602 w 1140"/>
                                <a:gd name="T65" fmla="*/ 266 h 298"/>
                                <a:gd name="T66" fmla="*/ 569 w 1140"/>
                                <a:gd name="T67" fmla="*/ 275 h 298"/>
                                <a:gd name="T68" fmla="*/ 569 w 1140"/>
                                <a:gd name="T69" fmla="*/ 297 h 298"/>
                                <a:gd name="T70" fmla="*/ 691 w 1140"/>
                                <a:gd name="T71" fmla="*/ 297 h 298"/>
                                <a:gd name="T72" fmla="*/ 691 w 1140"/>
                                <a:gd name="T73" fmla="*/ 275 h 298"/>
                                <a:gd name="T74" fmla="*/ 658 w 1140"/>
                                <a:gd name="T75" fmla="*/ 266 h 298"/>
                                <a:gd name="T76" fmla="*/ 658 w 1140"/>
                                <a:gd name="T77" fmla="*/ 170 h 298"/>
                                <a:gd name="T78" fmla="*/ 699 w 1140"/>
                                <a:gd name="T79" fmla="*/ 170 h 298"/>
                                <a:gd name="T80" fmla="*/ 760 w 1140"/>
                                <a:gd name="T81" fmla="*/ 297 h 298"/>
                                <a:gd name="T82" fmla="*/ 843 w 1140"/>
                                <a:gd name="T83" fmla="*/ 297 h 298"/>
                                <a:gd name="T84" fmla="*/ 843 w 1140"/>
                                <a:gd name="T85" fmla="*/ 275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40" h="298">
                                  <a:moveTo>
                                    <a:pt x="843" y="275"/>
                                  </a:moveTo>
                                  <a:lnTo>
                                    <a:pt x="807" y="264"/>
                                  </a:lnTo>
                                  <a:lnTo>
                                    <a:pt x="759" y="170"/>
                                  </a:lnTo>
                                  <a:lnTo>
                                    <a:pt x="752" y="156"/>
                                  </a:lnTo>
                                  <a:lnTo>
                                    <a:pt x="775" y="144"/>
                                  </a:lnTo>
                                  <a:lnTo>
                                    <a:pt x="776" y="144"/>
                                  </a:lnTo>
                                  <a:lnTo>
                                    <a:pt x="792" y="128"/>
                                  </a:lnTo>
                                  <a:lnTo>
                                    <a:pt x="802" y="107"/>
                                  </a:lnTo>
                                  <a:lnTo>
                                    <a:pt x="805" y="79"/>
                                  </a:lnTo>
                                  <a:lnTo>
                                    <a:pt x="799" y="46"/>
                                  </a:lnTo>
                                  <a:lnTo>
                                    <a:pt x="799" y="45"/>
                                  </a:lnTo>
                                  <a:lnTo>
                                    <a:pt x="789" y="31"/>
                                  </a:lnTo>
                                  <a:lnTo>
                                    <a:pt x="781" y="20"/>
                                  </a:lnTo>
                                  <a:lnTo>
                                    <a:pt x="749" y="5"/>
                                  </a:lnTo>
                                  <a:lnTo>
                                    <a:pt x="747" y="4"/>
                                  </a:lnTo>
                                  <a:lnTo>
                                    <a:pt x="747" y="85"/>
                                  </a:lnTo>
                                  <a:lnTo>
                                    <a:pt x="745" y="105"/>
                                  </a:lnTo>
                                  <a:lnTo>
                                    <a:pt x="740" y="120"/>
                                  </a:lnTo>
                                  <a:lnTo>
                                    <a:pt x="731" y="132"/>
                                  </a:lnTo>
                                  <a:lnTo>
                                    <a:pt x="719" y="140"/>
                                  </a:lnTo>
                                  <a:lnTo>
                                    <a:pt x="658" y="144"/>
                                  </a:lnTo>
                                  <a:lnTo>
                                    <a:pt x="658" y="31"/>
                                  </a:lnTo>
                                  <a:lnTo>
                                    <a:pt x="702" y="31"/>
                                  </a:lnTo>
                                  <a:lnTo>
                                    <a:pt x="723" y="35"/>
                                  </a:lnTo>
                                  <a:lnTo>
                                    <a:pt x="737" y="46"/>
                                  </a:lnTo>
                                  <a:lnTo>
                                    <a:pt x="745" y="62"/>
                                  </a:lnTo>
                                  <a:lnTo>
                                    <a:pt x="747" y="85"/>
                                  </a:lnTo>
                                  <a:lnTo>
                                    <a:pt x="747" y="4"/>
                                  </a:lnTo>
                                  <a:lnTo>
                                    <a:pt x="700" y="0"/>
                                  </a:lnTo>
                                  <a:lnTo>
                                    <a:pt x="570" y="0"/>
                                  </a:lnTo>
                                  <a:lnTo>
                                    <a:pt x="570" y="23"/>
                                  </a:lnTo>
                                  <a:lnTo>
                                    <a:pt x="602" y="32"/>
                                  </a:lnTo>
                                  <a:lnTo>
                                    <a:pt x="602" y="266"/>
                                  </a:lnTo>
                                  <a:lnTo>
                                    <a:pt x="569" y="275"/>
                                  </a:lnTo>
                                  <a:lnTo>
                                    <a:pt x="569" y="297"/>
                                  </a:lnTo>
                                  <a:lnTo>
                                    <a:pt x="691" y="297"/>
                                  </a:lnTo>
                                  <a:lnTo>
                                    <a:pt x="691" y="275"/>
                                  </a:lnTo>
                                  <a:lnTo>
                                    <a:pt x="658" y="266"/>
                                  </a:lnTo>
                                  <a:lnTo>
                                    <a:pt x="658" y="170"/>
                                  </a:lnTo>
                                  <a:lnTo>
                                    <a:pt x="699" y="170"/>
                                  </a:lnTo>
                                  <a:lnTo>
                                    <a:pt x="760" y="297"/>
                                  </a:lnTo>
                                  <a:lnTo>
                                    <a:pt x="843" y="297"/>
                                  </a:lnTo>
                                  <a:lnTo>
                                    <a:pt x="843" y="2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395870" name="Freeform 221"/>
                          <wps:cNvSpPr>
                            <a:spLocks/>
                          </wps:cNvSpPr>
                          <wps:spPr bwMode="auto">
                            <a:xfrm>
                              <a:off x="1775" y="9814"/>
                              <a:ext cx="1140" cy="298"/>
                            </a:xfrm>
                            <a:custGeom>
                              <a:avLst/>
                              <a:gdLst>
                                <a:gd name="T0" fmla="*/ 1139 w 1140"/>
                                <a:gd name="T1" fmla="*/ 145 h 298"/>
                                <a:gd name="T2" fmla="*/ 1131 w 1140"/>
                                <a:gd name="T3" fmla="*/ 81 h 298"/>
                                <a:gd name="T4" fmla="*/ 1105 w 1140"/>
                                <a:gd name="T5" fmla="*/ 36 h 298"/>
                                <a:gd name="T6" fmla="*/ 1098 w 1140"/>
                                <a:gd name="T7" fmla="*/ 31 h 298"/>
                                <a:gd name="T8" fmla="*/ 1078 w 1140"/>
                                <a:gd name="T9" fmla="*/ 18 h 298"/>
                                <a:gd name="T10" fmla="*/ 1078 w 1140"/>
                                <a:gd name="T11" fmla="*/ 154 h 298"/>
                                <a:gd name="T12" fmla="*/ 1070 w 1140"/>
                                <a:gd name="T13" fmla="*/ 217 h 298"/>
                                <a:gd name="T14" fmla="*/ 1049 w 1140"/>
                                <a:gd name="T15" fmla="*/ 250 h 298"/>
                                <a:gd name="T16" fmla="*/ 1023 w 1140"/>
                                <a:gd name="T17" fmla="*/ 264 h 298"/>
                                <a:gd name="T18" fmla="*/ 999 w 1140"/>
                                <a:gd name="T19" fmla="*/ 266 h 298"/>
                                <a:gd name="T20" fmla="*/ 956 w 1140"/>
                                <a:gd name="T21" fmla="*/ 266 h 298"/>
                                <a:gd name="T22" fmla="*/ 956 w 1140"/>
                                <a:gd name="T23" fmla="*/ 31 h 298"/>
                                <a:gd name="T24" fmla="*/ 999 w 1140"/>
                                <a:gd name="T25" fmla="*/ 31 h 298"/>
                                <a:gd name="T26" fmla="*/ 1038 w 1140"/>
                                <a:gd name="T27" fmla="*/ 38 h 298"/>
                                <a:gd name="T28" fmla="*/ 1063 w 1140"/>
                                <a:gd name="T29" fmla="*/ 61 h 298"/>
                                <a:gd name="T30" fmla="*/ 1075 w 1140"/>
                                <a:gd name="T31" fmla="*/ 99 h 298"/>
                                <a:gd name="T32" fmla="*/ 1078 w 1140"/>
                                <a:gd name="T33" fmla="*/ 154 h 298"/>
                                <a:gd name="T34" fmla="*/ 1078 w 1140"/>
                                <a:gd name="T35" fmla="*/ 18 h 298"/>
                                <a:gd name="T36" fmla="*/ 1065 w 1140"/>
                                <a:gd name="T37" fmla="*/ 9 h 298"/>
                                <a:gd name="T38" fmla="*/ 1011 w 1140"/>
                                <a:gd name="T39" fmla="*/ 0 h 298"/>
                                <a:gd name="T40" fmla="*/ 867 w 1140"/>
                                <a:gd name="T41" fmla="*/ 0 h 298"/>
                                <a:gd name="T42" fmla="*/ 867 w 1140"/>
                                <a:gd name="T43" fmla="*/ 23 h 298"/>
                                <a:gd name="T44" fmla="*/ 899 w 1140"/>
                                <a:gd name="T45" fmla="*/ 32 h 298"/>
                                <a:gd name="T46" fmla="*/ 899 w 1140"/>
                                <a:gd name="T47" fmla="*/ 266 h 298"/>
                                <a:gd name="T48" fmla="*/ 867 w 1140"/>
                                <a:gd name="T49" fmla="*/ 275 h 298"/>
                                <a:gd name="T50" fmla="*/ 867 w 1140"/>
                                <a:gd name="T51" fmla="*/ 297 h 298"/>
                                <a:gd name="T52" fmla="*/ 1004 w 1140"/>
                                <a:gd name="T53" fmla="*/ 297 h 298"/>
                                <a:gd name="T54" fmla="*/ 1062 w 1140"/>
                                <a:gd name="T55" fmla="*/ 288 h 298"/>
                                <a:gd name="T56" fmla="*/ 1097 w 1140"/>
                                <a:gd name="T57" fmla="*/ 266 h 298"/>
                                <a:gd name="T58" fmla="*/ 1104 w 1140"/>
                                <a:gd name="T59" fmla="*/ 262 h 298"/>
                                <a:gd name="T60" fmla="*/ 1130 w 1140"/>
                                <a:gd name="T61" fmla="*/ 215 h 298"/>
                                <a:gd name="T62" fmla="*/ 1139 w 1140"/>
                                <a:gd name="T63" fmla="*/ 145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40" h="298">
                                  <a:moveTo>
                                    <a:pt x="1139" y="145"/>
                                  </a:moveTo>
                                  <a:lnTo>
                                    <a:pt x="1131" y="81"/>
                                  </a:lnTo>
                                  <a:lnTo>
                                    <a:pt x="1105" y="36"/>
                                  </a:lnTo>
                                  <a:lnTo>
                                    <a:pt x="1098" y="31"/>
                                  </a:lnTo>
                                  <a:lnTo>
                                    <a:pt x="1078" y="18"/>
                                  </a:lnTo>
                                  <a:lnTo>
                                    <a:pt x="1078" y="154"/>
                                  </a:lnTo>
                                  <a:lnTo>
                                    <a:pt x="1070" y="217"/>
                                  </a:lnTo>
                                  <a:lnTo>
                                    <a:pt x="1049" y="250"/>
                                  </a:lnTo>
                                  <a:lnTo>
                                    <a:pt x="1023" y="264"/>
                                  </a:lnTo>
                                  <a:lnTo>
                                    <a:pt x="999" y="266"/>
                                  </a:lnTo>
                                  <a:lnTo>
                                    <a:pt x="956" y="266"/>
                                  </a:lnTo>
                                  <a:lnTo>
                                    <a:pt x="956" y="31"/>
                                  </a:lnTo>
                                  <a:lnTo>
                                    <a:pt x="999" y="31"/>
                                  </a:lnTo>
                                  <a:lnTo>
                                    <a:pt x="1038" y="38"/>
                                  </a:lnTo>
                                  <a:lnTo>
                                    <a:pt x="1063" y="61"/>
                                  </a:lnTo>
                                  <a:lnTo>
                                    <a:pt x="1075" y="99"/>
                                  </a:lnTo>
                                  <a:lnTo>
                                    <a:pt x="1078" y="154"/>
                                  </a:lnTo>
                                  <a:lnTo>
                                    <a:pt x="1078" y="18"/>
                                  </a:lnTo>
                                  <a:lnTo>
                                    <a:pt x="1065" y="9"/>
                                  </a:lnTo>
                                  <a:lnTo>
                                    <a:pt x="1011" y="0"/>
                                  </a:lnTo>
                                  <a:lnTo>
                                    <a:pt x="867" y="0"/>
                                  </a:lnTo>
                                  <a:lnTo>
                                    <a:pt x="867" y="23"/>
                                  </a:lnTo>
                                  <a:lnTo>
                                    <a:pt x="899" y="32"/>
                                  </a:lnTo>
                                  <a:lnTo>
                                    <a:pt x="899" y="266"/>
                                  </a:lnTo>
                                  <a:lnTo>
                                    <a:pt x="867" y="275"/>
                                  </a:lnTo>
                                  <a:lnTo>
                                    <a:pt x="867" y="297"/>
                                  </a:lnTo>
                                  <a:lnTo>
                                    <a:pt x="1004" y="297"/>
                                  </a:lnTo>
                                  <a:lnTo>
                                    <a:pt x="1062" y="288"/>
                                  </a:lnTo>
                                  <a:lnTo>
                                    <a:pt x="1097" y="266"/>
                                  </a:lnTo>
                                  <a:lnTo>
                                    <a:pt x="1104" y="262"/>
                                  </a:lnTo>
                                  <a:lnTo>
                                    <a:pt x="1130" y="215"/>
                                  </a:lnTo>
                                  <a:lnTo>
                                    <a:pt x="1139"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26192334" name="Picture 222"/>
                          <pic:cNvPicPr>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775"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6043173" name="Picture 223"/>
                          <pic:cNvPicPr>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972"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18364486" name="Group 224"/>
                        <wpg:cNvGrpSpPr>
                          <a:grpSpLocks/>
                        </wpg:cNvGrpSpPr>
                        <wpg:grpSpPr bwMode="auto">
                          <a:xfrm>
                            <a:off x="2179" y="10175"/>
                            <a:ext cx="918" cy="139"/>
                            <a:chOff x="2179" y="10175"/>
                            <a:chExt cx="918" cy="139"/>
                          </a:xfrm>
                        </wpg:grpSpPr>
                        <wps:wsp>
                          <wps:cNvPr id="1398344768" name="Freeform 225"/>
                          <wps:cNvSpPr>
                            <a:spLocks/>
                          </wps:cNvSpPr>
                          <wps:spPr bwMode="auto">
                            <a:xfrm>
                              <a:off x="2179" y="10175"/>
                              <a:ext cx="918" cy="139"/>
                            </a:xfrm>
                            <a:custGeom>
                              <a:avLst/>
                              <a:gdLst>
                                <a:gd name="T0" fmla="*/ 63 w 918"/>
                                <a:gd name="T1" fmla="*/ 0 h 139"/>
                                <a:gd name="T2" fmla="*/ 0 w 918"/>
                                <a:gd name="T3" fmla="*/ 0 h 139"/>
                                <a:gd name="T4" fmla="*/ 0 w 918"/>
                                <a:gd name="T5" fmla="*/ 13 h 139"/>
                                <a:gd name="T6" fmla="*/ 15 w 918"/>
                                <a:gd name="T7" fmla="*/ 18 h 139"/>
                                <a:gd name="T8" fmla="*/ 15 w 918"/>
                                <a:gd name="T9" fmla="*/ 120 h 139"/>
                                <a:gd name="T10" fmla="*/ 0 w 918"/>
                                <a:gd name="T11" fmla="*/ 124 h 139"/>
                                <a:gd name="T12" fmla="*/ 0 w 918"/>
                                <a:gd name="T13" fmla="*/ 138 h 139"/>
                                <a:gd name="T14" fmla="*/ 63 w 918"/>
                                <a:gd name="T15" fmla="*/ 138 h 139"/>
                                <a:gd name="T16" fmla="*/ 63 w 918"/>
                                <a:gd name="T17" fmla="*/ 124 h 139"/>
                                <a:gd name="T18" fmla="*/ 47 w 918"/>
                                <a:gd name="T19" fmla="*/ 120 h 139"/>
                                <a:gd name="T20" fmla="*/ 47 w 918"/>
                                <a:gd name="T21" fmla="*/ 18 h 139"/>
                                <a:gd name="T22" fmla="*/ 63 w 918"/>
                                <a:gd name="T23" fmla="*/ 13 h 139"/>
                                <a:gd name="T24" fmla="*/ 63 w 91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8" h="139">
                                  <a:moveTo>
                                    <a:pt x="63" y="0"/>
                                  </a:moveTo>
                                  <a:lnTo>
                                    <a:pt x="0" y="0"/>
                                  </a:lnTo>
                                  <a:lnTo>
                                    <a:pt x="0" y="13"/>
                                  </a:lnTo>
                                  <a:lnTo>
                                    <a:pt x="15" y="18"/>
                                  </a:lnTo>
                                  <a:lnTo>
                                    <a:pt x="15" y="120"/>
                                  </a:lnTo>
                                  <a:lnTo>
                                    <a:pt x="0" y="124"/>
                                  </a:lnTo>
                                  <a:lnTo>
                                    <a:pt x="0" y="138"/>
                                  </a:lnTo>
                                  <a:lnTo>
                                    <a:pt x="63" y="138"/>
                                  </a:lnTo>
                                  <a:lnTo>
                                    <a:pt x="63" y="124"/>
                                  </a:lnTo>
                                  <a:lnTo>
                                    <a:pt x="47" y="120"/>
                                  </a:lnTo>
                                  <a:lnTo>
                                    <a:pt x="47" y="18"/>
                                  </a:lnTo>
                                  <a:lnTo>
                                    <a:pt x="63" y="1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895127" name="Freeform 226"/>
                          <wps:cNvSpPr>
                            <a:spLocks/>
                          </wps:cNvSpPr>
                          <wps:spPr bwMode="auto">
                            <a:xfrm>
                              <a:off x="2179" y="10175"/>
                              <a:ext cx="918" cy="139"/>
                            </a:xfrm>
                            <a:custGeom>
                              <a:avLst/>
                              <a:gdLst>
                                <a:gd name="T0" fmla="*/ 917 w 918"/>
                                <a:gd name="T1" fmla="*/ 0 h 139"/>
                                <a:gd name="T2" fmla="*/ 854 w 918"/>
                                <a:gd name="T3" fmla="*/ 0 h 139"/>
                                <a:gd name="T4" fmla="*/ 854 w 918"/>
                                <a:gd name="T5" fmla="*/ 13 h 139"/>
                                <a:gd name="T6" fmla="*/ 869 w 918"/>
                                <a:gd name="T7" fmla="*/ 18 h 139"/>
                                <a:gd name="T8" fmla="*/ 869 w 918"/>
                                <a:gd name="T9" fmla="*/ 120 h 139"/>
                                <a:gd name="T10" fmla="*/ 854 w 918"/>
                                <a:gd name="T11" fmla="*/ 124 h 139"/>
                                <a:gd name="T12" fmla="*/ 854 w 918"/>
                                <a:gd name="T13" fmla="*/ 138 h 139"/>
                                <a:gd name="T14" fmla="*/ 917 w 918"/>
                                <a:gd name="T15" fmla="*/ 138 h 139"/>
                                <a:gd name="T16" fmla="*/ 917 w 918"/>
                                <a:gd name="T17" fmla="*/ 124 h 139"/>
                                <a:gd name="T18" fmla="*/ 902 w 918"/>
                                <a:gd name="T19" fmla="*/ 120 h 139"/>
                                <a:gd name="T20" fmla="*/ 902 w 918"/>
                                <a:gd name="T21" fmla="*/ 18 h 139"/>
                                <a:gd name="T22" fmla="*/ 917 w 918"/>
                                <a:gd name="T23" fmla="*/ 13 h 139"/>
                                <a:gd name="T24" fmla="*/ 917 w 91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8" h="139">
                                  <a:moveTo>
                                    <a:pt x="917" y="0"/>
                                  </a:moveTo>
                                  <a:lnTo>
                                    <a:pt x="854" y="0"/>
                                  </a:lnTo>
                                  <a:lnTo>
                                    <a:pt x="854" y="13"/>
                                  </a:lnTo>
                                  <a:lnTo>
                                    <a:pt x="869" y="18"/>
                                  </a:lnTo>
                                  <a:lnTo>
                                    <a:pt x="869" y="120"/>
                                  </a:lnTo>
                                  <a:lnTo>
                                    <a:pt x="854" y="124"/>
                                  </a:lnTo>
                                  <a:lnTo>
                                    <a:pt x="854" y="138"/>
                                  </a:lnTo>
                                  <a:lnTo>
                                    <a:pt x="917" y="138"/>
                                  </a:lnTo>
                                  <a:lnTo>
                                    <a:pt x="917" y="124"/>
                                  </a:lnTo>
                                  <a:lnTo>
                                    <a:pt x="902" y="120"/>
                                  </a:lnTo>
                                  <a:lnTo>
                                    <a:pt x="902" y="18"/>
                                  </a:lnTo>
                                  <a:lnTo>
                                    <a:pt x="917" y="13"/>
                                  </a:lnTo>
                                  <a:lnTo>
                                    <a:pt x="9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950741787" name="Picture 227"/>
                          <pic:cNvPicPr>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298"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4433199" name="Picture 228"/>
                          <pic:cNvPicPr>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497" y="10175"/>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6297553" name="Picture 229"/>
                          <pic:cNvPicPr>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2680"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314572" name="Freeform 230"/>
                        <wps:cNvSpPr>
                          <a:spLocks/>
                        </wps:cNvSpPr>
                        <wps:spPr bwMode="auto">
                          <a:xfrm>
                            <a:off x="2868" y="10173"/>
                            <a:ext cx="96" cy="142"/>
                          </a:xfrm>
                          <a:custGeom>
                            <a:avLst/>
                            <a:gdLst>
                              <a:gd name="T0" fmla="*/ 64 w 96"/>
                              <a:gd name="T1" fmla="*/ 0 h 142"/>
                              <a:gd name="T2" fmla="*/ 52 w 96"/>
                              <a:gd name="T3" fmla="*/ 0 h 142"/>
                              <a:gd name="T4" fmla="*/ 30 w 96"/>
                              <a:gd name="T5" fmla="*/ 3 h 142"/>
                              <a:gd name="T6" fmla="*/ 14 w 96"/>
                              <a:gd name="T7" fmla="*/ 13 h 142"/>
                              <a:gd name="T8" fmla="*/ 3 w 96"/>
                              <a:gd name="T9" fmla="*/ 26 h 142"/>
                              <a:gd name="T10" fmla="*/ 0 w 96"/>
                              <a:gd name="T11" fmla="*/ 42 h 142"/>
                              <a:gd name="T12" fmla="*/ 10 w 96"/>
                              <a:gd name="T13" fmla="*/ 67 h 142"/>
                              <a:gd name="T14" fmla="*/ 33 w 96"/>
                              <a:gd name="T15" fmla="*/ 80 h 142"/>
                              <a:gd name="T16" fmla="*/ 55 w 96"/>
                              <a:gd name="T17" fmla="*/ 90 h 142"/>
                              <a:gd name="T18" fmla="*/ 66 w 96"/>
                              <a:gd name="T19" fmla="*/ 107 h 142"/>
                              <a:gd name="T20" fmla="*/ 66 w 96"/>
                              <a:gd name="T21" fmla="*/ 114 h 142"/>
                              <a:gd name="T22" fmla="*/ 62 w 96"/>
                              <a:gd name="T23" fmla="*/ 119 h 142"/>
                              <a:gd name="T24" fmla="*/ 57 w 96"/>
                              <a:gd name="T25" fmla="*/ 124 h 142"/>
                              <a:gd name="T26" fmla="*/ 55 w 96"/>
                              <a:gd name="T27" fmla="*/ 124 h 142"/>
                              <a:gd name="T28" fmla="*/ 42 w 96"/>
                              <a:gd name="T29" fmla="*/ 124 h 142"/>
                              <a:gd name="T30" fmla="*/ 31 w 96"/>
                              <a:gd name="T31" fmla="*/ 121 h 142"/>
                              <a:gd name="T32" fmla="*/ 23 w 96"/>
                              <a:gd name="T33" fmla="*/ 116 h 142"/>
                              <a:gd name="T34" fmla="*/ 19 w 96"/>
                              <a:gd name="T35" fmla="*/ 97 h 142"/>
                              <a:gd name="T36" fmla="*/ 0 w 96"/>
                              <a:gd name="T37" fmla="*/ 97 h 142"/>
                              <a:gd name="T38" fmla="*/ 0 w 96"/>
                              <a:gd name="T39" fmla="*/ 129 h 142"/>
                              <a:gd name="T40" fmla="*/ 10 w 96"/>
                              <a:gd name="T41" fmla="*/ 134 h 142"/>
                              <a:gd name="T42" fmla="*/ 20 w 96"/>
                              <a:gd name="T43" fmla="*/ 138 h 142"/>
                              <a:gd name="T44" fmla="*/ 32 w 96"/>
                              <a:gd name="T45" fmla="*/ 141 h 142"/>
                              <a:gd name="T46" fmla="*/ 42 w 96"/>
                              <a:gd name="T47" fmla="*/ 141 h 142"/>
                              <a:gd name="T48" fmla="*/ 63 w 96"/>
                              <a:gd name="T49" fmla="*/ 138 h 142"/>
                              <a:gd name="T50" fmla="*/ 80 w 96"/>
                              <a:gd name="T51" fmla="*/ 129 h 142"/>
                              <a:gd name="T52" fmla="*/ 91 w 96"/>
                              <a:gd name="T53" fmla="*/ 116 h 142"/>
                              <a:gd name="T54" fmla="*/ 95 w 96"/>
                              <a:gd name="T55" fmla="*/ 98 h 142"/>
                              <a:gd name="T56" fmla="*/ 85 w 96"/>
                              <a:gd name="T57" fmla="*/ 73 h 142"/>
                              <a:gd name="T58" fmla="*/ 62 w 96"/>
                              <a:gd name="T59" fmla="*/ 59 h 142"/>
                              <a:gd name="T60" fmla="*/ 40 w 96"/>
                              <a:gd name="T61" fmla="*/ 49 h 142"/>
                              <a:gd name="T62" fmla="*/ 30 w 96"/>
                              <a:gd name="T63" fmla="*/ 34 h 142"/>
                              <a:gd name="T64" fmla="*/ 30 w 96"/>
                              <a:gd name="T65" fmla="*/ 28 h 142"/>
                              <a:gd name="T66" fmla="*/ 33 w 96"/>
                              <a:gd name="T67" fmla="*/ 22 h 142"/>
                              <a:gd name="T68" fmla="*/ 39 w 96"/>
                              <a:gd name="T69" fmla="*/ 18 h 142"/>
                              <a:gd name="T70" fmla="*/ 49 w 96"/>
                              <a:gd name="T71" fmla="*/ 18 h 142"/>
                              <a:gd name="T72" fmla="*/ 58 w 96"/>
                              <a:gd name="T73" fmla="*/ 19 h 142"/>
                              <a:gd name="T74" fmla="*/ 65 w 96"/>
                              <a:gd name="T75" fmla="*/ 22 h 142"/>
                              <a:gd name="T76" fmla="*/ 71 w 96"/>
                              <a:gd name="T77" fmla="*/ 45 h 142"/>
                              <a:gd name="T78" fmla="*/ 89 w 96"/>
                              <a:gd name="T79" fmla="*/ 45 h 142"/>
                              <a:gd name="T80" fmla="*/ 89 w 96"/>
                              <a:gd name="T81" fmla="*/ 9 h 142"/>
                              <a:gd name="T82" fmla="*/ 77 w 96"/>
                              <a:gd name="T83" fmla="*/ 3 h 142"/>
                              <a:gd name="T84" fmla="*/ 64 w 96"/>
                              <a:gd name="T8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 h="142">
                                <a:moveTo>
                                  <a:pt x="64" y="0"/>
                                </a:moveTo>
                                <a:lnTo>
                                  <a:pt x="52" y="0"/>
                                </a:lnTo>
                                <a:lnTo>
                                  <a:pt x="30" y="3"/>
                                </a:lnTo>
                                <a:lnTo>
                                  <a:pt x="14" y="13"/>
                                </a:lnTo>
                                <a:lnTo>
                                  <a:pt x="3" y="26"/>
                                </a:lnTo>
                                <a:lnTo>
                                  <a:pt x="0" y="42"/>
                                </a:lnTo>
                                <a:lnTo>
                                  <a:pt x="10" y="67"/>
                                </a:lnTo>
                                <a:lnTo>
                                  <a:pt x="33" y="80"/>
                                </a:lnTo>
                                <a:lnTo>
                                  <a:pt x="55" y="90"/>
                                </a:lnTo>
                                <a:lnTo>
                                  <a:pt x="66" y="107"/>
                                </a:lnTo>
                                <a:lnTo>
                                  <a:pt x="66" y="114"/>
                                </a:lnTo>
                                <a:lnTo>
                                  <a:pt x="62" y="119"/>
                                </a:lnTo>
                                <a:lnTo>
                                  <a:pt x="57" y="124"/>
                                </a:lnTo>
                                <a:lnTo>
                                  <a:pt x="55" y="124"/>
                                </a:lnTo>
                                <a:lnTo>
                                  <a:pt x="42" y="124"/>
                                </a:lnTo>
                                <a:lnTo>
                                  <a:pt x="31" y="121"/>
                                </a:lnTo>
                                <a:lnTo>
                                  <a:pt x="23" y="116"/>
                                </a:lnTo>
                                <a:lnTo>
                                  <a:pt x="19" y="97"/>
                                </a:lnTo>
                                <a:lnTo>
                                  <a:pt x="0" y="97"/>
                                </a:lnTo>
                                <a:lnTo>
                                  <a:pt x="0" y="129"/>
                                </a:lnTo>
                                <a:lnTo>
                                  <a:pt x="10" y="134"/>
                                </a:lnTo>
                                <a:lnTo>
                                  <a:pt x="20" y="138"/>
                                </a:lnTo>
                                <a:lnTo>
                                  <a:pt x="32" y="141"/>
                                </a:lnTo>
                                <a:lnTo>
                                  <a:pt x="42" y="141"/>
                                </a:lnTo>
                                <a:lnTo>
                                  <a:pt x="63" y="138"/>
                                </a:lnTo>
                                <a:lnTo>
                                  <a:pt x="80" y="129"/>
                                </a:lnTo>
                                <a:lnTo>
                                  <a:pt x="91" y="116"/>
                                </a:lnTo>
                                <a:lnTo>
                                  <a:pt x="95" y="98"/>
                                </a:lnTo>
                                <a:lnTo>
                                  <a:pt x="85" y="73"/>
                                </a:lnTo>
                                <a:lnTo>
                                  <a:pt x="62" y="59"/>
                                </a:lnTo>
                                <a:lnTo>
                                  <a:pt x="40" y="49"/>
                                </a:lnTo>
                                <a:lnTo>
                                  <a:pt x="30" y="34"/>
                                </a:lnTo>
                                <a:lnTo>
                                  <a:pt x="30" y="28"/>
                                </a:lnTo>
                                <a:lnTo>
                                  <a:pt x="33" y="22"/>
                                </a:lnTo>
                                <a:lnTo>
                                  <a:pt x="39" y="18"/>
                                </a:lnTo>
                                <a:lnTo>
                                  <a:pt x="49" y="18"/>
                                </a:lnTo>
                                <a:lnTo>
                                  <a:pt x="58" y="19"/>
                                </a:lnTo>
                                <a:lnTo>
                                  <a:pt x="65" y="22"/>
                                </a:lnTo>
                                <a:lnTo>
                                  <a:pt x="71" y="45"/>
                                </a:lnTo>
                                <a:lnTo>
                                  <a:pt x="89" y="45"/>
                                </a:lnTo>
                                <a:lnTo>
                                  <a:pt x="89" y="9"/>
                                </a:lnTo>
                                <a:lnTo>
                                  <a:pt x="77" y="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2371288" name="Picture 231"/>
                          <pic:cNvPicPr>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3163" y="10175"/>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486402" name="Picture 232"/>
                          <pic:cNvPicPr>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3340"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51442403" name="Group 233"/>
                        <wpg:cNvGrpSpPr>
                          <a:grpSpLocks/>
                        </wpg:cNvGrpSpPr>
                        <wpg:grpSpPr bwMode="auto">
                          <a:xfrm>
                            <a:off x="2029" y="9814"/>
                            <a:ext cx="1514" cy="500"/>
                            <a:chOff x="2029" y="9814"/>
                            <a:chExt cx="1514" cy="500"/>
                          </a:xfrm>
                        </wpg:grpSpPr>
                        <wps:wsp>
                          <wps:cNvPr id="702474319" name="Freeform 234"/>
                          <wps:cNvSpPr>
                            <a:spLocks/>
                          </wps:cNvSpPr>
                          <wps:spPr bwMode="auto">
                            <a:xfrm>
                              <a:off x="2029" y="9814"/>
                              <a:ext cx="1514" cy="500"/>
                            </a:xfrm>
                            <a:custGeom>
                              <a:avLst/>
                              <a:gdLst>
                                <a:gd name="T0" fmla="*/ 291 w 1514"/>
                                <a:gd name="T1" fmla="*/ 0 h 500"/>
                                <a:gd name="T2" fmla="*/ 186 w 1514"/>
                                <a:gd name="T3" fmla="*/ 0 h 500"/>
                                <a:gd name="T4" fmla="*/ 186 w 1514"/>
                                <a:gd name="T5" fmla="*/ 23 h 500"/>
                                <a:gd name="T6" fmla="*/ 218 w 1514"/>
                                <a:gd name="T7" fmla="*/ 32 h 500"/>
                                <a:gd name="T8" fmla="*/ 218 w 1514"/>
                                <a:gd name="T9" fmla="*/ 198 h 500"/>
                                <a:gd name="T10" fmla="*/ 213 w 1514"/>
                                <a:gd name="T11" fmla="*/ 228 h 500"/>
                                <a:gd name="T12" fmla="*/ 199 w 1514"/>
                                <a:gd name="T13" fmla="*/ 249 h 500"/>
                                <a:gd name="T14" fmla="*/ 179 w 1514"/>
                                <a:gd name="T15" fmla="*/ 260 h 500"/>
                                <a:gd name="T16" fmla="*/ 155 w 1514"/>
                                <a:gd name="T17" fmla="*/ 264 h 500"/>
                                <a:gd name="T18" fmla="*/ 125 w 1514"/>
                                <a:gd name="T19" fmla="*/ 260 h 500"/>
                                <a:gd name="T20" fmla="*/ 104 w 1514"/>
                                <a:gd name="T21" fmla="*/ 249 h 500"/>
                                <a:gd name="T22" fmla="*/ 92 w 1514"/>
                                <a:gd name="T23" fmla="*/ 230 h 500"/>
                                <a:gd name="T24" fmla="*/ 88 w 1514"/>
                                <a:gd name="T25" fmla="*/ 202 h 500"/>
                                <a:gd name="T26" fmla="*/ 88 w 1514"/>
                                <a:gd name="T27" fmla="*/ 32 h 500"/>
                                <a:gd name="T28" fmla="*/ 120 w 1514"/>
                                <a:gd name="T29" fmla="*/ 23 h 500"/>
                                <a:gd name="T30" fmla="*/ 120 w 1514"/>
                                <a:gd name="T31" fmla="*/ 0 h 500"/>
                                <a:gd name="T32" fmla="*/ 0 w 1514"/>
                                <a:gd name="T33" fmla="*/ 0 h 500"/>
                                <a:gd name="T34" fmla="*/ 0 w 1514"/>
                                <a:gd name="T35" fmla="*/ 23 h 500"/>
                                <a:gd name="T36" fmla="*/ 32 w 1514"/>
                                <a:gd name="T37" fmla="*/ 32 h 500"/>
                                <a:gd name="T38" fmla="*/ 32 w 1514"/>
                                <a:gd name="T39" fmla="*/ 202 h 500"/>
                                <a:gd name="T40" fmla="*/ 41 w 1514"/>
                                <a:gd name="T41" fmla="*/ 248 h 500"/>
                                <a:gd name="T42" fmla="*/ 65 w 1514"/>
                                <a:gd name="T43" fmla="*/ 279 h 500"/>
                                <a:gd name="T44" fmla="*/ 102 w 1514"/>
                                <a:gd name="T45" fmla="*/ 296 h 500"/>
                                <a:gd name="T46" fmla="*/ 149 w 1514"/>
                                <a:gd name="T47" fmla="*/ 301 h 500"/>
                                <a:gd name="T48" fmla="*/ 197 w 1514"/>
                                <a:gd name="T49" fmla="*/ 295 h 500"/>
                                <a:gd name="T50" fmla="*/ 231 w 1514"/>
                                <a:gd name="T51" fmla="*/ 276 h 500"/>
                                <a:gd name="T52" fmla="*/ 251 w 1514"/>
                                <a:gd name="T53" fmla="*/ 243 h 500"/>
                                <a:gd name="T54" fmla="*/ 258 w 1514"/>
                                <a:gd name="T55" fmla="*/ 195 h 500"/>
                                <a:gd name="T56" fmla="*/ 258 w 1514"/>
                                <a:gd name="T57" fmla="*/ 32 h 500"/>
                                <a:gd name="T58" fmla="*/ 291 w 1514"/>
                                <a:gd name="T59" fmla="*/ 23 h 500"/>
                                <a:gd name="T60" fmla="*/ 291 w 1514"/>
                                <a:gd name="T61" fmla="*/ 0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4" h="500">
                                  <a:moveTo>
                                    <a:pt x="291" y="0"/>
                                  </a:moveTo>
                                  <a:lnTo>
                                    <a:pt x="186" y="0"/>
                                  </a:lnTo>
                                  <a:lnTo>
                                    <a:pt x="186" y="23"/>
                                  </a:lnTo>
                                  <a:lnTo>
                                    <a:pt x="218" y="32"/>
                                  </a:lnTo>
                                  <a:lnTo>
                                    <a:pt x="218" y="198"/>
                                  </a:lnTo>
                                  <a:lnTo>
                                    <a:pt x="213" y="228"/>
                                  </a:lnTo>
                                  <a:lnTo>
                                    <a:pt x="199" y="249"/>
                                  </a:lnTo>
                                  <a:lnTo>
                                    <a:pt x="179" y="260"/>
                                  </a:lnTo>
                                  <a:lnTo>
                                    <a:pt x="155" y="264"/>
                                  </a:lnTo>
                                  <a:lnTo>
                                    <a:pt x="125" y="260"/>
                                  </a:lnTo>
                                  <a:lnTo>
                                    <a:pt x="104" y="249"/>
                                  </a:lnTo>
                                  <a:lnTo>
                                    <a:pt x="92" y="230"/>
                                  </a:lnTo>
                                  <a:lnTo>
                                    <a:pt x="88" y="202"/>
                                  </a:lnTo>
                                  <a:lnTo>
                                    <a:pt x="88" y="32"/>
                                  </a:lnTo>
                                  <a:lnTo>
                                    <a:pt x="120" y="23"/>
                                  </a:lnTo>
                                  <a:lnTo>
                                    <a:pt x="120" y="0"/>
                                  </a:lnTo>
                                  <a:lnTo>
                                    <a:pt x="0" y="0"/>
                                  </a:lnTo>
                                  <a:lnTo>
                                    <a:pt x="0" y="23"/>
                                  </a:lnTo>
                                  <a:lnTo>
                                    <a:pt x="32" y="32"/>
                                  </a:lnTo>
                                  <a:lnTo>
                                    <a:pt x="32" y="202"/>
                                  </a:lnTo>
                                  <a:lnTo>
                                    <a:pt x="41" y="248"/>
                                  </a:lnTo>
                                  <a:lnTo>
                                    <a:pt x="65" y="279"/>
                                  </a:lnTo>
                                  <a:lnTo>
                                    <a:pt x="102" y="296"/>
                                  </a:lnTo>
                                  <a:lnTo>
                                    <a:pt x="149" y="301"/>
                                  </a:lnTo>
                                  <a:lnTo>
                                    <a:pt x="197" y="295"/>
                                  </a:lnTo>
                                  <a:lnTo>
                                    <a:pt x="231" y="276"/>
                                  </a:lnTo>
                                  <a:lnTo>
                                    <a:pt x="251" y="243"/>
                                  </a:lnTo>
                                  <a:lnTo>
                                    <a:pt x="258" y="195"/>
                                  </a:lnTo>
                                  <a:lnTo>
                                    <a:pt x="258" y="32"/>
                                  </a:lnTo>
                                  <a:lnTo>
                                    <a:pt x="291" y="23"/>
                                  </a:lnTo>
                                  <a:lnTo>
                                    <a:pt x="2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562650" name="Freeform 235"/>
                          <wps:cNvSpPr>
                            <a:spLocks/>
                          </wps:cNvSpPr>
                          <wps:spPr bwMode="auto">
                            <a:xfrm>
                              <a:off x="2029" y="9814"/>
                              <a:ext cx="1514" cy="500"/>
                            </a:xfrm>
                            <a:custGeom>
                              <a:avLst/>
                              <a:gdLst>
                                <a:gd name="T0" fmla="*/ 1192 w 1514"/>
                                <a:gd name="T1" fmla="*/ 0 h 500"/>
                                <a:gd name="T2" fmla="*/ 1087 w 1514"/>
                                <a:gd name="T3" fmla="*/ 0 h 500"/>
                                <a:gd name="T4" fmla="*/ 1087 w 1514"/>
                                <a:gd name="T5" fmla="*/ 23 h 500"/>
                                <a:gd name="T6" fmla="*/ 1119 w 1514"/>
                                <a:gd name="T7" fmla="*/ 32 h 500"/>
                                <a:gd name="T8" fmla="*/ 1119 w 1514"/>
                                <a:gd name="T9" fmla="*/ 198 h 500"/>
                                <a:gd name="T10" fmla="*/ 1114 w 1514"/>
                                <a:gd name="T11" fmla="*/ 228 h 500"/>
                                <a:gd name="T12" fmla="*/ 1100 w 1514"/>
                                <a:gd name="T13" fmla="*/ 249 h 500"/>
                                <a:gd name="T14" fmla="*/ 1080 w 1514"/>
                                <a:gd name="T15" fmla="*/ 260 h 500"/>
                                <a:gd name="T16" fmla="*/ 1057 w 1514"/>
                                <a:gd name="T17" fmla="*/ 264 h 500"/>
                                <a:gd name="T18" fmla="*/ 1026 w 1514"/>
                                <a:gd name="T19" fmla="*/ 260 h 500"/>
                                <a:gd name="T20" fmla="*/ 1005 w 1514"/>
                                <a:gd name="T21" fmla="*/ 249 h 500"/>
                                <a:gd name="T22" fmla="*/ 993 w 1514"/>
                                <a:gd name="T23" fmla="*/ 230 h 500"/>
                                <a:gd name="T24" fmla="*/ 989 w 1514"/>
                                <a:gd name="T25" fmla="*/ 202 h 500"/>
                                <a:gd name="T26" fmla="*/ 989 w 1514"/>
                                <a:gd name="T27" fmla="*/ 32 h 500"/>
                                <a:gd name="T28" fmla="*/ 1022 w 1514"/>
                                <a:gd name="T29" fmla="*/ 23 h 500"/>
                                <a:gd name="T30" fmla="*/ 1022 w 1514"/>
                                <a:gd name="T31" fmla="*/ 0 h 500"/>
                                <a:gd name="T32" fmla="*/ 901 w 1514"/>
                                <a:gd name="T33" fmla="*/ 0 h 500"/>
                                <a:gd name="T34" fmla="*/ 901 w 1514"/>
                                <a:gd name="T35" fmla="*/ 23 h 500"/>
                                <a:gd name="T36" fmla="*/ 933 w 1514"/>
                                <a:gd name="T37" fmla="*/ 32 h 500"/>
                                <a:gd name="T38" fmla="*/ 933 w 1514"/>
                                <a:gd name="T39" fmla="*/ 202 h 500"/>
                                <a:gd name="T40" fmla="*/ 942 w 1514"/>
                                <a:gd name="T41" fmla="*/ 248 h 500"/>
                                <a:gd name="T42" fmla="*/ 966 w 1514"/>
                                <a:gd name="T43" fmla="*/ 279 h 500"/>
                                <a:gd name="T44" fmla="*/ 1003 w 1514"/>
                                <a:gd name="T45" fmla="*/ 296 h 500"/>
                                <a:gd name="T46" fmla="*/ 1050 w 1514"/>
                                <a:gd name="T47" fmla="*/ 301 h 500"/>
                                <a:gd name="T48" fmla="*/ 1098 w 1514"/>
                                <a:gd name="T49" fmla="*/ 295 h 500"/>
                                <a:gd name="T50" fmla="*/ 1132 w 1514"/>
                                <a:gd name="T51" fmla="*/ 276 h 500"/>
                                <a:gd name="T52" fmla="*/ 1153 w 1514"/>
                                <a:gd name="T53" fmla="*/ 243 h 500"/>
                                <a:gd name="T54" fmla="*/ 1159 w 1514"/>
                                <a:gd name="T55" fmla="*/ 195 h 500"/>
                                <a:gd name="T56" fmla="*/ 1159 w 1514"/>
                                <a:gd name="T57" fmla="*/ 32 h 500"/>
                                <a:gd name="T58" fmla="*/ 1192 w 1514"/>
                                <a:gd name="T59" fmla="*/ 23 h 500"/>
                                <a:gd name="T60" fmla="*/ 1192 w 1514"/>
                                <a:gd name="T61" fmla="*/ 0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4" h="500">
                                  <a:moveTo>
                                    <a:pt x="1192" y="0"/>
                                  </a:moveTo>
                                  <a:lnTo>
                                    <a:pt x="1087" y="0"/>
                                  </a:lnTo>
                                  <a:lnTo>
                                    <a:pt x="1087" y="23"/>
                                  </a:lnTo>
                                  <a:lnTo>
                                    <a:pt x="1119" y="32"/>
                                  </a:lnTo>
                                  <a:lnTo>
                                    <a:pt x="1119" y="198"/>
                                  </a:lnTo>
                                  <a:lnTo>
                                    <a:pt x="1114" y="228"/>
                                  </a:lnTo>
                                  <a:lnTo>
                                    <a:pt x="1100" y="249"/>
                                  </a:lnTo>
                                  <a:lnTo>
                                    <a:pt x="1080" y="260"/>
                                  </a:lnTo>
                                  <a:lnTo>
                                    <a:pt x="1057" y="264"/>
                                  </a:lnTo>
                                  <a:lnTo>
                                    <a:pt x="1026" y="260"/>
                                  </a:lnTo>
                                  <a:lnTo>
                                    <a:pt x="1005" y="249"/>
                                  </a:lnTo>
                                  <a:lnTo>
                                    <a:pt x="993" y="230"/>
                                  </a:lnTo>
                                  <a:lnTo>
                                    <a:pt x="989" y="202"/>
                                  </a:lnTo>
                                  <a:lnTo>
                                    <a:pt x="989" y="32"/>
                                  </a:lnTo>
                                  <a:lnTo>
                                    <a:pt x="1022" y="23"/>
                                  </a:lnTo>
                                  <a:lnTo>
                                    <a:pt x="1022" y="0"/>
                                  </a:lnTo>
                                  <a:lnTo>
                                    <a:pt x="901" y="0"/>
                                  </a:lnTo>
                                  <a:lnTo>
                                    <a:pt x="901" y="23"/>
                                  </a:lnTo>
                                  <a:lnTo>
                                    <a:pt x="933" y="32"/>
                                  </a:lnTo>
                                  <a:lnTo>
                                    <a:pt x="933" y="202"/>
                                  </a:lnTo>
                                  <a:lnTo>
                                    <a:pt x="942" y="248"/>
                                  </a:lnTo>
                                  <a:lnTo>
                                    <a:pt x="966" y="279"/>
                                  </a:lnTo>
                                  <a:lnTo>
                                    <a:pt x="1003" y="296"/>
                                  </a:lnTo>
                                  <a:lnTo>
                                    <a:pt x="1050" y="301"/>
                                  </a:lnTo>
                                  <a:lnTo>
                                    <a:pt x="1098" y="295"/>
                                  </a:lnTo>
                                  <a:lnTo>
                                    <a:pt x="1132" y="276"/>
                                  </a:lnTo>
                                  <a:lnTo>
                                    <a:pt x="1153" y="243"/>
                                  </a:lnTo>
                                  <a:lnTo>
                                    <a:pt x="1159" y="195"/>
                                  </a:lnTo>
                                  <a:lnTo>
                                    <a:pt x="1159" y="32"/>
                                  </a:lnTo>
                                  <a:lnTo>
                                    <a:pt x="1192" y="23"/>
                                  </a:lnTo>
                                  <a:lnTo>
                                    <a:pt x="1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999335" name="Freeform 236"/>
                          <wps:cNvSpPr>
                            <a:spLocks/>
                          </wps:cNvSpPr>
                          <wps:spPr bwMode="auto">
                            <a:xfrm>
                              <a:off x="2029" y="9814"/>
                              <a:ext cx="1514" cy="500"/>
                            </a:xfrm>
                            <a:custGeom>
                              <a:avLst/>
                              <a:gdLst>
                                <a:gd name="T0" fmla="*/ 1452 w 1514"/>
                                <a:gd name="T1" fmla="*/ 211 h 500"/>
                                <a:gd name="T2" fmla="*/ 1420 w 1514"/>
                                <a:gd name="T3" fmla="*/ 211 h 500"/>
                                <a:gd name="T4" fmla="*/ 1399 w 1514"/>
                                <a:gd name="T5" fmla="*/ 266 h 500"/>
                                <a:gd name="T6" fmla="*/ 1306 w 1514"/>
                                <a:gd name="T7" fmla="*/ 266 h 500"/>
                                <a:gd name="T8" fmla="*/ 1306 w 1514"/>
                                <a:gd name="T9" fmla="*/ 159 h 500"/>
                                <a:gd name="T10" fmla="*/ 1358 w 1514"/>
                                <a:gd name="T11" fmla="*/ 159 h 500"/>
                                <a:gd name="T12" fmla="*/ 1365 w 1514"/>
                                <a:gd name="T13" fmla="*/ 189 h 500"/>
                                <a:gd name="T14" fmla="*/ 1389 w 1514"/>
                                <a:gd name="T15" fmla="*/ 189 h 500"/>
                                <a:gd name="T16" fmla="*/ 1389 w 1514"/>
                                <a:gd name="T17" fmla="*/ 99 h 500"/>
                                <a:gd name="T18" fmla="*/ 1365 w 1514"/>
                                <a:gd name="T19" fmla="*/ 99 h 500"/>
                                <a:gd name="T20" fmla="*/ 1358 w 1514"/>
                                <a:gd name="T21" fmla="*/ 128 h 500"/>
                                <a:gd name="T22" fmla="*/ 1306 w 1514"/>
                                <a:gd name="T23" fmla="*/ 128 h 500"/>
                                <a:gd name="T24" fmla="*/ 1306 w 1514"/>
                                <a:gd name="T25" fmla="*/ 31 h 500"/>
                                <a:gd name="T26" fmla="*/ 1395 w 1514"/>
                                <a:gd name="T27" fmla="*/ 31 h 500"/>
                                <a:gd name="T28" fmla="*/ 1412 w 1514"/>
                                <a:gd name="T29" fmla="*/ 88 h 500"/>
                                <a:gd name="T30" fmla="*/ 1444 w 1514"/>
                                <a:gd name="T31" fmla="*/ 88 h 500"/>
                                <a:gd name="T32" fmla="*/ 1442 w 1514"/>
                                <a:gd name="T33" fmla="*/ 0 h 500"/>
                                <a:gd name="T34" fmla="*/ 1217 w 1514"/>
                                <a:gd name="T35" fmla="*/ 0 h 500"/>
                                <a:gd name="T36" fmla="*/ 1217 w 1514"/>
                                <a:gd name="T37" fmla="*/ 23 h 500"/>
                                <a:gd name="T38" fmla="*/ 1249 w 1514"/>
                                <a:gd name="T39" fmla="*/ 32 h 500"/>
                                <a:gd name="T40" fmla="*/ 1249 w 1514"/>
                                <a:gd name="T41" fmla="*/ 266 h 500"/>
                                <a:gd name="T42" fmla="*/ 1217 w 1514"/>
                                <a:gd name="T43" fmla="*/ 275 h 500"/>
                                <a:gd name="T44" fmla="*/ 1217 w 1514"/>
                                <a:gd name="T45" fmla="*/ 297 h 500"/>
                                <a:gd name="T46" fmla="*/ 1446 w 1514"/>
                                <a:gd name="T47" fmla="*/ 297 h 500"/>
                                <a:gd name="T48" fmla="*/ 1452 w 1514"/>
                                <a:gd name="T49" fmla="*/ 211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14" h="500">
                                  <a:moveTo>
                                    <a:pt x="1452" y="211"/>
                                  </a:moveTo>
                                  <a:lnTo>
                                    <a:pt x="1420" y="211"/>
                                  </a:lnTo>
                                  <a:lnTo>
                                    <a:pt x="1399" y="266"/>
                                  </a:lnTo>
                                  <a:lnTo>
                                    <a:pt x="1306" y="266"/>
                                  </a:lnTo>
                                  <a:lnTo>
                                    <a:pt x="1306" y="159"/>
                                  </a:lnTo>
                                  <a:lnTo>
                                    <a:pt x="1358" y="159"/>
                                  </a:lnTo>
                                  <a:lnTo>
                                    <a:pt x="1365" y="189"/>
                                  </a:lnTo>
                                  <a:lnTo>
                                    <a:pt x="1389" y="189"/>
                                  </a:lnTo>
                                  <a:lnTo>
                                    <a:pt x="1389" y="99"/>
                                  </a:lnTo>
                                  <a:lnTo>
                                    <a:pt x="1365" y="99"/>
                                  </a:lnTo>
                                  <a:lnTo>
                                    <a:pt x="1358" y="128"/>
                                  </a:lnTo>
                                  <a:lnTo>
                                    <a:pt x="1306" y="128"/>
                                  </a:lnTo>
                                  <a:lnTo>
                                    <a:pt x="1306" y="31"/>
                                  </a:lnTo>
                                  <a:lnTo>
                                    <a:pt x="1395" y="31"/>
                                  </a:lnTo>
                                  <a:lnTo>
                                    <a:pt x="1412" y="88"/>
                                  </a:lnTo>
                                  <a:lnTo>
                                    <a:pt x="1444" y="88"/>
                                  </a:lnTo>
                                  <a:lnTo>
                                    <a:pt x="1442" y="0"/>
                                  </a:lnTo>
                                  <a:lnTo>
                                    <a:pt x="1217" y="0"/>
                                  </a:lnTo>
                                  <a:lnTo>
                                    <a:pt x="1217" y="23"/>
                                  </a:lnTo>
                                  <a:lnTo>
                                    <a:pt x="1249" y="32"/>
                                  </a:lnTo>
                                  <a:lnTo>
                                    <a:pt x="1249" y="266"/>
                                  </a:lnTo>
                                  <a:lnTo>
                                    <a:pt x="1217" y="275"/>
                                  </a:lnTo>
                                  <a:lnTo>
                                    <a:pt x="1217" y="297"/>
                                  </a:lnTo>
                                  <a:lnTo>
                                    <a:pt x="1446" y="297"/>
                                  </a:lnTo>
                                  <a:lnTo>
                                    <a:pt x="1452"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403808" name="Freeform 237"/>
                          <wps:cNvSpPr>
                            <a:spLocks/>
                          </wps:cNvSpPr>
                          <wps:spPr bwMode="auto">
                            <a:xfrm>
                              <a:off x="2029" y="9814"/>
                              <a:ext cx="1514" cy="500"/>
                            </a:xfrm>
                            <a:custGeom>
                              <a:avLst/>
                              <a:gdLst>
                                <a:gd name="T0" fmla="*/ 1495 w 1514"/>
                                <a:gd name="T1" fmla="*/ 458 h 500"/>
                                <a:gd name="T2" fmla="*/ 1492 w 1514"/>
                                <a:gd name="T3" fmla="*/ 455 h 500"/>
                                <a:gd name="T4" fmla="*/ 1489 w 1514"/>
                                <a:gd name="T5" fmla="*/ 455 h 500"/>
                                <a:gd name="T6" fmla="*/ 1489 w 1514"/>
                                <a:gd name="T7" fmla="*/ 461 h 500"/>
                                <a:gd name="T8" fmla="*/ 1489 w 1514"/>
                                <a:gd name="T9" fmla="*/ 466 h 500"/>
                                <a:gd name="T10" fmla="*/ 1488 w 1514"/>
                                <a:gd name="T11" fmla="*/ 467 h 500"/>
                                <a:gd name="T12" fmla="*/ 1479 w 1514"/>
                                <a:gd name="T13" fmla="*/ 467 h 500"/>
                                <a:gd name="T14" fmla="*/ 1479 w 1514"/>
                                <a:gd name="T15" fmla="*/ 460 h 500"/>
                                <a:gd name="T16" fmla="*/ 1487 w 1514"/>
                                <a:gd name="T17" fmla="*/ 460 h 500"/>
                                <a:gd name="T18" fmla="*/ 1489 w 1514"/>
                                <a:gd name="T19" fmla="*/ 461 h 500"/>
                                <a:gd name="T20" fmla="*/ 1489 w 1514"/>
                                <a:gd name="T21" fmla="*/ 455 h 500"/>
                                <a:gd name="T22" fmla="*/ 1474 w 1514"/>
                                <a:gd name="T23" fmla="*/ 455 h 500"/>
                                <a:gd name="T24" fmla="*/ 1474 w 1514"/>
                                <a:gd name="T25" fmla="*/ 483 h 500"/>
                                <a:gd name="T26" fmla="*/ 1479 w 1514"/>
                                <a:gd name="T27" fmla="*/ 483 h 500"/>
                                <a:gd name="T28" fmla="*/ 1479 w 1514"/>
                                <a:gd name="T29" fmla="*/ 472 h 500"/>
                                <a:gd name="T30" fmla="*/ 1488 w 1514"/>
                                <a:gd name="T31" fmla="*/ 472 h 500"/>
                                <a:gd name="T32" fmla="*/ 1489 w 1514"/>
                                <a:gd name="T33" fmla="*/ 473 h 500"/>
                                <a:gd name="T34" fmla="*/ 1489 w 1514"/>
                                <a:gd name="T35" fmla="*/ 482 h 500"/>
                                <a:gd name="T36" fmla="*/ 1489 w 1514"/>
                                <a:gd name="T37" fmla="*/ 483 h 500"/>
                                <a:gd name="T38" fmla="*/ 1495 w 1514"/>
                                <a:gd name="T39" fmla="*/ 483 h 500"/>
                                <a:gd name="T40" fmla="*/ 1495 w 1514"/>
                                <a:gd name="T41" fmla="*/ 482 h 500"/>
                                <a:gd name="T42" fmla="*/ 1494 w 1514"/>
                                <a:gd name="T43" fmla="*/ 472 h 500"/>
                                <a:gd name="T44" fmla="*/ 1494 w 1514"/>
                                <a:gd name="T45" fmla="*/ 471 h 500"/>
                                <a:gd name="T46" fmla="*/ 1492 w 1514"/>
                                <a:gd name="T47" fmla="*/ 470 h 500"/>
                                <a:gd name="T48" fmla="*/ 1491 w 1514"/>
                                <a:gd name="T49" fmla="*/ 469 h 500"/>
                                <a:gd name="T50" fmla="*/ 1493 w 1514"/>
                                <a:gd name="T51" fmla="*/ 468 h 500"/>
                                <a:gd name="T52" fmla="*/ 1494 w 1514"/>
                                <a:gd name="T53" fmla="*/ 467 h 500"/>
                                <a:gd name="T54" fmla="*/ 1495 w 1514"/>
                                <a:gd name="T55" fmla="*/ 466 h 500"/>
                                <a:gd name="T56" fmla="*/ 1495 w 1514"/>
                                <a:gd name="T57" fmla="*/ 460 h 500"/>
                                <a:gd name="T58" fmla="*/ 1495 w 1514"/>
                                <a:gd name="T59" fmla="*/ 458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14" h="500">
                                  <a:moveTo>
                                    <a:pt x="1495" y="458"/>
                                  </a:moveTo>
                                  <a:lnTo>
                                    <a:pt x="1492" y="455"/>
                                  </a:lnTo>
                                  <a:lnTo>
                                    <a:pt x="1489" y="455"/>
                                  </a:lnTo>
                                  <a:lnTo>
                                    <a:pt x="1489" y="461"/>
                                  </a:lnTo>
                                  <a:lnTo>
                                    <a:pt x="1489" y="466"/>
                                  </a:lnTo>
                                  <a:lnTo>
                                    <a:pt x="1488" y="467"/>
                                  </a:lnTo>
                                  <a:lnTo>
                                    <a:pt x="1479" y="467"/>
                                  </a:lnTo>
                                  <a:lnTo>
                                    <a:pt x="1479" y="460"/>
                                  </a:lnTo>
                                  <a:lnTo>
                                    <a:pt x="1487" y="460"/>
                                  </a:lnTo>
                                  <a:lnTo>
                                    <a:pt x="1489" y="461"/>
                                  </a:lnTo>
                                  <a:lnTo>
                                    <a:pt x="1489" y="455"/>
                                  </a:lnTo>
                                  <a:lnTo>
                                    <a:pt x="1474" y="455"/>
                                  </a:lnTo>
                                  <a:lnTo>
                                    <a:pt x="1474" y="483"/>
                                  </a:lnTo>
                                  <a:lnTo>
                                    <a:pt x="1479" y="483"/>
                                  </a:lnTo>
                                  <a:lnTo>
                                    <a:pt x="1479" y="472"/>
                                  </a:lnTo>
                                  <a:lnTo>
                                    <a:pt x="1488" y="472"/>
                                  </a:lnTo>
                                  <a:lnTo>
                                    <a:pt x="1489" y="473"/>
                                  </a:lnTo>
                                  <a:lnTo>
                                    <a:pt x="1489" y="482"/>
                                  </a:lnTo>
                                  <a:lnTo>
                                    <a:pt x="1489" y="483"/>
                                  </a:lnTo>
                                  <a:lnTo>
                                    <a:pt x="1495" y="483"/>
                                  </a:lnTo>
                                  <a:lnTo>
                                    <a:pt x="1495" y="482"/>
                                  </a:lnTo>
                                  <a:lnTo>
                                    <a:pt x="1494" y="472"/>
                                  </a:lnTo>
                                  <a:lnTo>
                                    <a:pt x="1494" y="471"/>
                                  </a:lnTo>
                                  <a:lnTo>
                                    <a:pt x="1492" y="470"/>
                                  </a:lnTo>
                                  <a:lnTo>
                                    <a:pt x="1491" y="469"/>
                                  </a:lnTo>
                                  <a:lnTo>
                                    <a:pt x="1493" y="468"/>
                                  </a:lnTo>
                                  <a:lnTo>
                                    <a:pt x="1494" y="467"/>
                                  </a:lnTo>
                                  <a:lnTo>
                                    <a:pt x="1495" y="466"/>
                                  </a:lnTo>
                                  <a:lnTo>
                                    <a:pt x="1495" y="460"/>
                                  </a:lnTo>
                                  <a:lnTo>
                                    <a:pt x="1495"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16049" name="Freeform 238"/>
                          <wps:cNvSpPr>
                            <a:spLocks/>
                          </wps:cNvSpPr>
                          <wps:spPr bwMode="auto">
                            <a:xfrm>
                              <a:off x="2029" y="9814"/>
                              <a:ext cx="1514" cy="500"/>
                            </a:xfrm>
                            <a:custGeom>
                              <a:avLst/>
                              <a:gdLst>
                                <a:gd name="T0" fmla="*/ 1513 w 1514"/>
                                <a:gd name="T1" fmla="*/ 469 h 500"/>
                                <a:gd name="T2" fmla="*/ 1510 w 1514"/>
                                <a:gd name="T3" fmla="*/ 457 h 500"/>
                                <a:gd name="T4" fmla="*/ 1507 w 1514"/>
                                <a:gd name="T5" fmla="*/ 452 h 500"/>
                                <a:gd name="T6" fmla="*/ 1507 w 1514"/>
                                <a:gd name="T7" fmla="*/ 456 h 500"/>
                                <a:gd name="T8" fmla="*/ 1507 w 1514"/>
                                <a:gd name="T9" fmla="*/ 482 h 500"/>
                                <a:gd name="T10" fmla="*/ 1496 w 1514"/>
                                <a:gd name="T11" fmla="*/ 492 h 500"/>
                                <a:gd name="T12" fmla="*/ 1470 w 1514"/>
                                <a:gd name="T13" fmla="*/ 492 h 500"/>
                                <a:gd name="T14" fmla="*/ 1460 w 1514"/>
                                <a:gd name="T15" fmla="*/ 482 h 500"/>
                                <a:gd name="T16" fmla="*/ 1460 w 1514"/>
                                <a:gd name="T17" fmla="*/ 456 h 500"/>
                                <a:gd name="T18" fmla="*/ 1470 w 1514"/>
                                <a:gd name="T19" fmla="*/ 445 h 500"/>
                                <a:gd name="T20" fmla="*/ 1496 w 1514"/>
                                <a:gd name="T21" fmla="*/ 445 h 500"/>
                                <a:gd name="T22" fmla="*/ 1507 w 1514"/>
                                <a:gd name="T23" fmla="*/ 456 h 500"/>
                                <a:gd name="T24" fmla="*/ 1507 w 1514"/>
                                <a:gd name="T25" fmla="*/ 452 h 500"/>
                                <a:gd name="T26" fmla="*/ 1504 w 1514"/>
                                <a:gd name="T27" fmla="*/ 448 h 500"/>
                                <a:gd name="T28" fmla="*/ 1500 w 1514"/>
                                <a:gd name="T29" fmla="*/ 445 h 500"/>
                                <a:gd name="T30" fmla="*/ 1495 w 1514"/>
                                <a:gd name="T31" fmla="*/ 442 h 500"/>
                                <a:gd name="T32" fmla="*/ 1483 w 1514"/>
                                <a:gd name="T33" fmla="*/ 439 h 500"/>
                                <a:gd name="T34" fmla="*/ 1472 w 1514"/>
                                <a:gd name="T35" fmla="*/ 442 h 500"/>
                                <a:gd name="T36" fmla="*/ 1462 w 1514"/>
                                <a:gd name="T37" fmla="*/ 448 h 500"/>
                                <a:gd name="T38" fmla="*/ 1456 w 1514"/>
                                <a:gd name="T39" fmla="*/ 457 h 500"/>
                                <a:gd name="T40" fmla="*/ 1454 w 1514"/>
                                <a:gd name="T41" fmla="*/ 469 h 500"/>
                                <a:gd name="T42" fmla="*/ 1456 w 1514"/>
                                <a:gd name="T43" fmla="*/ 480 h 500"/>
                                <a:gd name="T44" fmla="*/ 1462 w 1514"/>
                                <a:gd name="T45" fmla="*/ 490 h 500"/>
                                <a:gd name="T46" fmla="*/ 1472 w 1514"/>
                                <a:gd name="T47" fmla="*/ 496 h 500"/>
                                <a:gd name="T48" fmla="*/ 1483 w 1514"/>
                                <a:gd name="T49" fmla="*/ 499 h 500"/>
                                <a:gd name="T50" fmla="*/ 1495 w 1514"/>
                                <a:gd name="T51" fmla="*/ 496 h 500"/>
                                <a:gd name="T52" fmla="*/ 1500 w 1514"/>
                                <a:gd name="T53" fmla="*/ 492 h 500"/>
                                <a:gd name="T54" fmla="*/ 1504 w 1514"/>
                                <a:gd name="T55" fmla="*/ 490 h 500"/>
                                <a:gd name="T56" fmla="*/ 1510 w 1514"/>
                                <a:gd name="T57" fmla="*/ 480 h 500"/>
                                <a:gd name="T58" fmla="*/ 1513 w 1514"/>
                                <a:gd name="T59" fmla="*/ 469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14" h="500">
                                  <a:moveTo>
                                    <a:pt x="1513" y="469"/>
                                  </a:moveTo>
                                  <a:lnTo>
                                    <a:pt x="1510" y="457"/>
                                  </a:lnTo>
                                  <a:lnTo>
                                    <a:pt x="1507" y="452"/>
                                  </a:lnTo>
                                  <a:lnTo>
                                    <a:pt x="1507" y="456"/>
                                  </a:lnTo>
                                  <a:lnTo>
                                    <a:pt x="1507" y="482"/>
                                  </a:lnTo>
                                  <a:lnTo>
                                    <a:pt x="1496" y="492"/>
                                  </a:lnTo>
                                  <a:lnTo>
                                    <a:pt x="1470" y="492"/>
                                  </a:lnTo>
                                  <a:lnTo>
                                    <a:pt x="1460" y="482"/>
                                  </a:lnTo>
                                  <a:lnTo>
                                    <a:pt x="1460" y="456"/>
                                  </a:lnTo>
                                  <a:lnTo>
                                    <a:pt x="1470" y="445"/>
                                  </a:lnTo>
                                  <a:lnTo>
                                    <a:pt x="1496" y="445"/>
                                  </a:lnTo>
                                  <a:lnTo>
                                    <a:pt x="1507" y="456"/>
                                  </a:lnTo>
                                  <a:lnTo>
                                    <a:pt x="1507" y="452"/>
                                  </a:lnTo>
                                  <a:lnTo>
                                    <a:pt x="1504" y="448"/>
                                  </a:lnTo>
                                  <a:lnTo>
                                    <a:pt x="1500" y="445"/>
                                  </a:lnTo>
                                  <a:lnTo>
                                    <a:pt x="1495" y="442"/>
                                  </a:lnTo>
                                  <a:lnTo>
                                    <a:pt x="1483" y="439"/>
                                  </a:lnTo>
                                  <a:lnTo>
                                    <a:pt x="1472" y="442"/>
                                  </a:lnTo>
                                  <a:lnTo>
                                    <a:pt x="1462" y="448"/>
                                  </a:lnTo>
                                  <a:lnTo>
                                    <a:pt x="1456" y="457"/>
                                  </a:lnTo>
                                  <a:lnTo>
                                    <a:pt x="1454" y="469"/>
                                  </a:lnTo>
                                  <a:lnTo>
                                    <a:pt x="1456" y="480"/>
                                  </a:lnTo>
                                  <a:lnTo>
                                    <a:pt x="1462" y="490"/>
                                  </a:lnTo>
                                  <a:lnTo>
                                    <a:pt x="1472" y="496"/>
                                  </a:lnTo>
                                  <a:lnTo>
                                    <a:pt x="1483" y="499"/>
                                  </a:lnTo>
                                  <a:lnTo>
                                    <a:pt x="1495" y="496"/>
                                  </a:lnTo>
                                  <a:lnTo>
                                    <a:pt x="1500" y="492"/>
                                  </a:lnTo>
                                  <a:lnTo>
                                    <a:pt x="1504" y="490"/>
                                  </a:lnTo>
                                  <a:lnTo>
                                    <a:pt x="1510" y="480"/>
                                  </a:lnTo>
                                  <a:lnTo>
                                    <a:pt x="1513" y="4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0218B6" id="Group 217" o:spid="_x0000_s1026" style="position:absolute;margin-left:88.75pt;margin-top:490.7pt;width:88.35pt;height:25.1pt;z-index:251680256;mso-position-horizontal-relative:page;mso-position-vertical-relative:page" coordorigin="1775,9814" coordsize="1767,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" o:allowincell="f">
                <v:group id="Group 218" o:spid="_x0000_s1027" style="position:absolute;left:1775;top:9814;width:1140;height:298" coordorigin="1775,9814" coordsize="11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">
                  <v:shape id="Freeform 219" o:spid="_x0000_s1028" style="position:absolute;left:1775;top:9814;width:1140;height:298;visibility:visible;mso-wrap-style:square;v-text-anchor:top" coordsize="11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" path="m236,87l230,47,218,31,211,20,178,5r,83l175,111r-7,15l159,135r-11,6l89,146,89,31r33,l154,36r17,13l177,68r1,19l178,88r,-83l176,5,125,,,,,23r32,9l32,266,,275r,22l121,297r,-22l89,266r,-92l139,174r42,-6l211,152r5,-6l230,125r6,-38xe" fillcolor="black" stroked="f">
                    <v:path arrowok="t" o:connecttype="custom" o:connectlocs="236,87;230,47;218,31;211,20;178,5;178,88;175,111;168,126;159,135;148,141;89,146;89,31;122,31;154,36;171,49;177,68;178,87;178,88;178,5;176,5;125,0;0,0;0,23;32,32;32,266;0,275;0,297;121,297;121,275;89,266;89,174;139,174;181,168;211,152;216,146;230,125;236,87" o:connectangles="0,0,0,0,0,0,0,0,0,0,0,0,0,0,0,0,0,0,0,0,0,0,0,0,0,0,0,0,0,0,0,0,0,0,0,0,0"/>
                  </v:shape>
                  <v:shape id="Freeform 220" o:spid="_x0000_s1029" style="position:absolute;left:1775;top:9814;width:1140;height:298;visibility:visible;mso-wrap-style:square;v-text-anchor:top" coordsize="11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" path="m843,275l807,264,759,170r-7,-14l775,144r1,l792,128r10,-21l805,79,799,46r,-1l789,31,781,20,749,5,747,4r,81l745,105r-5,15l731,132r-12,8l658,144r,-113l702,31r21,4l737,46r8,16l747,85r,-81l700,,570,r,23l602,32r,234l569,275r,22l691,297r,-22l658,266r,-96l699,170r61,127l843,297r,-22xe" fillcolor="black" stroked="f">
                    <v:path arrowok="t" o:connecttype="custom" o:connectlocs="843,275;807,264;759,170;752,156;775,144;776,144;792,128;802,107;805,79;799,46;799,45;789,31;781,20;749,5;747,4;747,85;745,105;740,120;731,132;719,140;658,144;658,31;702,31;723,35;737,46;745,62;747,85;747,4;700,0;570,0;570,23;602,32;602,266;569,275;569,297;691,297;691,275;658,266;658,170;699,170;760,297;843,297;843,275" o:connectangles="0,0,0,0,0,0,0,0,0,0,0,0,0,0,0,0,0,0,0,0,0,0,0,0,0,0,0,0,0,0,0,0,0,0,0,0,0,0,0,0,0,0,0"/>
                  </v:shape>
                  <v:shape id="Freeform 221" o:spid="_x0000_s1030" style="position:absolute;left:1775;top:9814;width:1140;height:298;visibility:visible;mso-wrap-style:square;v-text-anchor:top" coordsize="11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" path="m1139,145r-8,-64l1105,36r-7,-5l1078,18r,136l1070,217r-21,33l1023,264r-24,2l956,266r,-235l999,31r39,7l1063,61r12,38l1078,154r,-136l1065,9,1011,,867,r,23l899,32r,234l867,275r,22l1004,297r58,-9l1097,266r7,-4l1130,215r9,-70xe" fillcolor="black" stroked="f">
                    <v:path arrowok="t" o:connecttype="custom" o:connectlocs="1139,145;1131,81;1105,36;1098,31;1078,18;1078,154;1070,217;1049,250;1023,264;999,266;956,266;956,31;999,31;1038,38;1063,61;1075,99;1078,154;1078,18;1065,9;1011,0;867,0;867,23;899,32;899,266;867,275;867,297;1004,297;1062,288;1097,266;1104,262;1130,215;1139,145" o:connectangles="0,0,0,0,0,0,0,0,0,0,0,0,0,0,0,0,0,0,0,0,0,0,0,0,0,0,0,0,0,0,0,0"/>
                  </v:shape>
                </v:group>
                <v:shape id="Picture 222" o:spid="_x0000_s1031" type="#_x0000_t75" style="position:absolute;left:1775;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">
                  <v:imagedata r:id="rId168" o:title=""/>
                  <o:lock v:ext="edit" aspectratio="f"/>
                </v:shape>
                <v:shape id="Picture 223" o:spid="_x0000_s1032" type="#_x0000_t75" style="position:absolute;left:1972;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">
                  <v:imagedata r:id="rId169" o:title=""/>
                  <o:lock v:ext="edit" aspectratio="f"/>
                </v:shape>
                <v:group id="Group 224" o:spid="_x0000_s1033" style="position:absolute;left:2179;top:10175;width:918;height:139" coordorigin="2179,10175" coordsize="9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">
                  <v:shape id="Freeform 225" o:spid="_x0000_s1034" style="position:absolute;left:2179;top:10175;width:918;height:139;visibility:visible;mso-wrap-style:square;v-text-anchor:top" coordsize="9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" path="m63,l,,,13r15,5l15,120,,124r,14l63,138r,-14l47,120,47,18,63,13,63,xe" fillcolor="black" stroked="f">
                    <v:path arrowok="t" o:connecttype="custom" o:connectlocs="63,0;0,0;0,13;15,18;15,120;0,124;0,138;63,138;63,124;47,120;47,18;63,13;63,0" o:connectangles="0,0,0,0,0,0,0,0,0,0,0,0,0"/>
                  </v:shape>
                  <v:shape id="Freeform 226" o:spid="_x0000_s1035" style="position:absolute;left:2179;top:10175;width:918;height:139;visibility:visible;mso-wrap-style:square;v-text-anchor:top" coordsize="9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" path="m917,l854,r,13l869,18r,102l854,124r,14l917,138r,-14l902,120r,-102l917,13,917,xe" fillcolor="black" stroked="f">
                    <v:path arrowok="t" o:connecttype="custom" o:connectlocs="917,0;854,0;854,13;869,18;869,120;854,124;854,138;917,138;917,124;902,120;902,18;917,13;917,0" o:connectangles="0,0,0,0,0,0,0,0,0,0,0,0,0"/>
                  </v:shape>
                </v:group>
                <v:shape id="Picture 227" o:spid="_x0000_s1036" type="#_x0000_t75" style="position:absolute;left:2298;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">
                  <v:imagedata r:id="rId170" o:title=""/>
                  <o:lock v:ext="edit" aspectratio="f"/>
                </v:shape>
                <v:shape id="Picture 228" o:spid="_x0000_s1037" type="#_x0000_t75" style="position:absolute;left:2497;top:10175;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">
                  <v:imagedata r:id="rId171" o:title=""/>
                  <o:lock v:ext="edit" aspectratio="f"/>
                </v:shape>
                <v:shape id="Picture 229" o:spid="_x0000_s1038" type="#_x0000_t75" style="position:absolute;left:2680;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">
                  <v:imagedata r:id="rId172" o:title=""/>
                  <o:lock v:ext="edit" aspectratio="f"/>
                </v:shape>
                <v:shape id="Freeform 230" o:spid="_x0000_s1039" style="position:absolute;left:2868;top:10173;width:96;height:142;visibility:visible;mso-wrap-style:square;v-text-anchor:top" coordsize="9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" path="m64,l52,,30,3,14,13,3,26,,42,10,67,33,80,55,90r11,17l66,114r-4,5l57,124r-2,l42,124,31,121r-8,-5l19,97,,97r,32l10,134r10,4l32,141r10,l63,138r17,-9l91,116,95,98,85,73,62,59,40,49,30,34r,-6l33,22r6,-4l49,18r9,1l65,22r6,23l89,45,89,9,77,3,64,xe" fillcolor="black" stroked="f">
                  <v:path arrowok="t" o:connecttype="custom" o:connectlocs="64,0;52,0;30,3;14,13;3,26;0,42;10,67;33,80;55,90;66,107;66,114;62,119;57,124;55,124;42,124;31,121;23,116;19,97;0,97;0,129;10,134;20,138;32,141;42,141;63,138;80,129;91,116;95,98;85,73;62,59;40,49;30,34;30,28;33,22;39,18;49,18;58,19;65,22;71,45;89,45;89,9;77,3;64,0" o:connectangles="0,0,0,0,0,0,0,0,0,0,0,0,0,0,0,0,0,0,0,0,0,0,0,0,0,0,0,0,0,0,0,0,0,0,0,0,0,0,0,0,0,0,0"/>
                </v:shape>
                <v:shape id="Picture 231" o:spid="_x0000_s1040" type="#_x0000_t75" style="position:absolute;left:3163;top:10175;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">
                  <v:imagedata r:id="rId173" o:title=""/>
                  <o:lock v:ext="edit" aspectratio="f"/>
                </v:shape>
                <v:shape id="Picture 232" o:spid="_x0000_s1041" type="#_x0000_t75" style="position:absolute;left:3340;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">
                  <v:imagedata r:id="rId174" o:title=""/>
                  <o:lock v:ext="edit" aspectratio="f"/>
                </v:shape>
                <v:group id="Group 233" o:spid="_x0000_s1042" style="position:absolute;left:2029;top:9814;width:1514;height:500" coordorigin="2029,9814" coordsize="15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">
                  <v:shape id="Freeform 234" o:spid="_x0000_s1043" style="position:absolute;left:2029;top:9814;width:1514;height:500;visibility:visible;mso-wrap-style:square;v-text-anchor:top" coordsize="15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" path="m291,l186,r,23l218,32r,166l213,228r-14,21l179,260r-24,4l125,260,104,249,92,230,88,202,88,32r32,-9l120,,,,,23r32,9l32,202r9,46l65,279r37,17l149,301r48,-6l231,276r20,-33l258,195r,-163l291,23,291,xe" fillcolor="black" stroked="f">
                    <v:path arrowok="t" o:connecttype="custom" o:connectlocs="291,0;186,0;186,23;218,32;218,198;213,228;199,249;179,260;155,264;125,260;104,249;92,230;88,202;88,32;120,23;120,0;0,0;0,23;32,32;32,202;41,248;65,279;102,296;149,301;197,295;231,276;251,243;258,195;258,32;291,23;291,0" o:connectangles="0,0,0,0,0,0,0,0,0,0,0,0,0,0,0,0,0,0,0,0,0,0,0,0,0,0,0,0,0,0,0"/>
                  </v:shape>
                  <v:shape id="Freeform 235" o:spid="_x0000_s1044" style="position:absolute;left:2029;top:9814;width:1514;height:500;visibility:visible;mso-wrap-style:square;v-text-anchor:top" coordsize="15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" path="m1192,l1087,r,23l1119,32r,166l1114,228r-14,21l1080,260r-23,4l1026,260r-21,-11l993,230r-4,-28l989,32r33,-9l1022,,901,r,23l933,32r,170l942,248r24,31l1003,296r47,5l1098,295r34,-19l1153,243r6,-48l1159,32r33,-9l1192,xe" fillcolor="black" stroked="f">
                    <v:path arrowok="t" o:connecttype="custom" o:connectlocs="1192,0;1087,0;1087,23;1119,32;1119,198;1114,228;1100,249;1080,260;1057,264;1026,260;1005,249;993,230;989,202;989,32;1022,23;1022,0;901,0;901,23;933,32;933,202;942,248;966,279;1003,296;1050,301;1098,295;1132,276;1153,243;1159,195;1159,32;1192,23;1192,0" o:connectangles="0,0,0,0,0,0,0,0,0,0,0,0,0,0,0,0,0,0,0,0,0,0,0,0,0,0,0,0,0,0,0"/>
                  </v:shape>
                  <v:shape id="Freeform 236" o:spid="_x0000_s1045" style="position:absolute;left:2029;top:9814;width:1514;height:500;visibility:visible;mso-wrap-style:square;v-text-anchor:top" coordsize="15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" path="m1452,211r-32,l1399,266r-93,l1306,159r52,l1365,189r24,l1389,99r-24,l1358,128r-52,l1306,31r89,l1412,88r32,l1442,,1217,r,23l1249,32r,234l1217,275r,22l1446,297r6,-86xe" fillcolor="black" stroked="f">
                    <v:path arrowok="t" o:connecttype="custom" o:connectlocs="1452,211;1420,211;1399,266;1306,266;1306,159;1358,159;1365,189;1389,189;1389,99;1365,99;1358,128;1306,128;1306,31;1395,31;1412,88;1444,88;1442,0;1217,0;1217,23;1249,32;1249,266;1217,275;1217,297;1446,297;1452,211" o:connectangles="0,0,0,0,0,0,0,0,0,0,0,0,0,0,0,0,0,0,0,0,0,0,0,0,0"/>
                  </v:shape>
                  <v:shape id="Freeform 237" o:spid="_x0000_s1046" style="position:absolute;left:2029;top:9814;width:1514;height:500;visibility:visible;mso-wrap-style:square;v-text-anchor:top" coordsize="15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" path="m1495,458r-3,-3l1489,455r,6l1489,466r-1,1l1479,467r,-7l1487,460r2,1l1489,455r-15,l1474,483r5,l1479,472r9,l1489,473r,9l1489,483r6,l1495,482r-1,-10l1494,471r-2,-1l1491,469r2,-1l1494,467r1,-1l1495,460r,-2xe" fillcolor="black" stroked="f">
                    <v:path arrowok="t" o:connecttype="custom" o:connectlocs="1495,458;1492,455;1489,455;1489,461;1489,466;1488,467;1479,467;1479,460;1487,460;1489,461;1489,455;1474,455;1474,483;1479,483;1479,472;1488,472;1489,473;1489,482;1489,483;1495,483;1495,482;1494,472;1494,471;1492,470;1491,469;1493,468;1494,467;1495,466;1495,460;1495,458" o:connectangles="0,0,0,0,0,0,0,0,0,0,0,0,0,0,0,0,0,0,0,0,0,0,0,0,0,0,0,0,0,0"/>
                  </v:shape>
                  <v:shape id="Freeform 238" o:spid="_x0000_s1047" style="position:absolute;left:2029;top:9814;width:1514;height:500;visibility:visible;mso-wrap-style:square;v-text-anchor:top" coordsize="15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" path="m1513,469r-3,-12l1507,452r,4l1507,482r-11,10l1470,492r-10,-10l1460,456r10,-11l1496,445r11,11l1507,452r-3,-4l1500,445r-5,-3l1483,439r-11,3l1462,448r-6,9l1454,469r2,11l1462,490r10,6l1483,499r12,-3l1500,492r4,-2l1510,480r3,-11xe" fillcolor="black" stroked="f">
                    <v:path arrowok="t" o:connecttype="custom" o:connectlocs="1513,469;1510,457;1507,452;1507,456;1507,482;1496,492;1470,492;1460,482;1460,456;1470,445;1496,445;1507,456;1507,452;1504,448;1500,445;1495,442;1483,439;1472,442;1462,448;1456,457;1454,469;1456,480;1462,490;1472,496;1483,499;1495,496;1500,492;1504,490;1510,480;1513,469" o:connectangles="0,0,0,0,0,0,0,0,0,0,0,0,0,0,0,0,0,0,0,0,0,0,0,0,0,0,0,0,0,0"/>
                  </v:shape>
                </v:group>
                <w10:wrap anchorx="page" anchory="page"/>
              </v:group>
            </w:pict>
          </mc:Fallback>
        </mc:AlternateContent>
      </w:r>
      <w:r>
        <w:rPr>
          <w:noProof/>
        </w:rPr>
        <mc:AlternateContent>
          <mc:Choice Requires="wpg">
            <w:drawing>
              <wp:anchor distT="0" distB="0" distL="114300" distR="114300" simplePos="0" relativeHeight="251681280" behindDoc="0" locked="0" layoutInCell="0" allowOverlap="1" wp14:anchorId="46E07130" wp14:editId="54E79560">
                <wp:simplePos x="0" y="0"/>
                <wp:positionH relativeFrom="page">
                  <wp:posOffset>445770</wp:posOffset>
                </wp:positionH>
                <wp:positionV relativeFrom="page">
                  <wp:posOffset>6227445</wp:posOffset>
                </wp:positionV>
                <wp:extent cx="600075" cy="321945"/>
                <wp:effectExtent l="0" t="0" r="0" b="0"/>
                <wp:wrapNone/>
                <wp:docPr id="106778598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321945"/>
                          <a:chOff x="702" y="9807"/>
                          <a:chExt cx="945" cy="507"/>
                        </a:xfrm>
                      </wpg:grpSpPr>
                      <wps:wsp>
                        <wps:cNvPr id="1749000850" name="Freeform 240"/>
                        <wps:cNvSpPr>
                          <a:spLocks/>
                        </wps:cNvSpPr>
                        <wps:spPr bwMode="auto">
                          <a:xfrm>
                            <a:off x="702" y="9807"/>
                            <a:ext cx="945" cy="507"/>
                          </a:xfrm>
                          <a:custGeom>
                            <a:avLst/>
                            <a:gdLst>
                              <a:gd name="T0" fmla="*/ 777 w 945"/>
                              <a:gd name="T1" fmla="*/ 0 h 507"/>
                              <a:gd name="T2" fmla="*/ 215 w 945"/>
                              <a:gd name="T3" fmla="*/ 0 h 507"/>
                              <a:gd name="T4" fmla="*/ 136 w 945"/>
                              <a:gd name="T5" fmla="*/ 186 h 507"/>
                              <a:gd name="T6" fmla="*/ 237 w 945"/>
                              <a:gd name="T7" fmla="*/ 186 h 507"/>
                              <a:gd name="T8" fmla="*/ 181 w 945"/>
                              <a:gd name="T9" fmla="*/ 319 h 507"/>
                              <a:gd name="T10" fmla="*/ 79 w 945"/>
                              <a:gd name="T11" fmla="*/ 319 h 507"/>
                              <a:gd name="T12" fmla="*/ 0 w 945"/>
                              <a:gd name="T13" fmla="*/ 506 h 507"/>
                              <a:gd name="T14" fmla="*/ 501 w 945"/>
                              <a:gd name="T15" fmla="*/ 506 h 507"/>
                              <a:gd name="T16" fmla="*/ 565 w 945"/>
                              <a:gd name="T17" fmla="*/ 356 h 507"/>
                              <a:gd name="T18" fmla="*/ 671 w 945"/>
                              <a:gd name="T19" fmla="*/ 356 h 507"/>
                              <a:gd name="T20" fmla="*/ 769 w 945"/>
                              <a:gd name="T21" fmla="*/ 344 h 507"/>
                              <a:gd name="T22" fmla="*/ 839 w 945"/>
                              <a:gd name="T23" fmla="*/ 312 h 507"/>
                              <a:gd name="T24" fmla="*/ 887 w 945"/>
                              <a:gd name="T25" fmla="*/ 263 h 507"/>
                              <a:gd name="T26" fmla="*/ 922 w 945"/>
                              <a:gd name="T27" fmla="*/ 198 h 507"/>
                              <a:gd name="T28" fmla="*/ 934 w 945"/>
                              <a:gd name="T29" fmla="*/ 168 h 507"/>
                              <a:gd name="T30" fmla="*/ 944 w 945"/>
                              <a:gd name="T31" fmla="*/ 132 h 507"/>
                              <a:gd name="T32" fmla="*/ 944 w 945"/>
                              <a:gd name="T33" fmla="*/ 93 h 507"/>
                              <a:gd name="T34" fmla="*/ 929 w 945"/>
                              <a:gd name="T35" fmla="*/ 55 h 507"/>
                              <a:gd name="T36" fmla="*/ 899 w 945"/>
                              <a:gd name="T37" fmla="*/ 25 h 507"/>
                              <a:gd name="T38" fmla="*/ 860 w 945"/>
                              <a:gd name="T39" fmla="*/ 9 h 507"/>
                              <a:gd name="T40" fmla="*/ 817 w 945"/>
                              <a:gd name="T41" fmla="*/ 1 h 507"/>
                              <a:gd name="T42" fmla="*/ 777 w 945"/>
                              <a:gd name="T43" fmla="*/ 0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45" h="507">
                                <a:moveTo>
                                  <a:pt x="777" y="0"/>
                                </a:moveTo>
                                <a:lnTo>
                                  <a:pt x="215" y="0"/>
                                </a:lnTo>
                                <a:lnTo>
                                  <a:pt x="136" y="186"/>
                                </a:lnTo>
                                <a:lnTo>
                                  <a:pt x="237" y="186"/>
                                </a:lnTo>
                                <a:lnTo>
                                  <a:pt x="181" y="319"/>
                                </a:lnTo>
                                <a:lnTo>
                                  <a:pt x="79" y="319"/>
                                </a:lnTo>
                                <a:lnTo>
                                  <a:pt x="0" y="506"/>
                                </a:lnTo>
                                <a:lnTo>
                                  <a:pt x="501" y="506"/>
                                </a:lnTo>
                                <a:lnTo>
                                  <a:pt x="565" y="356"/>
                                </a:lnTo>
                                <a:lnTo>
                                  <a:pt x="671" y="356"/>
                                </a:lnTo>
                                <a:lnTo>
                                  <a:pt x="769" y="344"/>
                                </a:lnTo>
                                <a:lnTo>
                                  <a:pt x="839" y="312"/>
                                </a:lnTo>
                                <a:lnTo>
                                  <a:pt x="887" y="263"/>
                                </a:lnTo>
                                <a:lnTo>
                                  <a:pt x="922" y="198"/>
                                </a:lnTo>
                                <a:lnTo>
                                  <a:pt x="934" y="168"/>
                                </a:lnTo>
                                <a:lnTo>
                                  <a:pt x="944" y="132"/>
                                </a:lnTo>
                                <a:lnTo>
                                  <a:pt x="944" y="93"/>
                                </a:lnTo>
                                <a:lnTo>
                                  <a:pt x="929" y="55"/>
                                </a:lnTo>
                                <a:lnTo>
                                  <a:pt x="899" y="25"/>
                                </a:lnTo>
                                <a:lnTo>
                                  <a:pt x="860" y="9"/>
                                </a:lnTo>
                                <a:lnTo>
                                  <a:pt x="817" y="1"/>
                                </a:lnTo>
                                <a:lnTo>
                                  <a:pt x="7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67789715" name="Group 241"/>
                        <wpg:cNvGrpSpPr>
                          <a:grpSpLocks/>
                        </wpg:cNvGrpSpPr>
                        <wpg:grpSpPr bwMode="auto">
                          <a:xfrm>
                            <a:off x="754" y="9841"/>
                            <a:ext cx="859" cy="438"/>
                            <a:chOff x="754" y="9841"/>
                            <a:chExt cx="859" cy="438"/>
                          </a:xfrm>
                        </wpg:grpSpPr>
                        <wps:wsp>
                          <wps:cNvPr id="1155235078" name="Freeform 242"/>
                          <wps:cNvSpPr>
                            <a:spLocks/>
                          </wps:cNvSpPr>
                          <wps:spPr bwMode="auto">
                            <a:xfrm>
                              <a:off x="754" y="9841"/>
                              <a:ext cx="859" cy="438"/>
                            </a:xfrm>
                            <a:custGeom>
                              <a:avLst/>
                              <a:gdLst>
                                <a:gd name="T0" fmla="*/ 476 w 859"/>
                                <a:gd name="T1" fmla="*/ 320 h 438"/>
                                <a:gd name="T2" fmla="*/ 50 w 859"/>
                                <a:gd name="T3" fmla="*/ 320 h 438"/>
                                <a:gd name="T4" fmla="*/ 0 w 859"/>
                                <a:gd name="T5" fmla="*/ 437 h 438"/>
                                <a:gd name="T6" fmla="*/ 426 w 859"/>
                                <a:gd name="T7" fmla="*/ 437 h 438"/>
                                <a:gd name="T8" fmla="*/ 476 w 859"/>
                                <a:gd name="T9" fmla="*/ 320 h 438"/>
                              </a:gdLst>
                              <a:ahLst/>
                              <a:cxnLst>
                                <a:cxn ang="0">
                                  <a:pos x="T0" y="T1"/>
                                </a:cxn>
                                <a:cxn ang="0">
                                  <a:pos x="T2" y="T3"/>
                                </a:cxn>
                                <a:cxn ang="0">
                                  <a:pos x="T4" y="T5"/>
                                </a:cxn>
                                <a:cxn ang="0">
                                  <a:pos x="T6" y="T7"/>
                                </a:cxn>
                                <a:cxn ang="0">
                                  <a:pos x="T8" y="T9"/>
                                </a:cxn>
                              </a:cxnLst>
                              <a:rect l="0" t="0" r="r" b="b"/>
                              <a:pathLst>
                                <a:path w="859" h="438">
                                  <a:moveTo>
                                    <a:pt x="476" y="320"/>
                                  </a:moveTo>
                                  <a:lnTo>
                                    <a:pt x="50" y="320"/>
                                  </a:lnTo>
                                  <a:lnTo>
                                    <a:pt x="0" y="437"/>
                                  </a:lnTo>
                                  <a:lnTo>
                                    <a:pt x="426" y="437"/>
                                  </a:lnTo>
                                  <a:lnTo>
                                    <a:pt x="476" y="32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489929" name="Freeform 243"/>
                          <wps:cNvSpPr>
                            <a:spLocks/>
                          </wps:cNvSpPr>
                          <wps:spPr bwMode="auto">
                            <a:xfrm>
                              <a:off x="754" y="9841"/>
                              <a:ext cx="859" cy="438"/>
                            </a:xfrm>
                            <a:custGeom>
                              <a:avLst/>
                              <a:gdLst>
                                <a:gd name="T0" fmla="*/ 459 w 859"/>
                                <a:gd name="T1" fmla="*/ 117 h 438"/>
                                <a:gd name="T2" fmla="*/ 238 w 859"/>
                                <a:gd name="T3" fmla="*/ 117 h 438"/>
                                <a:gd name="T4" fmla="*/ 151 w 859"/>
                                <a:gd name="T5" fmla="*/ 320 h 438"/>
                                <a:gd name="T6" fmla="*/ 373 w 859"/>
                                <a:gd name="T7" fmla="*/ 320 h 438"/>
                                <a:gd name="T8" fmla="*/ 387 w 859"/>
                                <a:gd name="T9" fmla="*/ 287 h 438"/>
                                <a:gd name="T10" fmla="*/ 619 w 859"/>
                                <a:gd name="T11" fmla="*/ 287 h 438"/>
                                <a:gd name="T12" fmla="*/ 712 w 859"/>
                                <a:gd name="T13" fmla="*/ 276 h 438"/>
                                <a:gd name="T14" fmla="*/ 773 w 859"/>
                                <a:gd name="T15" fmla="*/ 246 h 438"/>
                                <a:gd name="T16" fmla="*/ 812 w 859"/>
                                <a:gd name="T17" fmla="*/ 202 h 438"/>
                                <a:gd name="T18" fmla="*/ 829 w 859"/>
                                <a:gd name="T19" fmla="*/ 169 h 438"/>
                                <a:gd name="T20" fmla="*/ 436 w 859"/>
                                <a:gd name="T21" fmla="*/ 169 h 438"/>
                                <a:gd name="T22" fmla="*/ 459 w 859"/>
                                <a:gd name="T23" fmla="*/ 117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9" h="438">
                                  <a:moveTo>
                                    <a:pt x="459" y="117"/>
                                  </a:moveTo>
                                  <a:lnTo>
                                    <a:pt x="238" y="117"/>
                                  </a:lnTo>
                                  <a:lnTo>
                                    <a:pt x="151" y="320"/>
                                  </a:lnTo>
                                  <a:lnTo>
                                    <a:pt x="373" y="320"/>
                                  </a:lnTo>
                                  <a:lnTo>
                                    <a:pt x="387" y="287"/>
                                  </a:lnTo>
                                  <a:lnTo>
                                    <a:pt x="619" y="287"/>
                                  </a:lnTo>
                                  <a:lnTo>
                                    <a:pt x="712" y="276"/>
                                  </a:lnTo>
                                  <a:lnTo>
                                    <a:pt x="773" y="246"/>
                                  </a:lnTo>
                                  <a:lnTo>
                                    <a:pt x="812" y="202"/>
                                  </a:lnTo>
                                  <a:lnTo>
                                    <a:pt x="829" y="169"/>
                                  </a:lnTo>
                                  <a:lnTo>
                                    <a:pt x="436" y="169"/>
                                  </a:lnTo>
                                  <a:lnTo>
                                    <a:pt x="459" y="117"/>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683291" name="Freeform 244"/>
                          <wps:cNvSpPr>
                            <a:spLocks/>
                          </wps:cNvSpPr>
                          <wps:spPr bwMode="auto">
                            <a:xfrm>
                              <a:off x="754" y="9841"/>
                              <a:ext cx="859" cy="438"/>
                            </a:xfrm>
                            <a:custGeom>
                              <a:avLst/>
                              <a:gdLst>
                                <a:gd name="T0" fmla="*/ 725 w 859"/>
                                <a:gd name="T1" fmla="*/ 0 h 438"/>
                                <a:gd name="T2" fmla="*/ 186 w 859"/>
                                <a:gd name="T3" fmla="*/ 0 h 438"/>
                                <a:gd name="T4" fmla="*/ 136 w 859"/>
                                <a:gd name="T5" fmla="*/ 117 h 438"/>
                                <a:gd name="T6" fmla="*/ 653 w 859"/>
                                <a:gd name="T7" fmla="*/ 117 h 438"/>
                                <a:gd name="T8" fmla="*/ 649 w 859"/>
                                <a:gd name="T9" fmla="*/ 129 h 438"/>
                                <a:gd name="T10" fmla="*/ 646 w 859"/>
                                <a:gd name="T11" fmla="*/ 136 h 438"/>
                                <a:gd name="T12" fmla="*/ 637 w 859"/>
                                <a:gd name="T13" fmla="*/ 150 h 438"/>
                                <a:gd name="T14" fmla="*/ 625 w 859"/>
                                <a:gd name="T15" fmla="*/ 160 h 438"/>
                                <a:gd name="T16" fmla="*/ 609 w 859"/>
                                <a:gd name="T17" fmla="*/ 167 h 438"/>
                                <a:gd name="T18" fmla="*/ 591 w 859"/>
                                <a:gd name="T19" fmla="*/ 169 h 438"/>
                                <a:gd name="T20" fmla="*/ 829 w 859"/>
                                <a:gd name="T21" fmla="*/ 169 h 438"/>
                                <a:gd name="T22" fmla="*/ 838 w 859"/>
                                <a:gd name="T23" fmla="*/ 150 h 438"/>
                                <a:gd name="T24" fmla="*/ 850 w 859"/>
                                <a:gd name="T25" fmla="*/ 121 h 438"/>
                                <a:gd name="T26" fmla="*/ 857 w 859"/>
                                <a:gd name="T27" fmla="*/ 92 h 438"/>
                                <a:gd name="T28" fmla="*/ 858 w 859"/>
                                <a:gd name="T29" fmla="*/ 65 h 438"/>
                                <a:gd name="T30" fmla="*/ 848 w 859"/>
                                <a:gd name="T31" fmla="*/ 39 h 438"/>
                                <a:gd name="T32" fmla="*/ 831 w 859"/>
                                <a:gd name="T33" fmla="*/ 22 h 438"/>
                                <a:gd name="T34" fmla="*/ 805 w 859"/>
                                <a:gd name="T35" fmla="*/ 9 h 438"/>
                                <a:gd name="T36" fmla="*/ 770 w 859"/>
                                <a:gd name="T37" fmla="*/ 2 h 438"/>
                                <a:gd name="T38" fmla="*/ 725 w 859"/>
                                <a:gd name="T39"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59" h="438">
                                  <a:moveTo>
                                    <a:pt x="725" y="0"/>
                                  </a:moveTo>
                                  <a:lnTo>
                                    <a:pt x="186" y="0"/>
                                  </a:lnTo>
                                  <a:lnTo>
                                    <a:pt x="136" y="117"/>
                                  </a:lnTo>
                                  <a:lnTo>
                                    <a:pt x="653" y="117"/>
                                  </a:lnTo>
                                  <a:lnTo>
                                    <a:pt x="649" y="129"/>
                                  </a:lnTo>
                                  <a:lnTo>
                                    <a:pt x="646" y="136"/>
                                  </a:lnTo>
                                  <a:lnTo>
                                    <a:pt x="637" y="150"/>
                                  </a:lnTo>
                                  <a:lnTo>
                                    <a:pt x="625" y="160"/>
                                  </a:lnTo>
                                  <a:lnTo>
                                    <a:pt x="609" y="167"/>
                                  </a:lnTo>
                                  <a:lnTo>
                                    <a:pt x="591" y="169"/>
                                  </a:lnTo>
                                  <a:lnTo>
                                    <a:pt x="829" y="169"/>
                                  </a:lnTo>
                                  <a:lnTo>
                                    <a:pt x="838" y="150"/>
                                  </a:lnTo>
                                  <a:lnTo>
                                    <a:pt x="850" y="121"/>
                                  </a:lnTo>
                                  <a:lnTo>
                                    <a:pt x="857" y="92"/>
                                  </a:lnTo>
                                  <a:lnTo>
                                    <a:pt x="858" y="65"/>
                                  </a:lnTo>
                                  <a:lnTo>
                                    <a:pt x="848" y="39"/>
                                  </a:lnTo>
                                  <a:lnTo>
                                    <a:pt x="831" y="22"/>
                                  </a:lnTo>
                                  <a:lnTo>
                                    <a:pt x="805" y="9"/>
                                  </a:lnTo>
                                  <a:lnTo>
                                    <a:pt x="770" y="2"/>
                                  </a:lnTo>
                                  <a:lnTo>
                                    <a:pt x="725" y="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074459" name="Group 245"/>
                        <wpg:cNvGrpSpPr>
                          <a:grpSpLocks/>
                        </wpg:cNvGrpSpPr>
                        <wpg:grpSpPr bwMode="auto">
                          <a:xfrm>
                            <a:off x="782" y="9859"/>
                            <a:ext cx="812" cy="402"/>
                            <a:chOff x="782" y="9859"/>
                            <a:chExt cx="812" cy="402"/>
                          </a:xfrm>
                        </wpg:grpSpPr>
                        <wps:wsp>
                          <wps:cNvPr id="732021073" name="Freeform 246"/>
                          <wps:cNvSpPr>
                            <a:spLocks/>
                          </wps:cNvSpPr>
                          <wps:spPr bwMode="auto">
                            <a:xfrm>
                              <a:off x="782" y="9859"/>
                              <a:ext cx="812" cy="402"/>
                            </a:xfrm>
                            <a:custGeom>
                              <a:avLst/>
                              <a:gdLst>
                                <a:gd name="T0" fmla="*/ 422 w 812"/>
                                <a:gd name="T1" fmla="*/ 320 h 402"/>
                                <a:gd name="T2" fmla="*/ 34 w 812"/>
                                <a:gd name="T3" fmla="*/ 320 h 402"/>
                                <a:gd name="T4" fmla="*/ 0 w 812"/>
                                <a:gd name="T5" fmla="*/ 401 h 402"/>
                                <a:gd name="T6" fmla="*/ 387 w 812"/>
                                <a:gd name="T7" fmla="*/ 401 h 402"/>
                                <a:gd name="T8" fmla="*/ 422 w 812"/>
                                <a:gd name="T9" fmla="*/ 320 h 402"/>
                              </a:gdLst>
                              <a:ahLst/>
                              <a:cxnLst>
                                <a:cxn ang="0">
                                  <a:pos x="T0" y="T1"/>
                                </a:cxn>
                                <a:cxn ang="0">
                                  <a:pos x="T2" y="T3"/>
                                </a:cxn>
                                <a:cxn ang="0">
                                  <a:pos x="T4" y="T5"/>
                                </a:cxn>
                                <a:cxn ang="0">
                                  <a:pos x="T6" y="T7"/>
                                </a:cxn>
                                <a:cxn ang="0">
                                  <a:pos x="T8" y="T9"/>
                                </a:cxn>
                              </a:cxnLst>
                              <a:rect l="0" t="0" r="r" b="b"/>
                              <a:pathLst>
                                <a:path w="812" h="402">
                                  <a:moveTo>
                                    <a:pt x="422" y="320"/>
                                  </a:moveTo>
                                  <a:lnTo>
                                    <a:pt x="34" y="320"/>
                                  </a:lnTo>
                                  <a:lnTo>
                                    <a:pt x="0" y="401"/>
                                  </a:lnTo>
                                  <a:lnTo>
                                    <a:pt x="387" y="401"/>
                                  </a:lnTo>
                                  <a:lnTo>
                                    <a:pt x="422" y="320"/>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65163" name="Freeform 247"/>
                          <wps:cNvSpPr>
                            <a:spLocks/>
                          </wps:cNvSpPr>
                          <wps:spPr bwMode="auto">
                            <a:xfrm>
                              <a:off x="782" y="9859"/>
                              <a:ext cx="812" cy="402"/>
                            </a:xfrm>
                            <a:custGeom>
                              <a:avLst/>
                              <a:gdLst>
                                <a:gd name="T0" fmla="*/ 420 w 812"/>
                                <a:gd name="T1" fmla="*/ 81 h 402"/>
                                <a:gd name="T2" fmla="*/ 238 w 812"/>
                                <a:gd name="T3" fmla="*/ 81 h 402"/>
                                <a:gd name="T4" fmla="*/ 136 w 812"/>
                                <a:gd name="T5" fmla="*/ 320 h 402"/>
                                <a:gd name="T6" fmla="*/ 318 w 812"/>
                                <a:gd name="T7" fmla="*/ 320 h 402"/>
                                <a:gd name="T8" fmla="*/ 347 w 812"/>
                                <a:gd name="T9" fmla="*/ 251 h 402"/>
                                <a:gd name="T10" fmla="*/ 591 w 812"/>
                                <a:gd name="T11" fmla="*/ 251 h 402"/>
                                <a:gd name="T12" fmla="*/ 678 w 812"/>
                                <a:gd name="T13" fmla="*/ 240 h 402"/>
                                <a:gd name="T14" fmla="*/ 735 w 812"/>
                                <a:gd name="T15" fmla="*/ 213 h 402"/>
                                <a:gd name="T16" fmla="*/ 771 w 812"/>
                                <a:gd name="T17" fmla="*/ 173 h 402"/>
                                <a:gd name="T18" fmla="*/ 772 w 812"/>
                                <a:gd name="T19" fmla="*/ 169 h 402"/>
                                <a:gd name="T20" fmla="*/ 382 w 812"/>
                                <a:gd name="T21" fmla="*/ 169 h 402"/>
                                <a:gd name="T22" fmla="*/ 420 w 812"/>
                                <a:gd name="T23" fmla="*/ 81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2" h="402">
                                  <a:moveTo>
                                    <a:pt x="420" y="81"/>
                                  </a:moveTo>
                                  <a:lnTo>
                                    <a:pt x="238" y="81"/>
                                  </a:lnTo>
                                  <a:lnTo>
                                    <a:pt x="136" y="320"/>
                                  </a:lnTo>
                                  <a:lnTo>
                                    <a:pt x="318" y="320"/>
                                  </a:lnTo>
                                  <a:lnTo>
                                    <a:pt x="347" y="251"/>
                                  </a:lnTo>
                                  <a:lnTo>
                                    <a:pt x="591" y="251"/>
                                  </a:lnTo>
                                  <a:lnTo>
                                    <a:pt x="678" y="240"/>
                                  </a:lnTo>
                                  <a:lnTo>
                                    <a:pt x="735" y="213"/>
                                  </a:lnTo>
                                  <a:lnTo>
                                    <a:pt x="771" y="173"/>
                                  </a:lnTo>
                                  <a:lnTo>
                                    <a:pt x="772" y="169"/>
                                  </a:lnTo>
                                  <a:lnTo>
                                    <a:pt x="382" y="169"/>
                                  </a:lnTo>
                                  <a:lnTo>
                                    <a:pt x="420" y="81"/>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64346" name="Freeform 248"/>
                          <wps:cNvSpPr>
                            <a:spLocks/>
                          </wps:cNvSpPr>
                          <wps:spPr bwMode="auto">
                            <a:xfrm>
                              <a:off x="782" y="9859"/>
                              <a:ext cx="812" cy="402"/>
                            </a:xfrm>
                            <a:custGeom>
                              <a:avLst/>
                              <a:gdLst>
                                <a:gd name="T0" fmla="*/ 698 w 812"/>
                                <a:gd name="T1" fmla="*/ 0 h 402"/>
                                <a:gd name="T2" fmla="*/ 170 w 812"/>
                                <a:gd name="T3" fmla="*/ 0 h 402"/>
                                <a:gd name="T4" fmla="*/ 136 w 812"/>
                                <a:gd name="T5" fmla="*/ 81 h 402"/>
                                <a:gd name="T6" fmla="*/ 602 w 812"/>
                                <a:gd name="T7" fmla="*/ 81 h 402"/>
                                <a:gd name="T8" fmla="*/ 622 w 812"/>
                                <a:gd name="T9" fmla="*/ 84 h 402"/>
                                <a:gd name="T10" fmla="*/ 635 w 812"/>
                                <a:gd name="T11" fmla="*/ 93 h 402"/>
                                <a:gd name="T12" fmla="*/ 640 w 812"/>
                                <a:gd name="T13" fmla="*/ 107 h 402"/>
                                <a:gd name="T14" fmla="*/ 635 w 812"/>
                                <a:gd name="T15" fmla="*/ 125 h 402"/>
                                <a:gd name="T16" fmla="*/ 624 w 812"/>
                                <a:gd name="T17" fmla="*/ 144 h 402"/>
                                <a:gd name="T18" fmla="*/ 608 w 812"/>
                                <a:gd name="T19" fmla="*/ 158 h 402"/>
                                <a:gd name="T20" fmla="*/ 587 w 812"/>
                                <a:gd name="T21" fmla="*/ 166 h 402"/>
                                <a:gd name="T22" fmla="*/ 564 w 812"/>
                                <a:gd name="T23" fmla="*/ 169 h 402"/>
                                <a:gd name="T24" fmla="*/ 772 w 812"/>
                                <a:gd name="T25" fmla="*/ 169 h 402"/>
                                <a:gd name="T26" fmla="*/ 795 w 812"/>
                                <a:gd name="T27" fmla="*/ 125 h 402"/>
                                <a:gd name="T28" fmla="*/ 811 w 812"/>
                                <a:gd name="T29" fmla="*/ 77 h 402"/>
                                <a:gd name="T30" fmla="*/ 809 w 812"/>
                                <a:gd name="T31" fmla="*/ 37 h 402"/>
                                <a:gd name="T32" fmla="*/ 776 w 812"/>
                                <a:gd name="T33" fmla="*/ 10 h 402"/>
                                <a:gd name="T34" fmla="*/ 698 w 812"/>
                                <a:gd name="T35" fmla="*/ 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2" h="402">
                                  <a:moveTo>
                                    <a:pt x="698" y="0"/>
                                  </a:moveTo>
                                  <a:lnTo>
                                    <a:pt x="170" y="0"/>
                                  </a:lnTo>
                                  <a:lnTo>
                                    <a:pt x="136" y="81"/>
                                  </a:lnTo>
                                  <a:lnTo>
                                    <a:pt x="602" y="81"/>
                                  </a:lnTo>
                                  <a:lnTo>
                                    <a:pt x="622" y="84"/>
                                  </a:lnTo>
                                  <a:lnTo>
                                    <a:pt x="635" y="93"/>
                                  </a:lnTo>
                                  <a:lnTo>
                                    <a:pt x="640" y="107"/>
                                  </a:lnTo>
                                  <a:lnTo>
                                    <a:pt x="635" y="125"/>
                                  </a:lnTo>
                                  <a:lnTo>
                                    <a:pt x="624" y="144"/>
                                  </a:lnTo>
                                  <a:lnTo>
                                    <a:pt x="608" y="158"/>
                                  </a:lnTo>
                                  <a:lnTo>
                                    <a:pt x="587" y="166"/>
                                  </a:lnTo>
                                  <a:lnTo>
                                    <a:pt x="564" y="169"/>
                                  </a:lnTo>
                                  <a:lnTo>
                                    <a:pt x="772" y="169"/>
                                  </a:lnTo>
                                  <a:lnTo>
                                    <a:pt x="795" y="125"/>
                                  </a:lnTo>
                                  <a:lnTo>
                                    <a:pt x="811" y="77"/>
                                  </a:lnTo>
                                  <a:lnTo>
                                    <a:pt x="809" y="37"/>
                                  </a:lnTo>
                                  <a:lnTo>
                                    <a:pt x="776" y="10"/>
                                  </a:lnTo>
                                  <a:lnTo>
                                    <a:pt x="698" y="0"/>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B2616D" id="Group 239" o:spid="_x0000_s1026" style="position:absolute;margin-left:35.1pt;margin-top:490.35pt;width:47.25pt;height:25.35pt;z-index:251681280;mso-position-horizontal-relative:page;mso-position-vertical-relative:page" coordorigin="702,9807" coordsize="94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" o:allowincell="f">
                <v:shape id="Freeform 240" o:spid="_x0000_s1027" style="position:absolute;left:702;top:9807;width:945;height:507;visibility:visible;mso-wrap-style:square;v-text-anchor:top" coordsize="9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" path="m777,l215,,136,186r101,l181,319r-102,l,506r501,l565,356r106,l769,344r70,-32l887,263r35,-65l934,168r10,-36l944,93,929,55,899,25,860,9,817,1,777,xe" fillcolor="black" stroked="f">
                  <v:path arrowok="t" o:connecttype="custom" o:connectlocs="777,0;215,0;136,186;237,186;181,319;79,319;0,506;501,506;565,356;671,356;769,344;839,312;887,263;922,198;934,168;944,132;944,93;929,55;899,25;860,9;817,1;777,0" o:connectangles="0,0,0,0,0,0,0,0,0,0,0,0,0,0,0,0,0,0,0,0,0,0"/>
                </v:shape>
                <v:group id="Group 241" o:spid="_x0000_s1028" style="position:absolute;left:754;top:9841;width:859;height:438" coordorigin="754,9841"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">
                  <v:shape id="Freeform 242" o:spid="_x0000_s1029" style="position:absolute;left:754;top:9841;width:859;height:438;visibility:visible;mso-wrap-style:square;v-text-anchor:top"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" path="m476,320r-426,l,437r426,l476,320xe" fillcolor="#9f9fa3" stroked="f">
                    <v:path arrowok="t" o:connecttype="custom" o:connectlocs="476,320;50,320;0,437;426,437;476,320" o:connectangles="0,0,0,0,0"/>
                  </v:shape>
                  <v:shape id="Freeform 243" o:spid="_x0000_s1030" style="position:absolute;left:754;top:9841;width:859;height:438;visibility:visible;mso-wrap-style:square;v-text-anchor:top"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" path="m459,117r-221,l151,320r222,l387,287r232,l712,276r61,-30l812,202r17,-33l436,169r23,-52xe" fillcolor="#9f9fa3" stroked="f">
                    <v:path arrowok="t" o:connecttype="custom" o:connectlocs="459,117;238,117;151,320;373,320;387,287;619,287;712,276;773,246;812,202;829,169;436,169;459,117" o:connectangles="0,0,0,0,0,0,0,0,0,0,0,0"/>
                  </v:shape>
                  <v:shape id="Freeform 244" o:spid="_x0000_s1031" style="position:absolute;left:754;top:9841;width:859;height:438;visibility:visible;mso-wrap-style:square;v-text-anchor:top"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" path="m725,l186,,136,117r517,l649,129r-3,7l637,150r-12,10l609,167r-18,2l829,169r9,-19l850,121r7,-29l858,65,848,39,831,22,805,9,770,2,725,xe" fillcolor="#9f9fa3" stroked="f">
                    <v:path arrowok="t" o:connecttype="custom" o:connectlocs="725,0;186,0;136,117;653,117;649,129;646,136;637,150;625,160;609,167;591,169;829,169;838,150;850,121;857,92;858,65;848,39;831,22;805,9;770,2;725,0" o:connectangles="0,0,0,0,0,0,0,0,0,0,0,0,0,0,0,0,0,0,0,0"/>
                  </v:shape>
                </v:group>
                <v:group id="Group 245" o:spid="_x0000_s1032" style="position:absolute;left:782;top:9859;width:812;height:402" coordorigin="782,9859"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">
                  <v:shape id="Freeform 246" o:spid="_x0000_s1033" style="position:absolute;left:782;top:9859;width:812;height:402;visibility:visible;mso-wrap-style:square;v-text-anchor:top"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" path="m422,320r-388,l,401r387,l422,320xe" fillcolor="#ceba9a" stroked="f">
                    <v:path arrowok="t" o:connecttype="custom" o:connectlocs="422,320;34,320;0,401;387,401;422,320" o:connectangles="0,0,0,0,0"/>
                  </v:shape>
                  <v:shape id="Freeform 247" o:spid="_x0000_s1034" style="position:absolute;left:782;top:9859;width:812;height:402;visibility:visible;mso-wrap-style:square;v-text-anchor:top"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" path="m420,81r-182,l136,320r182,l347,251r244,l678,240r57,-27l771,173r1,-4l382,169,420,81xe" fillcolor="#ceba9a" stroked="f">
                    <v:path arrowok="t" o:connecttype="custom" o:connectlocs="420,81;238,81;136,320;318,320;347,251;591,251;678,240;735,213;771,173;772,169;382,169;420,81" o:connectangles="0,0,0,0,0,0,0,0,0,0,0,0"/>
                  </v:shape>
                  <v:shape id="Freeform 248" o:spid="_x0000_s1035" style="position:absolute;left:782;top:9859;width:812;height:402;visibility:visible;mso-wrap-style:square;v-text-anchor:top"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" path="m698,l170,,136,81r466,l622,84r13,9l640,107r-5,18l624,144r-16,14l587,166r-23,3l772,169r23,-44l811,77,809,37,776,10,698,xe" fillcolor="#ceba9a" stroked="f">
                    <v:path arrowok="t" o:connecttype="custom" o:connectlocs="698,0;170,0;136,81;602,81;622,84;635,93;640,107;635,125;624,144;608,158;587,166;564,169;772,169;795,125;811,77;809,37;776,10;698,0" o:connectangles="0,0,0,0,0,0,0,0,0,0,0,0,0,0,0,0,0,0"/>
                  </v:shape>
                </v:group>
                <w10:wrap anchorx="page" anchory="page"/>
              </v:group>
            </w:pict>
          </mc:Fallback>
        </mc:AlternateContent>
      </w:r>
      <w:r>
        <w:rPr>
          <w:rFonts w:ascii="Arial" w:hAnsi="Arial" w:cs="Arial"/>
          <w:noProof/>
          <w:sz w:val="20"/>
          <w:szCs w:val="20"/>
        </w:rPr>
        <w:drawing>
          <wp:inline distT="0" distB="0" distL="0" distR="0" wp14:anchorId="2B63288A" wp14:editId="1244C138">
            <wp:extent cx="3562350" cy="771525"/>
            <wp:effectExtent l="0" t="0" r="0" b="0"/>
            <wp:docPr id="6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562350" cy="771525"/>
                    </a:xfrm>
                    <a:prstGeom prst="rect">
                      <a:avLst/>
                    </a:prstGeom>
                    <a:noFill/>
                    <a:ln>
                      <a:noFill/>
                    </a:ln>
                  </pic:spPr>
                </pic:pic>
              </a:graphicData>
            </a:graphic>
          </wp:inline>
        </w:drawing>
      </w:r>
    </w:p>
    <w:p w14:paraId="797FF02B" w14:textId="1CD5A591" w:rsidR="00EA0540" w:rsidRDefault="00EA0540">
      <w:pPr>
        <w:pStyle w:val="ListParagraph"/>
        <w:numPr>
          <w:ilvl w:val="0"/>
          <w:numId w:val="4"/>
        </w:numPr>
        <w:tabs>
          <w:tab w:val="left" w:pos="1241"/>
        </w:tabs>
        <w:kinsoku w:val="0"/>
        <w:overflowPunct w:val="0"/>
        <w:spacing w:before="266"/>
        <w:rPr>
          <w:rFonts w:ascii="Arial" w:hAnsi="Arial" w:cs="Arial"/>
          <w:sz w:val="56"/>
          <w:szCs w:val="56"/>
        </w:rPr>
      </w:pPr>
      <w:bookmarkStart w:id="77" w:name="Slide 3: PUECEC History"/>
      <w:bookmarkEnd w:id="77"/>
      <w:r>
        <w:rPr>
          <w:rFonts w:ascii="Arial" w:hAnsi="Arial" w:cs="Arial"/>
          <w:noProof/>
          <w:position w:val="-13"/>
          <w:sz w:val="56"/>
          <w:szCs w:val="56"/>
        </w:rPr>
        <w:drawing>
          <wp:inline distT="0" distB="0" distL="0" distR="0" wp14:anchorId="1616F167" wp14:editId="3E4FF779">
            <wp:extent cx="4619625" cy="447675"/>
            <wp:effectExtent l="0" t="0" r="0" b="0"/>
            <wp:docPr id="6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619625" cy="447675"/>
                    </a:xfrm>
                    <a:prstGeom prst="rect">
                      <a:avLst/>
                    </a:prstGeom>
                    <a:noFill/>
                    <a:ln>
                      <a:noFill/>
                    </a:ln>
                  </pic:spPr>
                </pic:pic>
              </a:graphicData>
            </a:graphic>
          </wp:inline>
        </w:drawing>
      </w:r>
    </w:p>
    <w:p w14:paraId="3C2DA01A" w14:textId="77777777" w:rsidR="00EA0540" w:rsidRDefault="00EA0540">
      <w:pPr>
        <w:pStyle w:val="BodyText"/>
        <w:kinsoku w:val="0"/>
        <w:overflowPunct w:val="0"/>
        <w:spacing w:before="441" w:line="189" w:lineRule="auto"/>
        <w:ind w:left="1241" w:right="900"/>
        <w:rPr>
          <w:rFonts w:ascii="Calibri" w:hAnsi="Calibri" w:cs="Calibri"/>
          <w:sz w:val="48"/>
          <w:szCs w:val="48"/>
        </w:rPr>
      </w:pPr>
      <w:r>
        <w:rPr>
          <w:rFonts w:ascii="Calibri" w:hAnsi="Calibri" w:cs="Calibri"/>
          <w:i/>
          <w:iCs/>
          <w:sz w:val="48"/>
          <w:szCs w:val="48"/>
        </w:rPr>
        <w:t>“</w:t>
      </w:r>
      <w:r>
        <w:rPr>
          <w:rFonts w:ascii="Calibri" w:hAnsi="Calibri" w:cs="Calibri"/>
          <w:i/>
          <w:iCs/>
          <w:sz w:val="48"/>
          <w:szCs w:val="48"/>
        </w:rPr>
        <w:t xml:space="preserve">The facility will represent a 63 percent increase in the campus' full-time </w:t>
      </w:r>
      <w:proofErr w:type="gramStart"/>
      <w:r>
        <w:rPr>
          <w:rFonts w:ascii="Calibri" w:hAnsi="Calibri" w:cs="Calibri"/>
          <w:i/>
          <w:iCs/>
          <w:sz w:val="48"/>
          <w:szCs w:val="48"/>
        </w:rPr>
        <w:t>child care</w:t>
      </w:r>
      <w:proofErr w:type="gramEnd"/>
      <w:r>
        <w:rPr>
          <w:rFonts w:ascii="Calibri" w:hAnsi="Calibri" w:cs="Calibri"/>
          <w:i/>
          <w:iCs/>
          <w:sz w:val="48"/>
          <w:szCs w:val="48"/>
        </w:rPr>
        <w:t xml:space="preserve"> capacity slots, bringing Purdue to the midpoint of </w:t>
      </w:r>
      <w:proofErr w:type="gramStart"/>
      <w:r>
        <w:rPr>
          <w:rFonts w:ascii="Calibri" w:hAnsi="Calibri" w:cs="Calibri"/>
          <w:i/>
          <w:iCs/>
          <w:sz w:val="48"/>
          <w:szCs w:val="48"/>
        </w:rPr>
        <w:t>child care</w:t>
      </w:r>
      <w:proofErr w:type="gramEnd"/>
      <w:r>
        <w:rPr>
          <w:rFonts w:ascii="Calibri" w:hAnsi="Calibri" w:cs="Calibri"/>
          <w:i/>
          <w:iCs/>
          <w:sz w:val="48"/>
          <w:szCs w:val="48"/>
        </w:rPr>
        <w:t xml:space="preserve"> capacity available at other</w:t>
      </w:r>
      <w:r>
        <w:rPr>
          <w:rFonts w:ascii="Calibri" w:hAnsi="Calibri" w:cs="Calibri"/>
          <w:i/>
          <w:iCs/>
          <w:spacing w:val="-9"/>
          <w:sz w:val="48"/>
          <w:szCs w:val="48"/>
        </w:rPr>
        <w:t xml:space="preserve"> </w:t>
      </w:r>
      <w:r>
        <w:rPr>
          <w:rFonts w:ascii="Calibri" w:hAnsi="Calibri" w:cs="Calibri"/>
          <w:i/>
          <w:iCs/>
          <w:sz w:val="48"/>
          <w:szCs w:val="48"/>
        </w:rPr>
        <w:t>Big</w:t>
      </w:r>
      <w:r>
        <w:rPr>
          <w:rFonts w:ascii="Calibri" w:hAnsi="Calibri" w:cs="Calibri"/>
          <w:i/>
          <w:iCs/>
          <w:spacing w:val="-10"/>
          <w:sz w:val="48"/>
          <w:szCs w:val="48"/>
        </w:rPr>
        <w:t xml:space="preserve"> </w:t>
      </w:r>
      <w:r>
        <w:rPr>
          <w:rFonts w:ascii="Calibri" w:hAnsi="Calibri" w:cs="Calibri"/>
          <w:i/>
          <w:iCs/>
          <w:sz w:val="48"/>
          <w:szCs w:val="48"/>
        </w:rPr>
        <w:t>Ten</w:t>
      </w:r>
      <w:r>
        <w:rPr>
          <w:rFonts w:ascii="Calibri" w:hAnsi="Calibri" w:cs="Calibri"/>
          <w:i/>
          <w:iCs/>
          <w:spacing w:val="-5"/>
          <w:sz w:val="48"/>
          <w:szCs w:val="48"/>
        </w:rPr>
        <w:t xml:space="preserve"> </w:t>
      </w:r>
      <w:r>
        <w:rPr>
          <w:rFonts w:ascii="Calibri" w:hAnsi="Calibri" w:cs="Calibri"/>
          <w:i/>
          <w:iCs/>
          <w:sz w:val="48"/>
          <w:szCs w:val="48"/>
        </w:rPr>
        <w:t>and</w:t>
      </w:r>
      <w:r>
        <w:rPr>
          <w:rFonts w:ascii="Calibri" w:hAnsi="Calibri" w:cs="Calibri"/>
          <w:i/>
          <w:iCs/>
          <w:spacing w:val="-8"/>
          <w:sz w:val="48"/>
          <w:szCs w:val="48"/>
        </w:rPr>
        <w:t xml:space="preserve"> </w:t>
      </w:r>
      <w:r>
        <w:rPr>
          <w:rFonts w:ascii="Calibri" w:hAnsi="Calibri" w:cs="Calibri"/>
          <w:i/>
          <w:iCs/>
          <w:sz w:val="48"/>
          <w:szCs w:val="48"/>
        </w:rPr>
        <w:t>peer</w:t>
      </w:r>
      <w:r>
        <w:rPr>
          <w:rFonts w:ascii="Calibri" w:hAnsi="Calibri" w:cs="Calibri"/>
          <w:i/>
          <w:iCs/>
          <w:spacing w:val="-6"/>
          <w:sz w:val="48"/>
          <w:szCs w:val="48"/>
        </w:rPr>
        <w:t xml:space="preserve"> </w:t>
      </w:r>
      <w:r>
        <w:rPr>
          <w:rFonts w:ascii="Calibri" w:hAnsi="Calibri" w:cs="Calibri"/>
          <w:i/>
          <w:iCs/>
          <w:sz w:val="48"/>
          <w:szCs w:val="48"/>
        </w:rPr>
        <w:t>institutions.</w:t>
      </w:r>
      <w:r>
        <w:rPr>
          <w:rFonts w:ascii="Calibri" w:hAnsi="Calibri" w:cs="Calibri"/>
          <w:i/>
          <w:iCs/>
          <w:spacing w:val="-13"/>
          <w:sz w:val="48"/>
          <w:szCs w:val="48"/>
        </w:rPr>
        <w:t xml:space="preserve"> </w:t>
      </w:r>
      <w:r>
        <w:rPr>
          <w:rFonts w:ascii="Calibri" w:hAnsi="Calibri" w:cs="Calibri"/>
          <w:i/>
          <w:iCs/>
          <w:sz w:val="48"/>
          <w:szCs w:val="48"/>
        </w:rPr>
        <w:t>The</w:t>
      </w:r>
      <w:r>
        <w:rPr>
          <w:rFonts w:ascii="Calibri" w:hAnsi="Calibri" w:cs="Calibri"/>
          <w:i/>
          <w:iCs/>
          <w:spacing w:val="-5"/>
          <w:sz w:val="48"/>
          <w:szCs w:val="48"/>
        </w:rPr>
        <w:t xml:space="preserve"> </w:t>
      </w:r>
      <w:r>
        <w:rPr>
          <w:rFonts w:ascii="Calibri" w:hAnsi="Calibri" w:cs="Calibri"/>
          <w:i/>
          <w:iCs/>
          <w:sz w:val="48"/>
          <w:szCs w:val="48"/>
        </w:rPr>
        <w:t>additional</w:t>
      </w:r>
      <w:r>
        <w:rPr>
          <w:rFonts w:ascii="Calibri" w:hAnsi="Calibri" w:cs="Calibri"/>
          <w:i/>
          <w:iCs/>
          <w:spacing w:val="-7"/>
          <w:sz w:val="48"/>
          <w:szCs w:val="48"/>
        </w:rPr>
        <w:t xml:space="preserve"> </w:t>
      </w:r>
      <w:r>
        <w:rPr>
          <w:rFonts w:ascii="Calibri" w:hAnsi="Calibri" w:cs="Calibri"/>
          <w:i/>
          <w:iCs/>
          <w:sz w:val="48"/>
          <w:szCs w:val="48"/>
        </w:rPr>
        <w:t>capacity</w:t>
      </w:r>
      <w:r>
        <w:rPr>
          <w:rFonts w:ascii="Calibri" w:hAnsi="Calibri" w:cs="Calibri"/>
          <w:i/>
          <w:iCs/>
          <w:spacing w:val="-6"/>
          <w:sz w:val="48"/>
          <w:szCs w:val="48"/>
        </w:rPr>
        <w:t xml:space="preserve"> </w:t>
      </w:r>
      <w:r>
        <w:rPr>
          <w:rFonts w:ascii="Calibri" w:hAnsi="Calibri" w:cs="Calibri"/>
          <w:i/>
          <w:iCs/>
          <w:sz w:val="48"/>
          <w:szCs w:val="48"/>
        </w:rPr>
        <w:t>is</w:t>
      </w:r>
      <w:r>
        <w:rPr>
          <w:rFonts w:ascii="Calibri" w:hAnsi="Calibri" w:cs="Calibri"/>
          <w:i/>
          <w:iCs/>
          <w:spacing w:val="-10"/>
          <w:sz w:val="48"/>
          <w:szCs w:val="48"/>
        </w:rPr>
        <w:t xml:space="preserve"> </w:t>
      </w:r>
      <w:r>
        <w:rPr>
          <w:rFonts w:ascii="Calibri" w:hAnsi="Calibri" w:cs="Calibri"/>
          <w:i/>
          <w:iCs/>
          <w:sz w:val="48"/>
          <w:szCs w:val="48"/>
        </w:rPr>
        <w:t>expected</w:t>
      </w:r>
      <w:r>
        <w:rPr>
          <w:rFonts w:ascii="Calibri" w:hAnsi="Calibri" w:cs="Calibri"/>
          <w:i/>
          <w:iCs/>
          <w:spacing w:val="-10"/>
          <w:sz w:val="48"/>
          <w:szCs w:val="48"/>
        </w:rPr>
        <w:t xml:space="preserve"> </w:t>
      </w:r>
      <w:r>
        <w:rPr>
          <w:rFonts w:ascii="Calibri" w:hAnsi="Calibri" w:cs="Calibri"/>
          <w:i/>
          <w:iCs/>
          <w:sz w:val="48"/>
          <w:szCs w:val="48"/>
        </w:rPr>
        <w:t>to</w:t>
      </w:r>
      <w:r>
        <w:rPr>
          <w:rFonts w:ascii="Calibri" w:hAnsi="Calibri" w:cs="Calibri"/>
          <w:i/>
          <w:iCs/>
          <w:spacing w:val="-10"/>
          <w:sz w:val="48"/>
          <w:szCs w:val="48"/>
        </w:rPr>
        <w:t xml:space="preserve"> </w:t>
      </w:r>
      <w:r>
        <w:rPr>
          <w:rFonts w:ascii="Calibri" w:hAnsi="Calibri" w:cs="Calibri"/>
          <w:i/>
          <w:iCs/>
          <w:sz w:val="48"/>
          <w:szCs w:val="48"/>
        </w:rPr>
        <w:t>improve</w:t>
      </w:r>
      <w:r>
        <w:rPr>
          <w:rFonts w:ascii="Calibri" w:hAnsi="Calibri" w:cs="Calibri"/>
          <w:i/>
          <w:iCs/>
          <w:spacing w:val="-6"/>
          <w:sz w:val="48"/>
          <w:szCs w:val="48"/>
        </w:rPr>
        <w:t xml:space="preserve"> </w:t>
      </w:r>
      <w:r>
        <w:rPr>
          <w:rFonts w:ascii="Calibri" w:hAnsi="Calibri" w:cs="Calibri"/>
          <w:i/>
          <w:iCs/>
          <w:sz w:val="48"/>
          <w:szCs w:val="48"/>
        </w:rPr>
        <w:t>the University's reputation as a family-friendly work environment</w:t>
      </w:r>
      <w:r>
        <w:rPr>
          <w:rFonts w:ascii="Calibri" w:hAnsi="Calibri" w:cs="Calibri"/>
          <w:sz w:val="48"/>
          <w:szCs w:val="48"/>
        </w:rPr>
        <w:t>.”</w:t>
      </w:r>
    </w:p>
    <w:p w14:paraId="3D63D04D" w14:textId="296DA14D" w:rsidR="00EA0540" w:rsidRDefault="00EA0540">
      <w:pPr>
        <w:pStyle w:val="ListParagraph"/>
        <w:numPr>
          <w:ilvl w:val="0"/>
          <w:numId w:val="4"/>
        </w:numPr>
        <w:tabs>
          <w:tab w:val="left" w:pos="716"/>
        </w:tabs>
        <w:kinsoku w:val="0"/>
        <w:overflowPunct w:val="0"/>
        <w:spacing w:before="531"/>
        <w:ind w:left="716" w:hanging="195"/>
        <w:rPr>
          <w:rFonts w:ascii="Arial" w:hAnsi="Arial" w:cs="Arial"/>
          <w:sz w:val="56"/>
          <w:szCs w:val="56"/>
        </w:rPr>
      </w:pPr>
      <w:r>
        <w:rPr>
          <w:noProof/>
        </w:rPr>
        <mc:AlternateContent>
          <mc:Choice Requires="wpg">
            <w:drawing>
              <wp:anchor distT="0" distB="0" distL="114300" distR="114300" simplePos="0" relativeHeight="251682304" behindDoc="0" locked="0" layoutInCell="0" allowOverlap="1" wp14:anchorId="0937C9E6" wp14:editId="203EEF43">
                <wp:simplePos x="0" y="0"/>
                <wp:positionH relativeFrom="page">
                  <wp:posOffset>1016635</wp:posOffset>
                </wp:positionH>
                <wp:positionV relativeFrom="paragraph">
                  <wp:posOffset>306705</wp:posOffset>
                </wp:positionV>
                <wp:extent cx="7476490" cy="448945"/>
                <wp:effectExtent l="0" t="0" r="0" b="0"/>
                <wp:wrapNone/>
                <wp:docPr id="35637986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6490" cy="448945"/>
                          <a:chOff x="1601" y="483"/>
                          <a:chExt cx="11774" cy="707"/>
                        </a:xfrm>
                      </wpg:grpSpPr>
                      <pic:pic xmlns:pic="http://schemas.openxmlformats.org/drawingml/2006/picture">
                        <pic:nvPicPr>
                          <pic:cNvPr id="249489952" name="Picture 250"/>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601" y="483"/>
                            <a:ext cx="11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8137601" name="Picture 251"/>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2580" y="483"/>
                            <a:ext cx="4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9970288" name="Picture 252"/>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2898" y="483"/>
                            <a:ext cx="12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210164" name="Picture 253"/>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3992" y="483"/>
                            <a:ext cx="93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D83F9E" id="Group 249" o:spid="_x0000_s1026" style="position:absolute;margin-left:80.05pt;margin-top:24.15pt;width:588.7pt;height:35.35pt;z-index:251682304;mso-position-horizontal-relative:page" coordorigin="1601,483" coordsize="11774,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" o:allowincell="f">
                <v:shape id="Picture 250" o:spid="_x0000_s1027" type="#_x0000_t75" style="position:absolute;left:1601;top:483;width:11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">
                  <v:imagedata r:id="rId181" o:title=""/>
                  <o:lock v:ext="edit" aspectratio="f"/>
                </v:shape>
                <v:shape id="Picture 251" o:spid="_x0000_s1028" type="#_x0000_t75" style="position:absolute;left:2580;top:483;width:4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">
                  <v:imagedata r:id="rId182" o:title=""/>
                  <o:lock v:ext="edit" aspectratio="f"/>
                </v:shape>
                <v:shape id="Picture 252" o:spid="_x0000_s1029" type="#_x0000_t75" style="position:absolute;left:2898;top:483;width:12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">
                  <v:imagedata r:id="rId183" o:title=""/>
                  <o:lock v:ext="edit" aspectratio="f"/>
                </v:shape>
                <v:shape id="Picture 253" o:spid="_x0000_s1030" type="#_x0000_t75" style="position:absolute;left:3992;top:483;width:93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">
                  <v:imagedata r:id="rId184" o:title=""/>
                  <o:lock v:ext="edit" aspectratio="f"/>
                </v:shape>
                <w10:wrap anchorx="page"/>
              </v:group>
            </w:pict>
          </mc:Fallback>
        </mc:AlternateContent>
      </w:r>
    </w:p>
    <w:p w14:paraId="393ADF0F" w14:textId="384C8CA2" w:rsidR="00EA0540" w:rsidRDefault="00EA0540">
      <w:pPr>
        <w:pStyle w:val="ListParagraph"/>
        <w:numPr>
          <w:ilvl w:val="0"/>
          <w:numId w:val="4"/>
        </w:numPr>
        <w:tabs>
          <w:tab w:val="left" w:pos="716"/>
        </w:tabs>
        <w:kinsoku w:val="0"/>
        <w:overflowPunct w:val="0"/>
        <w:spacing w:before="134"/>
        <w:ind w:left="716" w:hanging="195"/>
        <w:rPr>
          <w:rFonts w:ascii="Arial" w:hAnsi="Arial" w:cs="Arial"/>
          <w:sz w:val="56"/>
          <w:szCs w:val="56"/>
        </w:rPr>
      </w:pPr>
      <w:r>
        <w:rPr>
          <w:noProof/>
        </w:rPr>
        <mc:AlternateContent>
          <mc:Choice Requires="wpg">
            <w:drawing>
              <wp:anchor distT="0" distB="0" distL="114300" distR="114300" simplePos="0" relativeHeight="251683328" behindDoc="0" locked="0" layoutInCell="0" allowOverlap="1" wp14:anchorId="3C4928FD" wp14:editId="16B1A67B">
                <wp:simplePos x="0" y="0"/>
                <wp:positionH relativeFrom="page">
                  <wp:posOffset>1016635</wp:posOffset>
                </wp:positionH>
                <wp:positionV relativeFrom="paragraph">
                  <wp:posOffset>54610</wp:posOffset>
                </wp:positionV>
                <wp:extent cx="10394950" cy="789940"/>
                <wp:effectExtent l="0" t="0" r="0" b="0"/>
                <wp:wrapNone/>
                <wp:docPr id="1403783359"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94950" cy="789940"/>
                          <a:chOff x="1601" y="86"/>
                          <a:chExt cx="16370" cy="1244"/>
                        </a:xfrm>
                      </wpg:grpSpPr>
                      <pic:pic xmlns:pic="http://schemas.openxmlformats.org/drawingml/2006/picture">
                        <pic:nvPicPr>
                          <pic:cNvPr id="1917092506" name="Picture 255"/>
                          <pic:cNvPicPr>
                            <a:picLocks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601" y="86"/>
                            <a:ext cx="12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7305183" name="Picture 256"/>
                          <pic:cNvPicPr>
                            <a:picLocks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2698" y="86"/>
                            <a:ext cx="152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5064239" name="Picture 257"/>
                          <pic:cNvPicPr>
                            <a:picLocks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601" y="624"/>
                            <a:ext cx="113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282186" name="Picture 258"/>
                          <pic:cNvPicPr>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2732" y="624"/>
                            <a:ext cx="16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357612" name="Picture 259"/>
                          <pic:cNvPicPr>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14282" y="624"/>
                            <a:ext cx="134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1FFF8C" id="Group 254" o:spid="_x0000_s1026" style="position:absolute;margin-left:80.05pt;margin-top:4.3pt;width:818.5pt;height:62.2pt;z-index:251683328;mso-position-horizontal-relative:page" coordorigin="1601,86" coordsize="16370,1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vsfqnwF16KW0IkAAAAA&#10;SUVORK5CYIJQSwMECgAAAAAAAAAhADicVOQiQgAAIkIAABQAAABkcnMvbWVkaWEvaW1hZ2UzLnBu&#10;Z4lQTkcNChoKAAAADUlIRFIAABJzAAABJggGAAAAp+3SHAAAAAZQTFRFAAAA////pdmf3QAAAAZi&#10;S0dEAP8A/wD/oL2nkwAAAAlwSFlzAAAOxAAADsQBlSsOGwAAIABJREFUeJzs3dly3DqyAEDKof//&#10;Zd0Hja5lHbXEJrHUkhkxEfMwY2OpKgIgGz4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" o:allowincell="f">
                <v:shape id="Picture 255" o:spid="_x0000_s1027" type="#_x0000_t75" style="position:absolute;left:1601;top:86;width:12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">
                  <v:imagedata r:id="rId190" o:title=""/>
                  <o:lock v:ext="edit" aspectratio="f"/>
                </v:shape>
                <v:shape id="Picture 256" o:spid="_x0000_s1028" type="#_x0000_t75" style="position:absolute;left:2698;top:86;width:152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">
                  <v:imagedata r:id="rId191" o:title=""/>
                  <o:lock v:ext="edit" aspectratio="f"/>
                </v:shape>
                <v:shape id="Picture 257" o:spid="_x0000_s1029" type="#_x0000_t75" style="position:absolute;left:1601;top:624;width:113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">
                  <v:imagedata r:id="rId192" o:title=""/>
                  <o:lock v:ext="edit" aspectratio="f"/>
                </v:shape>
                <v:shape id="Picture 258" o:spid="_x0000_s1030" type="#_x0000_t75" style="position:absolute;left:12732;top:624;width:16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">
                  <v:imagedata r:id="rId193" o:title=""/>
                  <o:lock v:ext="edit" aspectratio="f"/>
                </v:shape>
                <v:shape id="Picture 259" o:spid="_x0000_s1031" type="#_x0000_t75" style="position:absolute;left:14282;top:624;width:134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">
                  <v:imagedata r:id="rId194" o:title=""/>
                  <o:lock v:ext="edit" aspectratio="f"/>
                </v:shape>
                <w10:wrap anchorx="page"/>
              </v:group>
            </w:pict>
          </mc:Fallback>
        </mc:AlternateContent>
      </w:r>
    </w:p>
    <w:p w14:paraId="228C080F" w14:textId="77777777" w:rsidR="00EA0540" w:rsidRDefault="00EA0540">
      <w:pPr>
        <w:pStyle w:val="BodyText"/>
        <w:kinsoku w:val="0"/>
        <w:overflowPunct w:val="0"/>
        <w:spacing w:before="27"/>
        <w:rPr>
          <w:rFonts w:ascii="Arial" w:hAnsi="Arial" w:cs="Arial"/>
          <w:sz w:val="56"/>
          <w:szCs w:val="56"/>
        </w:rPr>
      </w:pPr>
    </w:p>
    <w:p w14:paraId="711DF778" w14:textId="5E335FB9" w:rsidR="00EA0540" w:rsidRDefault="00EA0540">
      <w:pPr>
        <w:pStyle w:val="ListParagraph"/>
        <w:numPr>
          <w:ilvl w:val="0"/>
          <w:numId w:val="4"/>
        </w:numPr>
        <w:tabs>
          <w:tab w:val="left" w:pos="716"/>
        </w:tabs>
        <w:kinsoku w:val="0"/>
        <w:overflowPunct w:val="0"/>
        <w:spacing w:before="1"/>
        <w:ind w:left="716" w:hanging="195"/>
        <w:rPr>
          <w:rFonts w:ascii="Arial" w:hAnsi="Arial" w:cs="Arial"/>
          <w:sz w:val="56"/>
          <w:szCs w:val="56"/>
        </w:rPr>
      </w:pPr>
      <w:r>
        <w:rPr>
          <w:noProof/>
        </w:rPr>
        <mc:AlternateContent>
          <mc:Choice Requires="wpg">
            <w:drawing>
              <wp:anchor distT="0" distB="0" distL="114300" distR="114300" simplePos="0" relativeHeight="251684352" behindDoc="0" locked="0" layoutInCell="0" allowOverlap="1" wp14:anchorId="5DB640BC" wp14:editId="17421BDB">
                <wp:simplePos x="0" y="0"/>
                <wp:positionH relativeFrom="page">
                  <wp:posOffset>1016635</wp:posOffset>
                </wp:positionH>
                <wp:positionV relativeFrom="paragraph">
                  <wp:posOffset>-29845</wp:posOffset>
                </wp:positionV>
                <wp:extent cx="6464935" cy="447675"/>
                <wp:effectExtent l="0" t="0" r="0" b="0"/>
                <wp:wrapNone/>
                <wp:docPr id="61289956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4935" cy="447675"/>
                          <a:chOff x="1601" y="-47"/>
                          <a:chExt cx="10181" cy="705"/>
                        </a:xfrm>
                      </wpg:grpSpPr>
                      <pic:pic xmlns:pic="http://schemas.openxmlformats.org/drawingml/2006/picture">
                        <pic:nvPicPr>
                          <pic:cNvPr id="595276406" name="Picture 261"/>
                          <pic:cNvPicPr>
                            <a:picLocks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1601" y="-47"/>
                            <a:ext cx="116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6210745" name="Picture 262"/>
                          <pic:cNvPicPr>
                            <a:picLocks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2571" y="-47"/>
                            <a:ext cx="4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0822265" name="Picture 263"/>
                          <pic:cNvPicPr>
                            <a:picLocks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886" y="-47"/>
                            <a:ext cx="138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3452309" name="Picture 264"/>
                          <pic:cNvPicPr>
                            <a:picLocks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4064" y="-47"/>
                            <a:ext cx="7720"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01ACF8" id="Group 260" o:spid="_x0000_s1026" style="position:absolute;margin-left:80.05pt;margin-top:-2.35pt;width:509.05pt;height:35.25pt;z-index:251684352;mso-position-horizontal-relative:page" coordorigin="1601,-47" coordsize="10181,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" o:allowincell="f">
                <v:shape id="Picture 261" o:spid="_x0000_s1027" type="#_x0000_t75" style="position:absolute;left:1601;top:-47;width:116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">
                  <v:imagedata r:id="rId199" o:title=""/>
                  <o:lock v:ext="edit" aspectratio="f"/>
                </v:shape>
                <v:shape id="Picture 262" o:spid="_x0000_s1028" type="#_x0000_t75" style="position:absolute;left:2571;top:-47;width:4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">
                  <v:imagedata r:id="rId200" o:title=""/>
                  <o:lock v:ext="edit" aspectratio="f"/>
                </v:shape>
                <v:shape id="Picture 263" o:spid="_x0000_s1029" type="#_x0000_t75" style="position:absolute;left:2886;top:-47;width:138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">
                  <v:imagedata r:id="rId201" o:title=""/>
                  <o:lock v:ext="edit" aspectratio="f"/>
                </v:shape>
                <v:shape id="Picture 264" o:spid="_x0000_s1030" type="#_x0000_t75" style="position:absolute;left:4064;top:-47;width:7720;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">
                  <v:imagedata r:id="rId202" o:title=""/>
                  <o:lock v:ext="edit" aspectratio="f"/>
                </v:shape>
                <w10:wrap anchorx="page"/>
              </v:group>
            </w:pict>
          </mc:Fallback>
        </mc:AlternateContent>
      </w:r>
    </w:p>
    <w:p w14:paraId="25ABB680" w14:textId="77777777" w:rsidR="00EA0540" w:rsidRDefault="00EA0540">
      <w:pPr>
        <w:pStyle w:val="ListParagraph"/>
        <w:numPr>
          <w:ilvl w:val="0"/>
          <w:numId w:val="4"/>
        </w:numPr>
        <w:tabs>
          <w:tab w:val="left" w:pos="716"/>
        </w:tabs>
        <w:kinsoku w:val="0"/>
        <w:overflowPunct w:val="0"/>
        <w:spacing w:before="1"/>
        <w:ind w:left="716" w:hanging="195"/>
        <w:rPr>
          <w:rFonts w:ascii="Arial" w:hAnsi="Arial" w:cs="Arial"/>
          <w:sz w:val="56"/>
          <w:szCs w:val="56"/>
        </w:rPr>
        <w:sectPr w:rsidR="00000000">
          <w:pgSz w:w="19200" w:h="10800" w:orient="landscape"/>
          <w:pgMar w:top="380" w:right="0" w:bottom="720" w:left="360" w:header="0" w:footer="535" w:gutter="0"/>
          <w:cols w:space="720"/>
          <w:noEndnote/>
        </w:sectPr>
      </w:pPr>
    </w:p>
    <w:p w14:paraId="47850260" w14:textId="77777777" w:rsidR="00EA0540" w:rsidRDefault="00EA0540">
      <w:pPr>
        <w:pStyle w:val="Heading1"/>
        <w:kinsoku w:val="0"/>
        <w:overflowPunct w:val="0"/>
        <w:spacing w:before="45"/>
        <w:rPr>
          <w:spacing w:val="-2"/>
          <w:w w:val="70"/>
        </w:rPr>
      </w:pPr>
      <w:bookmarkStart w:id="78" w:name="Slide 4: Childcare at Purdue Today"/>
      <w:bookmarkEnd w:id="78"/>
      <w:r>
        <w:rPr>
          <w:w w:val="70"/>
        </w:rPr>
        <w:lastRenderedPageBreak/>
        <w:t>Ch11dcare</w:t>
      </w:r>
      <w:r>
        <w:rPr>
          <w:spacing w:val="64"/>
        </w:rPr>
        <w:t xml:space="preserve"> </w:t>
      </w:r>
      <w:r>
        <w:rPr>
          <w:w w:val="70"/>
        </w:rPr>
        <w:t>at</w:t>
      </w:r>
      <w:r>
        <w:rPr>
          <w:spacing w:val="-52"/>
        </w:rPr>
        <w:t xml:space="preserve"> </w:t>
      </w:r>
      <w:r>
        <w:rPr>
          <w:w w:val="70"/>
        </w:rPr>
        <w:t>Purdue</w:t>
      </w:r>
      <w:r>
        <w:rPr>
          <w:spacing w:val="-16"/>
        </w:rPr>
        <w:t xml:space="preserve"> </w:t>
      </w:r>
      <w:r>
        <w:rPr>
          <w:spacing w:val="-2"/>
          <w:w w:val="70"/>
        </w:rPr>
        <w:t>Today</w:t>
      </w:r>
    </w:p>
    <w:p w14:paraId="54B8E75A" w14:textId="77777777" w:rsidR="00EA0540" w:rsidRDefault="00EA0540">
      <w:pPr>
        <w:pStyle w:val="BodyText"/>
        <w:kinsoku w:val="0"/>
        <w:overflowPunct w:val="0"/>
        <w:spacing w:before="356"/>
        <w:rPr>
          <w:rFonts w:ascii="Arial" w:hAnsi="Arial" w:cs="Arial"/>
          <w:b/>
          <w:bCs/>
          <w:i/>
          <w:iCs/>
          <w:sz w:val="92"/>
          <w:szCs w:val="92"/>
        </w:rPr>
      </w:pPr>
    </w:p>
    <w:p w14:paraId="549056AA" w14:textId="77777777" w:rsidR="00EA0540" w:rsidRDefault="00EA0540">
      <w:pPr>
        <w:pStyle w:val="BodyText"/>
        <w:kinsoku w:val="0"/>
        <w:overflowPunct w:val="0"/>
        <w:ind w:left="511"/>
        <w:rPr>
          <w:rFonts w:ascii="Arial" w:hAnsi="Arial" w:cs="Arial"/>
          <w:spacing w:val="-2"/>
          <w:w w:val="80"/>
          <w:sz w:val="55"/>
          <w:szCs w:val="55"/>
        </w:rPr>
      </w:pPr>
      <w:r>
        <w:rPr>
          <w:rFonts w:ascii="Arial" w:hAnsi="Arial" w:cs="Arial"/>
          <w:w w:val="80"/>
          <w:sz w:val="55"/>
          <w:szCs w:val="55"/>
        </w:rPr>
        <w:t>Three</w:t>
      </w:r>
      <w:r>
        <w:rPr>
          <w:rFonts w:ascii="Arial" w:hAnsi="Arial" w:cs="Arial"/>
          <w:spacing w:val="30"/>
          <w:sz w:val="55"/>
          <w:szCs w:val="55"/>
        </w:rPr>
        <w:t xml:space="preserve"> </w:t>
      </w:r>
      <w:r>
        <w:rPr>
          <w:rFonts w:ascii="Arial" w:hAnsi="Arial" w:cs="Arial"/>
          <w:w w:val="80"/>
          <w:sz w:val="55"/>
          <w:szCs w:val="55"/>
        </w:rPr>
        <w:t>Purdue-affiliated</w:t>
      </w:r>
      <w:r>
        <w:rPr>
          <w:rFonts w:ascii="Arial" w:hAnsi="Arial" w:cs="Arial"/>
          <w:spacing w:val="-5"/>
          <w:sz w:val="55"/>
          <w:szCs w:val="55"/>
        </w:rPr>
        <w:t xml:space="preserve"> </w:t>
      </w:r>
      <w:r>
        <w:rPr>
          <w:rFonts w:ascii="Arial" w:hAnsi="Arial" w:cs="Arial"/>
          <w:w w:val="80"/>
          <w:sz w:val="55"/>
          <w:szCs w:val="55"/>
        </w:rPr>
        <w:t>childcare</w:t>
      </w:r>
      <w:r>
        <w:rPr>
          <w:rFonts w:ascii="Arial" w:hAnsi="Arial" w:cs="Arial"/>
          <w:spacing w:val="57"/>
          <w:sz w:val="55"/>
          <w:szCs w:val="55"/>
        </w:rPr>
        <w:t xml:space="preserve"> </w:t>
      </w:r>
      <w:r>
        <w:rPr>
          <w:rFonts w:ascii="Arial" w:hAnsi="Arial" w:cs="Arial"/>
          <w:w w:val="80"/>
          <w:sz w:val="55"/>
          <w:szCs w:val="55"/>
        </w:rPr>
        <w:t>centers</w:t>
      </w:r>
      <w:r>
        <w:rPr>
          <w:rFonts w:ascii="Arial" w:hAnsi="Arial" w:cs="Arial"/>
          <w:spacing w:val="46"/>
          <w:sz w:val="55"/>
          <w:szCs w:val="55"/>
        </w:rPr>
        <w:t xml:space="preserve"> </w:t>
      </w:r>
      <w:r>
        <w:rPr>
          <w:rFonts w:ascii="Arial" w:hAnsi="Arial" w:cs="Arial"/>
          <w:w w:val="80"/>
          <w:sz w:val="55"/>
          <w:szCs w:val="55"/>
        </w:rPr>
        <w:t>currently</w:t>
      </w:r>
      <w:r>
        <w:rPr>
          <w:rFonts w:ascii="Arial" w:hAnsi="Arial" w:cs="Arial"/>
          <w:spacing w:val="53"/>
          <w:sz w:val="55"/>
          <w:szCs w:val="55"/>
        </w:rPr>
        <w:t xml:space="preserve"> </w:t>
      </w:r>
      <w:r>
        <w:rPr>
          <w:rFonts w:ascii="Arial" w:hAnsi="Arial" w:cs="Arial"/>
          <w:spacing w:val="-2"/>
          <w:w w:val="80"/>
          <w:sz w:val="55"/>
          <w:szCs w:val="55"/>
        </w:rPr>
        <w:t>operating:</w:t>
      </w:r>
    </w:p>
    <w:p w14:paraId="405991F9" w14:textId="77777777" w:rsidR="00EA0540" w:rsidRDefault="00EA0540">
      <w:pPr>
        <w:pStyle w:val="ListParagraph"/>
        <w:numPr>
          <w:ilvl w:val="1"/>
          <w:numId w:val="4"/>
        </w:numPr>
        <w:tabs>
          <w:tab w:val="left" w:pos="1668"/>
        </w:tabs>
        <w:kinsoku w:val="0"/>
        <w:overflowPunct w:val="0"/>
        <w:spacing w:before="575" w:line="640" w:lineRule="exact"/>
        <w:ind w:left="1668" w:hanging="535"/>
        <w:rPr>
          <w:rFonts w:ascii="Arial" w:hAnsi="Arial" w:cs="Arial"/>
          <w:color w:val="000000"/>
          <w:spacing w:val="-2"/>
          <w:w w:val="80"/>
          <w:position w:val="-4"/>
          <w:sz w:val="56"/>
          <w:szCs w:val="56"/>
        </w:rPr>
      </w:pPr>
      <w:r>
        <w:rPr>
          <w:rFonts w:ascii="Arial" w:hAnsi="Arial" w:cs="Arial"/>
          <w:w w:val="80"/>
          <w:sz w:val="55"/>
          <w:szCs w:val="55"/>
        </w:rPr>
        <w:t>Miller</w:t>
      </w:r>
      <w:r>
        <w:rPr>
          <w:rFonts w:ascii="Arial" w:hAnsi="Arial" w:cs="Arial"/>
          <w:spacing w:val="-7"/>
          <w:sz w:val="55"/>
          <w:szCs w:val="55"/>
        </w:rPr>
        <w:t xml:space="preserve"> </w:t>
      </w:r>
      <w:r>
        <w:rPr>
          <w:rFonts w:ascii="Arial" w:hAnsi="Arial" w:cs="Arial"/>
          <w:w w:val="80"/>
          <w:sz w:val="55"/>
          <w:szCs w:val="55"/>
        </w:rPr>
        <w:t>Center</w:t>
      </w:r>
      <w:r>
        <w:rPr>
          <w:rFonts w:ascii="Arial" w:hAnsi="Arial" w:cs="Arial"/>
          <w:spacing w:val="12"/>
          <w:sz w:val="55"/>
          <w:szCs w:val="55"/>
        </w:rPr>
        <w:t xml:space="preserve"> </w:t>
      </w:r>
      <w:r>
        <w:rPr>
          <w:rFonts w:ascii="Arial" w:hAnsi="Arial" w:cs="Arial"/>
          <w:w w:val="80"/>
          <w:sz w:val="51"/>
          <w:szCs w:val="51"/>
        </w:rPr>
        <w:t>(100</w:t>
      </w:r>
      <w:r>
        <w:rPr>
          <w:rFonts w:ascii="Arial" w:hAnsi="Arial" w:cs="Arial"/>
          <w:spacing w:val="-13"/>
          <w:sz w:val="51"/>
          <w:szCs w:val="51"/>
        </w:rPr>
        <w:t xml:space="preserve"> </w:t>
      </w:r>
      <w:r>
        <w:rPr>
          <w:rFonts w:ascii="Arial" w:hAnsi="Arial" w:cs="Arial"/>
          <w:w w:val="80"/>
          <w:sz w:val="55"/>
          <w:szCs w:val="55"/>
        </w:rPr>
        <w:t>spots,</w:t>
      </w:r>
      <w:r>
        <w:rPr>
          <w:rFonts w:ascii="Arial" w:hAnsi="Arial" w:cs="Arial"/>
          <w:spacing w:val="-16"/>
          <w:w w:val="80"/>
          <w:sz w:val="55"/>
          <w:szCs w:val="55"/>
        </w:rPr>
        <w:t xml:space="preserve"> </w:t>
      </w:r>
      <w:r>
        <w:rPr>
          <w:rFonts w:ascii="Arial" w:hAnsi="Arial" w:cs="Arial"/>
          <w:w w:val="80"/>
          <w:sz w:val="55"/>
          <w:szCs w:val="55"/>
        </w:rPr>
        <w:t>on</w:t>
      </w:r>
      <w:r>
        <w:rPr>
          <w:rFonts w:ascii="Arial" w:hAnsi="Arial" w:cs="Arial"/>
          <w:spacing w:val="-9"/>
          <w:w w:val="80"/>
          <w:sz w:val="55"/>
          <w:szCs w:val="55"/>
        </w:rPr>
        <w:t xml:space="preserve"> </w:t>
      </w:r>
      <w:r>
        <w:rPr>
          <w:rFonts w:ascii="Arial" w:hAnsi="Arial" w:cs="Arial"/>
          <w:w w:val="80"/>
          <w:sz w:val="55"/>
          <w:szCs w:val="55"/>
        </w:rPr>
        <w:t>campus</w:t>
      </w:r>
      <w:r>
        <w:rPr>
          <w:rFonts w:ascii="Arial" w:hAnsi="Arial" w:cs="Arial"/>
          <w:spacing w:val="-11"/>
          <w:sz w:val="55"/>
          <w:szCs w:val="55"/>
        </w:rPr>
        <w:t xml:space="preserve"> </w:t>
      </w:r>
      <w:r>
        <w:rPr>
          <w:rFonts w:ascii="Arial" w:hAnsi="Arial" w:cs="Arial"/>
          <w:w w:val="80"/>
          <w:sz w:val="55"/>
          <w:szCs w:val="55"/>
        </w:rPr>
        <w:t>at</w:t>
      </w:r>
      <w:r>
        <w:rPr>
          <w:rFonts w:ascii="Arial" w:hAnsi="Arial" w:cs="Arial"/>
          <w:spacing w:val="-11"/>
          <w:w w:val="80"/>
          <w:sz w:val="55"/>
          <w:szCs w:val="55"/>
        </w:rPr>
        <w:t xml:space="preserve"> </w:t>
      </w:r>
      <w:r>
        <w:rPr>
          <w:rFonts w:ascii="Arial" w:hAnsi="Arial" w:cs="Arial"/>
          <w:w w:val="80"/>
          <w:sz w:val="55"/>
          <w:szCs w:val="55"/>
        </w:rPr>
        <w:t>Fowler</w:t>
      </w:r>
      <w:r>
        <w:rPr>
          <w:rFonts w:ascii="Arial" w:hAnsi="Arial" w:cs="Arial"/>
          <w:spacing w:val="-4"/>
          <w:sz w:val="55"/>
          <w:szCs w:val="55"/>
        </w:rPr>
        <w:t xml:space="preserve"> </w:t>
      </w:r>
      <w:r>
        <w:rPr>
          <w:rFonts w:ascii="Arial" w:hAnsi="Arial" w:cs="Arial"/>
          <w:spacing w:val="-2"/>
          <w:w w:val="80"/>
          <w:sz w:val="55"/>
          <w:szCs w:val="55"/>
        </w:rPr>
        <w:t>House)</w:t>
      </w:r>
    </w:p>
    <w:p w14:paraId="4741CB9B" w14:textId="77777777" w:rsidR="00EA0540" w:rsidRDefault="00EA0540">
      <w:pPr>
        <w:pStyle w:val="ListParagraph"/>
        <w:numPr>
          <w:ilvl w:val="1"/>
          <w:numId w:val="4"/>
        </w:numPr>
        <w:tabs>
          <w:tab w:val="left" w:pos="1667"/>
        </w:tabs>
        <w:kinsoku w:val="0"/>
        <w:overflowPunct w:val="0"/>
        <w:spacing w:line="606" w:lineRule="exact"/>
        <w:ind w:left="1667" w:hanging="534"/>
        <w:rPr>
          <w:rFonts w:ascii="Arial" w:hAnsi="Arial" w:cs="Arial"/>
          <w:color w:val="000000"/>
          <w:spacing w:val="-2"/>
          <w:w w:val="75"/>
          <w:position w:val="-4"/>
          <w:sz w:val="56"/>
          <w:szCs w:val="56"/>
        </w:rPr>
      </w:pPr>
      <w:r>
        <w:rPr>
          <w:rFonts w:ascii="Arial" w:hAnsi="Arial" w:cs="Arial"/>
          <w:w w:val="75"/>
          <w:sz w:val="55"/>
          <w:szCs w:val="55"/>
        </w:rPr>
        <w:t>Patty</w:t>
      </w:r>
      <w:r>
        <w:rPr>
          <w:rFonts w:ascii="Arial" w:hAnsi="Arial" w:cs="Arial"/>
          <w:spacing w:val="8"/>
          <w:sz w:val="55"/>
          <w:szCs w:val="55"/>
        </w:rPr>
        <w:t xml:space="preserve"> </w:t>
      </w:r>
      <w:r>
        <w:rPr>
          <w:rFonts w:ascii="Arial" w:hAnsi="Arial" w:cs="Arial"/>
          <w:w w:val="75"/>
          <w:sz w:val="55"/>
          <w:szCs w:val="55"/>
        </w:rPr>
        <w:t>Jischke</w:t>
      </w:r>
      <w:r>
        <w:rPr>
          <w:rFonts w:ascii="Arial" w:hAnsi="Arial" w:cs="Arial"/>
          <w:spacing w:val="-1"/>
          <w:sz w:val="55"/>
          <w:szCs w:val="55"/>
        </w:rPr>
        <w:t xml:space="preserve"> </w:t>
      </w:r>
      <w:r>
        <w:rPr>
          <w:rFonts w:ascii="Arial" w:hAnsi="Arial" w:cs="Arial"/>
          <w:w w:val="75"/>
          <w:sz w:val="55"/>
          <w:szCs w:val="55"/>
        </w:rPr>
        <w:t>ECEC</w:t>
      </w:r>
      <w:r>
        <w:rPr>
          <w:rFonts w:ascii="Arial" w:hAnsi="Arial" w:cs="Arial"/>
          <w:spacing w:val="27"/>
          <w:sz w:val="55"/>
          <w:szCs w:val="55"/>
        </w:rPr>
        <w:t xml:space="preserve"> </w:t>
      </w:r>
      <w:r>
        <w:rPr>
          <w:rFonts w:ascii="Arial" w:hAnsi="Arial" w:cs="Arial"/>
          <w:w w:val="75"/>
          <w:sz w:val="51"/>
          <w:szCs w:val="51"/>
        </w:rPr>
        <w:t>(162</w:t>
      </w:r>
      <w:r>
        <w:rPr>
          <w:rFonts w:ascii="Arial" w:hAnsi="Arial" w:cs="Arial"/>
          <w:spacing w:val="5"/>
          <w:sz w:val="51"/>
          <w:szCs w:val="51"/>
        </w:rPr>
        <w:t xml:space="preserve"> </w:t>
      </w:r>
      <w:r>
        <w:rPr>
          <w:rFonts w:ascii="Arial" w:hAnsi="Arial" w:cs="Arial"/>
          <w:w w:val="75"/>
          <w:sz w:val="55"/>
          <w:szCs w:val="55"/>
        </w:rPr>
        <w:t>spots,</w:t>
      </w:r>
      <w:r>
        <w:rPr>
          <w:rFonts w:ascii="Arial" w:hAnsi="Arial" w:cs="Arial"/>
          <w:spacing w:val="-17"/>
          <w:sz w:val="55"/>
          <w:szCs w:val="55"/>
        </w:rPr>
        <w:t xml:space="preserve"> </w:t>
      </w:r>
      <w:r>
        <w:rPr>
          <w:rFonts w:ascii="Arial" w:hAnsi="Arial" w:cs="Arial"/>
          <w:w w:val="75"/>
          <w:sz w:val="55"/>
          <w:szCs w:val="55"/>
        </w:rPr>
        <w:t>off</w:t>
      </w:r>
      <w:r>
        <w:rPr>
          <w:rFonts w:ascii="Arial" w:hAnsi="Arial" w:cs="Arial"/>
          <w:spacing w:val="1"/>
          <w:sz w:val="55"/>
          <w:szCs w:val="55"/>
        </w:rPr>
        <w:t xml:space="preserve"> </w:t>
      </w:r>
      <w:r>
        <w:rPr>
          <w:rFonts w:ascii="Arial" w:hAnsi="Arial" w:cs="Arial"/>
          <w:w w:val="75"/>
          <w:sz w:val="55"/>
          <w:szCs w:val="55"/>
        </w:rPr>
        <w:t>campus</w:t>
      </w:r>
      <w:r>
        <w:rPr>
          <w:rFonts w:ascii="Arial" w:hAnsi="Arial" w:cs="Arial"/>
          <w:spacing w:val="10"/>
          <w:sz w:val="55"/>
          <w:szCs w:val="55"/>
        </w:rPr>
        <w:t xml:space="preserve"> </w:t>
      </w:r>
      <w:r>
        <w:rPr>
          <w:rFonts w:ascii="Arial" w:hAnsi="Arial" w:cs="Arial"/>
          <w:w w:val="75"/>
          <w:sz w:val="55"/>
          <w:szCs w:val="55"/>
        </w:rPr>
        <w:t>near</w:t>
      </w:r>
      <w:r>
        <w:rPr>
          <w:rFonts w:ascii="Arial" w:hAnsi="Arial" w:cs="Arial"/>
          <w:spacing w:val="33"/>
          <w:sz w:val="55"/>
          <w:szCs w:val="55"/>
        </w:rPr>
        <w:t xml:space="preserve"> </w:t>
      </w:r>
      <w:r>
        <w:rPr>
          <w:rFonts w:ascii="Arial" w:hAnsi="Arial" w:cs="Arial"/>
          <w:w w:val="75"/>
          <w:sz w:val="55"/>
          <w:szCs w:val="55"/>
        </w:rPr>
        <w:t>Purdue</w:t>
      </w:r>
      <w:r>
        <w:rPr>
          <w:rFonts w:ascii="Arial" w:hAnsi="Arial" w:cs="Arial"/>
          <w:spacing w:val="9"/>
          <w:sz w:val="55"/>
          <w:szCs w:val="55"/>
        </w:rPr>
        <w:t xml:space="preserve"> </w:t>
      </w:r>
      <w:r>
        <w:rPr>
          <w:rFonts w:ascii="Arial" w:hAnsi="Arial" w:cs="Arial"/>
          <w:w w:val="75"/>
          <w:sz w:val="55"/>
          <w:szCs w:val="55"/>
        </w:rPr>
        <w:t>Research</w:t>
      </w:r>
      <w:r>
        <w:rPr>
          <w:rFonts w:ascii="Arial" w:hAnsi="Arial" w:cs="Arial"/>
          <w:spacing w:val="62"/>
          <w:sz w:val="55"/>
          <w:szCs w:val="55"/>
        </w:rPr>
        <w:t xml:space="preserve"> </w:t>
      </w:r>
      <w:r>
        <w:rPr>
          <w:rFonts w:ascii="Arial" w:hAnsi="Arial" w:cs="Arial"/>
          <w:spacing w:val="-2"/>
          <w:w w:val="75"/>
          <w:sz w:val="55"/>
          <w:szCs w:val="55"/>
        </w:rPr>
        <w:t>Park)</w:t>
      </w:r>
    </w:p>
    <w:p w14:paraId="422CE475" w14:textId="77777777" w:rsidR="00EA0540" w:rsidRDefault="00EA0540">
      <w:pPr>
        <w:pStyle w:val="ListParagraph"/>
        <w:numPr>
          <w:ilvl w:val="1"/>
          <w:numId w:val="4"/>
        </w:numPr>
        <w:tabs>
          <w:tab w:val="left" w:pos="1667"/>
        </w:tabs>
        <w:kinsoku w:val="0"/>
        <w:overflowPunct w:val="0"/>
        <w:spacing w:line="640" w:lineRule="exact"/>
        <w:ind w:left="1667" w:hanging="534"/>
        <w:rPr>
          <w:rFonts w:ascii="Arial" w:hAnsi="Arial" w:cs="Arial"/>
          <w:color w:val="000000"/>
          <w:spacing w:val="-2"/>
          <w:w w:val="80"/>
          <w:position w:val="-4"/>
          <w:sz w:val="56"/>
          <w:szCs w:val="56"/>
        </w:rPr>
      </w:pPr>
      <w:r>
        <w:rPr>
          <w:rFonts w:ascii="Arial" w:hAnsi="Arial" w:cs="Arial"/>
          <w:w w:val="80"/>
          <w:sz w:val="55"/>
          <w:szCs w:val="55"/>
        </w:rPr>
        <w:t>Purdue</w:t>
      </w:r>
      <w:r>
        <w:rPr>
          <w:rFonts w:ascii="Arial" w:hAnsi="Arial" w:cs="Arial"/>
          <w:spacing w:val="-8"/>
          <w:w w:val="80"/>
          <w:sz w:val="55"/>
          <w:szCs w:val="55"/>
        </w:rPr>
        <w:t xml:space="preserve"> </w:t>
      </w:r>
      <w:r>
        <w:rPr>
          <w:rFonts w:ascii="Arial" w:hAnsi="Arial" w:cs="Arial"/>
          <w:w w:val="80"/>
          <w:sz w:val="55"/>
          <w:szCs w:val="55"/>
        </w:rPr>
        <w:t>University</w:t>
      </w:r>
      <w:r>
        <w:rPr>
          <w:rFonts w:ascii="Arial" w:hAnsi="Arial" w:cs="Arial"/>
          <w:spacing w:val="-11"/>
          <w:sz w:val="55"/>
          <w:szCs w:val="55"/>
        </w:rPr>
        <w:t xml:space="preserve"> </w:t>
      </w:r>
      <w:r>
        <w:rPr>
          <w:rFonts w:ascii="Arial" w:hAnsi="Arial" w:cs="Arial"/>
          <w:w w:val="80"/>
          <w:sz w:val="55"/>
          <w:szCs w:val="55"/>
        </w:rPr>
        <w:t>ECEC</w:t>
      </w:r>
      <w:r>
        <w:rPr>
          <w:rFonts w:ascii="Arial" w:hAnsi="Arial" w:cs="Arial"/>
          <w:spacing w:val="-18"/>
          <w:sz w:val="55"/>
          <w:szCs w:val="55"/>
        </w:rPr>
        <w:t xml:space="preserve"> </w:t>
      </w:r>
      <w:r>
        <w:rPr>
          <w:rFonts w:ascii="Arial" w:hAnsi="Arial" w:cs="Arial"/>
          <w:w w:val="80"/>
          <w:sz w:val="51"/>
          <w:szCs w:val="51"/>
        </w:rPr>
        <w:t>(120</w:t>
      </w:r>
      <w:r>
        <w:rPr>
          <w:rFonts w:ascii="Arial" w:hAnsi="Arial" w:cs="Arial"/>
          <w:spacing w:val="-27"/>
          <w:sz w:val="51"/>
          <w:szCs w:val="51"/>
        </w:rPr>
        <w:t xml:space="preserve"> </w:t>
      </w:r>
      <w:r>
        <w:rPr>
          <w:rFonts w:ascii="Arial" w:hAnsi="Arial" w:cs="Arial"/>
          <w:w w:val="80"/>
          <w:sz w:val="55"/>
          <w:szCs w:val="55"/>
        </w:rPr>
        <w:t>spots,</w:t>
      </w:r>
      <w:r>
        <w:rPr>
          <w:rFonts w:ascii="Arial" w:hAnsi="Arial" w:cs="Arial"/>
          <w:spacing w:val="-20"/>
          <w:w w:val="80"/>
          <w:sz w:val="55"/>
          <w:szCs w:val="55"/>
        </w:rPr>
        <w:t xml:space="preserve"> </w:t>
      </w:r>
      <w:r>
        <w:rPr>
          <w:rFonts w:ascii="Arial" w:hAnsi="Arial" w:cs="Arial"/>
          <w:w w:val="80"/>
          <w:sz w:val="55"/>
          <w:szCs w:val="55"/>
        </w:rPr>
        <w:t>on</w:t>
      </w:r>
      <w:r>
        <w:rPr>
          <w:rFonts w:ascii="Arial" w:hAnsi="Arial" w:cs="Arial"/>
          <w:spacing w:val="-12"/>
          <w:w w:val="80"/>
          <w:sz w:val="55"/>
          <w:szCs w:val="55"/>
        </w:rPr>
        <w:t xml:space="preserve"> </w:t>
      </w:r>
      <w:r>
        <w:rPr>
          <w:rFonts w:ascii="Arial" w:hAnsi="Arial" w:cs="Arial"/>
          <w:w w:val="80"/>
          <w:sz w:val="55"/>
          <w:szCs w:val="55"/>
        </w:rPr>
        <w:t>campus</w:t>
      </w:r>
      <w:r>
        <w:rPr>
          <w:rFonts w:ascii="Arial" w:hAnsi="Arial" w:cs="Arial"/>
          <w:spacing w:val="-26"/>
          <w:sz w:val="55"/>
          <w:szCs w:val="55"/>
        </w:rPr>
        <w:t xml:space="preserve"> </w:t>
      </w:r>
      <w:r>
        <w:rPr>
          <w:rFonts w:ascii="Arial" w:hAnsi="Arial" w:cs="Arial"/>
          <w:w w:val="80"/>
          <w:sz w:val="55"/>
          <w:szCs w:val="55"/>
        </w:rPr>
        <w:t>next</w:t>
      </w:r>
      <w:r>
        <w:rPr>
          <w:rFonts w:ascii="Arial" w:hAnsi="Arial" w:cs="Arial"/>
          <w:spacing w:val="-7"/>
          <w:w w:val="80"/>
          <w:sz w:val="55"/>
          <w:szCs w:val="55"/>
        </w:rPr>
        <w:t xml:space="preserve"> </w:t>
      </w:r>
      <w:r>
        <w:rPr>
          <w:rFonts w:ascii="Arial" w:hAnsi="Arial" w:cs="Arial"/>
          <w:w w:val="80"/>
          <w:sz w:val="55"/>
          <w:szCs w:val="55"/>
        </w:rPr>
        <w:t>to</w:t>
      </w:r>
      <w:r>
        <w:rPr>
          <w:rFonts w:ascii="Arial" w:hAnsi="Arial" w:cs="Arial"/>
          <w:spacing w:val="-16"/>
          <w:w w:val="80"/>
          <w:sz w:val="55"/>
          <w:szCs w:val="55"/>
        </w:rPr>
        <w:t xml:space="preserve"> </w:t>
      </w:r>
      <w:r>
        <w:rPr>
          <w:rFonts w:ascii="Arial" w:hAnsi="Arial" w:cs="Arial"/>
          <w:w w:val="80"/>
          <w:sz w:val="55"/>
          <w:szCs w:val="55"/>
        </w:rPr>
        <w:t>Horticulture</w:t>
      </w:r>
      <w:r>
        <w:rPr>
          <w:rFonts w:ascii="Arial" w:hAnsi="Arial" w:cs="Arial"/>
          <w:spacing w:val="-15"/>
          <w:sz w:val="55"/>
          <w:szCs w:val="55"/>
        </w:rPr>
        <w:t xml:space="preserve"> </w:t>
      </w:r>
      <w:r>
        <w:rPr>
          <w:rFonts w:ascii="Arial" w:hAnsi="Arial" w:cs="Arial"/>
          <w:spacing w:val="-2"/>
          <w:w w:val="80"/>
          <w:sz w:val="55"/>
          <w:szCs w:val="55"/>
        </w:rPr>
        <w:t>Park)</w:t>
      </w:r>
    </w:p>
    <w:p w14:paraId="4F452C9A" w14:textId="77777777" w:rsidR="00EA0540" w:rsidRDefault="00EA0540">
      <w:pPr>
        <w:pStyle w:val="BodyText"/>
        <w:kinsoku w:val="0"/>
        <w:overflowPunct w:val="0"/>
        <w:rPr>
          <w:rFonts w:ascii="Arial" w:hAnsi="Arial" w:cs="Arial"/>
          <w:sz w:val="20"/>
          <w:szCs w:val="20"/>
        </w:rPr>
      </w:pPr>
    </w:p>
    <w:p w14:paraId="2BCCF074" w14:textId="170F510B" w:rsidR="00EA0540" w:rsidRDefault="00EA0540">
      <w:pPr>
        <w:pStyle w:val="BodyText"/>
        <w:kinsoku w:val="0"/>
        <w:overflowPunct w:val="0"/>
        <w:spacing w:before="6"/>
        <w:rPr>
          <w:rFonts w:ascii="Arial" w:hAnsi="Arial" w:cs="Arial"/>
          <w:sz w:val="20"/>
          <w:szCs w:val="20"/>
        </w:rPr>
      </w:pPr>
      <w:r>
        <w:rPr>
          <w:noProof/>
        </w:rPr>
        <mc:AlternateContent>
          <mc:Choice Requires="wps">
            <w:drawing>
              <wp:anchor distT="0" distB="0" distL="0" distR="0" simplePos="0" relativeHeight="251685376" behindDoc="0" locked="0" layoutInCell="0" allowOverlap="1" wp14:anchorId="33DE496F" wp14:editId="733A1A49">
                <wp:simplePos x="0" y="0"/>
                <wp:positionH relativeFrom="page">
                  <wp:posOffset>4563745</wp:posOffset>
                </wp:positionH>
                <wp:positionV relativeFrom="paragraph">
                  <wp:posOffset>165100</wp:posOffset>
                </wp:positionV>
                <wp:extent cx="1184275" cy="635"/>
                <wp:effectExtent l="0" t="0" r="0" b="0"/>
                <wp:wrapTopAndBottom/>
                <wp:docPr id="246789177"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635"/>
                        </a:xfrm>
                        <a:custGeom>
                          <a:avLst/>
                          <a:gdLst>
                            <a:gd name="T0" fmla="*/ 0 w 1865"/>
                            <a:gd name="T1" fmla="*/ 0 h 1"/>
                            <a:gd name="T2" fmla="*/ 1864 w 1865"/>
                            <a:gd name="T3" fmla="*/ 0 h 1"/>
                          </a:gdLst>
                          <a:ahLst/>
                          <a:cxnLst>
                            <a:cxn ang="0">
                              <a:pos x="T0" y="T1"/>
                            </a:cxn>
                            <a:cxn ang="0">
                              <a:pos x="T2" y="T3"/>
                            </a:cxn>
                          </a:cxnLst>
                          <a:rect l="0" t="0" r="r" b="b"/>
                          <a:pathLst>
                            <a:path w="1865" h="1">
                              <a:moveTo>
                                <a:pt x="0" y="0"/>
                              </a:moveTo>
                              <a:lnTo>
                                <a:pt x="1864" y="0"/>
                              </a:lnTo>
                            </a:path>
                          </a:pathLst>
                        </a:custGeom>
                        <a:noFill/>
                        <a:ln w="61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2EDB83" id="Freeform 267" o:spid="_x0000_s1026"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59.35pt,13pt,452.55pt,13pt" coordsize="1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" o:allowincell="f" filled="f" strokeweight=".16961mm">
                <v:path arrowok="t" o:connecttype="custom" o:connectlocs="0,0;1183640,0" o:connectangles="0,0"/>
                <w10:wrap type="topAndBottom" anchorx="page"/>
              </v:polyline>
            </w:pict>
          </mc:Fallback>
        </mc:AlternateContent>
      </w:r>
    </w:p>
    <w:p w14:paraId="70316A2E" w14:textId="77777777" w:rsidR="00EA0540" w:rsidRDefault="00EA0540">
      <w:pPr>
        <w:pStyle w:val="BodyText"/>
        <w:kinsoku w:val="0"/>
        <w:overflowPunct w:val="0"/>
        <w:spacing w:before="42"/>
        <w:ind w:left="515"/>
        <w:rPr>
          <w:rFonts w:ascii="Arial" w:hAnsi="Arial" w:cs="Arial"/>
          <w:spacing w:val="-2"/>
          <w:w w:val="75"/>
          <w:sz w:val="55"/>
          <w:szCs w:val="55"/>
        </w:rPr>
      </w:pPr>
      <w:r>
        <w:rPr>
          <w:rFonts w:ascii="Arial" w:hAnsi="Arial" w:cs="Arial"/>
          <w:w w:val="75"/>
          <w:sz w:val="55"/>
          <w:szCs w:val="55"/>
        </w:rPr>
        <w:t>Closing</w:t>
      </w:r>
      <w:r>
        <w:rPr>
          <w:rFonts w:ascii="Arial" w:hAnsi="Arial" w:cs="Arial"/>
          <w:spacing w:val="48"/>
          <w:sz w:val="55"/>
          <w:szCs w:val="55"/>
        </w:rPr>
        <w:t xml:space="preserve"> </w:t>
      </w:r>
      <w:r>
        <w:rPr>
          <w:rFonts w:ascii="Arial" w:hAnsi="Arial" w:cs="Arial"/>
          <w:w w:val="75"/>
          <w:sz w:val="55"/>
          <w:szCs w:val="55"/>
        </w:rPr>
        <w:t>PUECEC:</w:t>
      </w:r>
      <w:r>
        <w:rPr>
          <w:rFonts w:ascii="Arial" w:hAnsi="Arial" w:cs="Arial"/>
          <w:spacing w:val="79"/>
          <w:sz w:val="55"/>
          <w:szCs w:val="55"/>
        </w:rPr>
        <w:t xml:space="preserve"> </w:t>
      </w:r>
      <w:r>
        <w:rPr>
          <w:rFonts w:ascii="Arial" w:hAnsi="Arial" w:cs="Arial"/>
          <w:w w:val="75"/>
          <w:sz w:val="55"/>
          <w:szCs w:val="55"/>
        </w:rPr>
        <w:t>loss</w:t>
      </w:r>
      <w:r>
        <w:rPr>
          <w:rFonts w:ascii="Arial" w:hAnsi="Arial" w:cs="Arial"/>
          <w:spacing w:val="24"/>
          <w:sz w:val="55"/>
          <w:szCs w:val="55"/>
        </w:rPr>
        <w:t xml:space="preserve"> </w:t>
      </w:r>
      <w:r>
        <w:rPr>
          <w:rFonts w:ascii="Arial" w:hAnsi="Arial" w:cs="Arial"/>
          <w:w w:val="75"/>
          <w:sz w:val="55"/>
          <w:szCs w:val="55"/>
        </w:rPr>
        <w:t>of</w:t>
      </w:r>
      <w:r>
        <w:rPr>
          <w:rFonts w:ascii="Arial" w:hAnsi="Arial" w:cs="Arial"/>
          <w:spacing w:val="9"/>
          <w:sz w:val="55"/>
          <w:szCs w:val="55"/>
        </w:rPr>
        <w:t xml:space="preserve"> </w:t>
      </w:r>
      <w:r>
        <w:rPr>
          <w:rFonts w:ascii="Arial" w:hAnsi="Arial" w:cs="Arial"/>
          <w:w w:val="75"/>
          <w:sz w:val="55"/>
          <w:szCs w:val="55"/>
        </w:rPr>
        <w:t>around</w:t>
      </w:r>
      <w:r>
        <w:rPr>
          <w:rFonts w:ascii="Arial" w:hAnsi="Arial" w:cs="Arial"/>
          <w:spacing w:val="25"/>
          <w:sz w:val="55"/>
          <w:szCs w:val="55"/>
        </w:rPr>
        <w:t xml:space="preserve"> </w:t>
      </w:r>
      <w:r>
        <w:rPr>
          <w:rFonts w:ascii="Arial" w:hAnsi="Arial" w:cs="Arial"/>
          <w:i/>
          <w:iCs/>
          <w:w w:val="75"/>
          <w:sz w:val="55"/>
          <w:szCs w:val="55"/>
          <w:u w:val="thick"/>
        </w:rPr>
        <w:t>one-third</w:t>
      </w:r>
      <w:r>
        <w:rPr>
          <w:rFonts w:ascii="Arial" w:hAnsi="Arial" w:cs="Arial"/>
          <w:i/>
          <w:iCs/>
          <w:spacing w:val="28"/>
          <w:sz w:val="55"/>
          <w:szCs w:val="55"/>
        </w:rPr>
        <w:t xml:space="preserve"> </w:t>
      </w:r>
      <w:r>
        <w:rPr>
          <w:rFonts w:ascii="Arial" w:hAnsi="Arial" w:cs="Arial"/>
          <w:w w:val="75"/>
          <w:sz w:val="55"/>
          <w:szCs w:val="55"/>
        </w:rPr>
        <w:t>of</w:t>
      </w:r>
      <w:r>
        <w:rPr>
          <w:rFonts w:ascii="Arial" w:hAnsi="Arial" w:cs="Arial"/>
          <w:spacing w:val="5"/>
          <w:sz w:val="55"/>
          <w:szCs w:val="55"/>
        </w:rPr>
        <w:t xml:space="preserve"> </w:t>
      </w:r>
      <w:r>
        <w:rPr>
          <w:rFonts w:ascii="Arial" w:hAnsi="Arial" w:cs="Arial"/>
          <w:w w:val="75"/>
          <w:sz w:val="55"/>
          <w:szCs w:val="55"/>
        </w:rPr>
        <w:t>Purdue's</w:t>
      </w:r>
      <w:r>
        <w:rPr>
          <w:rFonts w:ascii="Arial" w:hAnsi="Arial" w:cs="Arial"/>
          <w:spacing w:val="64"/>
          <w:sz w:val="55"/>
          <w:szCs w:val="55"/>
        </w:rPr>
        <w:t xml:space="preserve"> </w:t>
      </w:r>
      <w:r>
        <w:rPr>
          <w:rFonts w:ascii="Arial" w:hAnsi="Arial" w:cs="Arial"/>
          <w:w w:val="75"/>
          <w:sz w:val="55"/>
          <w:szCs w:val="55"/>
        </w:rPr>
        <w:t>childcare</w:t>
      </w:r>
      <w:r>
        <w:rPr>
          <w:rFonts w:ascii="Arial" w:hAnsi="Arial" w:cs="Arial"/>
          <w:spacing w:val="51"/>
          <w:sz w:val="55"/>
          <w:szCs w:val="55"/>
        </w:rPr>
        <w:t xml:space="preserve"> </w:t>
      </w:r>
      <w:r>
        <w:rPr>
          <w:rFonts w:ascii="Arial" w:hAnsi="Arial" w:cs="Arial"/>
          <w:spacing w:val="-2"/>
          <w:w w:val="75"/>
          <w:sz w:val="55"/>
          <w:szCs w:val="55"/>
        </w:rPr>
        <w:t>capacity.</w:t>
      </w:r>
    </w:p>
    <w:p w14:paraId="32C350F6" w14:textId="77777777" w:rsidR="00EA0540" w:rsidRDefault="00EA0540">
      <w:pPr>
        <w:pStyle w:val="BodyText"/>
        <w:kinsoku w:val="0"/>
        <w:overflowPunct w:val="0"/>
        <w:spacing w:before="42"/>
        <w:ind w:left="515"/>
        <w:rPr>
          <w:rFonts w:ascii="Arial" w:hAnsi="Arial" w:cs="Arial"/>
          <w:spacing w:val="-2"/>
          <w:w w:val="75"/>
          <w:sz w:val="55"/>
          <w:szCs w:val="55"/>
        </w:rPr>
        <w:sectPr w:rsidR="00000000">
          <w:footerReference w:type="default" r:id="rId203"/>
          <w:pgSz w:w="19200" w:h="10800" w:orient="landscape"/>
          <w:pgMar w:top="400" w:right="0" w:bottom="1000" w:left="360" w:header="0" w:footer="819" w:gutter="0"/>
          <w:cols w:space="720"/>
          <w:noEndnote/>
        </w:sectPr>
      </w:pPr>
    </w:p>
    <w:p w14:paraId="0A05B6BA" w14:textId="77777777" w:rsidR="00EA0540" w:rsidRDefault="00EA0540">
      <w:pPr>
        <w:pStyle w:val="Heading2"/>
        <w:kinsoku w:val="0"/>
        <w:overflowPunct w:val="0"/>
        <w:rPr>
          <w:spacing w:val="-2"/>
          <w:w w:val="80"/>
        </w:rPr>
      </w:pPr>
      <w:bookmarkStart w:id="79" w:name="Slide 5: PUECEC Closure"/>
      <w:bookmarkEnd w:id="79"/>
      <w:r>
        <w:rPr>
          <w:w w:val="70"/>
        </w:rPr>
        <w:lastRenderedPageBreak/>
        <w:t>PUECEC</w:t>
      </w:r>
      <w:r>
        <w:rPr>
          <w:spacing w:val="-45"/>
        </w:rPr>
        <w:t xml:space="preserve"> </w:t>
      </w:r>
      <w:r>
        <w:rPr>
          <w:spacing w:val="-2"/>
          <w:w w:val="80"/>
        </w:rPr>
        <w:t>Closure</w:t>
      </w:r>
    </w:p>
    <w:p w14:paraId="183FAA61" w14:textId="77777777" w:rsidR="00EA0540" w:rsidRDefault="00EA0540">
      <w:pPr>
        <w:pStyle w:val="BodyText"/>
        <w:kinsoku w:val="0"/>
        <w:overflowPunct w:val="0"/>
        <w:spacing w:before="209"/>
        <w:rPr>
          <w:rFonts w:ascii="Arial" w:hAnsi="Arial" w:cs="Arial"/>
          <w:b/>
          <w:bCs/>
          <w:i/>
          <w:iCs/>
          <w:sz w:val="89"/>
          <w:szCs w:val="89"/>
        </w:rPr>
      </w:pPr>
    </w:p>
    <w:p w14:paraId="5D78168A" w14:textId="77777777" w:rsidR="00EA0540" w:rsidRDefault="00EA0540">
      <w:pPr>
        <w:pStyle w:val="BodyText"/>
        <w:kinsoku w:val="0"/>
        <w:overflowPunct w:val="0"/>
        <w:spacing w:before="1"/>
        <w:ind w:left="515"/>
        <w:rPr>
          <w:rFonts w:ascii="Arial" w:hAnsi="Arial" w:cs="Arial"/>
          <w:spacing w:val="-4"/>
          <w:w w:val="80"/>
          <w:sz w:val="55"/>
          <w:szCs w:val="55"/>
        </w:rPr>
      </w:pPr>
      <w:r>
        <w:rPr>
          <w:rFonts w:ascii="Arial" w:hAnsi="Arial" w:cs="Arial"/>
          <w:w w:val="80"/>
          <w:sz w:val="55"/>
          <w:szCs w:val="55"/>
        </w:rPr>
        <w:t>Closure</w:t>
      </w:r>
      <w:r>
        <w:rPr>
          <w:rFonts w:ascii="Arial" w:hAnsi="Arial" w:cs="Arial"/>
          <w:spacing w:val="-28"/>
          <w:sz w:val="55"/>
          <w:szCs w:val="55"/>
        </w:rPr>
        <w:t xml:space="preserve"> </w:t>
      </w:r>
      <w:r>
        <w:rPr>
          <w:rFonts w:ascii="Arial" w:hAnsi="Arial" w:cs="Arial"/>
          <w:w w:val="80"/>
          <w:sz w:val="55"/>
          <w:szCs w:val="55"/>
        </w:rPr>
        <w:t>announced</w:t>
      </w:r>
      <w:r>
        <w:rPr>
          <w:rFonts w:ascii="Arial" w:hAnsi="Arial" w:cs="Arial"/>
          <w:spacing w:val="-19"/>
          <w:sz w:val="55"/>
          <w:szCs w:val="55"/>
        </w:rPr>
        <w:t xml:space="preserve"> </w:t>
      </w:r>
      <w:r>
        <w:rPr>
          <w:rFonts w:ascii="Arial" w:hAnsi="Arial" w:cs="Arial"/>
          <w:w w:val="80"/>
          <w:sz w:val="55"/>
          <w:szCs w:val="55"/>
        </w:rPr>
        <w:t>Jan</w:t>
      </w:r>
      <w:r>
        <w:rPr>
          <w:rFonts w:ascii="Arial" w:hAnsi="Arial" w:cs="Arial"/>
          <w:spacing w:val="-5"/>
          <w:w w:val="80"/>
          <w:sz w:val="55"/>
          <w:szCs w:val="55"/>
        </w:rPr>
        <w:t xml:space="preserve"> </w:t>
      </w:r>
      <w:r>
        <w:rPr>
          <w:rFonts w:ascii="Arial" w:hAnsi="Arial" w:cs="Arial"/>
          <w:w w:val="80"/>
          <w:sz w:val="55"/>
          <w:szCs w:val="55"/>
        </w:rPr>
        <w:t>2026,</w:t>
      </w:r>
      <w:r>
        <w:rPr>
          <w:rFonts w:ascii="Arial" w:hAnsi="Arial" w:cs="Arial"/>
          <w:spacing w:val="-25"/>
          <w:w w:val="80"/>
          <w:sz w:val="55"/>
          <w:szCs w:val="55"/>
        </w:rPr>
        <w:t xml:space="preserve"> </w:t>
      </w:r>
      <w:r>
        <w:rPr>
          <w:rFonts w:ascii="Arial" w:hAnsi="Arial" w:cs="Arial"/>
          <w:w w:val="80"/>
          <w:sz w:val="55"/>
          <w:szCs w:val="55"/>
        </w:rPr>
        <w:t>effective</w:t>
      </w:r>
      <w:r>
        <w:rPr>
          <w:rFonts w:ascii="Arial" w:hAnsi="Arial" w:cs="Arial"/>
          <w:spacing w:val="-15"/>
          <w:sz w:val="55"/>
          <w:szCs w:val="55"/>
        </w:rPr>
        <w:t xml:space="preserve"> </w:t>
      </w:r>
      <w:r>
        <w:rPr>
          <w:rFonts w:ascii="Arial" w:hAnsi="Arial" w:cs="Arial"/>
          <w:w w:val="80"/>
          <w:sz w:val="55"/>
          <w:szCs w:val="55"/>
        </w:rPr>
        <w:t>April/May</w:t>
      </w:r>
      <w:r>
        <w:rPr>
          <w:rFonts w:ascii="Arial" w:hAnsi="Arial" w:cs="Arial"/>
          <w:spacing w:val="-12"/>
          <w:sz w:val="55"/>
          <w:szCs w:val="55"/>
        </w:rPr>
        <w:t xml:space="preserve"> </w:t>
      </w:r>
      <w:r>
        <w:rPr>
          <w:rFonts w:ascii="Arial" w:hAnsi="Arial" w:cs="Arial"/>
          <w:spacing w:val="-4"/>
          <w:w w:val="80"/>
          <w:sz w:val="55"/>
          <w:szCs w:val="55"/>
        </w:rPr>
        <w:t>2026</w:t>
      </w:r>
    </w:p>
    <w:p w14:paraId="63059B06" w14:textId="77777777" w:rsidR="00EA0540" w:rsidRDefault="00EA0540">
      <w:pPr>
        <w:pStyle w:val="ListParagraph"/>
        <w:numPr>
          <w:ilvl w:val="0"/>
          <w:numId w:val="3"/>
        </w:numPr>
        <w:tabs>
          <w:tab w:val="left" w:pos="1668"/>
        </w:tabs>
        <w:kinsoku w:val="0"/>
        <w:overflowPunct w:val="0"/>
        <w:spacing w:before="98"/>
        <w:ind w:hanging="715"/>
        <w:rPr>
          <w:rFonts w:ascii="Arial" w:hAnsi="Arial" w:cs="Arial"/>
          <w:color w:val="000000"/>
          <w:spacing w:val="-2"/>
          <w:w w:val="70"/>
          <w:position w:val="-3"/>
          <w:sz w:val="56"/>
          <w:szCs w:val="56"/>
        </w:rPr>
      </w:pPr>
      <w:r>
        <w:rPr>
          <w:rFonts w:ascii="Arial" w:hAnsi="Arial" w:cs="Arial"/>
          <w:w w:val="75"/>
          <w:sz w:val="55"/>
          <w:szCs w:val="55"/>
        </w:rPr>
        <w:t>PUECEC</w:t>
      </w:r>
      <w:r>
        <w:rPr>
          <w:rFonts w:ascii="Arial" w:hAnsi="Arial" w:cs="Arial"/>
          <w:spacing w:val="56"/>
          <w:sz w:val="55"/>
          <w:szCs w:val="55"/>
        </w:rPr>
        <w:t xml:space="preserve"> </w:t>
      </w:r>
      <w:r>
        <w:rPr>
          <w:rFonts w:ascii="Arial" w:hAnsi="Arial" w:cs="Arial"/>
          <w:w w:val="75"/>
          <w:sz w:val="55"/>
          <w:szCs w:val="55"/>
        </w:rPr>
        <w:t>will</w:t>
      </w:r>
      <w:r>
        <w:rPr>
          <w:rFonts w:ascii="Arial" w:hAnsi="Arial" w:cs="Arial"/>
          <w:spacing w:val="-17"/>
          <w:sz w:val="55"/>
          <w:szCs w:val="55"/>
        </w:rPr>
        <w:t xml:space="preserve"> </w:t>
      </w:r>
      <w:r>
        <w:rPr>
          <w:rFonts w:ascii="Arial" w:hAnsi="Arial" w:cs="Arial"/>
          <w:w w:val="75"/>
          <w:sz w:val="55"/>
          <w:szCs w:val="55"/>
        </w:rPr>
        <w:t>merge</w:t>
      </w:r>
      <w:r>
        <w:rPr>
          <w:rFonts w:ascii="Arial" w:hAnsi="Arial" w:cs="Arial"/>
          <w:spacing w:val="24"/>
          <w:sz w:val="55"/>
          <w:szCs w:val="55"/>
        </w:rPr>
        <w:t xml:space="preserve"> </w:t>
      </w:r>
      <w:r>
        <w:rPr>
          <w:rFonts w:ascii="Arial" w:hAnsi="Arial" w:cs="Arial"/>
          <w:w w:val="75"/>
          <w:sz w:val="55"/>
          <w:szCs w:val="55"/>
        </w:rPr>
        <w:t>with</w:t>
      </w:r>
      <w:r>
        <w:rPr>
          <w:rFonts w:ascii="Arial" w:hAnsi="Arial" w:cs="Arial"/>
          <w:spacing w:val="-18"/>
          <w:sz w:val="55"/>
          <w:szCs w:val="55"/>
        </w:rPr>
        <w:t xml:space="preserve"> </w:t>
      </w:r>
      <w:r>
        <w:rPr>
          <w:rFonts w:ascii="Arial" w:hAnsi="Arial" w:cs="Arial"/>
          <w:spacing w:val="-2"/>
          <w:w w:val="70"/>
          <w:sz w:val="55"/>
          <w:szCs w:val="55"/>
        </w:rPr>
        <w:t>PJECEC</w:t>
      </w:r>
    </w:p>
    <w:p w14:paraId="69192EC9" w14:textId="77777777" w:rsidR="00EA0540" w:rsidRDefault="00EA0540">
      <w:pPr>
        <w:pStyle w:val="ListParagraph"/>
        <w:numPr>
          <w:ilvl w:val="0"/>
          <w:numId w:val="3"/>
        </w:numPr>
        <w:tabs>
          <w:tab w:val="left" w:pos="1667"/>
        </w:tabs>
        <w:kinsoku w:val="0"/>
        <w:overflowPunct w:val="0"/>
        <w:spacing w:before="62"/>
        <w:ind w:left="1667" w:hanging="714"/>
        <w:rPr>
          <w:rFonts w:ascii="Arial" w:hAnsi="Arial" w:cs="Arial"/>
          <w:color w:val="000000"/>
          <w:spacing w:val="-2"/>
          <w:w w:val="75"/>
          <w:position w:val="-3"/>
          <w:sz w:val="56"/>
          <w:szCs w:val="56"/>
        </w:rPr>
      </w:pPr>
      <w:r>
        <w:rPr>
          <w:rFonts w:ascii="Arial" w:hAnsi="Arial" w:cs="Arial"/>
          <w:w w:val="75"/>
          <w:sz w:val="55"/>
          <w:szCs w:val="55"/>
        </w:rPr>
        <w:t>Reconfigure</w:t>
      </w:r>
      <w:r>
        <w:rPr>
          <w:rFonts w:ascii="Arial" w:hAnsi="Arial" w:cs="Arial"/>
          <w:spacing w:val="41"/>
          <w:sz w:val="55"/>
          <w:szCs w:val="55"/>
        </w:rPr>
        <w:t xml:space="preserve"> </w:t>
      </w:r>
      <w:r>
        <w:rPr>
          <w:rFonts w:ascii="Arial" w:hAnsi="Arial" w:cs="Arial"/>
          <w:w w:val="75"/>
          <w:sz w:val="55"/>
          <w:szCs w:val="55"/>
        </w:rPr>
        <w:t>PJECEC</w:t>
      </w:r>
      <w:r>
        <w:rPr>
          <w:rFonts w:ascii="Arial" w:hAnsi="Arial" w:cs="Arial"/>
          <w:spacing w:val="33"/>
          <w:sz w:val="55"/>
          <w:szCs w:val="55"/>
        </w:rPr>
        <w:t xml:space="preserve"> </w:t>
      </w:r>
      <w:r>
        <w:rPr>
          <w:rFonts w:ascii="Arial" w:hAnsi="Arial" w:cs="Arial"/>
          <w:w w:val="75"/>
          <w:sz w:val="55"/>
          <w:szCs w:val="55"/>
        </w:rPr>
        <w:t>to</w:t>
      </w:r>
      <w:r>
        <w:rPr>
          <w:rFonts w:ascii="Arial" w:hAnsi="Arial" w:cs="Arial"/>
          <w:spacing w:val="-30"/>
          <w:sz w:val="55"/>
          <w:szCs w:val="55"/>
        </w:rPr>
        <w:t xml:space="preserve"> </w:t>
      </w:r>
      <w:r>
        <w:rPr>
          <w:rFonts w:ascii="Arial" w:hAnsi="Arial" w:cs="Arial"/>
          <w:w w:val="75"/>
          <w:sz w:val="55"/>
          <w:szCs w:val="55"/>
        </w:rPr>
        <w:t>accommodate</w:t>
      </w:r>
      <w:r>
        <w:rPr>
          <w:rFonts w:ascii="Arial" w:hAnsi="Arial" w:cs="Arial"/>
          <w:spacing w:val="33"/>
          <w:sz w:val="55"/>
          <w:szCs w:val="55"/>
        </w:rPr>
        <w:t xml:space="preserve"> </w:t>
      </w:r>
      <w:r>
        <w:rPr>
          <w:rFonts w:ascii="Arial" w:hAnsi="Arial" w:cs="Arial"/>
          <w:spacing w:val="-2"/>
          <w:w w:val="75"/>
          <w:sz w:val="55"/>
          <w:szCs w:val="55"/>
        </w:rPr>
        <w:t>influx</w:t>
      </w:r>
    </w:p>
    <w:p w14:paraId="0624CDA8" w14:textId="77777777" w:rsidR="00EA0540" w:rsidRDefault="00EA0540">
      <w:pPr>
        <w:pStyle w:val="BodyText"/>
        <w:kinsoku w:val="0"/>
        <w:overflowPunct w:val="0"/>
        <w:spacing w:before="34"/>
        <w:rPr>
          <w:rFonts w:ascii="Arial" w:hAnsi="Arial" w:cs="Arial"/>
          <w:sz w:val="55"/>
          <w:szCs w:val="55"/>
        </w:rPr>
      </w:pPr>
    </w:p>
    <w:p w14:paraId="4CF26A71" w14:textId="77777777" w:rsidR="00EA0540" w:rsidRDefault="00EA0540">
      <w:pPr>
        <w:pStyle w:val="BodyText"/>
        <w:kinsoku w:val="0"/>
        <w:overflowPunct w:val="0"/>
        <w:spacing w:before="1"/>
        <w:ind w:left="513"/>
        <w:rPr>
          <w:rFonts w:ascii="Arial" w:hAnsi="Arial" w:cs="Arial"/>
          <w:spacing w:val="-2"/>
          <w:w w:val="80"/>
          <w:sz w:val="55"/>
          <w:szCs w:val="55"/>
        </w:rPr>
      </w:pPr>
      <w:proofErr w:type="gramStart"/>
      <w:r>
        <w:rPr>
          <w:rFonts w:ascii="Arial" w:hAnsi="Arial" w:cs="Arial"/>
          <w:w w:val="80"/>
          <w:sz w:val="55"/>
          <w:szCs w:val="55"/>
        </w:rPr>
        <w:t>Stated</w:t>
      </w:r>
      <w:r>
        <w:rPr>
          <w:rFonts w:ascii="Arial" w:hAnsi="Arial" w:cs="Arial"/>
          <w:spacing w:val="-13"/>
          <w:sz w:val="55"/>
          <w:szCs w:val="55"/>
        </w:rPr>
        <w:t xml:space="preserve"> </w:t>
      </w:r>
      <w:r>
        <w:rPr>
          <w:rFonts w:ascii="Arial" w:hAnsi="Arial" w:cs="Arial"/>
          <w:w w:val="80"/>
          <w:sz w:val="55"/>
          <w:szCs w:val="55"/>
        </w:rPr>
        <w:t>Reasons</w:t>
      </w:r>
      <w:proofErr w:type="gramEnd"/>
      <w:r>
        <w:rPr>
          <w:rFonts w:ascii="Arial" w:hAnsi="Arial" w:cs="Arial"/>
          <w:w w:val="80"/>
          <w:sz w:val="55"/>
          <w:szCs w:val="55"/>
        </w:rPr>
        <w:t>:</w:t>
      </w:r>
      <w:r>
        <w:rPr>
          <w:rFonts w:ascii="Arial" w:hAnsi="Arial" w:cs="Arial"/>
          <w:spacing w:val="31"/>
          <w:sz w:val="55"/>
          <w:szCs w:val="55"/>
        </w:rPr>
        <w:t xml:space="preserve"> </w:t>
      </w:r>
      <w:r>
        <w:rPr>
          <w:rFonts w:ascii="Arial" w:hAnsi="Arial" w:cs="Arial"/>
          <w:w w:val="80"/>
          <w:sz w:val="55"/>
          <w:szCs w:val="55"/>
        </w:rPr>
        <w:t>Declining</w:t>
      </w:r>
      <w:r>
        <w:rPr>
          <w:rFonts w:ascii="Arial" w:hAnsi="Arial" w:cs="Arial"/>
          <w:spacing w:val="13"/>
          <w:sz w:val="55"/>
          <w:szCs w:val="55"/>
        </w:rPr>
        <w:t xml:space="preserve"> </w:t>
      </w:r>
      <w:r>
        <w:rPr>
          <w:rFonts w:ascii="Arial" w:hAnsi="Arial" w:cs="Arial"/>
          <w:w w:val="80"/>
          <w:sz w:val="55"/>
          <w:szCs w:val="55"/>
        </w:rPr>
        <w:t>demand</w:t>
      </w:r>
      <w:r>
        <w:rPr>
          <w:rFonts w:ascii="Arial" w:hAnsi="Arial" w:cs="Arial"/>
          <w:spacing w:val="13"/>
          <w:sz w:val="55"/>
          <w:szCs w:val="55"/>
        </w:rPr>
        <w:t xml:space="preserve"> </w:t>
      </w:r>
      <w:r>
        <w:rPr>
          <w:rFonts w:ascii="Arial" w:hAnsi="Arial" w:cs="Arial"/>
          <w:w w:val="80"/>
          <w:sz w:val="55"/>
          <w:szCs w:val="55"/>
        </w:rPr>
        <w:t>and</w:t>
      </w:r>
      <w:r>
        <w:rPr>
          <w:rFonts w:ascii="Arial" w:hAnsi="Arial" w:cs="Arial"/>
          <w:spacing w:val="-19"/>
          <w:sz w:val="55"/>
          <w:szCs w:val="55"/>
        </w:rPr>
        <w:t xml:space="preserve"> </w:t>
      </w:r>
      <w:r>
        <w:rPr>
          <w:rFonts w:ascii="Arial" w:hAnsi="Arial" w:cs="Arial"/>
          <w:w w:val="80"/>
          <w:sz w:val="55"/>
          <w:szCs w:val="55"/>
        </w:rPr>
        <w:t>cuts</w:t>
      </w:r>
      <w:r>
        <w:rPr>
          <w:rFonts w:ascii="Arial" w:hAnsi="Arial" w:cs="Arial"/>
          <w:spacing w:val="-26"/>
          <w:sz w:val="55"/>
          <w:szCs w:val="55"/>
        </w:rPr>
        <w:t xml:space="preserve"> </w:t>
      </w:r>
      <w:r>
        <w:rPr>
          <w:rFonts w:ascii="Arial" w:hAnsi="Arial" w:cs="Arial"/>
          <w:w w:val="80"/>
          <w:sz w:val="55"/>
          <w:szCs w:val="55"/>
        </w:rPr>
        <w:t>in</w:t>
      </w:r>
      <w:r>
        <w:rPr>
          <w:rFonts w:ascii="Arial" w:hAnsi="Arial" w:cs="Arial"/>
          <w:spacing w:val="-6"/>
          <w:w w:val="80"/>
          <w:sz w:val="55"/>
          <w:szCs w:val="55"/>
        </w:rPr>
        <w:t xml:space="preserve"> </w:t>
      </w:r>
      <w:r>
        <w:rPr>
          <w:rFonts w:ascii="Arial" w:hAnsi="Arial" w:cs="Arial"/>
          <w:w w:val="80"/>
          <w:sz w:val="55"/>
          <w:szCs w:val="55"/>
        </w:rPr>
        <w:t>state/federal</w:t>
      </w:r>
      <w:r>
        <w:rPr>
          <w:rFonts w:ascii="Arial" w:hAnsi="Arial" w:cs="Arial"/>
          <w:spacing w:val="26"/>
          <w:sz w:val="55"/>
          <w:szCs w:val="55"/>
        </w:rPr>
        <w:t xml:space="preserve"> </w:t>
      </w:r>
      <w:r>
        <w:rPr>
          <w:rFonts w:ascii="Arial" w:hAnsi="Arial" w:cs="Arial"/>
          <w:spacing w:val="-2"/>
          <w:w w:val="80"/>
          <w:sz w:val="55"/>
          <w:szCs w:val="55"/>
        </w:rPr>
        <w:t>funding</w:t>
      </w:r>
    </w:p>
    <w:p w14:paraId="0AEA44AD" w14:textId="77777777" w:rsidR="00EA0540" w:rsidRDefault="00EA0540">
      <w:pPr>
        <w:pStyle w:val="ListParagraph"/>
        <w:numPr>
          <w:ilvl w:val="0"/>
          <w:numId w:val="3"/>
        </w:numPr>
        <w:tabs>
          <w:tab w:val="left" w:pos="1675"/>
        </w:tabs>
        <w:kinsoku w:val="0"/>
        <w:overflowPunct w:val="0"/>
        <w:spacing w:before="93"/>
        <w:ind w:left="1675" w:hanging="722"/>
        <w:rPr>
          <w:rFonts w:ascii="Arial" w:hAnsi="Arial" w:cs="Arial"/>
          <w:color w:val="000000"/>
          <w:spacing w:val="-2"/>
          <w:w w:val="80"/>
          <w:position w:val="-3"/>
          <w:sz w:val="56"/>
          <w:szCs w:val="56"/>
        </w:rPr>
      </w:pPr>
      <w:r>
        <w:rPr>
          <w:rFonts w:ascii="Arial" w:hAnsi="Arial" w:cs="Arial"/>
          <w:w w:val="80"/>
          <w:sz w:val="55"/>
          <w:szCs w:val="55"/>
        </w:rPr>
        <w:t>Wait</w:t>
      </w:r>
      <w:r>
        <w:rPr>
          <w:rFonts w:ascii="Arial" w:hAnsi="Arial" w:cs="Arial"/>
          <w:spacing w:val="-18"/>
          <w:sz w:val="55"/>
          <w:szCs w:val="55"/>
        </w:rPr>
        <w:t xml:space="preserve"> </w:t>
      </w:r>
      <w:r>
        <w:rPr>
          <w:rFonts w:ascii="Arial" w:hAnsi="Arial" w:cs="Arial"/>
          <w:w w:val="80"/>
          <w:sz w:val="55"/>
          <w:szCs w:val="55"/>
        </w:rPr>
        <w:t>list</w:t>
      </w:r>
      <w:r>
        <w:rPr>
          <w:rFonts w:ascii="Arial" w:hAnsi="Arial" w:cs="Arial"/>
          <w:spacing w:val="-21"/>
          <w:sz w:val="55"/>
          <w:szCs w:val="55"/>
        </w:rPr>
        <w:t xml:space="preserve"> </w:t>
      </w:r>
      <w:r>
        <w:rPr>
          <w:rFonts w:ascii="Arial" w:hAnsi="Arial" w:cs="Arial"/>
          <w:w w:val="80"/>
          <w:sz w:val="55"/>
          <w:szCs w:val="55"/>
        </w:rPr>
        <w:t>has</w:t>
      </w:r>
      <w:r>
        <w:rPr>
          <w:rFonts w:ascii="Arial" w:hAnsi="Arial" w:cs="Arial"/>
          <w:spacing w:val="-23"/>
          <w:sz w:val="55"/>
          <w:szCs w:val="55"/>
        </w:rPr>
        <w:t xml:space="preserve"> </w:t>
      </w:r>
      <w:r>
        <w:rPr>
          <w:rFonts w:ascii="Arial" w:hAnsi="Arial" w:cs="Arial"/>
          <w:spacing w:val="-2"/>
          <w:w w:val="80"/>
          <w:sz w:val="55"/>
          <w:szCs w:val="55"/>
        </w:rPr>
        <w:t>shrunk</w:t>
      </w:r>
    </w:p>
    <w:p w14:paraId="5859493C" w14:textId="77777777" w:rsidR="00EA0540" w:rsidRDefault="00EA0540">
      <w:pPr>
        <w:pStyle w:val="ListParagraph"/>
        <w:numPr>
          <w:ilvl w:val="0"/>
          <w:numId w:val="3"/>
        </w:numPr>
        <w:tabs>
          <w:tab w:val="left" w:pos="1668"/>
        </w:tabs>
        <w:kinsoku w:val="0"/>
        <w:overflowPunct w:val="0"/>
        <w:spacing w:before="57"/>
        <w:ind w:hanging="715"/>
        <w:rPr>
          <w:rFonts w:ascii="Arial" w:hAnsi="Arial" w:cs="Arial"/>
          <w:color w:val="000000"/>
          <w:spacing w:val="-2"/>
          <w:w w:val="75"/>
          <w:position w:val="-3"/>
          <w:sz w:val="56"/>
          <w:szCs w:val="56"/>
        </w:rPr>
      </w:pPr>
      <w:r>
        <w:rPr>
          <w:rFonts w:ascii="Arial" w:hAnsi="Arial" w:cs="Arial"/>
          <w:w w:val="75"/>
          <w:sz w:val="55"/>
          <w:szCs w:val="55"/>
        </w:rPr>
        <w:t>PUECEC</w:t>
      </w:r>
      <w:r>
        <w:rPr>
          <w:rFonts w:ascii="Arial" w:hAnsi="Arial" w:cs="Arial"/>
          <w:spacing w:val="55"/>
          <w:sz w:val="55"/>
          <w:szCs w:val="55"/>
        </w:rPr>
        <w:t xml:space="preserve"> </w:t>
      </w:r>
      <w:proofErr w:type="gramStart"/>
      <w:r>
        <w:rPr>
          <w:rFonts w:ascii="Arial" w:hAnsi="Arial" w:cs="Arial"/>
          <w:w w:val="75"/>
          <w:sz w:val="55"/>
          <w:szCs w:val="55"/>
        </w:rPr>
        <w:t>operating</w:t>
      </w:r>
      <w:proofErr w:type="gramEnd"/>
      <w:r>
        <w:rPr>
          <w:rFonts w:ascii="Arial" w:hAnsi="Arial" w:cs="Arial"/>
          <w:spacing w:val="56"/>
          <w:sz w:val="55"/>
          <w:szCs w:val="55"/>
        </w:rPr>
        <w:t xml:space="preserve"> </w:t>
      </w:r>
      <w:r>
        <w:rPr>
          <w:rFonts w:ascii="Arial" w:hAnsi="Arial" w:cs="Arial"/>
          <w:w w:val="75"/>
          <w:sz w:val="55"/>
          <w:szCs w:val="55"/>
        </w:rPr>
        <w:t>at</w:t>
      </w:r>
      <w:r>
        <w:rPr>
          <w:rFonts w:ascii="Arial" w:hAnsi="Arial" w:cs="Arial"/>
          <w:spacing w:val="28"/>
          <w:sz w:val="55"/>
          <w:szCs w:val="55"/>
        </w:rPr>
        <w:t xml:space="preserve"> </w:t>
      </w:r>
      <w:r>
        <w:rPr>
          <w:rFonts w:ascii="Arial" w:hAnsi="Arial" w:cs="Arial"/>
          <w:w w:val="75"/>
          <w:sz w:val="51"/>
          <w:szCs w:val="51"/>
        </w:rPr>
        <w:t>-75%</w:t>
      </w:r>
      <w:r>
        <w:rPr>
          <w:rFonts w:ascii="Arial" w:hAnsi="Arial" w:cs="Arial"/>
          <w:spacing w:val="1"/>
          <w:sz w:val="51"/>
          <w:szCs w:val="51"/>
        </w:rPr>
        <w:t xml:space="preserve"> </w:t>
      </w:r>
      <w:r>
        <w:rPr>
          <w:rFonts w:ascii="Arial" w:hAnsi="Arial" w:cs="Arial"/>
          <w:spacing w:val="-2"/>
          <w:w w:val="75"/>
          <w:sz w:val="55"/>
          <w:szCs w:val="55"/>
        </w:rPr>
        <w:t>capacity</w:t>
      </w:r>
    </w:p>
    <w:p w14:paraId="745B58F6" w14:textId="77777777" w:rsidR="00EA0540" w:rsidRDefault="00EA0540">
      <w:pPr>
        <w:pStyle w:val="ListParagraph"/>
        <w:numPr>
          <w:ilvl w:val="0"/>
          <w:numId w:val="3"/>
        </w:numPr>
        <w:tabs>
          <w:tab w:val="left" w:pos="1668"/>
        </w:tabs>
        <w:kinsoku w:val="0"/>
        <w:overflowPunct w:val="0"/>
        <w:spacing w:before="57"/>
        <w:ind w:hanging="715"/>
        <w:rPr>
          <w:rFonts w:ascii="Arial" w:hAnsi="Arial" w:cs="Arial"/>
          <w:color w:val="000000"/>
          <w:spacing w:val="-2"/>
          <w:w w:val="75"/>
          <w:position w:val="-3"/>
          <w:sz w:val="56"/>
          <w:szCs w:val="56"/>
        </w:rPr>
        <w:sectPr w:rsidR="00000000">
          <w:pgSz w:w="19200" w:h="10800" w:orient="landscape"/>
          <w:pgMar w:top="420" w:right="0" w:bottom="1000" w:left="360" w:header="0" w:footer="819" w:gutter="0"/>
          <w:cols w:space="720"/>
          <w:noEndnote/>
        </w:sectPr>
      </w:pPr>
    </w:p>
    <w:p w14:paraId="6F70D139" w14:textId="77777777" w:rsidR="00EA0540" w:rsidRDefault="00EA0540">
      <w:pPr>
        <w:pStyle w:val="Heading1"/>
        <w:kinsoku w:val="0"/>
        <w:overflowPunct w:val="0"/>
        <w:spacing w:before="45"/>
        <w:ind w:left="497"/>
        <w:rPr>
          <w:spacing w:val="-2"/>
          <w:w w:val="75"/>
        </w:rPr>
      </w:pPr>
      <w:bookmarkStart w:id="80" w:name="Slide 6: Faculty Caregivers’ Perspective"/>
      <w:bookmarkEnd w:id="80"/>
      <w:r>
        <w:rPr>
          <w:w w:val="75"/>
        </w:rPr>
        <w:lastRenderedPageBreak/>
        <w:t>Faculty</w:t>
      </w:r>
      <w:r>
        <w:rPr>
          <w:spacing w:val="-49"/>
        </w:rPr>
        <w:t xml:space="preserve"> </w:t>
      </w:r>
      <w:r>
        <w:rPr>
          <w:w w:val="75"/>
        </w:rPr>
        <w:t>Caregivers'</w:t>
      </w:r>
      <w:r>
        <w:rPr>
          <w:spacing w:val="31"/>
        </w:rPr>
        <w:t xml:space="preserve"> </w:t>
      </w:r>
      <w:r>
        <w:rPr>
          <w:spacing w:val="-2"/>
          <w:w w:val="75"/>
        </w:rPr>
        <w:t>Perspective</w:t>
      </w:r>
    </w:p>
    <w:p w14:paraId="56175B49" w14:textId="77777777" w:rsidR="00EA0540" w:rsidRDefault="00EA0540">
      <w:pPr>
        <w:pStyle w:val="BodyText"/>
        <w:kinsoku w:val="0"/>
        <w:overflowPunct w:val="0"/>
        <w:spacing w:before="746"/>
        <w:ind w:left="515"/>
        <w:rPr>
          <w:rFonts w:ascii="Arial" w:hAnsi="Arial" w:cs="Arial"/>
          <w:spacing w:val="-2"/>
          <w:w w:val="80"/>
          <w:sz w:val="55"/>
          <w:szCs w:val="55"/>
        </w:rPr>
      </w:pPr>
      <w:r>
        <w:rPr>
          <w:rFonts w:ascii="Arial" w:hAnsi="Arial" w:cs="Arial"/>
          <w:w w:val="80"/>
          <w:sz w:val="55"/>
          <w:szCs w:val="55"/>
        </w:rPr>
        <w:t>Demand</w:t>
      </w:r>
      <w:r>
        <w:rPr>
          <w:rFonts w:ascii="Arial" w:hAnsi="Arial" w:cs="Arial"/>
          <w:spacing w:val="-1"/>
          <w:sz w:val="55"/>
          <w:szCs w:val="55"/>
        </w:rPr>
        <w:t xml:space="preserve"> </w:t>
      </w:r>
      <w:r>
        <w:rPr>
          <w:rFonts w:ascii="Arial" w:hAnsi="Arial" w:cs="Arial"/>
          <w:w w:val="80"/>
          <w:sz w:val="55"/>
          <w:szCs w:val="55"/>
        </w:rPr>
        <w:t>still</w:t>
      </w:r>
      <w:r>
        <w:rPr>
          <w:rFonts w:ascii="Arial" w:hAnsi="Arial" w:cs="Arial"/>
          <w:spacing w:val="-16"/>
          <w:w w:val="80"/>
          <w:sz w:val="55"/>
          <w:szCs w:val="55"/>
        </w:rPr>
        <w:t xml:space="preserve"> </w:t>
      </w:r>
      <w:r>
        <w:rPr>
          <w:rFonts w:ascii="Arial" w:hAnsi="Arial" w:cs="Arial"/>
          <w:w w:val="80"/>
          <w:sz w:val="55"/>
          <w:szCs w:val="55"/>
        </w:rPr>
        <w:t>exceeds</w:t>
      </w:r>
      <w:r>
        <w:rPr>
          <w:rFonts w:ascii="Arial" w:hAnsi="Arial" w:cs="Arial"/>
          <w:spacing w:val="2"/>
          <w:sz w:val="55"/>
          <w:szCs w:val="55"/>
        </w:rPr>
        <w:t xml:space="preserve"> </w:t>
      </w:r>
      <w:r>
        <w:rPr>
          <w:rFonts w:ascii="Arial" w:hAnsi="Arial" w:cs="Arial"/>
          <w:spacing w:val="-2"/>
          <w:w w:val="80"/>
          <w:sz w:val="55"/>
          <w:szCs w:val="55"/>
        </w:rPr>
        <w:t>supply</w:t>
      </w:r>
    </w:p>
    <w:p w14:paraId="5915E8CB" w14:textId="77777777" w:rsidR="00EA0540" w:rsidRDefault="00EA0540">
      <w:pPr>
        <w:pStyle w:val="ListParagraph"/>
        <w:numPr>
          <w:ilvl w:val="0"/>
          <w:numId w:val="3"/>
        </w:numPr>
        <w:tabs>
          <w:tab w:val="left" w:pos="1675"/>
        </w:tabs>
        <w:kinsoku w:val="0"/>
        <w:overflowPunct w:val="0"/>
        <w:spacing w:before="93"/>
        <w:ind w:left="1675" w:hanging="722"/>
        <w:rPr>
          <w:rFonts w:ascii="Arial" w:hAnsi="Arial" w:cs="Arial"/>
          <w:color w:val="000000"/>
          <w:spacing w:val="-4"/>
          <w:w w:val="80"/>
          <w:position w:val="-4"/>
          <w:sz w:val="56"/>
          <w:szCs w:val="56"/>
        </w:rPr>
      </w:pPr>
      <w:r>
        <w:rPr>
          <w:rFonts w:ascii="Arial" w:hAnsi="Arial" w:cs="Arial"/>
          <w:w w:val="80"/>
          <w:sz w:val="55"/>
          <w:szCs w:val="55"/>
        </w:rPr>
        <w:t>Wait</w:t>
      </w:r>
      <w:r>
        <w:rPr>
          <w:rFonts w:ascii="Arial" w:hAnsi="Arial" w:cs="Arial"/>
          <w:spacing w:val="-4"/>
          <w:sz w:val="55"/>
          <w:szCs w:val="55"/>
        </w:rPr>
        <w:t xml:space="preserve"> </w:t>
      </w:r>
      <w:r>
        <w:rPr>
          <w:rFonts w:ascii="Arial" w:hAnsi="Arial" w:cs="Arial"/>
          <w:w w:val="80"/>
          <w:sz w:val="55"/>
          <w:szCs w:val="55"/>
        </w:rPr>
        <w:t>list</w:t>
      </w:r>
      <w:r>
        <w:rPr>
          <w:rFonts w:ascii="Arial" w:hAnsi="Arial" w:cs="Arial"/>
          <w:spacing w:val="-9"/>
          <w:sz w:val="55"/>
          <w:szCs w:val="55"/>
        </w:rPr>
        <w:t xml:space="preserve"> </w:t>
      </w:r>
      <w:r>
        <w:rPr>
          <w:rFonts w:ascii="Arial" w:hAnsi="Arial" w:cs="Arial"/>
          <w:w w:val="80"/>
          <w:sz w:val="55"/>
          <w:szCs w:val="55"/>
        </w:rPr>
        <w:t>remains</w:t>
      </w:r>
      <w:r>
        <w:rPr>
          <w:rFonts w:ascii="Arial" w:hAnsi="Arial" w:cs="Arial"/>
          <w:spacing w:val="11"/>
          <w:sz w:val="55"/>
          <w:szCs w:val="55"/>
        </w:rPr>
        <w:t xml:space="preserve"> </w:t>
      </w:r>
      <w:r>
        <w:rPr>
          <w:rFonts w:ascii="Arial" w:hAnsi="Arial" w:cs="Arial"/>
          <w:w w:val="80"/>
          <w:sz w:val="55"/>
          <w:szCs w:val="55"/>
        </w:rPr>
        <w:t>substantial,</w:t>
      </w:r>
      <w:r>
        <w:rPr>
          <w:rFonts w:ascii="Arial" w:hAnsi="Arial" w:cs="Arial"/>
          <w:spacing w:val="18"/>
          <w:sz w:val="55"/>
          <w:szCs w:val="55"/>
        </w:rPr>
        <w:t xml:space="preserve"> </w:t>
      </w:r>
      <w:r>
        <w:rPr>
          <w:rFonts w:ascii="Arial" w:hAnsi="Arial" w:cs="Arial"/>
          <w:w w:val="80"/>
          <w:sz w:val="55"/>
          <w:szCs w:val="55"/>
        </w:rPr>
        <w:t>especially</w:t>
      </w:r>
      <w:r>
        <w:rPr>
          <w:rFonts w:ascii="Arial" w:hAnsi="Arial" w:cs="Arial"/>
          <w:spacing w:val="27"/>
          <w:sz w:val="55"/>
          <w:szCs w:val="55"/>
        </w:rPr>
        <w:t xml:space="preserve"> </w:t>
      </w:r>
      <w:r>
        <w:rPr>
          <w:rFonts w:ascii="Arial" w:hAnsi="Arial" w:cs="Arial"/>
          <w:w w:val="80"/>
          <w:sz w:val="55"/>
          <w:szCs w:val="55"/>
        </w:rPr>
        <w:t>at</w:t>
      </w:r>
      <w:r>
        <w:rPr>
          <w:rFonts w:ascii="Arial" w:hAnsi="Arial" w:cs="Arial"/>
          <w:spacing w:val="-11"/>
          <w:sz w:val="55"/>
          <w:szCs w:val="55"/>
        </w:rPr>
        <w:t xml:space="preserve"> </w:t>
      </w:r>
      <w:r>
        <w:rPr>
          <w:rFonts w:ascii="Arial" w:hAnsi="Arial" w:cs="Arial"/>
          <w:w w:val="80"/>
          <w:sz w:val="55"/>
          <w:szCs w:val="55"/>
        </w:rPr>
        <w:t>younger</w:t>
      </w:r>
      <w:r>
        <w:rPr>
          <w:rFonts w:ascii="Arial" w:hAnsi="Arial" w:cs="Arial"/>
          <w:spacing w:val="44"/>
          <w:sz w:val="55"/>
          <w:szCs w:val="55"/>
        </w:rPr>
        <w:t xml:space="preserve"> </w:t>
      </w:r>
      <w:r>
        <w:rPr>
          <w:rFonts w:ascii="Arial" w:hAnsi="Arial" w:cs="Arial"/>
          <w:spacing w:val="-4"/>
          <w:w w:val="80"/>
          <w:sz w:val="55"/>
          <w:szCs w:val="55"/>
        </w:rPr>
        <w:t>ages</w:t>
      </w:r>
    </w:p>
    <w:p w14:paraId="38909574" w14:textId="77777777" w:rsidR="00EA0540" w:rsidRDefault="00EA0540">
      <w:pPr>
        <w:pStyle w:val="ListParagraph"/>
        <w:numPr>
          <w:ilvl w:val="0"/>
          <w:numId w:val="3"/>
        </w:numPr>
        <w:tabs>
          <w:tab w:val="left" w:pos="1667"/>
        </w:tabs>
        <w:kinsoku w:val="0"/>
        <w:overflowPunct w:val="0"/>
        <w:spacing w:before="52"/>
        <w:ind w:left="1667" w:hanging="714"/>
        <w:rPr>
          <w:rFonts w:ascii="Arial" w:hAnsi="Arial" w:cs="Arial"/>
          <w:color w:val="000000"/>
          <w:spacing w:val="-2"/>
          <w:w w:val="80"/>
          <w:position w:val="-4"/>
          <w:sz w:val="56"/>
          <w:szCs w:val="56"/>
        </w:rPr>
      </w:pPr>
      <w:r>
        <w:rPr>
          <w:rFonts w:ascii="Arial" w:hAnsi="Arial" w:cs="Arial"/>
          <w:w w:val="80"/>
          <w:sz w:val="55"/>
          <w:szCs w:val="55"/>
        </w:rPr>
        <w:t>Reduced</w:t>
      </w:r>
      <w:r>
        <w:rPr>
          <w:rFonts w:ascii="Arial" w:hAnsi="Arial" w:cs="Arial"/>
          <w:spacing w:val="30"/>
          <w:sz w:val="55"/>
          <w:szCs w:val="55"/>
        </w:rPr>
        <w:t xml:space="preserve"> </w:t>
      </w:r>
      <w:r>
        <w:rPr>
          <w:rFonts w:ascii="Arial" w:hAnsi="Arial" w:cs="Arial"/>
          <w:w w:val="80"/>
          <w:sz w:val="55"/>
          <w:szCs w:val="55"/>
        </w:rPr>
        <w:t>operating</w:t>
      </w:r>
      <w:r>
        <w:rPr>
          <w:rFonts w:ascii="Arial" w:hAnsi="Arial" w:cs="Arial"/>
          <w:spacing w:val="36"/>
          <w:sz w:val="55"/>
          <w:szCs w:val="55"/>
        </w:rPr>
        <w:t xml:space="preserve"> </w:t>
      </w:r>
      <w:r>
        <w:rPr>
          <w:rFonts w:ascii="Arial" w:hAnsi="Arial" w:cs="Arial"/>
          <w:w w:val="80"/>
          <w:sz w:val="55"/>
          <w:szCs w:val="55"/>
        </w:rPr>
        <w:t>capacity</w:t>
      </w:r>
      <w:r>
        <w:rPr>
          <w:rFonts w:ascii="Arial" w:hAnsi="Arial" w:cs="Arial"/>
          <w:spacing w:val="22"/>
          <w:sz w:val="55"/>
          <w:szCs w:val="55"/>
        </w:rPr>
        <w:t xml:space="preserve"> </w:t>
      </w:r>
      <w:r>
        <w:rPr>
          <w:rFonts w:ascii="Arial" w:hAnsi="Arial" w:cs="Arial"/>
          <w:w w:val="80"/>
          <w:sz w:val="55"/>
          <w:szCs w:val="55"/>
        </w:rPr>
        <w:t>partially</w:t>
      </w:r>
      <w:r>
        <w:rPr>
          <w:rFonts w:ascii="Arial" w:hAnsi="Arial" w:cs="Arial"/>
          <w:spacing w:val="28"/>
          <w:sz w:val="55"/>
          <w:szCs w:val="55"/>
        </w:rPr>
        <w:t xml:space="preserve"> </w:t>
      </w:r>
      <w:r>
        <w:rPr>
          <w:rFonts w:ascii="Arial" w:hAnsi="Arial" w:cs="Arial"/>
          <w:w w:val="80"/>
          <w:sz w:val="55"/>
          <w:szCs w:val="55"/>
        </w:rPr>
        <w:t>due</w:t>
      </w:r>
      <w:r>
        <w:rPr>
          <w:rFonts w:ascii="Arial" w:hAnsi="Arial" w:cs="Arial"/>
          <w:spacing w:val="-19"/>
          <w:sz w:val="55"/>
          <w:szCs w:val="55"/>
        </w:rPr>
        <w:t xml:space="preserve"> </w:t>
      </w:r>
      <w:r>
        <w:rPr>
          <w:rFonts w:ascii="Arial" w:hAnsi="Arial" w:cs="Arial"/>
          <w:w w:val="80"/>
          <w:sz w:val="55"/>
          <w:szCs w:val="55"/>
        </w:rPr>
        <w:t>to</w:t>
      </w:r>
      <w:r>
        <w:rPr>
          <w:rFonts w:ascii="Arial" w:hAnsi="Arial" w:cs="Arial"/>
          <w:spacing w:val="-26"/>
          <w:sz w:val="55"/>
          <w:szCs w:val="55"/>
        </w:rPr>
        <w:t xml:space="preserve"> </w:t>
      </w:r>
      <w:r>
        <w:rPr>
          <w:rFonts w:ascii="Arial" w:hAnsi="Arial" w:cs="Arial"/>
          <w:w w:val="80"/>
          <w:sz w:val="55"/>
          <w:szCs w:val="55"/>
        </w:rPr>
        <w:t>teacher</w:t>
      </w:r>
      <w:r>
        <w:rPr>
          <w:rFonts w:ascii="Arial" w:hAnsi="Arial" w:cs="Arial"/>
          <w:spacing w:val="25"/>
          <w:sz w:val="55"/>
          <w:szCs w:val="55"/>
        </w:rPr>
        <w:t xml:space="preserve"> </w:t>
      </w:r>
      <w:r>
        <w:rPr>
          <w:rFonts w:ascii="Arial" w:hAnsi="Arial" w:cs="Arial"/>
          <w:spacing w:val="-2"/>
          <w:w w:val="80"/>
          <w:sz w:val="55"/>
          <w:szCs w:val="55"/>
        </w:rPr>
        <w:t>shortage</w:t>
      </w:r>
    </w:p>
    <w:p w14:paraId="1DC25796" w14:textId="77777777" w:rsidR="00EA0540" w:rsidRDefault="00EA0540">
      <w:pPr>
        <w:pStyle w:val="BodyText"/>
        <w:kinsoku w:val="0"/>
        <w:overflowPunct w:val="0"/>
        <w:spacing w:before="145"/>
        <w:rPr>
          <w:rFonts w:ascii="Arial" w:hAnsi="Arial" w:cs="Arial"/>
          <w:sz w:val="55"/>
          <w:szCs w:val="55"/>
        </w:rPr>
      </w:pPr>
    </w:p>
    <w:p w14:paraId="43A6E42B" w14:textId="77777777" w:rsidR="00EA0540" w:rsidRDefault="00EA0540">
      <w:pPr>
        <w:pStyle w:val="BodyText"/>
        <w:kinsoku w:val="0"/>
        <w:overflowPunct w:val="0"/>
        <w:ind w:left="529"/>
        <w:rPr>
          <w:rFonts w:ascii="Arial" w:hAnsi="Arial" w:cs="Arial"/>
          <w:spacing w:val="-4"/>
          <w:w w:val="75"/>
          <w:sz w:val="55"/>
          <w:szCs w:val="55"/>
        </w:rPr>
      </w:pPr>
      <w:r>
        <w:rPr>
          <w:rFonts w:ascii="Arial" w:hAnsi="Arial" w:cs="Arial"/>
          <w:w w:val="75"/>
          <w:sz w:val="55"/>
          <w:szCs w:val="55"/>
        </w:rPr>
        <w:t>Achieving</w:t>
      </w:r>
      <w:r>
        <w:rPr>
          <w:rFonts w:ascii="Arial" w:hAnsi="Arial" w:cs="Arial"/>
          <w:spacing w:val="70"/>
          <w:sz w:val="55"/>
          <w:szCs w:val="55"/>
        </w:rPr>
        <w:t xml:space="preserve"> </w:t>
      </w:r>
      <w:r>
        <w:rPr>
          <w:rFonts w:ascii="Arial" w:hAnsi="Arial" w:cs="Arial"/>
          <w:w w:val="75"/>
          <w:sz w:val="55"/>
          <w:szCs w:val="55"/>
        </w:rPr>
        <w:t>Purdue's</w:t>
      </w:r>
      <w:r>
        <w:rPr>
          <w:rFonts w:ascii="Arial" w:hAnsi="Arial" w:cs="Arial"/>
          <w:spacing w:val="67"/>
          <w:sz w:val="55"/>
          <w:szCs w:val="55"/>
        </w:rPr>
        <w:t xml:space="preserve"> </w:t>
      </w:r>
      <w:r>
        <w:rPr>
          <w:rFonts w:ascii="Arial" w:hAnsi="Arial" w:cs="Arial"/>
          <w:w w:val="75"/>
          <w:sz w:val="55"/>
          <w:szCs w:val="55"/>
        </w:rPr>
        <w:t>strategic</w:t>
      </w:r>
      <w:r>
        <w:rPr>
          <w:rFonts w:ascii="Arial" w:hAnsi="Arial" w:cs="Arial"/>
          <w:spacing w:val="5"/>
          <w:w w:val="150"/>
          <w:sz w:val="55"/>
          <w:szCs w:val="55"/>
        </w:rPr>
        <w:t xml:space="preserve"> </w:t>
      </w:r>
      <w:r>
        <w:rPr>
          <w:rFonts w:ascii="Arial" w:hAnsi="Arial" w:cs="Arial"/>
          <w:w w:val="75"/>
          <w:sz w:val="55"/>
          <w:szCs w:val="55"/>
        </w:rPr>
        <w:t>goals</w:t>
      </w:r>
      <w:r>
        <w:rPr>
          <w:rFonts w:ascii="Arial" w:hAnsi="Arial" w:cs="Arial"/>
          <w:spacing w:val="-11"/>
          <w:sz w:val="55"/>
          <w:szCs w:val="55"/>
        </w:rPr>
        <w:t xml:space="preserve"> </w:t>
      </w:r>
      <w:r>
        <w:rPr>
          <w:rFonts w:ascii="Arial" w:hAnsi="Arial" w:cs="Arial"/>
          <w:i/>
          <w:iCs/>
          <w:w w:val="75"/>
          <w:sz w:val="55"/>
          <w:szCs w:val="55"/>
        </w:rPr>
        <w:t>requires</w:t>
      </w:r>
      <w:r>
        <w:rPr>
          <w:rFonts w:ascii="Arial" w:hAnsi="Arial" w:cs="Arial"/>
          <w:i/>
          <w:iCs/>
          <w:spacing w:val="72"/>
          <w:sz w:val="55"/>
          <w:szCs w:val="55"/>
        </w:rPr>
        <w:t xml:space="preserve"> </w:t>
      </w:r>
      <w:r>
        <w:rPr>
          <w:rFonts w:ascii="Arial" w:hAnsi="Arial" w:cs="Arial"/>
          <w:w w:val="75"/>
          <w:sz w:val="55"/>
          <w:szCs w:val="55"/>
        </w:rPr>
        <w:t>keeping</w:t>
      </w:r>
      <w:r>
        <w:rPr>
          <w:rFonts w:ascii="Arial" w:hAnsi="Arial" w:cs="Arial"/>
          <w:spacing w:val="56"/>
          <w:sz w:val="55"/>
          <w:szCs w:val="55"/>
        </w:rPr>
        <w:t xml:space="preserve"> </w:t>
      </w:r>
      <w:r>
        <w:rPr>
          <w:rFonts w:ascii="Arial" w:hAnsi="Arial" w:cs="Arial"/>
          <w:w w:val="75"/>
          <w:sz w:val="55"/>
          <w:szCs w:val="55"/>
        </w:rPr>
        <w:t>PUECEC</w:t>
      </w:r>
      <w:r>
        <w:rPr>
          <w:rFonts w:ascii="Arial" w:hAnsi="Arial" w:cs="Arial"/>
          <w:spacing w:val="72"/>
          <w:sz w:val="55"/>
          <w:szCs w:val="55"/>
        </w:rPr>
        <w:t xml:space="preserve"> </w:t>
      </w:r>
      <w:r>
        <w:rPr>
          <w:rFonts w:ascii="Arial" w:hAnsi="Arial" w:cs="Arial"/>
          <w:spacing w:val="-4"/>
          <w:w w:val="75"/>
          <w:sz w:val="55"/>
          <w:szCs w:val="55"/>
        </w:rPr>
        <w:t>open</w:t>
      </w:r>
    </w:p>
    <w:p w14:paraId="748C14D1" w14:textId="77777777" w:rsidR="00EA0540" w:rsidRDefault="00EA0540">
      <w:pPr>
        <w:pStyle w:val="ListParagraph"/>
        <w:numPr>
          <w:ilvl w:val="0"/>
          <w:numId w:val="3"/>
        </w:numPr>
        <w:tabs>
          <w:tab w:val="left" w:pos="1667"/>
        </w:tabs>
        <w:kinsoku w:val="0"/>
        <w:overflowPunct w:val="0"/>
        <w:spacing w:before="99"/>
        <w:ind w:left="1667" w:hanging="714"/>
        <w:rPr>
          <w:rFonts w:ascii="Arial" w:hAnsi="Arial" w:cs="Arial"/>
          <w:color w:val="000000"/>
          <w:spacing w:val="-2"/>
          <w:w w:val="80"/>
          <w:position w:val="-3"/>
          <w:sz w:val="56"/>
          <w:szCs w:val="56"/>
        </w:rPr>
      </w:pPr>
      <w:r>
        <w:rPr>
          <w:rFonts w:ascii="Arial" w:hAnsi="Arial" w:cs="Arial"/>
          <w:w w:val="80"/>
          <w:sz w:val="55"/>
          <w:szCs w:val="55"/>
        </w:rPr>
        <w:t>Essential</w:t>
      </w:r>
      <w:r>
        <w:rPr>
          <w:rFonts w:ascii="Arial" w:hAnsi="Arial" w:cs="Arial"/>
          <w:spacing w:val="9"/>
          <w:w w:val="150"/>
          <w:sz w:val="55"/>
          <w:szCs w:val="55"/>
        </w:rPr>
        <w:t xml:space="preserve"> </w:t>
      </w:r>
      <w:r>
        <w:rPr>
          <w:rFonts w:ascii="Arial" w:hAnsi="Arial" w:cs="Arial"/>
          <w:w w:val="80"/>
          <w:sz w:val="55"/>
          <w:szCs w:val="55"/>
        </w:rPr>
        <w:t>to</w:t>
      </w:r>
      <w:r>
        <w:rPr>
          <w:rFonts w:ascii="Arial" w:hAnsi="Arial" w:cs="Arial"/>
          <w:spacing w:val="12"/>
          <w:sz w:val="55"/>
          <w:szCs w:val="55"/>
        </w:rPr>
        <w:t xml:space="preserve"> </w:t>
      </w:r>
      <w:r>
        <w:rPr>
          <w:rFonts w:ascii="Arial" w:hAnsi="Arial" w:cs="Arial"/>
          <w:w w:val="80"/>
          <w:sz w:val="55"/>
          <w:szCs w:val="55"/>
        </w:rPr>
        <w:t>recruiting/retaining</w:t>
      </w:r>
      <w:r>
        <w:rPr>
          <w:rFonts w:ascii="Arial" w:hAnsi="Arial" w:cs="Arial"/>
          <w:spacing w:val="-1"/>
          <w:sz w:val="55"/>
          <w:szCs w:val="55"/>
        </w:rPr>
        <w:t xml:space="preserve"> </w:t>
      </w:r>
      <w:r>
        <w:rPr>
          <w:rFonts w:ascii="Arial" w:hAnsi="Arial" w:cs="Arial"/>
          <w:w w:val="80"/>
          <w:sz w:val="55"/>
          <w:szCs w:val="55"/>
        </w:rPr>
        <w:t>top</w:t>
      </w:r>
      <w:r>
        <w:rPr>
          <w:rFonts w:ascii="Arial" w:hAnsi="Arial" w:cs="Arial"/>
          <w:spacing w:val="8"/>
          <w:sz w:val="55"/>
          <w:szCs w:val="55"/>
        </w:rPr>
        <w:t xml:space="preserve"> </w:t>
      </w:r>
      <w:r>
        <w:rPr>
          <w:rFonts w:ascii="Arial" w:hAnsi="Arial" w:cs="Arial"/>
          <w:w w:val="80"/>
          <w:sz w:val="55"/>
          <w:szCs w:val="55"/>
        </w:rPr>
        <w:t>talent,</w:t>
      </w:r>
      <w:r>
        <w:rPr>
          <w:rFonts w:ascii="Arial" w:hAnsi="Arial" w:cs="Arial"/>
          <w:spacing w:val="-2"/>
          <w:sz w:val="55"/>
          <w:szCs w:val="55"/>
        </w:rPr>
        <w:t xml:space="preserve"> </w:t>
      </w:r>
      <w:r>
        <w:rPr>
          <w:rFonts w:ascii="Arial" w:hAnsi="Arial" w:cs="Arial"/>
          <w:w w:val="80"/>
          <w:sz w:val="55"/>
          <w:szCs w:val="55"/>
        </w:rPr>
        <w:t>including</w:t>
      </w:r>
      <w:r>
        <w:rPr>
          <w:rFonts w:ascii="Arial" w:hAnsi="Arial" w:cs="Arial"/>
          <w:spacing w:val="4"/>
          <w:w w:val="150"/>
          <w:sz w:val="55"/>
          <w:szCs w:val="55"/>
        </w:rPr>
        <w:t xml:space="preserve"> </w:t>
      </w:r>
      <w:r>
        <w:rPr>
          <w:rFonts w:ascii="Arial" w:hAnsi="Arial" w:cs="Arial"/>
          <w:w w:val="80"/>
          <w:sz w:val="55"/>
          <w:szCs w:val="55"/>
        </w:rPr>
        <w:t>moveable</w:t>
      </w:r>
      <w:r>
        <w:rPr>
          <w:rFonts w:ascii="Arial" w:hAnsi="Arial" w:cs="Arial"/>
          <w:spacing w:val="11"/>
          <w:w w:val="150"/>
          <w:sz w:val="55"/>
          <w:szCs w:val="55"/>
        </w:rPr>
        <w:t xml:space="preserve"> </w:t>
      </w:r>
      <w:r>
        <w:rPr>
          <w:rFonts w:ascii="Arial" w:hAnsi="Arial" w:cs="Arial"/>
          <w:w w:val="80"/>
          <w:sz w:val="55"/>
          <w:szCs w:val="55"/>
        </w:rPr>
        <w:t>dream</w:t>
      </w:r>
      <w:r>
        <w:rPr>
          <w:rFonts w:ascii="Arial" w:hAnsi="Arial" w:cs="Arial"/>
          <w:spacing w:val="41"/>
          <w:sz w:val="55"/>
          <w:szCs w:val="55"/>
        </w:rPr>
        <w:t xml:space="preserve"> </w:t>
      </w:r>
      <w:r>
        <w:rPr>
          <w:rFonts w:ascii="Arial" w:hAnsi="Arial" w:cs="Arial"/>
          <w:spacing w:val="-2"/>
          <w:w w:val="80"/>
          <w:sz w:val="55"/>
          <w:szCs w:val="55"/>
        </w:rPr>
        <w:t>hires</w:t>
      </w:r>
    </w:p>
    <w:p w14:paraId="3D0795E7" w14:textId="77777777" w:rsidR="00EA0540" w:rsidRDefault="00EA0540">
      <w:pPr>
        <w:pStyle w:val="ListParagraph"/>
        <w:numPr>
          <w:ilvl w:val="0"/>
          <w:numId w:val="3"/>
        </w:numPr>
        <w:tabs>
          <w:tab w:val="left" w:pos="1668"/>
        </w:tabs>
        <w:kinsoku w:val="0"/>
        <w:overflowPunct w:val="0"/>
        <w:spacing w:before="56"/>
        <w:ind w:hanging="715"/>
        <w:rPr>
          <w:rFonts w:ascii="Arial" w:hAnsi="Arial" w:cs="Arial"/>
          <w:color w:val="000000"/>
          <w:spacing w:val="-5"/>
          <w:w w:val="80"/>
          <w:position w:val="-4"/>
          <w:sz w:val="56"/>
          <w:szCs w:val="56"/>
        </w:rPr>
      </w:pPr>
      <w:r>
        <w:rPr>
          <w:rFonts w:ascii="Arial" w:hAnsi="Arial" w:cs="Arial"/>
          <w:w w:val="80"/>
          <w:sz w:val="55"/>
          <w:szCs w:val="55"/>
        </w:rPr>
        <w:t>Closure</w:t>
      </w:r>
      <w:r>
        <w:rPr>
          <w:rFonts w:ascii="Arial" w:hAnsi="Arial" w:cs="Arial"/>
          <w:spacing w:val="12"/>
          <w:sz w:val="55"/>
          <w:szCs w:val="55"/>
        </w:rPr>
        <w:t xml:space="preserve"> </w:t>
      </w:r>
      <w:r>
        <w:rPr>
          <w:rFonts w:ascii="Arial" w:hAnsi="Arial" w:cs="Arial"/>
          <w:w w:val="80"/>
          <w:sz w:val="55"/>
          <w:szCs w:val="55"/>
        </w:rPr>
        <w:t>would</w:t>
      </w:r>
      <w:r>
        <w:rPr>
          <w:rFonts w:ascii="Arial" w:hAnsi="Arial" w:cs="Arial"/>
          <w:spacing w:val="-12"/>
          <w:sz w:val="55"/>
          <w:szCs w:val="55"/>
        </w:rPr>
        <w:t xml:space="preserve"> </w:t>
      </w:r>
      <w:r>
        <w:rPr>
          <w:rFonts w:ascii="Arial" w:hAnsi="Arial" w:cs="Arial"/>
          <w:w w:val="80"/>
          <w:sz w:val="55"/>
          <w:szCs w:val="55"/>
        </w:rPr>
        <w:t>severely</w:t>
      </w:r>
      <w:r>
        <w:rPr>
          <w:rFonts w:ascii="Arial" w:hAnsi="Arial" w:cs="Arial"/>
          <w:spacing w:val="23"/>
          <w:sz w:val="55"/>
          <w:szCs w:val="55"/>
        </w:rPr>
        <w:t xml:space="preserve"> </w:t>
      </w:r>
      <w:r>
        <w:rPr>
          <w:rFonts w:ascii="Arial" w:hAnsi="Arial" w:cs="Arial"/>
          <w:w w:val="80"/>
          <w:sz w:val="55"/>
          <w:szCs w:val="55"/>
        </w:rPr>
        <w:t>reduce</w:t>
      </w:r>
      <w:r>
        <w:rPr>
          <w:rFonts w:ascii="Arial" w:hAnsi="Arial" w:cs="Arial"/>
          <w:spacing w:val="3"/>
          <w:sz w:val="55"/>
          <w:szCs w:val="55"/>
        </w:rPr>
        <w:t xml:space="preserve"> </w:t>
      </w:r>
      <w:r>
        <w:rPr>
          <w:rFonts w:ascii="Arial" w:hAnsi="Arial" w:cs="Arial"/>
          <w:w w:val="80"/>
          <w:sz w:val="55"/>
          <w:szCs w:val="55"/>
        </w:rPr>
        <w:t>our</w:t>
      </w:r>
      <w:r>
        <w:rPr>
          <w:rFonts w:ascii="Arial" w:hAnsi="Arial" w:cs="Arial"/>
          <w:spacing w:val="-12"/>
          <w:sz w:val="55"/>
          <w:szCs w:val="55"/>
        </w:rPr>
        <w:t xml:space="preserve"> </w:t>
      </w:r>
      <w:r>
        <w:rPr>
          <w:rFonts w:ascii="Arial" w:hAnsi="Arial" w:cs="Arial"/>
          <w:w w:val="80"/>
          <w:sz w:val="55"/>
          <w:szCs w:val="55"/>
        </w:rPr>
        <w:t>standing</w:t>
      </w:r>
      <w:r>
        <w:rPr>
          <w:rFonts w:ascii="Arial" w:hAnsi="Arial" w:cs="Arial"/>
          <w:spacing w:val="11"/>
          <w:sz w:val="55"/>
          <w:szCs w:val="55"/>
        </w:rPr>
        <w:t xml:space="preserve"> </w:t>
      </w:r>
      <w:r>
        <w:rPr>
          <w:rFonts w:ascii="Arial" w:hAnsi="Arial" w:cs="Arial"/>
          <w:w w:val="80"/>
          <w:sz w:val="55"/>
          <w:szCs w:val="55"/>
        </w:rPr>
        <w:t>in</w:t>
      </w:r>
      <w:r>
        <w:rPr>
          <w:rFonts w:ascii="Arial" w:hAnsi="Arial" w:cs="Arial"/>
          <w:spacing w:val="-14"/>
          <w:w w:val="80"/>
          <w:sz w:val="55"/>
          <w:szCs w:val="55"/>
        </w:rPr>
        <w:t xml:space="preserve"> </w:t>
      </w:r>
      <w:r>
        <w:rPr>
          <w:rFonts w:ascii="Arial" w:hAnsi="Arial" w:cs="Arial"/>
          <w:w w:val="80"/>
          <w:sz w:val="55"/>
          <w:szCs w:val="55"/>
        </w:rPr>
        <w:t>the</w:t>
      </w:r>
      <w:r>
        <w:rPr>
          <w:rFonts w:ascii="Arial" w:hAnsi="Arial" w:cs="Arial"/>
          <w:spacing w:val="-3"/>
          <w:w w:val="80"/>
          <w:sz w:val="55"/>
          <w:szCs w:val="55"/>
        </w:rPr>
        <w:t xml:space="preserve"> </w:t>
      </w:r>
      <w:r>
        <w:rPr>
          <w:rFonts w:ascii="Arial" w:hAnsi="Arial" w:cs="Arial"/>
          <w:w w:val="80"/>
          <w:sz w:val="55"/>
          <w:szCs w:val="55"/>
        </w:rPr>
        <w:t>Big</w:t>
      </w:r>
      <w:r>
        <w:rPr>
          <w:rFonts w:ascii="Arial" w:hAnsi="Arial" w:cs="Arial"/>
          <w:spacing w:val="-34"/>
          <w:w w:val="80"/>
          <w:sz w:val="55"/>
          <w:szCs w:val="55"/>
        </w:rPr>
        <w:t xml:space="preserve"> </w:t>
      </w:r>
      <w:r>
        <w:rPr>
          <w:rFonts w:ascii="Arial" w:hAnsi="Arial" w:cs="Arial"/>
          <w:spacing w:val="-5"/>
          <w:w w:val="80"/>
          <w:sz w:val="51"/>
          <w:szCs w:val="51"/>
        </w:rPr>
        <w:t>10</w:t>
      </w:r>
    </w:p>
    <w:p w14:paraId="670EA20C" w14:textId="77777777" w:rsidR="00EA0540" w:rsidRDefault="00EA0540">
      <w:pPr>
        <w:pStyle w:val="ListParagraph"/>
        <w:numPr>
          <w:ilvl w:val="0"/>
          <w:numId w:val="3"/>
        </w:numPr>
        <w:tabs>
          <w:tab w:val="left" w:pos="1668"/>
        </w:tabs>
        <w:kinsoku w:val="0"/>
        <w:overflowPunct w:val="0"/>
        <w:spacing w:before="52"/>
        <w:ind w:hanging="715"/>
        <w:rPr>
          <w:rFonts w:ascii="Arial" w:hAnsi="Arial" w:cs="Arial"/>
          <w:color w:val="000000"/>
          <w:spacing w:val="-2"/>
          <w:w w:val="80"/>
          <w:position w:val="-4"/>
          <w:sz w:val="56"/>
          <w:szCs w:val="56"/>
        </w:rPr>
      </w:pPr>
      <w:proofErr w:type="gramStart"/>
      <w:r>
        <w:rPr>
          <w:rFonts w:ascii="Arial" w:hAnsi="Arial" w:cs="Arial"/>
          <w:w w:val="80"/>
          <w:sz w:val="55"/>
          <w:szCs w:val="55"/>
        </w:rPr>
        <w:t>Child</w:t>
      </w:r>
      <w:r>
        <w:rPr>
          <w:rFonts w:ascii="Arial" w:hAnsi="Arial" w:cs="Arial"/>
          <w:spacing w:val="5"/>
          <w:sz w:val="55"/>
          <w:szCs w:val="55"/>
        </w:rPr>
        <w:t xml:space="preserve"> </w:t>
      </w:r>
      <w:r>
        <w:rPr>
          <w:rFonts w:ascii="Arial" w:hAnsi="Arial" w:cs="Arial"/>
          <w:w w:val="80"/>
          <w:sz w:val="55"/>
          <w:szCs w:val="55"/>
        </w:rPr>
        <w:t>care</w:t>
      </w:r>
      <w:proofErr w:type="gramEnd"/>
      <w:r>
        <w:rPr>
          <w:rFonts w:ascii="Arial" w:hAnsi="Arial" w:cs="Arial"/>
          <w:spacing w:val="-9"/>
          <w:sz w:val="55"/>
          <w:szCs w:val="55"/>
        </w:rPr>
        <w:t xml:space="preserve"> </w:t>
      </w:r>
      <w:r>
        <w:rPr>
          <w:rFonts w:ascii="Arial" w:hAnsi="Arial" w:cs="Arial"/>
          <w:w w:val="80"/>
          <w:sz w:val="55"/>
          <w:szCs w:val="55"/>
        </w:rPr>
        <w:t>is</w:t>
      </w:r>
      <w:r>
        <w:rPr>
          <w:rFonts w:ascii="Arial" w:hAnsi="Arial" w:cs="Arial"/>
          <w:spacing w:val="-4"/>
          <w:w w:val="80"/>
          <w:sz w:val="55"/>
          <w:szCs w:val="55"/>
        </w:rPr>
        <w:t xml:space="preserve"> </w:t>
      </w:r>
      <w:r>
        <w:rPr>
          <w:rFonts w:ascii="Arial" w:hAnsi="Arial" w:cs="Arial"/>
          <w:w w:val="80"/>
          <w:sz w:val="55"/>
          <w:szCs w:val="55"/>
        </w:rPr>
        <w:t>essential</w:t>
      </w:r>
      <w:r>
        <w:rPr>
          <w:rFonts w:ascii="Arial" w:hAnsi="Arial" w:cs="Arial"/>
          <w:spacing w:val="30"/>
          <w:sz w:val="55"/>
          <w:szCs w:val="55"/>
        </w:rPr>
        <w:t xml:space="preserve"> </w:t>
      </w:r>
      <w:r>
        <w:rPr>
          <w:rFonts w:ascii="Arial" w:hAnsi="Arial" w:cs="Arial"/>
          <w:w w:val="80"/>
          <w:sz w:val="55"/>
          <w:szCs w:val="55"/>
        </w:rPr>
        <w:t>to</w:t>
      </w:r>
      <w:r>
        <w:rPr>
          <w:rFonts w:ascii="Arial" w:hAnsi="Arial" w:cs="Arial"/>
          <w:spacing w:val="-30"/>
          <w:sz w:val="55"/>
          <w:szCs w:val="55"/>
        </w:rPr>
        <w:t xml:space="preserve"> </w:t>
      </w:r>
      <w:r>
        <w:rPr>
          <w:rFonts w:ascii="Arial" w:hAnsi="Arial" w:cs="Arial"/>
          <w:w w:val="80"/>
          <w:sz w:val="55"/>
          <w:szCs w:val="55"/>
        </w:rPr>
        <w:t>faculty,</w:t>
      </w:r>
      <w:r>
        <w:rPr>
          <w:rFonts w:ascii="Arial" w:hAnsi="Arial" w:cs="Arial"/>
          <w:spacing w:val="-9"/>
          <w:w w:val="80"/>
          <w:sz w:val="55"/>
          <w:szCs w:val="55"/>
        </w:rPr>
        <w:t xml:space="preserve"> </w:t>
      </w:r>
      <w:r>
        <w:rPr>
          <w:rFonts w:ascii="Arial" w:hAnsi="Arial" w:cs="Arial"/>
          <w:w w:val="80"/>
          <w:sz w:val="55"/>
          <w:szCs w:val="55"/>
        </w:rPr>
        <w:t>staff,</w:t>
      </w:r>
      <w:r>
        <w:rPr>
          <w:rFonts w:ascii="Arial" w:hAnsi="Arial" w:cs="Arial"/>
          <w:spacing w:val="-6"/>
          <w:w w:val="80"/>
          <w:sz w:val="55"/>
          <w:szCs w:val="55"/>
        </w:rPr>
        <w:t xml:space="preserve"> </w:t>
      </w:r>
      <w:r>
        <w:rPr>
          <w:rFonts w:ascii="Arial" w:hAnsi="Arial" w:cs="Arial"/>
          <w:w w:val="80"/>
          <w:sz w:val="55"/>
          <w:szCs w:val="55"/>
        </w:rPr>
        <w:t>and</w:t>
      </w:r>
      <w:r>
        <w:rPr>
          <w:rFonts w:ascii="Arial" w:hAnsi="Arial" w:cs="Arial"/>
          <w:spacing w:val="-13"/>
          <w:sz w:val="55"/>
          <w:szCs w:val="55"/>
        </w:rPr>
        <w:t xml:space="preserve"> </w:t>
      </w:r>
      <w:r>
        <w:rPr>
          <w:rFonts w:ascii="Arial" w:hAnsi="Arial" w:cs="Arial"/>
          <w:w w:val="80"/>
          <w:sz w:val="55"/>
          <w:szCs w:val="55"/>
        </w:rPr>
        <w:t>student</w:t>
      </w:r>
      <w:r>
        <w:rPr>
          <w:rFonts w:ascii="Arial" w:hAnsi="Arial" w:cs="Arial"/>
          <w:spacing w:val="30"/>
          <w:sz w:val="55"/>
          <w:szCs w:val="55"/>
        </w:rPr>
        <w:t xml:space="preserve"> </w:t>
      </w:r>
      <w:r>
        <w:rPr>
          <w:rFonts w:ascii="Arial" w:hAnsi="Arial" w:cs="Arial"/>
          <w:spacing w:val="-2"/>
          <w:w w:val="80"/>
          <w:sz w:val="55"/>
          <w:szCs w:val="55"/>
        </w:rPr>
        <w:t>success</w:t>
      </w:r>
    </w:p>
    <w:p w14:paraId="376B8C1D" w14:textId="77777777" w:rsidR="00EA0540" w:rsidRDefault="00EA0540">
      <w:pPr>
        <w:pStyle w:val="ListParagraph"/>
        <w:numPr>
          <w:ilvl w:val="0"/>
          <w:numId w:val="3"/>
        </w:numPr>
        <w:tabs>
          <w:tab w:val="left" w:pos="1668"/>
        </w:tabs>
        <w:kinsoku w:val="0"/>
        <w:overflowPunct w:val="0"/>
        <w:spacing w:before="52"/>
        <w:ind w:hanging="715"/>
        <w:rPr>
          <w:rFonts w:ascii="Arial" w:hAnsi="Arial" w:cs="Arial"/>
          <w:color w:val="000000"/>
          <w:spacing w:val="-2"/>
          <w:w w:val="80"/>
          <w:position w:val="-4"/>
          <w:sz w:val="56"/>
          <w:szCs w:val="56"/>
        </w:rPr>
        <w:sectPr w:rsidR="00000000">
          <w:pgSz w:w="19200" w:h="10800" w:orient="landscape"/>
          <w:pgMar w:top="400" w:right="0" w:bottom="1000" w:left="360" w:header="0" w:footer="819" w:gutter="0"/>
          <w:cols w:space="720"/>
          <w:noEndnote/>
        </w:sectPr>
      </w:pPr>
    </w:p>
    <w:p w14:paraId="33EB01A3" w14:textId="77777777" w:rsidR="00EA0540" w:rsidRDefault="00EA0540">
      <w:pPr>
        <w:pStyle w:val="Heading1"/>
        <w:kinsoku w:val="0"/>
        <w:overflowPunct w:val="0"/>
        <w:rPr>
          <w:spacing w:val="-2"/>
          <w:w w:val="75"/>
        </w:rPr>
      </w:pPr>
      <w:bookmarkStart w:id="81" w:name="Slide 7: Continued Demand: Wait Lists"/>
      <w:bookmarkEnd w:id="81"/>
      <w:r>
        <w:rPr>
          <w:w w:val="75"/>
        </w:rPr>
        <w:lastRenderedPageBreak/>
        <w:t>Continued</w:t>
      </w:r>
      <w:r>
        <w:rPr>
          <w:spacing w:val="35"/>
        </w:rPr>
        <w:t xml:space="preserve"> </w:t>
      </w:r>
      <w:r>
        <w:rPr>
          <w:w w:val="75"/>
        </w:rPr>
        <w:t>Demand:</w:t>
      </w:r>
      <w:r>
        <w:rPr>
          <w:spacing w:val="-28"/>
        </w:rPr>
        <w:t xml:space="preserve"> </w:t>
      </w:r>
      <w:r>
        <w:rPr>
          <w:w w:val="75"/>
        </w:rPr>
        <w:t>Wait</w:t>
      </w:r>
      <w:r>
        <w:rPr>
          <w:spacing w:val="-47"/>
        </w:rPr>
        <w:t xml:space="preserve"> </w:t>
      </w:r>
      <w:r>
        <w:rPr>
          <w:spacing w:val="-2"/>
          <w:w w:val="75"/>
        </w:rPr>
        <w:t>Lists</w:t>
      </w:r>
    </w:p>
    <w:p w14:paraId="59AAA088" w14:textId="77777777" w:rsidR="00EA0540" w:rsidRDefault="00EA0540">
      <w:pPr>
        <w:pStyle w:val="BodyText"/>
        <w:kinsoku w:val="0"/>
        <w:overflowPunct w:val="0"/>
        <w:spacing w:before="53"/>
        <w:rPr>
          <w:rFonts w:ascii="Arial" w:hAnsi="Arial" w:cs="Arial"/>
          <w:b/>
          <w:bCs/>
          <w:i/>
          <w:iCs/>
          <w:sz w:val="92"/>
          <w:szCs w:val="92"/>
        </w:rPr>
      </w:pPr>
    </w:p>
    <w:p w14:paraId="01DD64D7" w14:textId="77777777" w:rsidR="00EA0540" w:rsidRDefault="00EA0540">
      <w:pPr>
        <w:pStyle w:val="BodyText"/>
        <w:kinsoku w:val="0"/>
        <w:overflowPunct w:val="0"/>
        <w:ind w:left="515"/>
        <w:rPr>
          <w:rFonts w:ascii="Arial" w:hAnsi="Arial" w:cs="Arial"/>
          <w:spacing w:val="-2"/>
          <w:w w:val="80"/>
          <w:sz w:val="55"/>
          <w:szCs w:val="55"/>
        </w:rPr>
      </w:pPr>
      <w:r>
        <w:rPr>
          <w:rFonts w:ascii="Arial" w:hAnsi="Arial" w:cs="Arial"/>
          <w:w w:val="80"/>
          <w:sz w:val="55"/>
          <w:szCs w:val="55"/>
        </w:rPr>
        <w:t>Purdue</w:t>
      </w:r>
      <w:r>
        <w:rPr>
          <w:rFonts w:ascii="Arial" w:hAnsi="Arial" w:cs="Arial"/>
          <w:spacing w:val="12"/>
          <w:sz w:val="55"/>
          <w:szCs w:val="55"/>
        </w:rPr>
        <w:t xml:space="preserve"> </w:t>
      </w:r>
      <w:r>
        <w:rPr>
          <w:rFonts w:ascii="Arial" w:hAnsi="Arial" w:cs="Arial"/>
          <w:w w:val="80"/>
          <w:sz w:val="55"/>
          <w:szCs w:val="55"/>
        </w:rPr>
        <w:t>childcare</w:t>
      </w:r>
      <w:r>
        <w:rPr>
          <w:rFonts w:ascii="Arial" w:hAnsi="Arial" w:cs="Arial"/>
          <w:spacing w:val="20"/>
          <w:sz w:val="55"/>
          <w:szCs w:val="55"/>
        </w:rPr>
        <w:t xml:space="preserve"> </w:t>
      </w:r>
      <w:r>
        <w:rPr>
          <w:rFonts w:ascii="Arial" w:hAnsi="Arial" w:cs="Arial"/>
          <w:w w:val="80"/>
          <w:sz w:val="55"/>
          <w:szCs w:val="55"/>
        </w:rPr>
        <w:t>centers</w:t>
      </w:r>
      <w:r>
        <w:rPr>
          <w:rFonts w:ascii="Arial" w:hAnsi="Arial" w:cs="Arial"/>
          <w:spacing w:val="14"/>
          <w:sz w:val="55"/>
          <w:szCs w:val="55"/>
        </w:rPr>
        <w:t xml:space="preserve"> </w:t>
      </w:r>
      <w:r>
        <w:rPr>
          <w:rFonts w:ascii="Arial" w:hAnsi="Arial" w:cs="Arial"/>
          <w:w w:val="80"/>
          <w:sz w:val="55"/>
          <w:szCs w:val="55"/>
        </w:rPr>
        <w:t>continue</w:t>
      </w:r>
      <w:r>
        <w:rPr>
          <w:rFonts w:ascii="Arial" w:hAnsi="Arial" w:cs="Arial"/>
          <w:spacing w:val="7"/>
          <w:sz w:val="55"/>
          <w:szCs w:val="55"/>
        </w:rPr>
        <w:t xml:space="preserve"> </w:t>
      </w:r>
      <w:r>
        <w:rPr>
          <w:rFonts w:ascii="Arial" w:hAnsi="Arial" w:cs="Arial"/>
          <w:w w:val="80"/>
          <w:sz w:val="55"/>
          <w:szCs w:val="55"/>
        </w:rPr>
        <w:t>to</w:t>
      </w:r>
      <w:r>
        <w:rPr>
          <w:rFonts w:ascii="Arial" w:hAnsi="Arial" w:cs="Arial"/>
          <w:spacing w:val="-24"/>
          <w:sz w:val="55"/>
          <w:szCs w:val="55"/>
        </w:rPr>
        <w:t xml:space="preserve"> </w:t>
      </w:r>
      <w:r>
        <w:rPr>
          <w:rFonts w:ascii="Arial" w:hAnsi="Arial" w:cs="Arial"/>
          <w:w w:val="80"/>
          <w:sz w:val="55"/>
          <w:szCs w:val="55"/>
        </w:rPr>
        <w:t>have</w:t>
      </w:r>
      <w:r>
        <w:rPr>
          <w:rFonts w:ascii="Arial" w:hAnsi="Arial" w:cs="Arial"/>
          <w:spacing w:val="-1"/>
          <w:sz w:val="55"/>
          <w:szCs w:val="55"/>
        </w:rPr>
        <w:t xml:space="preserve"> </w:t>
      </w:r>
      <w:r>
        <w:rPr>
          <w:rFonts w:ascii="Arial" w:hAnsi="Arial" w:cs="Arial"/>
          <w:w w:val="80"/>
          <w:sz w:val="55"/>
          <w:szCs w:val="55"/>
        </w:rPr>
        <w:t>long</w:t>
      </w:r>
      <w:r>
        <w:rPr>
          <w:rFonts w:ascii="Arial" w:hAnsi="Arial" w:cs="Arial"/>
          <w:spacing w:val="6"/>
          <w:sz w:val="55"/>
          <w:szCs w:val="55"/>
        </w:rPr>
        <w:t xml:space="preserve"> </w:t>
      </w:r>
      <w:r>
        <w:rPr>
          <w:rFonts w:ascii="Arial" w:hAnsi="Arial" w:cs="Arial"/>
          <w:w w:val="80"/>
          <w:sz w:val="55"/>
          <w:szCs w:val="55"/>
        </w:rPr>
        <w:t>wait</w:t>
      </w:r>
      <w:r>
        <w:rPr>
          <w:rFonts w:ascii="Arial" w:hAnsi="Arial" w:cs="Arial"/>
          <w:spacing w:val="-7"/>
          <w:sz w:val="55"/>
          <w:szCs w:val="55"/>
        </w:rPr>
        <w:t xml:space="preserve"> </w:t>
      </w:r>
      <w:r>
        <w:rPr>
          <w:rFonts w:ascii="Arial" w:hAnsi="Arial" w:cs="Arial"/>
          <w:spacing w:val="-2"/>
          <w:w w:val="80"/>
          <w:sz w:val="55"/>
          <w:szCs w:val="55"/>
        </w:rPr>
        <w:t>lists</w:t>
      </w:r>
    </w:p>
    <w:p w14:paraId="25724102" w14:textId="77777777" w:rsidR="00EA0540" w:rsidRDefault="00EA0540">
      <w:pPr>
        <w:pStyle w:val="ListParagraph"/>
        <w:numPr>
          <w:ilvl w:val="0"/>
          <w:numId w:val="3"/>
        </w:numPr>
        <w:tabs>
          <w:tab w:val="left" w:pos="1659"/>
        </w:tabs>
        <w:kinsoku w:val="0"/>
        <w:overflowPunct w:val="0"/>
        <w:spacing w:before="94"/>
        <w:ind w:left="1659" w:hanging="706"/>
        <w:rPr>
          <w:rFonts w:ascii="Arial" w:hAnsi="Arial" w:cs="Arial"/>
          <w:color w:val="000000"/>
          <w:spacing w:val="-2"/>
          <w:w w:val="80"/>
          <w:position w:val="-3"/>
          <w:sz w:val="56"/>
          <w:szCs w:val="56"/>
        </w:rPr>
      </w:pPr>
      <w:r>
        <w:rPr>
          <w:rFonts w:ascii="Arial" w:hAnsi="Arial" w:cs="Arial"/>
          <w:w w:val="80"/>
          <w:sz w:val="55"/>
          <w:szCs w:val="55"/>
        </w:rPr>
        <w:t>Infant,</w:t>
      </w:r>
      <w:r>
        <w:rPr>
          <w:rFonts w:ascii="Arial" w:hAnsi="Arial" w:cs="Arial"/>
          <w:spacing w:val="-30"/>
          <w:sz w:val="55"/>
          <w:szCs w:val="55"/>
        </w:rPr>
        <w:t xml:space="preserve"> </w:t>
      </w:r>
      <w:r>
        <w:rPr>
          <w:rFonts w:ascii="Arial" w:hAnsi="Arial" w:cs="Arial"/>
          <w:w w:val="80"/>
          <w:sz w:val="55"/>
          <w:szCs w:val="55"/>
        </w:rPr>
        <w:t>toddler</w:t>
      </w:r>
      <w:r>
        <w:rPr>
          <w:rFonts w:ascii="Arial" w:hAnsi="Arial" w:cs="Arial"/>
          <w:spacing w:val="16"/>
          <w:sz w:val="55"/>
          <w:szCs w:val="55"/>
        </w:rPr>
        <w:t xml:space="preserve"> </w:t>
      </w:r>
      <w:r>
        <w:rPr>
          <w:rFonts w:ascii="Arial" w:hAnsi="Arial" w:cs="Arial"/>
          <w:w w:val="80"/>
          <w:sz w:val="55"/>
          <w:szCs w:val="55"/>
        </w:rPr>
        <w:t>ages:</w:t>
      </w:r>
      <w:r>
        <w:rPr>
          <w:rFonts w:ascii="Arial" w:hAnsi="Arial" w:cs="Arial"/>
          <w:spacing w:val="3"/>
          <w:sz w:val="55"/>
          <w:szCs w:val="55"/>
        </w:rPr>
        <w:t xml:space="preserve"> </w:t>
      </w:r>
      <w:r>
        <w:rPr>
          <w:rFonts w:ascii="Arial" w:hAnsi="Arial" w:cs="Arial"/>
          <w:w w:val="80"/>
          <w:sz w:val="55"/>
          <w:szCs w:val="55"/>
        </w:rPr>
        <w:t>Wait</w:t>
      </w:r>
      <w:r>
        <w:rPr>
          <w:rFonts w:ascii="Arial" w:hAnsi="Arial" w:cs="Arial"/>
          <w:spacing w:val="-10"/>
          <w:sz w:val="55"/>
          <w:szCs w:val="55"/>
        </w:rPr>
        <w:t xml:space="preserve"> </w:t>
      </w:r>
      <w:r>
        <w:rPr>
          <w:rFonts w:ascii="Arial" w:hAnsi="Arial" w:cs="Arial"/>
          <w:w w:val="80"/>
          <w:sz w:val="55"/>
          <w:szCs w:val="55"/>
        </w:rPr>
        <w:t>list</w:t>
      </w:r>
      <w:r>
        <w:rPr>
          <w:rFonts w:ascii="Arial" w:hAnsi="Arial" w:cs="Arial"/>
          <w:spacing w:val="-3"/>
          <w:sz w:val="55"/>
          <w:szCs w:val="55"/>
        </w:rPr>
        <w:t xml:space="preserve"> </w:t>
      </w:r>
      <w:r>
        <w:rPr>
          <w:rFonts w:ascii="Arial" w:hAnsi="Arial" w:cs="Arial"/>
          <w:w w:val="80"/>
          <w:sz w:val="50"/>
          <w:szCs w:val="50"/>
        </w:rPr>
        <w:t>&gt;</w:t>
      </w:r>
      <w:r>
        <w:rPr>
          <w:rFonts w:ascii="Arial" w:hAnsi="Arial" w:cs="Arial"/>
          <w:sz w:val="50"/>
          <w:szCs w:val="50"/>
        </w:rPr>
        <w:t xml:space="preserve"> </w:t>
      </w:r>
      <w:r>
        <w:rPr>
          <w:rFonts w:ascii="Arial" w:hAnsi="Arial" w:cs="Arial"/>
          <w:w w:val="80"/>
          <w:sz w:val="55"/>
          <w:szCs w:val="55"/>
        </w:rPr>
        <w:t>60</w:t>
      </w:r>
      <w:r>
        <w:rPr>
          <w:rFonts w:ascii="Arial" w:hAnsi="Arial" w:cs="Arial"/>
          <w:spacing w:val="-29"/>
          <w:sz w:val="55"/>
          <w:szCs w:val="55"/>
        </w:rPr>
        <w:t xml:space="preserve"> </w:t>
      </w:r>
      <w:r>
        <w:rPr>
          <w:rFonts w:ascii="Arial" w:hAnsi="Arial" w:cs="Arial"/>
          <w:spacing w:val="-2"/>
          <w:w w:val="80"/>
          <w:sz w:val="55"/>
          <w:szCs w:val="55"/>
        </w:rPr>
        <w:t>children</w:t>
      </w:r>
    </w:p>
    <w:p w14:paraId="2B34A659" w14:textId="77777777" w:rsidR="00EA0540" w:rsidRDefault="00EA0540">
      <w:pPr>
        <w:pStyle w:val="ListParagraph"/>
        <w:numPr>
          <w:ilvl w:val="0"/>
          <w:numId w:val="3"/>
        </w:numPr>
        <w:tabs>
          <w:tab w:val="left" w:pos="1675"/>
        </w:tabs>
        <w:kinsoku w:val="0"/>
        <w:overflowPunct w:val="0"/>
        <w:spacing w:before="57"/>
        <w:ind w:left="1675" w:hanging="722"/>
        <w:rPr>
          <w:rFonts w:ascii="Arial" w:hAnsi="Arial" w:cs="Arial"/>
          <w:color w:val="000000"/>
          <w:spacing w:val="-2"/>
          <w:w w:val="80"/>
          <w:position w:val="-4"/>
          <w:sz w:val="56"/>
          <w:szCs w:val="56"/>
        </w:rPr>
      </w:pPr>
      <w:r>
        <w:rPr>
          <w:rFonts w:ascii="Arial" w:hAnsi="Arial" w:cs="Arial"/>
          <w:w w:val="80"/>
          <w:sz w:val="55"/>
          <w:szCs w:val="55"/>
        </w:rPr>
        <w:t>Wait</w:t>
      </w:r>
      <w:r>
        <w:rPr>
          <w:rFonts w:ascii="Arial" w:hAnsi="Arial" w:cs="Arial"/>
          <w:spacing w:val="-4"/>
          <w:sz w:val="55"/>
          <w:szCs w:val="55"/>
        </w:rPr>
        <w:t xml:space="preserve"> </w:t>
      </w:r>
      <w:r>
        <w:rPr>
          <w:rFonts w:ascii="Arial" w:hAnsi="Arial" w:cs="Arial"/>
          <w:w w:val="80"/>
          <w:sz w:val="55"/>
          <w:szCs w:val="55"/>
        </w:rPr>
        <w:t>list</w:t>
      </w:r>
      <w:r>
        <w:rPr>
          <w:rFonts w:ascii="Arial" w:hAnsi="Arial" w:cs="Arial"/>
          <w:spacing w:val="-5"/>
          <w:sz w:val="55"/>
          <w:szCs w:val="55"/>
        </w:rPr>
        <w:t xml:space="preserve"> </w:t>
      </w:r>
      <w:r>
        <w:rPr>
          <w:rFonts w:ascii="Arial" w:hAnsi="Arial" w:cs="Arial"/>
          <w:w w:val="80"/>
          <w:sz w:val="55"/>
          <w:szCs w:val="55"/>
        </w:rPr>
        <w:t>for</w:t>
      </w:r>
      <w:r>
        <w:rPr>
          <w:rFonts w:ascii="Arial" w:hAnsi="Arial" w:cs="Arial"/>
          <w:spacing w:val="-4"/>
          <w:sz w:val="55"/>
          <w:szCs w:val="55"/>
        </w:rPr>
        <w:t xml:space="preserve"> </w:t>
      </w:r>
      <w:r>
        <w:rPr>
          <w:rFonts w:ascii="Arial" w:hAnsi="Arial" w:cs="Arial"/>
          <w:w w:val="80"/>
          <w:sz w:val="55"/>
          <w:szCs w:val="55"/>
        </w:rPr>
        <w:t>younger</w:t>
      </w:r>
      <w:r>
        <w:rPr>
          <w:rFonts w:ascii="Arial" w:hAnsi="Arial" w:cs="Arial"/>
          <w:spacing w:val="49"/>
          <w:sz w:val="55"/>
          <w:szCs w:val="55"/>
        </w:rPr>
        <w:t xml:space="preserve"> </w:t>
      </w:r>
      <w:r>
        <w:rPr>
          <w:rFonts w:ascii="Arial" w:hAnsi="Arial" w:cs="Arial"/>
          <w:w w:val="80"/>
          <w:sz w:val="55"/>
          <w:szCs w:val="55"/>
        </w:rPr>
        <w:t>children</w:t>
      </w:r>
      <w:r>
        <w:rPr>
          <w:rFonts w:ascii="Arial" w:hAnsi="Arial" w:cs="Arial"/>
          <w:spacing w:val="17"/>
          <w:sz w:val="55"/>
          <w:szCs w:val="55"/>
        </w:rPr>
        <w:t xml:space="preserve"> </w:t>
      </w:r>
      <w:r>
        <w:rPr>
          <w:rFonts w:ascii="Arial" w:hAnsi="Arial" w:cs="Arial"/>
          <w:w w:val="80"/>
          <w:sz w:val="55"/>
          <w:szCs w:val="55"/>
        </w:rPr>
        <w:t>(birth</w:t>
      </w:r>
      <w:r>
        <w:rPr>
          <w:rFonts w:ascii="Arial" w:hAnsi="Arial" w:cs="Arial"/>
          <w:spacing w:val="1"/>
          <w:sz w:val="55"/>
          <w:szCs w:val="55"/>
        </w:rPr>
        <w:t xml:space="preserve"> </w:t>
      </w:r>
      <w:r>
        <w:rPr>
          <w:rFonts w:ascii="Arial" w:hAnsi="Arial" w:cs="Arial"/>
          <w:w w:val="80"/>
          <w:sz w:val="55"/>
          <w:szCs w:val="55"/>
        </w:rPr>
        <w:t>-</w:t>
      </w:r>
      <w:r>
        <w:rPr>
          <w:rFonts w:ascii="Arial" w:hAnsi="Arial" w:cs="Arial"/>
          <w:spacing w:val="29"/>
          <w:sz w:val="55"/>
          <w:szCs w:val="55"/>
        </w:rPr>
        <w:t xml:space="preserve"> </w:t>
      </w:r>
      <w:r>
        <w:rPr>
          <w:rFonts w:ascii="Arial" w:hAnsi="Arial" w:cs="Arial"/>
          <w:w w:val="80"/>
          <w:sz w:val="51"/>
          <w:szCs w:val="51"/>
        </w:rPr>
        <w:t>24</w:t>
      </w:r>
      <w:r>
        <w:rPr>
          <w:rFonts w:ascii="Arial" w:hAnsi="Arial" w:cs="Arial"/>
          <w:spacing w:val="-27"/>
          <w:sz w:val="51"/>
          <w:szCs w:val="51"/>
        </w:rPr>
        <w:t xml:space="preserve"> </w:t>
      </w:r>
      <w:r>
        <w:rPr>
          <w:rFonts w:ascii="Arial" w:hAnsi="Arial" w:cs="Arial"/>
          <w:w w:val="80"/>
          <w:sz w:val="55"/>
          <w:szCs w:val="55"/>
        </w:rPr>
        <w:t>months)</w:t>
      </w:r>
      <w:r>
        <w:rPr>
          <w:rFonts w:ascii="Arial" w:hAnsi="Arial" w:cs="Arial"/>
          <w:spacing w:val="29"/>
          <w:sz w:val="55"/>
          <w:szCs w:val="55"/>
        </w:rPr>
        <w:t xml:space="preserve"> </w:t>
      </w:r>
      <w:r>
        <w:rPr>
          <w:rFonts w:ascii="Arial" w:hAnsi="Arial" w:cs="Arial"/>
          <w:w w:val="80"/>
          <w:sz w:val="55"/>
          <w:szCs w:val="55"/>
        </w:rPr>
        <w:t>has</w:t>
      </w:r>
      <w:r>
        <w:rPr>
          <w:rFonts w:ascii="Arial" w:hAnsi="Arial" w:cs="Arial"/>
          <w:spacing w:val="-3"/>
          <w:sz w:val="55"/>
          <w:szCs w:val="55"/>
        </w:rPr>
        <w:t xml:space="preserve"> </w:t>
      </w:r>
      <w:r>
        <w:rPr>
          <w:rFonts w:ascii="Arial" w:hAnsi="Arial" w:cs="Arial"/>
          <w:w w:val="80"/>
          <w:sz w:val="55"/>
          <w:szCs w:val="55"/>
        </w:rPr>
        <w:t>been</w:t>
      </w:r>
      <w:r>
        <w:rPr>
          <w:rFonts w:ascii="Arial" w:hAnsi="Arial" w:cs="Arial"/>
          <w:spacing w:val="17"/>
          <w:sz w:val="55"/>
          <w:szCs w:val="55"/>
        </w:rPr>
        <w:t xml:space="preserve"> </w:t>
      </w:r>
      <w:r>
        <w:rPr>
          <w:rFonts w:ascii="Arial" w:hAnsi="Arial" w:cs="Arial"/>
          <w:w w:val="80"/>
          <w:sz w:val="55"/>
          <w:szCs w:val="55"/>
        </w:rPr>
        <w:t>consistently</w:t>
      </w:r>
      <w:r>
        <w:rPr>
          <w:rFonts w:ascii="Arial" w:hAnsi="Arial" w:cs="Arial"/>
          <w:spacing w:val="33"/>
          <w:sz w:val="55"/>
          <w:szCs w:val="55"/>
        </w:rPr>
        <w:t xml:space="preserve"> </w:t>
      </w:r>
      <w:r>
        <w:rPr>
          <w:rFonts w:ascii="Arial" w:hAnsi="Arial" w:cs="Arial"/>
          <w:spacing w:val="-2"/>
          <w:w w:val="80"/>
          <w:sz w:val="55"/>
          <w:szCs w:val="55"/>
        </w:rPr>
        <w:t>"healthy"</w:t>
      </w:r>
    </w:p>
    <w:p w14:paraId="1DDE6CCA" w14:textId="77777777" w:rsidR="00EA0540" w:rsidRDefault="00EA0540">
      <w:pPr>
        <w:pStyle w:val="BodyText"/>
        <w:kinsoku w:val="0"/>
        <w:overflowPunct w:val="0"/>
        <w:spacing w:before="145"/>
        <w:rPr>
          <w:rFonts w:ascii="Arial" w:hAnsi="Arial" w:cs="Arial"/>
          <w:sz w:val="55"/>
          <w:szCs w:val="55"/>
        </w:rPr>
      </w:pPr>
    </w:p>
    <w:p w14:paraId="79004DA8" w14:textId="77777777" w:rsidR="00EA0540" w:rsidRDefault="00EA0540">
      <w:pPr>
        <w:pStyle w:val="BodyText"/>
        <w:kinsoku w:val="0"/>
        <w:overflowPunct w:val="0"/>
        <w:ind w:left="515"/>
        <w:rPr>
          <w:rFonts w:ascii="Arial" w:hAnsi="Arial" w:cs="Arial"/>
          <w:spacing w:val="-2"/>
          <w:w w:val="80"/>
          <w:sz w:val="55"/>
          <w:szCs w:val="55"/>
        </w:rPr>
      </w:pPr>
      <w:r>
        <w:rPr>
          <w:rFonts w:ascii="Arial" w:hAnsi="Arial" w:cs="Arial"/>
          <w:w w:val="80"/>
          <w:sz w:val="55"/>
          <w:szCs w:val="55"/>
        </w:rPr>
        <w:t>Causes</w:t>
      </w:r>
      <w:r>
        <w:rPr>
          <w:rFonts w:ascii="Arial" w:hAnsi="Arial" w:cs="Arial"/>
          <w:spacing w:val="-26"/>
          <w:sz w:val="55"/>
          <w:szCs w:val="55"/>
        </w:rPr>
        <w:t xml:space="preserve"> </w:t>
      </w:r>
      <w:r>
        <w:rPr>
          <w:rFonts w:ascii="Arial" w:hAnsi="Arial" w:cs="Arial"/>
          <w:w w:val="80"/>
          <w:sz w:val="55"/>
          <w:szCs w:val="55"/>
        </w:rPr>
        <w:t>of</w:t>
      </w:r>
      <w:r>
        <w:rPr>
          <w:rFonts w:ascii="Arial" w:hAnsi="Arial" w:cs="Arial"/>
          <w:spacing w:val="-8"/>
          <w:w w:val="80"/>
          <w:sz w:val="55"/>
          <w:szCs w:val="55"/>
        </w:rPr>
        <w:t xml:space="preserve"> </w:t>
      </w:r>
      <w:r>
        <w:rPr>
          <w:rFonts w:ascii="Arial" w:hAnsi="Arial" w:cs="Arial"/>
          <w:w w:val="80"/>
          <w:sz w:val="55"/>
          <w:szCs w:val="55"/>
        </w:rPr>
        <w:t>reduced</w:t>
      </w:r>
      <w:r>
        <w:rPr>
          <w:rFonts w:ascii="Arial" w:hAnsi="Arial" w:cs="Arial"/>
          <w:spacing w:val="1"/>
          <w:sz w:val="55"/>
          <w:szCs w:val="55"/>
        </w:rPr>
        <w:t xml:space="preserve"> </w:t>
      </w:r>
      <w:r>
        <w:rPr>
          <w:rFonts w:ascii="Arial" w:hAnsi="Arial" w:cs="Arial"/>
          <w:w w:val="80"/>
          <w:sz w:val="55"/>
          <w:szCs w:val="55"/>
        </w:rPr>
        <w:t>operating</w:t>
      </w:r>
      <w:r>
        <w:rPr>
          <w:rFonts w:ascii="Arial" w:hAnsi="Arial" w:cs="Arial"/>
          <w:spacing w:val="-4"/>
          <w:sz w:val="55"/>
          <w:szCs w:val="55"/>
        </w:rPr>
        <w:t xml:space="preserve"> </w:t>
      </w:r>
      <w:r>
        <w:rPr>
          <w:rFonts w:ascii="Arial" w:hAnsi="Arial" w:cs="Arial"/>
          <w:spacing w:val="-2"/>
          <w:w w:val="80"/>
          <w:sz w:val="55"/>
          <w:szCs w:val="55"/>
        </w:rPr>
        <w:t>capacity</w:t>
      </w:r>
    </w:p>
    <w:p w14:paraId="1BB022CA" w14:textId="77777777" w:rsidR="00EA0540" w:rsidRDefault="00EA0540">
      <w:pPr>
        <w:pStyle w:val="ListParagraph"/>
        <w:numPr>
          <w:ilvl w:val="0"/>
          <w:numId w:val="3"/>
        </w:numPr>
        <w:tabs>
          <w:tab w:val="left" w:pos="1664"/>
        </w:tabs>
        <w:kinsoku w:val="0"/>
        <w:overflowPunct w:val="0"/>
        <w:spacing w:before="98"/>
        <w:ind w:left="1664" w:hanging="711"/>
        <w:rPr>
          <w:rFonts w:ascii="Arial" w:hAnsi="Arial" w:cs="Arial"/>
          <w:color w:val="000000"/>
          <w:spacing w:val="-2"/>
          <w:w w:val="75"/>
          <w:position w:val="-3"/>
          <w:sz w:val="56"/>
          <w:szCs w:val="56"/>
        </w:rPr>
      </w:pPr>
      <w:r>
        <w:rPr>
          <w:rFonts w:ascii="Arial" w:hAnsi="Arial" w:cs="Arial"/>
          <w:w w:val="80"/>
          <w:sz w:val="55"/>
          <w:szCs w:val="55"/>
        </w:rPr>
        <w:t>Temporary</w:t>
      </w:r>
      <w:r>
        <w:rPr>
          <w:rFonts w:ascii="Arial" w:hAnsi="Arial" w:cs="Arial"/>
          <w:spacing w:val="18"/>
          <w:sz w:val="55"/>
          <w:szCs w:val="55"/>
        </w:rPr>
        <w:t xml:space="preserve"> </w:t>
      </w:r>
      <w:r>
        <w:rPr>
          <w:rFonts w:ascii="Arial" w:hAnsi="Arial" w:cs="Arial"/>
          <w:w w:val="80"/>
          <w:sz w:val="55"/>
          <w:szCs w:val="55"/>
        </w:rPr>
        <w:t>drop</w:t>
      </w:r>
      <w:r>
        <w:rPr>
          <w:rFonts w:ascii="Arial" w:hAnsi="Arial" w:cs="Arial"/>
          <w:spacing w:val="-22"/>
          <w:sz w:val="55"/>
          <w:szCs w:val="55"/>
        </w:rPr>
        <w:t xml:space="preserve"> </w:t>
      </w:r>
      <w:r>
        <w:rPr>
          <w:rFonts w:ascii="Arial" w:hAnsi="Arial" w:cs="Arial"/>
          <w:w w:val="80"/>
          <w:sz w:val="55"/>
          <w:szCs w:val="55"/>
        </w:rPr>
        <w:t>after</w:t>
      </w:r>
      <w:r>
        <w:rPr>
          <w:rFonts w:ascii="Arial" w:hAnsi="Arial" w:cs="Arial"/>
          <w:spacing w:val="-13"/>
          <w:sz w:val="55"/>
          <w:szCs w:val="55"/>
        </w:rPr>
        <w:t xml:space="preserve"> </w:t>
      </w:r>
      <w:r>
        <w:rPr>
          <w:rFonts w:ascii="Arial" w:hAnsi="Arial" w:cs="Arial"/>
          <w:w w:val="80"/>
          <w:sz w:val="55"/>
          <w:szCs w:val="55"/>
        </w:rPr>
        <w:t>December</w:t>
      </w:r>
      <w:r>
        <w:rPr>
          <w:rFonts w:ascii="Arial" w:hAnsi="Arial" w:cs="Arial"/>
          <w:spacing w:val="37"/>
          <w:sz w:val="55"/>
          <w:szCs w:val="55"/>
        </w:rPr>
        <w:t xml:space="preserve"> </w:t>
      </w:r>
      <w:r>
        <w:rPr>
          <w:rFonts w:ascii="Arial" w:hAnsi="Arial" w:cs="Arial"/>
          <w:w w:val="80"/>
          <w:sz w:val="51"/>
          <w:szCs w:val="51"/>
        </w:rPr>
        <w:t>2024</w:t>
      </w:r>
      <w:r>
        <w:rPr>
          <w:rFonts w:ascii="Arial" w:hAnsi="Arial" w:cs="Arial"/>
          <w:spacing w:val="-15"/>
          <w:w w:val="80"/>
          <w:sz w:val="51"/>
          <w:szCs w:val="51"/>
        </w:rPr>
        <w:t xml:space="preserve"> </w:t>
      </w:r>
      <w:r>
        <w:rPr>
          <w:rFonts w:ascii="Arial" w:hAnsi="Arial" w:cs="Arial"/>
          <w:w w:val="80"/>
          <w:sz w:val="55"/>
          <w:szCs w:val="55"/>
        </w:rPr>
        <w:t>turnover</w:t>
      </w:r>
      <w:r>
        <w:rPr>
          <w:rFonts w:ascii="Arial" w:hAnsi="Arial" w:cs="Arial"/>
          <w:spacing w:val="9"/>
          <w:sz w:val="55"/>
          <w:szCs w:val="55"/>
        </w:rPr>
        <w:t xml:space="preserve"> </w:t>
      </w:r>
      <w:r>
        <w:rPr>
          <w:rFonts w:ascii="Arial" w:hAnsi="Arial" w:cs="Arial"/>
          <w:w w:val="80"/>
          <w:sz w:val="55"/>
          <w:szCs w:val="55"/>
        </w:rPr>
        <w:t>at</w:t>
      </w:r>
      <w:r>
        <w:rPr>
          <w:rFonts w:ascii="Arial" w:hAnsi="Arial" w:cs="Arial"/>
          <w:spacing w:val="-9"/>
          <w:w w:val="80"/>
          <w:sz w:val="55"/>
          <w:szCs w:val="55"/>
        </w:rPr>
        <w:t xml:space="preserve"> </w:t>
      </w:r>
      <w:r>
        <w:rPr>
          <w:rFonts w:ascii="Arial" w:hAnsi="Arial" w:cs="Arial"/>
          <w:spacing w:val="-2"/>
          <w:w w:val="75"/>
          <w:sz w:val="55"/>
          <w:szCs w:val="55"/>
        </w:rPr>
        <w:t>PUECEC</w:t>
      </w:r>
    </w:p>
    <w:p w14:paraId="4F33637E" w14:textId="77777777" w:rsidR="00EA0540" w:rsidRDefault="00EA0540">
      <w:pPr>
        <w:pStyle w:val="ListParagraph"/>
        <w:numPr>
          <w:ilvl w:val="0"/>
          <w:numId w:val="3"/>
        </w:numPr>
        <w:tabs>
          <w:tab w:val="left" w:pos="1667"/>
        </w:tabs>
        <w:kinsoku w:val="0"/>
        <w:overflowPunct w:val="0"/>
        <w:spacing w:before="62"/>
        <w:ind w:left="1667" w:hanging="714"/>
        <w:rPr>
          <w:rFonts w:ascii="Arial" w:hAnsi="Arial" w:cs="Arial"/>
          <w:color w:val="000000"/>
          <w:spacing w:val="-2"/>
          <w:w w:val="80"/>
          <w:position w:val="-3"/>
          <w:sz w:val="56"/>
          <w:szCs w:val="56"/>
        </w:rPr>
      </w:pPr>
      <w:r>
        <w:rPr>
          <w:rFonts w:ascii="Arial" w:hAnsi="Arial" w:cs="Arial"/>
          <w:w w:val="80"/>
          <w:sz w:val="55"/>
          <w:szCs w:val="55"/>
        </w:rPr>
        <w:t>Exacerbated</w:t>
      </w:r>
      <w:r>
        <w:rPr>
          <w:rFonts w:ascii="Arial" w:hAnsi="Arial" w:cs="Arial"/>
          <w:spacing w:val="58"/>
          <w:sz w:val="55"/>
          <w:szCs w:val="55"/>
        </w:rPr>
        <w:t xml:space="preserve"> </w:t>
      </w:r>
      <w:r>
        <w:rPr>
          <w:rFonts w:ascii="Arial" w:hAnsi="Arial" w:cs="Arial"/>
          <w:w w:val="80"/>
          <w:sz w:val="55"/>
          <w:szCs w:val="55"/>
        </w:rPr>
        <w:t>by</w:t>
      </w:r>
      <w:r>
        <w:rPr>
          <w:rFonts w:ascii="Arial" w:hAnsi="Arial" w:cs="Arial"/>
          <w:spacing w:val="-23"/>
          <w:sz w:val="55"/>
          <w:szCs w:val="55"/>
        </w:rPr>
        <w:t xml:space="preserve"> </w:t>
      </w:r>
      <w:r>
        <w:rPr>
          <w:rFonts w:ascii="Arial" w:hAnsi="Arial" w:cs="Arial"/>
          <w:w w:val="80"/>
          <w:sz w:val="55"/>
          <w:szCs w:val="55"/>
        </w:rPr>
        <w:t>teacher</w:t>
      </w:r>
      <w:r>
        <w:rPr>
          <w:rFonts w:ascii="Arial" w:hAnsi="Arial" w:cs="Arial"/>
          <w:spacing w:val="31"/>
          <w:sz w:val="55"/>
          <w:szCs w:val="55"/>
        </w:rPr>
        <w:t xml:space="preserve"> </w:t>
      </w:r>
      <w:r>
        <w:rPr>
          <w:rFonts w:ascii="Arial" w:hAnsi="Arial" w:cs="Arial"/>
          <w:w w:val="80"/>
          <w:sz w:val="55"/>
          <w:szCs w:val="55"/>
        </w:rPr>
        <w:t>shortages</w:t>
      </w:r>
      <w:r>
        <w:rPr>
          <w:rFonts w:ascii="Arial" w:hAnsi="Arial" w:cs="Arial"/>
          <w:spacing w:val="26"/>
          <w:sz w:val="55"/>
          <w:szCs w:val="55"/>
        </w:rPr>
        <w:t xml:space="preserve"> </w:t>
      </w:r>
      <w:r>
        <w:rPr>
          <w:rFonts w:ascii="Arial" w:hAnsi="Arial" w:cs="Arial"/>
          <w:w w:val="80"/>
          <w:sz w:val="55"/>
          <w:szCs w:val="55"/>
        </w:rPr>
        <w:t>and</w:t>
      </w:r>
      <w:r>
        <w:rPr>
          <w:rFonts w:ascii="Arial" w:hAnsi="Arial" w:cs="Arial"/>
          <w:spacing w:val="-10"/>
          <w:sz w:val="55"/>
          <w:szCs w:val="55"/>
        </w:rPr>
        <w:t xml:space="preserve"> </w:t>
      </w:r>
      <w:r>
        <w:rPr>
          <w:rFonts w:ascii="Arial" w:hAnsi="Arial" w:cs="Arial"/>
          <w:w w:val="80"/>
          <w:sz w:val="55"/>
          <w:szCs w:val="55"/>
        </w:rPr>
        <w:t>cuts</w:t>
      </w:r>
      <w:r>
        <w:rPr>
          <w:rFonts w:ascii="Arial" w:hAnsi="Arial" w:cs="Arial"/>
          <w:spacing w:val="-25"/>
          <w:sz w:val="55"/>
          <w:szCs w:val="55"/>
        </w:rPr>
        <w:t xml:space="preserve"> </w:t>
      </w:r>
      <w:r>
        <w:rPr>
          <w:rFonts w:ascii="Arial" w:hAnsi="Arial" w:cs="Arial"/>
          <w:w w:val="80"/>
          <w:sz w:val="55"/>
          <w:szCs w:val="55"/>
        </w:rPr>
        <w:t>to</w:t>
      </w:r>
      <w:r>
        <w:rPr>
          <w:rFonts w:ascii="Arial" w:hAnsi="Arial" w:cs="Arial"/>
          <w:spacing w:val="-29"/>
          <w:sz w:val="55"/>
          <w:szCs w:val="55"/>
        </w:rPr>
        <w:t xml:space="preserve"> </w:t>
      </w:r>
      <w:r>
        <w:rPr>
          <w:rFonts w:ascii="Arial" w:hAnsi="Arial" w:cs="Arial"/>
          <w:w w:val="80"/>
          <w:sz w:val="55"/>
          <w:szCs w:val="55"/>
        </w:rPr>
        <w:t>state</w:t>
      </w:r>
      <w:r>
        <w:rPr>
          <w:rFonts w:ascii="Arial" w:hAnsi="Arial" w:cs="Arial"/>
          <w:spacing w:val="-6"/>
          <w:sz w:val="55"/>
          <w:szCs w:val="55"/>
        </w:rPr>
        <w:t xml:space="preserve"> </w:t>
      </w:r>
      <w:r>
        <w:rPr>
          <w:rFonts w:ascii="Arial" w:hAnsi="Arial" w:cs="Arial"/>
          <w:spacing w:val="-2"/>
          <w:w w:val="80"/>
          <w:sz w:val="55"/>
          <w:szCs w:val="55"/>
        </w:rPr>
        <w:t>funding/vouchers</w:t>
      </w:r>
    </w:p>
    <w:p w14:paraId="017CB6E3" w14:textId="77777777" w:rsidR="00EA0540" w:rsidRDefault="00EA0540">
      <w:pPr>
        <w:pStyle w:val="ListParagraph"/>
        <w:numPr>
          <w:ilvl w:val="0"/>
          <w:numId w:val="3"/>
        </w:numPr>
        <w:tabs>
          <w:tab w:val="left" w:pos="1667"/>
        </w:tabs>
        <w:kinsoku w:val="0"/>
        <w:overflowPunct w:val="0"/>
        <w:spacing w:before="62"/>
        <w:ind w:left="1667" w:hanging="714"/>
        <w:rPr>
          <w:rFonts w:ascii="Arial" w:hAnsi="Arial" w:cs="Arial"/>
          <w:color w:val="000000"/>
          <w:spacing w:val="-2"/>
          <w:w w:val="80"/>
          <w:position w:val="-3"/>
          <w:sz w:val="56"/>
          <w:szCs w:val="56"/>
        </w:rPr>
        <w:sectPr w:rsidR="00000000">
          <w:pgSz w:w="19200" w:h="10800" w:orient="landscape"/>
          <w:pgMar w:top="400" w:right="0" w:bottom="1000" w:left="360" w:header="0" w:footer="819" w:gutter="0"/>
          <w:cols w:space="720"/>
          <w:noEndnote/>
        </w:sectPr>
      </w:pPr>
    </w:p>
    <w:p w14:paraId="2880DB56" w14:textId="77777777" w:rsidR="00EA0540" w:rsidRDefault="00EA0540">
      <w:pPr>
        <w:pStyle w:val="Heading1"/>
        <w:kinsoku w:val="0"/>
        <w:overflowPunct w:val="0"/>
        <w:rPr>
          <w:spacing w:val="-2"/>
          <w:w w:val="75"/>
        </w:rPr>
      </w:pPr>
      <w:bookmarkStart w:id="82" w:name="Slide 8: Continued Demand: Market Studie"/>
      <w:bookmarkEnd w:id="82"/>
      <w:r>
        <w:rPr>
          <w:w w:val="75"/>
        </w:rPr>
        <w:lastRenderedPageBreak/>
        <w:t>Continued</w:t>
      </w:r>
      <w:r>
        <w:rPr>
          <w:spacing w:val="63"/>
        </w:rPr>
        <w:t xml:space="preserve"> </w:t>
      </w:r>
      <w:r>
        <w:rPr>
          <w:w w:val="75"/>
        </w:rPr>
        <w:t>Demand:</w:t>
      </w:r>
      <w:r>
        <w:rPr>
          <w:spacing w:val="9"/>
        </w:rPr>
        <w:t xml:space="preserve"> </w:t>
      </w:r>
      <w:r>
        <w:rPr>
          <w:w w:val="75"/>
        </w:rPr>
        <w:t>Market</w:t>
      </w:r>
      <w:r>
        <w:rPr>
          <w:spacing w:val="-32"/>
        </w:rPr>
        <w:t xml:space="preserve"> </w:t>
      </w:r>
      <w:r>
        <w:rPr>
          <w:spacing w:val="-2"/>
          <w:w w:val="75"/>
        </w:rPr>
        <w:t>Studies</w:t>
      </w:r>
    </w:p>
    <w:p w14:paraId="726B46E9" w14:textId="77777777" w:rsidR="00EA0540" w:rsidRDefault="00EA0540">
      <w:pPr>
        <w:pStyle w:val="BodyText"/>
        <w:kinsoku w:val="0"/>
        <w:overflowPunct w:val="0"/>
        <w:spacing w:before="572"/>
        <w:rPr>
          <w:rFonts w:ascii="Arial" w:hAnsi="Arial" w:cs="Arial"/>
          <w:b/>
          <w:bCs/>
          <w:i/>
          <w:iCs/>
          <w:sz w:val="92"/>
          <w:szCs w:val="92"/>
        </w:rPr>
      </w:pPr>
    </w:p>
    <w:p w14:paraId="188C47BA" w14:textId="77777777" w:rsidR="00EA0540" w:rsidRDefault="00EA0540">
      <w:pPr>
        <w:pStyle w:val="BodyText"/>
        <w:kinsoku w:val="0"/>
        <w:overflowPunct w:val="0"/>
        <w:spacing w:before="1"/>
        <w:ind w:left="516"/>
        <w:rPr>
          <w:rFonts w:ascii="Arial" w:hAnsi="Arial" w:cs="Arial"/>
          <w:spacing w:val="-2"/>
          <w:w w:val="80"/>
          <w:sz w:val="55"/>
          <w:szCs w:val="55"/>
        </w:rPr>
      </w:pPr>
      <w:r>
        <w:rPr>
          <w:rFonts w:ascii="Arial" w:hAnsi="Arial" w:cs="Arial"/>
          <w:w w:val="80"/>
          <w:sz w:val="55"/>
          <w:szCs w:val="55"/>
        </w:rPr>
        <w:t>Multiple</w:t>
      </w:r>
      <w:r>
        <w:rPr>
          <w:rFonts w:ascii="Arial" w:hAnsi="Arial" w:cs="Arial"/>
          <w:spacing w:val="29"/>
          <w:sz w:val="55"/>
          <w:szCs w:val="55"/>
        </w:rPr>
        <w:t xml:space="preserve"> </w:t>
      </w:r>
      <w:r>
        <w:rPr>
          <w:rFonts w:ascii="Arial" w:hAnsi="Arial" w:cs="Arial"/>
          <w:w w:val="80"/>
          <w:sz w:val="55"/>
          <w:szCs w:val="55"/>
        </w:rPr>
        <w:t>recent</w:t>
      </w:r>
      <w:r>
        <w:rPr>
          <w:rFonts w:ascii="Arial" w:hAnsi="Arial" w:cs="Arial"/>
          <w:spacing w:val="46"/>
          <w:sz w:val="55"/>
          <w:szCs w:val="55"/>
        </w:rPr>
        <w:t xml:space="preserve"> </w:t>
      </w:r>
      <w:r>
        <w:rPr>
          <w:rFonts w:ascii="Arial" w:hAnsi="Arial" w:cs="Arial"/>
          <w:w w:val="80"/>
          <w:sz w:val="55"/>
          <w:szCs w:val="55"/>
        </w:rPr>
        <w:t>studies</w:t>
      </w:r>
      <w:r>
        <w:rPr>
          <w:rFonts w:ascii="Arial" w:hAnsi="Arial" w:cs="Arial"/>
          <w:spacing w:val="41"/>
          <w:sz w:val="55"/>
          <w:szCs w:val="55"/>
        </w:rPr>
        <w:t xml:space="preserve"> </w:t>
      </w:r>
      <w:r>
        <w:rPr>
          <w:rFonts w:ascii="Arial" w:hAnsi="Arial" w:cs="Arial"/>
          <w:w w:val="80"/>
          <w:sz w:val="55"/>
          <w:szCs w:val="55"/>
        </w:rPr>
        <w:t>confirm</w:t>
      </w:r>
      <w:r>
        <w:rPr>
          <w:rFonts w:ascii="Arial" w:hAnsi="Arial" w:cs="Arial"/>
          <w:spacing w:val="34"/>
          <w:sz w:val="55"/>
          <w:szCs w:val="55"/>
        </w:rPr>
        <w:t xml:space="preserve"> </w:t>
      </w:r>
      <w:r>
        <w:rPr>
          <w:rFonts w:ascii="Arial" w:hAnsi="Arial" w:cs="Arial"/>
          <w:w w:val="80"/>
          <w:sz w:val="55"/>
          <w:szCs w:val="55"/>
        </w:rPr>
        <w:t>continued</w:t>
      </w:r>
      <w:r>
        <w:rPr>
          <w:rFonts w:ascii="Arial" w:hAnsi="Arial" w:cs="Arial"/>
          <w:spacing w:val="48"/>
          <w:sz w:val="55"/>
          <w:szCs w:val="55"/>
        </w:rPr>
        <w:t xml:space="preserve"> </w:t>
      </w:r>
      <w:r>
        <w:rPr>
          <w:rFonts w:ascii="Arial" w:hAnsi="Arial" w:cs="Arial"/>
          <w:spacing w:val="-2"/>
          <w:w w:val="80"/>
          <w:sz w:val="55"/>
          <w:szCs w:val="55"/>
        </w:rPr>
        <w:t>demand:</w:t>
      </w:r>
    </w:p>
    <w:p w14:paraId="58A87C2B" w14:textId="77777777" w:rsidR="00EA0540" w:rsidRDefault="00EA0540">
      <w:pPr>
        <w:pStyle w:val="BodyText"/>
        <w:kinsoku w:val="0"/>
        <w:overflowPunct w:val="0"/>
        <w:spacing w:before="187"/>
        <w:rPr>
          <w:rFonts w:ascii="Arial" w:hAnsi="Arial" w:cs="Arial"/>
          <w:sz w:val="55"/>
          <w:szCs w:val="55"/>
        </w:rPr>
      </w:pPr>
    </w:p>
    <w:p w14:paraId="52B0500B" w14:textId="77777777" w:rsidR="00EA0540" w:rsidRDefault="00EA0540">
      <w:pPr>
        <w:pStyle w:val="BodyText"/>
        <w:kinsoku w:val="0"/>
        <w:overflowPunct w:val="0"/>
        <w:ind w:left="515"/>
        <w:rPr>
          <w:rFonts w:ascii="Arial" w:hAnsi="Arial" w:cs="Arial"/>
          <w:color w:val="001F5E"/>
          <w:spacing w:val="-4"/>
          <w:w w:val="75"/>
          <w:sz w:val="51"/>
          <w:szCs w:val="51"/>
        </w:rPr>
      </w:pPr>
      <w:hyperlink r:id="rId204" w:history="1">
        <w:r>
          <w:rPr>
            <w:rFonts w:ascii="Arial" w:hAnsi="Arial" w:cs="Arial"/>
            <w:color w:val="001F5E"/>
            <w:w w:val="75"/>
            <w:sz w:val="55"/>
            <w:szCs w:val="55"/>
            <w:u w:val="thick"/>
          </w:rPr>
          <w:t>Purdue</w:t>
        </w:r>
        <w:r>
          <w:rPr>
            <w:rFonts w:ascii="Arial" w:hAnsi="Arial" w:cs="Arial"/>
            <w:color w:val="001F5E"/>
            <w:spacing w:val="44"/>
            <w:sz w:val="55"/>
            <w:szCs w:val="55"/>
            <w:u w:val="thick"/>
          </w:rPr>
          <w:t xml:space="preserve"> </w:t>
        </w:r>
        <w:r>
          <w:rPr>
            <w:rFonts w:ascii="Arial" w:hAnsi="Arial" w:cs="Arial"/>
            <w:color w:val="001F5E"/>
            <w:w w:val="75"/>
            <w:sz w:val="55"/>
            <w:szCs w:val="55"/>
            <w:u w:val="thick"/>
          </w:rPr>
          <w:t>University,</w:t>
        </w:r>
        <w:r>
          <w:rPr>
            <w:rFonts w:ascii="Arial" w:hAnsi="Arial" w:cs="Arial"/>
            <w:color w:val="001F5E"/>
            <w:spacing w:val="63"/>
            <w:sz w:val="55"/>
            <w:szCs w:val="55"/>
            <w:u w:val="thick"/>
          </w:rPr>
          <w:t xml:space="preserve"> </w:t>
        </w:r>
        <w:r>
          <w:rPr>
            <w:rFonts w:ascii="Arial" w:hAnsi="Arial" w:cs="Arial"/>
            <w:color w:val="001F5E"/>
            <w:w w:val="75"/>
            <w:sz w:val="55"/>
            <w:szCs w:val="55"/>
            <w:u w:val="thick"/>
          </w:rPr>
          <w:t>June</w:t>
        </w:r>
        <w:r>
          <w:rPr>
            <w:rFonts w:ascii="Arial" w:hAnsi="Arial" w:cs="Arial"/>
            <w:color w:val="001F5E"/>
            <w:spacing w:val="29"/>
            <w:sz w:val="55"/>
            <w:szCs w:val="55"/>
          </w:rPr>
          <w:t xml:space="preserve"> </w:t>
        </w:r>
        <w:r>
          <w:rPr>
            <w:rFonts w:ascii="Arial" w:hAnsi="Arial" w:cs="Arial"/>
            <w:color w:val="001F5E"/>
            <w:spacing w:val="-4"/>
            <w:w w:val="75"/>
            <w:sz w:val="51"/>
            <w:szCs w:val="51"/>
            <w:u w:val="thick"/>
          </w:rPr>
          <w:t>2024</w:t>
        </w:r>
      </w:hyperlink>
    </w:p>
    <w:p w14:paraId="50FB8857" w14:textId="77777777" w:rsidR="00EA0540" w:rsidRDefault="00EA0540">
      <w:pPr>
        <w:pStyle w:val="ListParagraph"/>
        <w:numPr>
          <w:ilvl w:val="1"/>
          <w:numId w:val="3"/>
        </w:numPr>
        <w:tabs>
          <w:tab w:val="left" w:pos="1666"/>
        </w:tabs>
        <w:kinsoku w:val="0"/>
        <w:overflowPunct w:val="0"/>
        <w:spacing w:before="93"/>
        <w:ind w:left="1666" w:hanging="533"/>
        <w:rPr>
          <w:rFonts w:ascii="Arial" w:hAnsi="Arial" w:cs="Arial"/>
          <w:spacing w:val="-2"/>
          <w:w w:val="80"/>
          <w:sz w:val="55"/>
          <w:szCs w:val="55"/>
        </w:rPr>
      </w:pPr>
      <w:r>
        <w:rPr>
          <w:rFonts w:ascii="Arial" w:hAnsi="Arial" w:cs="Arial"/>
          <w:w w:val="80"/>
          <w:sz w:val="55"/>
          <w:szCs w:val="55"/>
        </w:rPr>
        <w:t>Resulted</w:t>
      </w:r>
      <w:r>
        <w:rPr>
          <w:rFonts w:ascii="Arial" w:hAnsi="Arial" w:cs="Arial"/>
          <w:spacing w:val="26"/>
          <w:sz w:val="55"/>
          <w:szCs w:val="55"/>
        </w:rPr>
        <w:t xml:space="preserve"> </w:t>
      </w:r>
      <w:r>
        <w:rPr>
          <w:rFonts w:ascii="Arial" w:hAnsi="Arial" w:cs="Arial"/>
          <w:w w:val="80"/>
          <w:sz w:val="55"/>
          <w:szCs w:val="55"/>
        </w:rPr>
        <w:t>in</w:t>
      </w:r>
      <w:r>
        <w:rPr>
          <w:rFonts w:ascii="Arial" w:hAnsi="Arial" w:cs="Arial"/>
          <w:spacing w:val="-31"/>
          <w:sz w:val="55"/>
          <w:szCs w:val="55"/>
        </w:rPr>
        <w:t xml:space="preserve"> </w:t>
      </w:r>
      <w:r>
        <w:rPr>
          <w:rFonts w:ascii="Arial" w:hAnsi="Arial" w:cs="Arial"/>
          <w:w w:val="80"/>
          <w:sz w:val="55"/>
          <w:szCs w:val="55"/>
        </w:rPr>
        <w:t>addition</w:t>
      </w:r>
      <w:r>
        <w:rPr>
          <w:rFonts w:ascii="Arial" w:hAnsi="Arial" w:cs="Arial"/>
          <w:spacing w:val="9"/>
          <w:sz w:val="55"/>
          <w:szCs w:val="55"/>
        </w:rPr>
        <w:t xml:space="preserve"> </w:t>
      </w:r>
      <w:r>
        <w:rPr>
          <w:rFonts w:ascii="Arial" w:hAnsi="Arial" w:cs="Arial"/>
          <w:w w:val="80"/>
          <w:sz w:val="55"/>
          <w:szCs w:val="55"/>
        </w:rPr>
        <w:t>of</w:t>
      </w:r>
      <w:r>
        <w:rPr>
          <w:rFonts w:ascii="Arial" w:hAnsi="Arial" w:cs="Arial"/>
          <w:spacing w:val="2"/>
          <w:sz w:val="55"/>
          <w:szCs w:val="55"/>
        </w:rPr>
        <w:t xml:space="preserve"> </w:t>
      </w:r>
      <w:r>
        <w:rPr>
          <w:rFonts w:ascii="Arial" w:hAnsi="Arial" w:cs="Arial"/>
          <w:w w:val="80"/>
          <w:sz w:val="51"/>
          <w:szCs w:val="51"/>
        </w:rPr>
        <w:t>40</w:t>
      </w:r>
      <w:r>
        <w:rPr>
          <w:rFonts w:ascii="Arial" w:hAnsi="Arial" w:cs="Arial"/>
          <w:spacing w:val="-20"/>
          <w:sz w:val="51"/>
          <w:szCs w:val="51"/>
        </w:rPr>
        <w:t xml:space="preserve"> </w:t>
      </w:r>
      <w:r>
        <w:rPr>
          <w:rFonts w:ascii="Arial" w:hAnsi="Arial" w:cs="Arial"/>
          <w:w w:val="80"/>
          <w:sz w:val="55"/>
          <w:szCs w:val="55"/>
        </w:rPr>
        <w:t>new</w:t>
      </w:r>
      <w:r>
        <w:rPr>
          <w:rFonts w:ascii="Arial" w:hAnsi="Arial" w:cs="Arial"/>
          <w:spacing w:val="-5"/>
          <w:sz w:val="55"/>
          <w:szCs w:val="55"/>
        </w:rPr>
        <w:t xml:space="preserve"> </w:t>
      </w:r>
      <w:r>
        <w:rPr>
          <w:rFonts w:ascii="Arial" w:hAnsi="Arial" w:cs="Arial"/>
          <w:spacing w:val="-2"/>
          <w:w w:val="80"/>
          <w:sz w:val="55"/>
          <w:szCs w:val="55"/>
        </w:rPr>
        <w:t>slots</w:t>
      </w:r>
    </w:p>
    <w:p w14:paraId="5CAA6358" w14:textId="77777777" w:rsidR="00EA0540" w:rsidRDefault="00EA0540">
      <w:pPr>
        <w:pStyle w:val="BodyText"/>
        <w:kinsoku w:val="0"/>
        <w:overflowPunct w:val="0"/>
        <w:spacing w:before="151"/>
        <w:rPr>
          <w:rFonts w:ascii="Arial" w:hAnsi="Arial" w:cs="Arial"/>
          <w:sz w:val="55"/>
          <w:szCs w:val="55"/>
        </w:rPr>
      </w:pPr>
    </w:p>
    <w:p w14:paraId="0FB21CD6" w14:textId="77777777" w:rsidR="00EA0540" w:rsidRDefault="00EA0540">
      <w:pPr>
        <w:pStyle w:val="BodyText"/>
        <w:kinsoku w:val="0"/>
        <w:overflowPunct w:val="0"/>
        <w:ind w:left="522"/>
        <w:rPr>
          <w:rFonts w:ascii="Arial" w:hAnsi="Arial" w:cs="Arial"/>
          <w:color w:val="001F5E"/>
          <w:spacing w:val="-4"/>
          <w:w w:val="75"/>
          <w:sz w:val="51"/>
          <w:szCs w:val="51"/>
        </w:rPr>
      </w:pPr>
      <w:hyperlink r:id="rId205" w:history="1">
        <w:r>
          <w:rPr>
            <w:rFonts w:ascii="Arial" w:hAnsi="Arial" w:cs="Arial"/>
            <w:color w:val="001F5E"/>
            <w:w w:val="75"/>
            <w:sz w:val="55"/>
            <w:szCs w:val="55"/>
            <w:u w:val="thick"/>
          </w:rPr>
          <w:t>West</w:t>
        </w:r>
        <w:r>
          <w:rPr>
            <w:rFonts w:ascii="Arial" w:hAnsi="Arial" w:cs="Arial"/>
            <w:color w:val="001F5E"/>
            <w:spacing w:val="25"/>
            <w:sz w:val="55"/>
            <w:szCs w:val="55"/>
            <w:u w:val="thick"/>
          </w:rPr>
          <w:t xml:space="preserve"> </w:t>
        </w:r>
        <w:r>
          <w:rPr>
            <w:rFonts w:ascii="Arial" w:hAnsi="Arial" w:cs="Arial"/>
            <w:color w:val="001F5E"/>
            <w:w w:val="75"/>
            <w:sz w:val="55"/>
            <w:szCs w:val="55"/>
            <w:u w:val="thick"/>
          </w:rPr>
          <w:t>Lafayette,</w:t>
        </w:r>
        <w:r>
          <w:rPr>
            <w:rFonts w:ascii="Arial" w:hAnsi="Arial" w:cs="Arial"/>
            <w:color w:val="001F5E"/>
            <w:spacing w:val="26"/>
            <w:sz w:val="55"/>
            <w:szCs w:val="55"/>
            <w:u w:val="thick"/>
          </w:rPr>
          <w:t xml:space="preserve"> </w:t>
        </w:r>
        <w:r>
          <w:rPr>
            <w:rFonts w:ascii="Arial" w:hAnsi="Arial" w:cs="Arial"/>
            <w:color w:val="001F5E"/>
            <w:w w:val="75"/>
            <w:sz w:val="55"/>
            <w:szCs w:val="55"/>
            <w:u w:val="thick"/>
          </w:rPr>
          <w:t>July</w:t>
        </w:r>
        <w:r>
          <w:rPr>
            <w:rFonts w:ascii="Arial" w:hAnsi="Arial" w:cs="Arial"/>
            <w:color w:val="001F5E"/>
            <w:spacing w:val="11"/>
            <w:sz w:val="55"/>
            <w:szCs w:val="55"/>
          </w:rPr>
          <w:t xml:space="preserve"> </w:t>
        </w:r>
        <w:r>
          <w:rPr>
            <w:rFonts w:ascii="Arial" w:hAnsi="Arial" w:cs="Arial"/>
            <w:color w:val="001F5E"/>
            <w:spacing w:val="-4"/>
            <w:w w:val="75"/>
            <w:sz w:val="51"/>
            <w:szCs w:val="51"/>
            <w:u w:val="thick"/>
          </w:rPr>
          <w:t>2024</w:t>
        </w:r>
      </w:hyperlink>
    </w:p>
    <w:p w14:paraId="3F08E681" w14:textId="77777777" w:rsidR="00EA0540" w:rsidRDefault="00EA0540">
      <w:pPr>
        <w:pStyle w:val="ListParagraph"/>
        <w:numPr>
          <w:ilvl w:val="1"/>
          <w:numId w:val="3"/>
        </w:numPr>
        <w:tabs>
          <w:tab w:val="left" w:pos="1665"/>
        </w:tabs>
        <w:kinsoku w:val="0"/>
        <w:overflowPunct w:val="0"/>
        <w:spacing w:before="93"/>
        <w:ind w:left="1665" w:hanging="532"/>
        <w:rPr>
          <w:rFonts w:ascii="Arial" w:hAnsi="Arial" w:cs="Arial"/>
          <w:spacing w:val="-2"/>
          <w:w w:val="75"/>
          <w:sz w:val="55"/>
          <w:szCs w:val="55"/>
        </w:rPr>
      </w:pPr>
      <w:r>
        <w:rPr>
          <w:rFonts w:ascii="Arial" w:hAnsi="Arial" w:cs="Arial"/>
          <w:w w:val="75"/>
          <w:sz w:val="55"/>
          <w:szCs w:val="55"/>
        </w:rPr>
        <w:t>"</w:t>
      </w:r>
      <w:proofErr w:type="gramStart"/>
      <w:r>
        <w:rPr>
          <w:rFonts w:ascii="Arial" w:hAnsi="Arial" w:cs="Arial"/>
          <w:w w:val="75"/>
          <w:sz w:val="55"/>
          <w:szCs w:val="55"/>
        </w:rPr>
        <w:t>shortage</w:t>
      </w:r>
      <w:proofErr w:type="gramEnd"/>
      <w:r>
        <w:rPr>
          <w:rFonts w:ascii="Arial" w:hAnsi="Arial" w:cs="Arial"/>
          <w:spacing w:val="53"/>
          <w:sz w:val="55"/>
          <w:szCs w:val="55"/>
        </w:rPr>
        <w:t xml:space="preserve"> </w:t>
      </w:r>
      <w:r>
        <w:rPr>
          <w:rFonts w:ascii="Arial" w:hAnsi="Arial" w:cs="Arial"/>
          <w:w w:val="75"/>
          <w:sz w:val="55"/>
          <w:szCs w:val="55"/>
        </w:rPr>
        <w:t>of</w:t>
      </w:r>
      <w:r>
        <w:rPr>
          <w:rFonts w:ascii="Arial" w:hAnsi="Arial" w:cs="Arial"/>
          <w:sz w:val="55"/>
          <w:szCs w:val="55"/>
        </w:rPr>
        <w:t xml:space="preserve"> </w:t>
      </w:r>
      <w:r>
        <w:rPr>
          <w:rFonts w:ascii="Arial" w:hAnsi="Arial" w:cs="Arial"/>
          <w:w w:val="75"/>
          <w:sz w:val="55"/>
          <w:szCs w:val="55"/>
        </w:rPr>
        <w:t>between</w:t>
      </w:r>
      <w:r>
        <w:rPr>
          <w:rFonts w:ascii="Arial" w:hAnsi="Arial" w:cs="Arial"/>
          <w:spacing w:val="34"/>
          <w:sz w:val="55"/>
          <w:szCs w:val="55"/>
        </w:rPr>
        <w:t xml:space="preserve"> </w:t>
      </w:r>
      <w:r>
        <w:rPr>
          <w:rFonts w:ascii="Arial" w:hAnsi="Arial" w:cs="Arial"/>
          <w:w w:val="75"/>
          <w:sz w:val="51"/>
          <w:szCs w:val="51"/>
        </w:rPr>
        <w:t>75</w:t>
      </w:r>
      <w:r>
        <w:rPr>
          <w:rFonts w:ascii="Arial" w:hAnsi="Arial" w:cs="Arial"/>
          <w:spacing w:val="4"/>
          <w:sz w:val="51"/>
          <w:szCs w:val="51"/>
        </w:rPr>
        <w:t xml:space="preserve"> </w:t>
      </w:r>
      <w:r>
        <w:rPr>
          <w:rFonts w:ascii="Arial" w:hAnsi="Arial" w:cs="Arial"/>
          <w:w w:val="75"/>
          <w:sz w:val="55"/>
          <w:szCs w:val="55"/>
        </w:rPr>
        <w:t>and</w:t>
      </w:r>
      <w:r>
        <w:rPr>
          <w:rFonts w:ascii="Arial" w:hAnsi="Arial" w:cs="Arial"/>
          <w:spacing w:val="-14"/>
          <w:w w:val="75"/>
          <w:sz w:val="55"/>
          <w:szCs w:val="55"/>
        </w:rPr>
        <w:t xml:space="preserve"> </w:t>
      </w:r>
      <w:r>
        <w:rPr>
          <w:rFonts w:ascii="Arial" w:hAnsi="Arial" w:cs="Arial"/>
          <w:w w:val="75"/>
          <w:sz w:val="51"/>
          <w:szCs w:val="51"/>
        </w:rPr>
        <w:t>125</w:t>
      </w:r>
      <w:r>
        <w:rPr>
          <w:rFonts w:ascii="Arial" w:hAnsi="Arial" w:cs="Arial"/>
          <w:spacing w:val="33"/>
          <w:sz w:val="51"/>
          <w:szCs w:val="51"/>
        </w:rPr>
        <w:t xml:space="preserve"> </w:t>
      </w:r>
      <w:r>
        <w:rPr>
          <w:rFonts w:ascii="Arial" w:hAnsi="Arial" w:cs="Arial"/>
          <w:w w:val="75"/>
          <w:sz w:val="55"/>
          <w:szCs w:val="55"/>
        </w:rPr>
        <w:t>ECE</w:t>
      </w:r>
      <w:r>
        <w:rPr>
          <w:rFonts w:ascii="Arial" w:hAnsi="Arial" w:cs="Arial"/>
          <w:spacing w:val="18"/>
          <w:sz w:val="55"/>
          <w:szCs w:val="55"/>
        </w:rPr>
        <w:t xml:space="preserve"> </w:t>
      </w:r>
      <w:r>
        <w:rPr>
          <w:rFonts w:ascii="Arial" w:hAnsi="Arial" w:cs="Arial"/>
          <w:spacing w:val="-2"/>
          <w:w w:val="75"/>
          <w:sz w:val="55"/>
          <w:szCs w:val="55"/>
        </w:rPr>
        <w:t>slots"</w:t>
      </w:r>
    </w:p>
    <w:p w14:paraId="537FB582" w14:textId="77777777" w:rsidR="00EA0540" w:rsidRDefault="00EA0540">
      <w:pPr>
        <w:pStyle w:val="ListParagraph"/>
        <w:numPr>
          <w:ilvl w:val="1"/>
          <w:numId w:val="3"/>
        </w:numPr>
        <w:tabs>
          <w:tab w:val="left" w:pos="1665"/>
        </w:tabs>
        <w:kinsoku w:val="0"/>
        <w:overflowPunct w:val="0"/>
        <w:spacing w:before="93"/>
        <w:ind w:left="1665" w:hanging="532"/>
        <w:rPr>
          <w:rFonts w:ascii="Arial" w:hAnsi="Arial" w:cs="Arial"/>
          <w:spacing w:val="-2"/>
          <w:w w:val="75"/>
          <w:sz w:val="55"/>
          <w:szCs w:val="55"/>
        </w:rPr>
        <w:sectPr w:rsidR="00000000">
          <w:pgSz w:w="19200" w:h="10800" w:orient="landscape"/>
          <w:pgMar w:top="400" w:right="0" w:bottom="1000" w:left="360" w:header="0" w:footer="819" w:gutter="0"/>
          <w:cols w:space="720"/>
          <w:noEndnote/>
        </w:sectPr>
      </w:pPr>
    </w:p>
    <w:p w14:paraId="6563237A" w14:textId="77777777" w:rsidR="00EA0540" w:rsidRDefault="00EA0540">
      <w:pPr>
        <w:pStyle w:val="Heading1"/>
        <w:kinsoku w:val="0"/>
        <w:overflowPunct w:val="0"/>
        <w:rPr>
          <w:spacing w:val="-2"/>
          <w:w w:val="75"/>
        </w:rPr>
      </w:pPr>
      <w:bookmarkStart w:id="83" w:name="Slide 9: Continued Demand: Testimonials"/>
      <w:bookmarkEnd w:id="83"/>
      <w:r>
        <w:rPr>
          <w:w w:val="75"/>
        </w:rPr>
        <w:lastRenderedPageBreak/>
        <w:t>Continued</w:t>
      </w:r>
      <w:r>
        <w:rPr>
          <w:spacing w:val="23"/>
        </w:rPr>
        <w:t xml:space="preserve"> </w:t>
      </w:r>
      <w:r>
        <w:rPr>
          <w:w w:val="75"/>
        </w:rPr>
        <w:t>Demand:</w:t>
      </w:r>
      <w:r>
        <w:rPr>
          <w:spacing w:val="-31"/>
        </w:rPr>
        <w:t xml:space="preserve"> </w:t>
      </w:r>
      <w:r>
        <w:rPr>
          <w:spacing w:val="-2"/>
          <w:w w:val="75"/>
        </w:rPr>
        <w:t>Testimonials</w:t>
      </w:r>
    </w:p>
    <w:p w14:paraId="2754E4B3" w14:textId="77777777" w:rsidR="00EA0540" w:rsidRDefault="00EA0540">
      <w:pPr>
        <w:pStyle w:val="BodyText"/>
        <w:kinsoku w:val="0"/>
        <w:overflowPunct w:val="0"/>
        <w:rPr>
          <w:rFonts w:ascii="Arial" w:hAnsi="Arial" w:cs="Arial"/>
          <w:b/>
          <w:bCs/>
          <w:i/>
          <w:iCs/>
          <w:sz w:val="55"/>
          <w:szCs w:val="55"/>
        </w:rPr>
      </w:pPr>
    </w:p>
    <w:p w14:paraId="7ED677A6" w14:textId="77777777" w:rsidR="00EA0540" w:rsidRDefault="00EA0540">
      <w:pPr>
        <w:pStyle w:val="BodyText"/>
        <w:kinsoku w:val="0"/>
        <w:overflowPunct w:val="0"/>
        <w:spacing w:before="101"/>
        <w:rPr>
          <w:rFonts w:ascii="Arial" w:hAnsi="Arial" w:cs="Arial"/>
          <w:b/>
          <w:bCs/>
          <w:i/>
          <w:iCs/>
          <w:sz w:val="55"/>
          <w:szCs w:val="55"/>
        </w:rPr>
      </w:pPr>
    </w:p>
    <w:p w14:paraId="04B9063B" w14:textId="77777777" w:rsidR="00EA0540" w:rsidRDefault="00EA0540">
      <w:pPr>
        <w:pStyle w:val="BodyText"/>
        <w:kinsoku w:val="0"/>
        <w:overflowPunct w:val="0"/>
        <w:ind w:left="515"/>
        <w:rPr>
          <w:rFonts w:ascii="Arial" w:hAnsi="Arial" w:cs="Arial"/>
          <w:w w:val="75"/>
          <w:sz w:val="55"/>
          <w:szCs w:val="55"/>
        </w:rPr>
      </w:pPr>
      <w:r>
        <w:rPr>
          <w:rFonts w:ascii="Arial" w:hAnsi="Arial" w:cs="Arial"/>
          <w:w w:val="75"/>
          <w:sz w:val="55"/>
          <w:szCs w:val="55"/>
          <w:u w:val="thick"/>
        </w:rPr>
        <w:t>Current</w:t>
      </w:r>
      <w:r>
        <w:rPr>
          <w:rFonts w:ascii="Arial" w:hAnsi="Arial" w:cs="Arial"/>
          <w:spacing w:val="54"/>
          <w:sz w:val="55"/>
          <w:szCs w:val="55"/>
          <w:u w:val="thick"/>
        </w:rPr>
        <w:t xml:space="preserve"> </w:t>
      </w:r>
      <w:r>
        <w:rPr>
          <w:rFonts w:ascii="Arial" w:hAnsi="Arial" w:cs="Arial"/>
          <w:w w:val="75"/>
          <w:sz w:val="55"/>
          <w:szCs w:val="55"/>
          <w:u w:val="thick"/>
        </w:rPr>
        <w:t>Tenure-Track</w:t>
      </w:r>
      <w:r>
        <w:rPr>
          <w:rFonts w:ascii="Arial" w:hAnsi="Arial" w:cs="Arial"/>
          <w:spacing w:val="15"/>
          <w:w w:val="150"/>
          <w:sz w:val="55"/>
          <w:szCs w:val="55"/>
          <w:u w:val="thick"/>
        </w:rPr>
        <w:t xml:space="preserve"> </w:t>
      </w:r>
      <w:r>
        <w:rPr>
          <w:rFonts w:ascii="Arial" w:hAnsi="Arial" w:cs="Arial"/>
          <w:w w:val="75"/>
          <w:sz w:val="55"/>
          <w:szCs w:val="55"/>
          <w:u w:val="thick"/>
        </w:rPr>
        <w:t>Assistant</w:t>
      </w:r>
      <w:r>
        <w:rPr>
          <w:rFonts w:ascii="Arial" w:hAnsi="Arial" w:cs="Arial"/>
          <w:spacing w:val="57"/>
          <w:sz w:val="55"/>
          <w:szCs w:val="55"/>
          <w:u w:val="thick"/>
        </w:rPr>
        <w:t xml:space="preserve"> </w:t>
      </w:r>
      <w:r>
        <w:rPr>
          <w:rFonts w:ascii="Arial" w:hAnsi="Arial" w:cs="Arial"/>
          <w:spacing w:val="-2"/>
          <w:w w:val="75"/>
          <w:sz w:val="55"/>
          <w:szCs w:val="55"/>
          <w:u w:val="thick"/>
        </w:rPr>
        <w:t>Professor:</w:t>
      </w:r>
    </w:p>
    <w:p w14:paraId="4930C0B4" w14:textId="77777777" w:rsidR="00EA0540" w:rsidRDefault="00EA0540">
      <w:pPr>
        <w:pStyle w:val="BodyText"/>
        <w:kinsoku w:val="0"/>
        <w:overflowPunct w:val="0"/>
        <w:spacing w:before="595" w:line="230" w:lineRule="auto"/>
        <w:ind w:left="515" w:right="1124" w:hanging="3"/>
        <w:rPr>
          <w:rFonts w:ascii="Arial" w:hAnsi="Arial" w:cs="Arial"/>
          <w:w w:val="80"/>
          <w:sz w:val="55"/>
          <w:szCs w:val="55"/>
        </w:rPr>
      </w:pPr>
      <w:r>
        <w:rPr>
          <w:rFonts w:ascii="Arial" w:hAnsi="Arial" w:cs="Arial"/>
          <w:w w:val="80"/>
          <w:sz w:val="55"/>
          <w:szCs w:val="55"/>
        </w:rPr>
        <w:t>"My [spouse]</w:t>
      </w:r>
      <w:r>
        <w:rPr>
          <w:rFonts w:ascii="Arial" w:hAnsi="Arial" w:cs="Arial"/>
          <w:sz w:val="55"/>
          <w:szCs w:val="55"/>
        </w:rPr>
        <w:t xml:space="preserve"> </w:t>
      </w:r>
      <w:r>
        <w:rPr>
          <w:rFonts w:ascii="Arial" w:hAnsi="Arial" w:cs="Arial"/>
          <w:w w:val="80"/>
          <w:sz w:val="55"/>
          <w:szCs w:val="55"/>
        </w:rPr>
        <w:t>and I had registered</w:t>
      </w:r>
      <w:r>
        <w:rPr>
          <w:rFonts w:ascii="Arial" w:hAnsi="Arial" w:cs="Arial"/>
          <w:spacing w:val="40"/>
          <w:sz w:val="55"/>
          <w:szCs w:val="55"/>
        </w:rPr>
        <w:t xml:space="preserve"> </w:t>
      </w:r>
      <w:r>
        <w:rPr>
          <w:rFonts w:ascii="Arial" w:hAnsi="Arial" w:cs="Arial"/>
          <w:w w:val="80"/>
          <w:sz w:val="55"/>
          <w:szCs w:val="55"/>
        </w:rPr>
        <w:t>for the daycare</w:t>
      </w:r>
      <w:r>
        <w:rPr>
          <w:rFonts w:ascii="Arial" w:hAnsi="Arial" w:cs="Arial"/>
          <w:sz w:val="55"/>
          <w:szCs w:val="55"/>
        </w:rPr>
        <w:t xml:space="preserve"> </w:t>
      </w:r>
      <w:r>
        <w:rPr>
          <w:rFonts w:ascii="Arial" w:hAnsi="Arial" w:cs="Arial"/>
          <w:w w:val="80"/>
          <w:sz w:val="55"/>
          <w:szCs w:val="55"/>
        </w:rPr>
        <w:t xml:space="preserve">wait list in </w:t>
      </w:r>
      <w:proofErr w:type="gramStart"/>
      <w:r>
        <w:rPr>
          <w:rFonts w:ascii="Arial" w:hAnsi="Arial" w:cs="Arial"/>
          <w:w w:val="80"/>
          <w:sz w:val="55"/>
          <w:szCs w:val="55"/>
        </w:rPr>
        <w:t>March</w:t>
      </w:r>
      <w:r>
        <w:rPr>
          <w:rFonts w:ascii="Arial" w:hAnsi="Arial" w:cs="Arial"/>
          <w:sz w:val="55"/>
          <w:szCs w:val="55"/>
        </w:rPr>
        <w:t xml:space="preserve"> </w:t>
      </w:r>
      <w:r>
        <w:rPr>
          <w:rFonts w:ascii="Arial" w:hAnsi="Arial" w:cs="Arial"/>
          <w:w w:val="80"/>
          <w:sz w:val="51"/>
          <w:szCs w:val="51"/>
        </w:rPr>
        <w:t xml:space="preserve">2025, </w:t>
      </w:r>
      <w:r>
        <w:rPr>
          <w:rFonts w:ascii="Arial" w:hAnsi="Arial" w:cs="Arial"/>
          <w:w w:val="80"/>
          <w:sz w:val="55"/>
          <w:szCs w:val="55"/>
        </w:rPr>
        <w:t>and</w:t>
      </w:r>
      <w:proofErr w:type="gramEnd"/>
      <w:r>
        <w:rPr>
          <w:rFonts w:ascii="Arial" w:hAnsi="Arial" w:cs="Arial"/>
          <w:w w:val="80"/>
          <w:sz w:val="55"/>
          <w:szCs w:val="55"/>
        </w:rPr>
        <w:t xml:space="preserve"> have been</w:t>
      </w:r>
      <w:r>
        <w:rPr>
          <w:rFonts w:ascii="Arial" w:hAnsi="Arial" w:cs="Arial"/>
          <w:sz w:val="55"/>
          <w:szCs w:val="55"/>
        </w:rPr>
        <w:t xml:space="preserve"> </w:t>
      </w:r>
      <w:r>
        <w:rPr>
          <w:rFonts w:ascii="Arial" w:hAnsi="Arial" w:cs="Arial"/>
          <w:w w:val="80"/>
          <w:sz w:val="55"/>
          <w:szCs w:val="55"/>
        </w:rPr>
        <w:t xml:space="preserve">waiting for a spot for nearly </w:t>
      </w:r>
      <w:r>
        <w:rPr>
          <w:rFonts w:ascii="Arial" w:hAnsi="Arial" w:cs="Arial"/>
          <w:w w:val="80"/>
          <w:sz w:val="51"/>
          <w:szCs w:val="51"/>
        </w:rPr>
        <w:t xml:space="preserve">11 </w:t>
      </w:r>
      <w:r>
        <w:rPr>
          <w:rFonts w:ascii="Arial" w:hAnsi="Arial" w:cs="Arial"/>
          <w:w w:val="80"/>
          <w:sz w:val="55"/>
          <w:szCs w:val="55"/>
        </w:rPr>
        <w:t>months. I called them after</w:t>
      </w:r>
      <w:r>
        <w:rPr>
          <w:rFonts w:ascii="Arial" w:hAnsi="Arial" w:cs="Arial"/>
          <w:sz w:val="55"/>
          <w:szCs w:val="55"/>
        </w:rPr>
        <w:t xml:space="preserve"> </w:t>
      </w:r>
      <w:r>
        <w:rPr>
          <w:rFonts w:ascii="Arial" w:hAnsi="Arial" w:cs="Arial"/>
          <w:w w:val="80"/>
          <w:sz w:val="55"/>
          <w:szCs w:val="55"/>
        </w:rPr>
        <w:t>[child]</w:t>
      </w:r>
      <w:r>
        <w:rPr>
          <w:rFonts w:ascii="Arial" w:hAnsi="Arial" w:cs="Arial"/>
          <w:sz w:val="55"/>
          <w:szCs w:val="55"/>
        </w:rPr>
        <w:t xml:space="preserve"> </w:t>
      </w:r>
      <w:r>
        <w:rPr>
          <w:rFonts w:ascii="Arial" w:hAnsi="Arial" w:cs="Arial"/>
          <w:w w:val="80"/>
          <w:sz w:val="55"/>
          <w:szCs w:val="55"/>
        </w:rPr>
        <w:t>was born...and their response</w:t>
      </w:r>
      <w:r>
        <w:rPr>
          <w:rFonts w:ascii="Arial" w:hAnsi="Arial" w:cs="Arial"/>
          <w:spacing w:val="40"/>
          <w:sz w:val="55"/>
          <w:szCs w:val="55"/>
        </w:rPr>
        <w:t xml:space="preserve"> </w:t>
      </w:r>
      <w:r>
        <w:rPr>
          <w:rFonts w:ascii="Arial" w:hAnsi="Arial" w:cs="Arial"/>
          <w:w w:val="80"/>
          <w:sz w:val="55"/>
          <w:szCs w:val="55"/>
        </w:rPr>
        <w:t>was: 'If</w:t>
      </w:r>
      <w:r>
        <w:rPr>
          <w:rFonts w:ascii="Arial" w:hAnsi="Arial" w:cs="Arial"/>
          <w:spacing w:val="80"/>
          <w:w w:val="150"/>
          <w:sz w:val="55"/>
          <w:szCs w:val="55"/>
        </w:rPr>
        <w:t xml:space="preserve"> </w:t>
      </w:r>
      <w:r>
        <w:rPr>
          <w:rFonts w:ascii="Arial" w:hAnsi="Arial" w:cs="Arial"/>
          <w:w w:val="80"/>
          <w:sz w:val="55"/>
          <w:szCs w:val="55"/>
        </w:rPr>
        <w:t>you've registered,</w:t>
      </w:r>
      <w:r>
        <w:rPr>
          <w:rFonts w:ascii="Arial" w:hAnsi="Arial" w:cs="Arial"/>
          <w:sz w:val="55"/>
          <w:szCs w:val="55"/>
        </w:rPr>
        <w:t xml:space="preserve"> </w:t>
      </w:r>
      <w:r>
        <w:rPr>
          <w:rFonts w:ascii="Arial" w:hAnsi="Arial" w:cs="Arial"/>
          <w:w w:val="80"/>
          <w:sz w:val="55"/>
          <w:szCs w:val="55"/>
        </w:rPr>
        <w:t>don't call us, we'll call you.' This morning, I checked</w:t>
      </w:r>
      <w:r>
        <w:rPr>
          <w:rFonts w:ascii="Arial" w:hAnsi="Arial" w:cs="Arial"/>
          <w:sz w:val="55"/>
          <w:szCs w:val="55"/>
        </w:rPr>
        <w:t xml:space="preserve"> </w:t>
      </w:r>
      <w:r>
        <w:rPr>
          <w:rFonts w:ascii="Arial" w:hAnsi="Arial" w:cs="Arial"/>
          <w:w w:val="80"/>
          <w:sz w:val="55"/>
          <w:szCs w:val="55"/>
        </w:rPr>
        <w:t xml:space="preserve">the </w:t>
      </w:r>
      <w:proofErr w:type="gramStart"/>
      <w:r>
        <w:rPr>
          <w:rFonts w:ascii="Arial" w:hAnsi="Arial" w:cs="Arial"/>
          <w:w w:val="80"/>
          <w:sz w:val="55"/>
          <w:szCs w:val="55"/>
        </w:rPr>
        <w:t>current</w:t>
      </w:r>
      <w:r>
        <w:rPr>
          <w:rFonts w:ascii="Arial" w:hAnsi="Arial" w:cs="Arial"/>
          <w:spacing w:val="40"/>
          <w:sz w:val="55"/>
          <w:szCs w:val="55"/>
        </w:rPr>
        <w:t xml:space="preserve"> </w:t>
      </w:r>
      <w:r>
        <w:rPr>
          <w:rFonts w:ascii="Arial" w:hAnsi="Arial" w:cs="Arial"/>
          <w:w w:val="80"/>
          <w:sz w:val="55"/>
          <w:szCs w:val="55"/>
        </w:rPr>
        <w:t>status</w:t>
      </w:r>
      <w:proofErr w:type="gramEnd"/>
      <w:r>
        <w:rPr>
          <w:rFonts w:ascii="Arial" w:hAnsi="Arial" w:cs="Arial"/>
          <w:sz w:val="55"/>
          <w:szCs w:val="55"/>
        </w:rPr>
        <w:t xml:space="preserve"> </w:t>
      </w:r>
      <w:r>
        <w:rPr>
          <w:rFonts w:ascii="Arial" w:hAnsi="Arial" w:cs="Arial"/>
          <w:w w:val="80"/>
          <w:sz w:val="55"/>
          <w:szCs w:val="55"/>
        </w:rPr>
        <w:t>of</w:t>
      </w:r>
      <w:r>
        <w:rPr>
          <w:rFonts w:ascii="Arial" w:hAnsi="Arial" w:cs="Arial"/>
          <w:sz w:val="55"/>
          <w:szCs w:val="55"/>
        </w:rPr>
        <w:t xml:space="preserve"> </w:t>
      </w:r>
      <w:r>
        <w:rPr>
          <w:rFonts w:ascii="Arial" w:hAnsi="Arial" w:cs="Arial"/>
          <w:w w:val="80"/>
          <w:sz w:val="55"/>
          <w:szCs w:val="55"/>
        </w:rPr>
        <w:t>[child]'s</w:t>
      </w:r>
      <w:r>
        <w:rPr>
          <w:rFonts w:ascii="Arial" w:hAnsi="Arial" w:cs="Arial"/>
          <w:spacing w:val="40"/>
          <w:sz w:val="55"/>
          <w:szCs w:val="55"/>
        </w:rPr>
        <w:t xml:space="preserve"> </w:t>
      </w:r>
      <w:proofErr w:type="gramStart"/>
      <w:r>
        <w:rPr>
          <w:rFonts w:ascii="Arial" w:hAnsi="Arial" w:cs="Arial"/>
          <w:w w:val="80"/>
          <w:sz w:val="55"/>
          <w:szCs w:val="55"/>
        </w:rPr>
        <w:t>registration</w:t>
      </w:r>
      <w:proofErr w:type="gramEnd"/>
      <w:r>
        <w:rPr>
          <w:rFonts w:ascii="Arial" w:hAnsi="Arial" w:cs="Arial"/>
          <w:spacing w:val="40"/>
          <w:sz w:val="55"/>
          <w:szCs w:val="55"/>
        </w:rPr>
        <w:t xml:space="preserve"> </w:t>
      </w:r>
      <w:r>
        <w:rPr>
          <w:rFonts w:ascii="Arial" w:hAnsi="Arial" w:cs="Arial"/>
          <w:w w:val="80"/>
          <w:sz w:val="55"/>
          <w:szCs w:val="55"/>
        </w:rPr>
        <w:t>and</w:t>
      </w:r>
      <w:r>
        <w:rPr>
          <w:rFonts w:ascii="Arial" w:hAnsi="Arial" w:cs="Arial"/>
          <w:spacing w:val="-1"/>
          <w:sz w:val="55"/>
          <w:szCs w:val="55"/>
        </w:rPr>
        <w:t xml:space="preserve"> </w:t>
      </w:r>
      <w:r>
        <w:rPr>
          <w:rFonts w:ascii="Arial" w:hAnsi="Arial" w:cs="Arial"/>
          <w:w w:val="80"/>
          <w:sz w:val="55"/>
          <w:szCs w:val="55"/>
        </w:rPr>
        <w:t>the estimated</w:t>
      </w:r>
      <w:r>
        <w:rPr>
          <w:rFonts w:ascii="Arial" w:hAnsi="Arial" w:cs="Arial"/>
          <w:spacing w:val="40"/>
          <w:sz w:val="55"/>
          <w:szCs w:val="55"/>
        </w:rPr>
        <w:t xml:space="preserve"> </w:t>
      </w:r>
      <w:r>
        <w:rPr>
          <w:rFonts w:ascii="Arial" w:hAnsi="Arial" w:cs="Arial"/>
          <w:w w:val="80"/>
          <w:sz w:val="55"/>
          <w:szCs w:val="55"/>
        </w:rPr>
        <w:t>wait</w:t>
      </w:r>
      <w:r>
        <w:rPr>
          <w:rFonts w:ascii="Arial" w:hAnsi="Arial" w:cs="Arial"/>
          <w:spacing w:val="-1"/>
          <w:sz w:val="55"/>
          <w:szCs w:val="55"/>
        </w:rPr>
        <w:t xml:space="preserve"> </w:t>
      </w:r>
      <w:r>
        <w:rPr>
          <w:rFonts w:ascii="Arial" w:hAnsi="Arial" w:cs="Arial"/>
          <w:w w:val="80"/>
          <w:sz w:val="55"/>
          <w:szCs w:val="55"/>
        </w:rPr>
        <w:t>time</w:t>
      </w:r>
      <w:r>
        <w:rPr>
          <w:rFonts w:ascii="Arial" w:hAnsi="Arial" w:cs="Arial"/>
          <w:sz w:val="55"/>
          <w:szCs w:val="55"/>
        </w:rPr>
        <w:t xml:space="preserve"> </w:t>
      </w:r>
      <w:r>
        <w:rPr>
          <w:rFonts w:ascii="Arial" w:hAnsi="Arial" w:cs="Arial"/>
          <w:w w:val="80"/>
          <w:sz w:val="55"/>
          <w:szCs w:val="55"/>
        </w:rPr>
        <w:t xml:space="preserve">is </w:t>
      </w:r>
      <w:r>
        <w:rPr>
          <w:rFonts w:ascii="Arial" w:hAnsi="Arial" w:cs="Arial"/>
          <w:w w:val="80"/>
          <w:sz w:val="51"/>
          <w:szCs w:val="51"/>
        </w:rPr>
        <w:t>6</w:t>
      </w:r>
      <w:r>
        <w:rPr>
          <w:rFonts w:ascii="Arial" w:hAnsi="Arial" w:cs="Arial"/>
          <w:sz w:val="51"/>
          <w:szCs w:val="51"/>
        </w:rPr>
        <w:t xml:space="preserve"> </w:t>
      </w:r>
      <w:r>
        <w:rPr>
          <w:rFonts w:ascii="Arial" w:hAnsi="Arial" w:cs="Arial"/>
          <w:w w:val="80"/>
          <w:sz w:val="51"/>
          <w:szCs w:val="51"/>
        </w:rPr>
        <w:t xml:space="preserve">-12 </w:t>
      </w:r>
      <w:r>
        <w:rPr>
          <w:rFonts w:ascii="Arial" w:hAnsi="Arial" w:cs="Arial"/>
          <w:w w:val="80"/>
          <w:sz w:val="55"/>
          <w:szCs w:val="55"/>
        </w:rPr>
        <w:t>months. How</w:t>
      </w:r>
      <w:r>
        <w:rPr>
          <w:rFonts w:ascii="Arial" w:hAnsi="Arial" w:cs="Arial"/>
          <w:sz w:val="55"/>
          <w:szCs w:val="55"/>
        </w:rPr>
        <w:t xml:space="preserve"> </w:t>
      </w:r>
      <w:r>
        <w:rPr>
          <w:rFonts w:ascii="Arial" w:hAnsi="Arial" w:cs="Arial"/>
          <w:w w:val="80"/>
          <w:sz w:val="55"/>
          <w:szCs w:val="55"/>
        </w:rPr>
        <w:t>on earth</w:t>
      </w:r>
      <w:r>
        <w:rPr>
          <w:rFonts w:ascii="Arial" w:hAnsi="Arial" w:cs="Arial"/>
          <w:sz w:val="55"/>
          <w:szCs w:val="55"/>
        </w:rPr>
        <w:t xml:space="preserve"> </w:t>
      </w:r>
      <w:r>
        <w:rPr>
          <w:rFonts w:ascii="Arial" w:hAnsi="Arial" w:cs="Arial"/>
          <w:w w:val="80"/>
          <w:sz w:val="55"/>
          <w:szCs w:val="55"/>
        </w:rPr>
        <w:t>are they closing</w:t>
      </w:r>
      <w:r>
        <w:rPr>
          <w:rFonts w:ascii="Arial" w:hAnsi="Arial" w:cs="Arial"/>
          <w:sz w:val="55"/>
          <w:szCs w:val="55"/>
        </w:rPr>
        <w:t xml:space="preserve"> </w:t>
      </w:r>
      <w:r>
        <w:rPr>
          <w:rFonts w:ascii="Arial" w:hAnsi="Arial" w:cs="Arial"/>
          <w:w w:val="80"/>
          <w:sz w:val="55"/>
          <w:szCs w:val="55"/>
        </w:rPr>
        <w:t>one of the centers</w:t>
      </w:r>
      <w:r>
        <w:rPr>
          <w:rFonts w:ascii="Arial" w:hAnsi="Arial" w:cs="Arial"/>
          <w:sz w:val="55"/>
          <w:szCs w:val="55"/>
        </w:rPr>
        <w:t xml:space="preserve"> </w:t>
      </w:r>
      <w:r>
        <w:rPr>
          <w:rFonts w:ascii="Arial" w:hAnsi="Arial" w:cs="Arial"/>
          <w:w w:val="80"/>
          <w:sz w:val="55"/>
          <w:szCs w:val="55"/>
        </w:rPr>
        <w:t>for lack of enrollment,</w:t>
      </w:r>
      <w:r>
        <w:rPr>
          <w:rFonts w:ascii="Arial" w:hAnsi="Arial" w:cs="Arial"/>
          <w:sz w:val="55"/>
          <w:szCs w:val="55"/>
        </w:rPr>
        <w:t xml:space="preserve"> </w:t>
      </w:r>
      <w:r>
        <w:rPr>
          <w:rFonts w:ascii="Arial" w:hAnsi="Arial" w:cs="Arial"/>
          <w:w w:val="80"/>
          <w:sz w:val="55"/>
          <w:szCs w:val="55"/>
        </w:rPr>
        <w:t>when we haven't</w:t>
      </w:r>
      <w:r>
        <w:rPr>
          <w:rFonts w:ascii="Arial" w:hAnsi="Arial" w:cs="Arial"/>
          <w:sz w:val="55"/>
          <w:szCs w:val="55"/>
        </w:rPr>
        <w:t xml:space="preserve"> </w:t>
      </w:r>
      <w:r>
        <w:rPr>
          <w:rFonts w:ascii="Arial" w:hAnsi="Arial" w:cs="Arial"/>
          <w:w w:val="80"/>
          <w:sz w:val="55"/>
          <w:szCs w:val="55"/>
        </w:rPr>
        <w:t>heard</w:t>
      </w:r>
      <w:r>
        <w:rPr>
          <w:rFonts w:ascii="Arial" w:hAnsi="Arial" w:cs="Arial"/>
          <w:sz w:val="55"/>
          <w:szCs w:val="55"/>
        </w:rPr>
        <w:t xml:space="preserve"> </w:t>
      </w:r>
      <w:r>
        <w:rPr>
          <w:rFonts w:ascii="Arial" w:hAnsi="Arial" w:cs="Arial"/>
          <w:w w:val="80"/>
          <w:sz w:val="55"/>
          <w:szCs w:val="55"/>
        </w:rPr>
        <w:t>from them</w:t>
      </w:r>
      <w:r>
        <w:rPr>
          <w:rFonts w:ascii="Arial" w:hAnsi="Arial" w:cs="Arial"/>
          <w:sz w:val="55"/>
          <w:szCs w:val="55"/>
        </w:rPr>
        <w:t xml:space="preserve"> </w:t>
      </w:r>
      <w:r>
        <w:rPr>
          <w:rFonts w:ascii="Arial" w:hAnsi="Arial" w:cs="Arial"/>
          <w:w w:val="80"/>
          <w:sz w:val="55"/>
          <w:szCs w:val="55"/>
        </w:rPr>
        <w:t>and</w:t>
      </w:r>
      <w:r>
        <w:rPr>
          <w:rFonts w:ascii="Arial" w:hAnsi="Arial" w:cs="Arial"/>
          <w:sz w:val="55"/>
          <w:szCs w:val="55"/>
        </w:rPr>
        <w:t xml:space="preserve"> </w:t>
      </w:r>
      <w:r>
        <w:rPr>
          <w:rFonts w:ascii="Arial" w:hAnsi="Arial" w:cs="Arial"/>
          <w:w w:val="80"/>
          <w:sz w:val="55"/>
          <w:szCs w:val="55"/>
        </w:rPr>
        <w:t>urgently</w:t>
      </w:r>
      <w:r>
        <w:rPr>
          <w:rFonts w:ascii="Arial" w:hAnsi="Arial" w:cs="Arial"/>
          <w:spacing w:val="40"/>
          <w:sz w:val="55"/>
          <w:szCs w:val="55"/>
        </w:rPr>
        <w:t xml:space="preserve"> </w:t>
      </w:r>
      <w:r>
        <w:rPr>
          <w:rFonts w:ascii="Arial" w:hAnsi="Arial" w:cs="Arial"/>
          <w:w w:val="80"/>
          <w:sz w:val="55"/>
          <w:szCs w:val="55"/>
        </w:rPr>
        <w:t>would</w:t>
      </w:r>
      <w:r>
        <w:rPr>
          <w:rFonts w:ascii="Arial" w:hAnsi="Arial" w:cs="Arial"/>
          <w:sz w:val="55"/>
          <w:szCs w:val="55"/>
        </w:rPr>
        <w:t xml:space="preserve"> </w:t>
      </w:r>
      <w:r>
        <w:rPr>
          <w:rFonts w:ascii="Arial" w:hAnsi="Arial" w:cs="Arial"/>
          <w:w w:val="80"/>
          <w:sz w:val="55"/>
          <w:szCs w:val="55"/>
        </w:rPr>
        <w:t>like</w:t>
      </w:r>
      <w:r>
        <w:rPr>
          <w:rFonts w:ascii="Arial" w:hAnsi="Arial" w:cs="Arial"/>
          <w:sz w:val="55"/>
          <w:szCs w:val="55"/>
        </w:rPr>
        <w:t xml:space="preserve"> </w:t>
      </w:r>
      <w:r>
        <w:rPr>
          <w:rFonts w:ascii="Arial" w:hAnsi="Arial" w:cs="Arial"/>
          <w:w w:val="80"/>
          <w:sz w:val="55"/>
          <w:szCs w:val="55"/>
        </w:rPr>
        <w:t>a spot?"</w:t>
      </w:r>
    </w:p>
    <w:p w14:paraId="6E5D86DD" w14:textId="77777777" w:rsidR="00EA0540" w:rsidRDefault="00EA0540">
      <w:pPr>
        <w:pStyle w:val="BodyText"/>
        <w:kinsoku w:val="0"/>
        <w:overflowPunct w:val="0"/>
        <w:spacing w:before="595" w:line="230" w:lineRule="auto"/>
        <w:ind w:left="515" w:right="1124" w:hanging="3"/>
        <w:rPr>
          <w:rFonts w:ascii="Arial" w:hAnsi="Arial" w:cs="Arial"/>
          <w:w w:val="80"/>
          <w:sz w:val="55"/>
          <w:szCs w:val="55"/>
        </w:rPr>
        <w:sectPr w:rsidR="00000000">
          <w:pgSz w:w="19200" w:h="10800" w:orient="landscape"/>
          <w:pgMar w:top="400" w:right="0" w:bottom="1000" w:left="360" w:header="0" w:footer="819" w:gutter="0"/>
          <w:cols w:space="720"/>
          <w:noEndnote/>
        </w:sectPr>
      </w:pPr>
    </w:p>
    <w:p w14:paraId="150BC572" w14:textId="77777777" w:rsidR="00EA0540" w:rsidRDefault="00EA0540">
      <w:pPr>
        <w:pStyle w:val="Heading1"/>
        <w:kinsoku w:val="0"/>
        <w:overflowPunct w:val="0"/>
        <w:rPr>
          <w:spacing w:val="-2"/>
          <w:w w:val="75"/>
        </w:rPr>
      </w:pPr>
      <w:bookmarkStart w:id="84" w:name="Slide 10: Continued Demand: Testimonials"/>
      <w:bookmarkEnd w:id="84"/>
      <w:r>
        <w:rPr>
          <w:w w:val="75"/>
        </w:rPr>
        <w:lastRenderedPageBreak/>
        <w:t>Continued</w:t>
      </w:r>
      <w:r>
        <w:rPr>
          <w:spacing w:val="23"/>
        </w:rPr>
        <w:t xml:space="preserve"> </w:t>
      </w:r>
      <w:r>
        <w:rPr>
          <w:w w:val="75"/>
        </w:rPr>
        <w:t>Demand:</w:t>
      </w:r>
      <w:r>
        <w:rPr>
          <w:spacing w:val="-31"/>
        </w:rPr>
        <w:t xml:space="preserve"> </w:t>
      </w:r>
      <w:r>
        <w:rPr>
          <w:spacing w:val="-2"/>
          <w:w w:val="75"/>
        </w:rPr>
        <w:t>Testimonials</w:t>
      </w:r>
    </w:p>
    <w:p w14:paraId="7FA2754F" w14:textId="77777777" w:rsidR="00EA0540" w:rsidRDefault="00EA0540">
      <w:pPr>
        <w:pStyle w:val="BodyText"/>
        <w:kinsoku w:val="0"/>
        <w:overflowPunct w:val="0"/>
        <w:rPr>
          <w:rFonts w:ascii="Arial" w:hAnsi="Arial" w:cs="Arial"/>
          <w:b/>
          <w:bCs/>
          <w:i/>
          <w:iCs/>
          <w:sz w:val="55"/>
          <w:szCs w:val="55"/>
        </w:rPr>
      </w:pPr>
    </w:p>
    <w:p w14:paraId="167B622B" w14:textId="77777777" w:rsidR="00EA0540" w:rsidRDefault="00EA0540">
      <w:pPr>
        <w:pStyle w:val="BodyText"/>
        <w:kinsoku w:val="0"/>
        <w:overflowPunct w:val="0"/>
        <w:rPr>
          <w:rFonts w:ascii="Arial" w:hAnsi="Arial" w:cs="Arial"/>
          <w:b/>
          <w:bCs/>
          <w:i/>
          <w:iCs/>
          <w:sz w:val="55"/>
          <w:szCs w:val="55"/>
        </w:rPr>
      </w:pPr>
    </w:p>
    <w:p w14:paraId="1671D8E0" w14:textId="77777777" w:rsidR="00EA0540" w:rsidRDefault="00EA0540">
      <w:pPr>
        <w:pStyle w:val="BodyText"/>
        <w:kinsoku w:val="0"/>
        <w:overflowPunct w:val="0"/>
        <w:spacing w:before="560"/>
        <w:rPr>
          <w:rFonts w:ascii="Arial" w:hAnsi="Arial" w:cs="Arial"/>
          <w:b/>
          <w:bCs/>
          <w:i/>
          <w:iCs/>
          <w:sz w:val="55"/>
          <w:szCs w:val="55"/>
        </w:rPr>
      </w:pPr>
    </w:p>
    <w:p w14:paraId="2899C744" w14:textId="77777777" w:rsidR="00EA0540" w:rsidRDefault="00EA0540">
      <w:pPr>
        <w:pStyle w:val="BodyText"/>
        <w:kinsoku w:val="0"/>
        <w:overflowPunct w:val="0"/>
        <w:ind w:left="515"/>
        <w:rPr>
          <w:rFonts w:ascii="Arial" w:hAnsi="Arial" w:cs="Arial"/>
          <w:w w:val="75"/>
          <w:sz w:val="55"/>
          <w:szCs w:val="55"/>
        </w:rPr>
      </w:pPr>
      <w:r>
        <w:rPr>
          <w:rFonts w:ascii="Arial" w:hAnsi="Arial" w:cs="Arial"/>
          <w:w w:val="75"/>
          <w:sz w:val="55"/>
          <w:szCs w:val="55"/>
          <w:u w:val="thick"/>
        </w:rPr>
        <w:t>Current</w:t>
      </w:r>
      <w:r>
        <w:rPr>
          <w:rFonts w:ascii="Arial" w:hAnsi="Arial" w:cs="Arial"/>
          <w:spacing w:val="54"/>
          <w:sz w:val="55"/>
          <w:szCs w:val="55"/>
          <w:u w:val="thick"/>
        </w:rPr>
        <w:t xml:space="preserve"> </w:t>
      </w:r>
      <w:r>
        <w:rPr>
          <w:rFonts w:ascii="Arial" w:hAnsi="Arial" w:cs="Arial"/>
          <w:w w:val="75"/>
          <w:sz w:val="55"/>
          <w:szCs w:val="55"/>
          <w:u w:val="thick"/>
        </w:rPr>
        <w:t>Tenure-Track</w:t>
      </w:r>
      <w:r>
        <w:rPr>
          <w:rFonts w:ascii="Arial" w:hAnsi="Arial" w:cs="Arial"/>
          <w:spacing w:val="15"/>
          <w:w w:val="150"/>
          <w:sz w:val="55"/>
          <w:szCs w:val="55"/>
          <w:u w:val="thick"/>
        </w:rPr>
        <w:t xml:space="preserve"> </w:t>
      </w:r>
      <w:r>
        <w:rPr>
          <w:rFonts w:ascii="Arial" w:hAnsi="Arial" w:cs="Arial"/>
          <w:w w:val="75"/>
          <w:sz w:val="55"/>
          <w:szCs w:val="55"/>
          <w:u w:val="thick"/>
        </w:rPr>
        <w:t>Assistant</w:t>
      </w:r>
      <w:r>
        <w:rPr>
          <w:rFonts w:ascii="Arial" w:hAnsi="Arial" w:cs="Arial"/>
          <w:spacing w:val="57"/>
          <w:sz w:val="55"/>
          <w:szCs w:val="55"/>
          <w:u w:val="thick"/>
        </w:rPr>
        <w:t xml:space="preserve"> </w:t>
      </w:r>
      <w:r>
        <w:rPr>
          <w:rFonts w:ascii="Arial" w:hAnsi="Arial" w:cs="Arial"/>
          <w:spacing w:val="-2"/>
          <w:w w:val="75"/>
          <w:sz w:val="55"/>
          <w:szCs w:val="55"/>
          <w:u w:val="thick"/>
        </w:rPr>
        <w:t>Professor:</w:t>
      </w:r>
    </w:p>
    <w:p w14:paraId="2E7E56E4" w14:textId="77777777" w:rsidR="00EA0540" w:rsidRDefault="00EA0540">
      <w:pPr>
        <w:pStyle w:val="BodyText"/>
        <w:kinsoku w:val="0"/>
        <w:overflowPunct w:val="0"/>
        <w:spacing w:before="62"/>
        <w:rPr>
          <w:rFonts w:ascii="Arial" w:hAnsi="Arial" w:cs="Arial"/>
          <w:sz w:val="55"/>
          <w:szCs w:val="55"/>
        </w:rPr>
      </w:pPr>
    </w:p>
    <w:p w14:paraId="3FD844D7" w14:textId="77777777" w:rsidR="00EA0540" w:rsidRDefault="00EA0540">
      <w:pPr>
        <w:pStyle w:val="BodyText"/>
        <w:kinsoku w:val="0"/>
        <w:overflowPunct w:val="0"/>
        <w:spacing w:line="619" w:lineRule="exact"/>
        <w:ind w:left="513"/>
        <w:rPr>
          <w:rFonts w:ascii="Arial" w:hAnsi="Arial" w:cs="Arial"/>
          <w:spacing w:val="-2"/>
          <w:w w:val="80"/>
          <w:sz w:val="55"/>
          <w:szCs w:val="55"/>
        </w:rPr>
      </w:pPr>
      <w:r>
        <w:rPr>
          <w:rFonts w:ascii="Arial" w:hAnsi="Arial" w:cs="Arial"/>
          <w:w w:val="80"/>
          <w:sz w:val="55"/>
          <w:szCs w:val="55"/>
        </w:rPr>
        <w:t>"We've</w:t>
      </w:r>
      <w:r>
        <w:rPr>
          <w:rFonts w:ascii="Arial" w:hAnsi="Arial" w:cs="Arial"/>
          <w:spacing w:val="-6"/>
          <w:sz w:val="55"/>
          <w:szCs w:val="55"/>
        </w:rPr>
        <w:t xml:space="preserve"> </w:t>
      </w:r>
      <w:r>
        <w:rPr>
          <w:rFonts w:ascii="Arial" w:hAnsi="Arial" w:cs="Arial"/>
          <w:w w:val="80"/>
          <w:sz w:val="55"/>
          <w:szCs w:val="55"/>
        </w:rPr>
        <w:t>been</w:t>
      </w:r>
      <w:r>
        <w:rPr>
          <w:rFonts w:ascii="Arial" w:hAnsi="Arial" w:cs="Arial"/>
          <w:sz w:val="55"/>
          <w:szCs w:val="55"/>
        </w:rPr>
        <w:t xml:space="preserve"> </w:t>
      </w:r>
      <w:r>
        <w:rPr>
          <w:rFonts w:ascii="Arial" w:hAnsi="Arial" w:cs="Arial"/>
          <w:w w:val="80"/>
          <w:sz w:val="55"/>
          <w:szCs w:val="55"/>
        </w:rPr>
        <w:t>on</w:t>
      </w:r>
      <w:r>
        <w:rPr>
          <w:rFonts w:ascii="Arial" w:hAnsi="Arial" w:cs="Arial"/>
          <w:spacing w:val="-2"/>
          <w:w w:val="80"/>
          <w:sz w:val="55"/>
          <w:szCs w:val="55"/>
        </w:rPr>
        <w:t xml:space="preserve"> </w:t>
      </w:r>
      <w:r>
        <w:rPr>
          <w:rFonts w:ascii="Arial" w:hAnsi="Arial" w:cs="Arial"/>
          <w:w w:val="80"/>
          <w:sz w:val="55"/>
          <w:szCs w:val="55"/>
        </w:rPr>
        <w:t>the</w:t>
      </w:r>
      <w:r>
        <w:rPr>
          <w:rFonts w:ascii="Arial" w:hAnsi="Arial" w:cs="Arial"/>
          <w:spacing w:val="-27"/>
          <w:sz w:val="55"/>
          <w:szCs w:val="55"/>
        </w:rPr>
        <w:t xml:space="preserve"> </w:t>
      </w:r>
      <w:r>
        <w:rPr>
          <w:rFonts w:ascii="Arial" w:hAnsi="Arial" w:cs="Arial"/>
          <w:w w:val="80"/>
          <w:sz w:val="55"/>
          <w:szCs w:val="55"/>
        </w:rPr>
        <w:t>waitlists</w:t>
      </w:r>
      <w:r>
        <w:rPr>
          <w:rFonts w:ascii="Arial" w:hAnsi="Arial" w:cs="Arial"/>
          <w:spacing w:val="1"/>
          <w:sz w:val="55"/>
          <w:szCs w:val="55"/>
        </w:rPr>
        <w:t xml:space="preserve"> </w:t>
      </w:r>
      <w:r>
        <w:rPr>
          <w:rFonts w:ascii="Arial" w:hAnsi="Arial" w:cs="Arial"/>
          <w:w w:val="80"/>
          <w:sz w:val="55"/>
          <w:szCs w:val="55"/>
        </w:rPr>
        <w:t>for</w:t>
      </w:r>
      <w:r>
        <w:rPr>
          <w:rFonts w:ascii="Arial" w:hAnsi="Arial" w:cs="Arial"/>
          <w:spacing w:val="-24"/>
          <w:sz w:val="55"/>
          <w:szCs w:val="55"/>
        </w:rPr>
        <w:t xml:space="preserve"> </w:t>
      </w:r>
      <w:r>
        <w:rPr>
          <w:rFonts w:ascii="Arial" w:hAnsi="Arial" w:cs="Arial"/>
          <w:w w:val="80"/>
          <w:sz w:val="55"/>
          <w:szCs w:val="55"/>
        </w:rPr>
        <w:t>both</w:t>
      </w:r>
      <w:r>
        <w:rPr>
          <w:rFonts w:ascii="Arial" w:hAnsi="Arial" w:cs="Arial"/>
          <w:spacing w:val="-18"/>
          <w:sz w:val="55"/>
          <w:szCs w:val="55"/>
        </w:rPr>
        <w:t xml:space="preserve"> </w:t>
      </w:r>
      <w:r>
        <w:rPr>
          <w:rFonts w:ascii="Arial" w:hAnsi="Arial" w:cs="Arial"/>
          <w:w w:val="80"/>
          <w:sz w:val="55"/>
          <w:szCs w:val="55"/>
        </w:rPr>
        <w:t>centers</w:t>
      </w:r>
      <w:r>
        <w:rPr>
          <w:rFonts w:ascii="Arial" w:hAnsi="Arial" w:cs="Arial"/>
          <w:spacing w:val="4"/>
          <w:sz w:val="55"/>
          <w:szCs w:val="55"/>
        </w:rPr>
        <w:t xml:space="preserve"> </w:t>
      </w:r>
      <w:r>
        <w:rPr>
          <w:rFonts w:ascii="Arial" w:hAnsi="Arial" w:cs="Arial"/>
          <w:w w:val="80"/>
          <w:sz w:val="55"/>
          <w:szCs w:val="55"/>
        </w:rPr>
        <w:t>run</w:t>
      </w:r>
      <w:r>
        <w:rPr>
          <w:rFonts w:ascii="Arial" w:hAnsi="Arial" w:cs="Arial"/>
          <w:spacing w:val="-25"/>
          <w:sz w:val="55"/>
          <w:szCs w:val="55"/>
        </w:rPr>
        <w:t xml:space="preserve"> </w:t>
      </w:r>
      <w:r>
        <w:rPr>
          <w:rFonts w:ascii="Arial" w:hAnsi="Arial" w:cs="Arial"/>
          <w:w w:val="80"/>
          <w:sz w:val="55"/>
          <w:szCs w:val="55"/>
        </w:rPr>
        <w:t>by</w:t>
      </w:r>
      <w:r>
        <w:rPr>
          <w:rFonts w:ascii="Arial" w:hAnsi="Arial" w:cs="Arial"/>
          <w:spacing w:val="-31"/>
          <w:sz w:val="55"/>
          <w:szCs w:val="55"/>
        </w:rPr>
        <w:t xml:space="preserve"> </w:t>
      </w:r>
      <w:r>
        <w:rPr>
          <w:rFonts w:ascii="Arial" w:hAnsi="Arial" w:cs="Arial"/>
          <w:w w:val="80"/>
          <w:sz w:val="55"/>
          <w:szCs w:val="55"/>
        </w:rPr>
        <w:t>Day</w:t>
      </w:r>
      <w:r>
        <w:rPr>
          <w:rFonts w:ascii="Arial" w:hAnsi="Arial" w:cs="Arial"/>
          <w:spacing w:val="-16"/>
          <w:sz w:val="55"/>
          <w:szCs w:val="55"/>
        </w:rPr>
        <w:t xml:space="preserve"> </w:t>
      </w:r>
      <w:r>
        <w:rPr>
          <w:rFonts w:ascii="Arial" w:hAnsi="Arial" w:cs="Arial"/>
          <w:w w:val="80"/>
          <w:sz w:val="55"/>
          <w:szCs w:val="55"/>
        </w:rPr>
        <w:t>Early</w:t>
      </w:r>
      <w:r>
        <w:rPr>
          <w:rFonts w:ascii="Arial" w:hAnsi="Arial" w:cs="Arial"/>
          <w:spacing w:val="-6"/>
          <w:sz w:val="55"/>
          <w:szCs w:val="55"/>
        </w:rPr>
        <w:t xml:space="preserve"> </w:t>
      </w:r>
      <w:r>
        <w:rPr>
          <w:rFonts w:ascii="Arial" w:hAnsi="Arial" w:cs="Arial"/>
          <w:w w:val="80"/>
          <w:sz w:val="55"/>
          <w:szCs w:val="55"/>
        </w:rPr>
        <w:t>Learning</w:t>
      </w:r>
      <w:r>
        <w:rPr>
          <w:rFonts w:ascii="Arial" w:hAnsi="Arial" w:cs="Arial"/>
          <w:spacing w:val="26"/>
          <w:sz w:val="55"/>
          <w:szCs w:val="55"/>
        </w:rPr>
        <w:t xml:space="preserve"> </w:t>
      </w:r>
      <w:r>
        <w:rPr>
          <w:rFonts w:ascii="Arial" w:hAnsi="Arial" w:cs="Arial"/>
          <w:w w:val="80"/>
          <w:sz w:val="55"/>
          <w:szCs w:val="55"/>
        </w:rPr>
        <w:t>since</w:t>
      </w:r>
      <w:r>
        <w:rPr>
          <w:rFonts w:ascii="Arial" w:hAnsi="Arial" w:cs="Arial"/>
          <w:spacing w:val="-23"/>
          <w:sz w:val="55"/>
          <w:szCs w:val="55"/>
        </w:rPr>
        <w:t xml:space="preserve"> </w:t>
      </w:r>
      <w:r>
        <w:rPr>
          <w:rFonts w:ascii="Arial" w:hAnsi="Arial" w:cs="Arial"/>
          <w:spacing w:val="-2"/>
          <w:w w:val="80"/>
          <w:sz w:val="55"/>
          <w:szCs w:val="55"/>
        </w:rPr>
        <w:t>early</w:t>
      </w:r>
    </w:p>
    <w:p w14:paraId="66D5C80A" w14:textId="77777777" w:rsidR="00EA0540" w:rsidRDefault="00EA0540">
      <w:pPr>
        <w:pStyle w:val="BodyText"/>
        <w:kinsoku w:val="0"/>
        <w:overflowPunct w:val="0"/>
        <w:spacing w:line="619" w:lineRule="exact"/>
        <w:ind w:left="519"/>
        <w:rPr>
          <w:rFonts w:ascii="Arial" w:hAnsi="Arial" w:cs="Arial"/>
          <w:spacing w:val="-2"/>
          <w:w w:val="80"/>
          <w:sz w:val="55"/>
          <w:szCs w:val="55"/>
        </w:rPr>
      </w:pPr>
      <w:r>
        <w:rPr>
          <w:rFonts w:ascii="Arial" w:hAnsi="Arial" w:cs="Arial"/>
          <w:w w:val="80"/>
          <w:sz w:val="51"/>
          <w:szCs w:val="51"/>
        </w:rPr>
        <w:t>2025,</w:t>
      </w:r>
      <w:r>
        <w:rPr>
          <w:rFonts w:ascii="Arial" w:hAnsi="Arial" w:cs="Arial"/>
          <w:spacing w:val="-21"/>
          <w:sz w:val="51"/>
          <w:szCs w:val="51"/>
        </w:rPr>
        <w:t xml:space="preserve"> </w:t>
      </w:r>
      <w:r>
        <w:rPr>
          <w:rFonts w:ascii="Arial" w:hAnsi="Arial" w:cs="Arial"/>
          <w:w w:val="80"/>
          <w:sz w:val="55"/>
          <w:szCs w:val="55"/>
        </w:rPr>
        <w:t>and</w:t>
      </w:r>
      <w:r>
        <w:rPr>
          <w:rFonts w:ascii="Arial" w:hAnsi="Arial" w:cs="Arial"/>
          <w:spacing w:val="7"/>
          <w:sz w:val="55"/>
          <w:szCs w:val="55"/>
        </w:rPr>
        <w:t xml:space="preserve"> </w:t>
      </w:r>
      <w:r>
        <w:rPr>
          <w:rFonts w:ascii="Arial" w:hAnsi="Arial" w:cs="Arial"/>
          <w:w w:val="80"/>
          <w:sz w:val="55"/>
          <w:szCs w:val="55"/>
        </w:rPr>
        <w:t>we</w:t>
      </w:r>
      <w:r>
        <w:rPr>
          <w:rFonts w:ascii="Arial" w:hAnsi="Arial" w:cs="Arial"/>
          <w:spacing w:val="-24"/>
          <w:sz w:val="55"/>
          <w:szCs w:val="55"/>
        </w:rPr>
        <w:t xml:space="preserve"> </w:t>
      </w:r>
      <w:r>
        <w:rPr>
          <w:rFonts w:ascii="Arial" w:hAnsi="Arial" w:cs="Arial"/>
          <w:w w:val="80"/>
          <w:sz w:val="55"/>
          <w:szCs w:val="55"/>
        </w:rPr>
        <w:t>haven't</w:t>
      </w:r>
      <w:r>
        <w:rPr>
          <w:rFonts w:ascii="Arial" w:hAnsi="Arial" w:cs="Arial"/>
          <w:spacing w:val="26"/>
          <w:sz w:val="55"/>
          <w:szCs w:val="55"/>
        </w:rPr>
        <w:t xml:space="preserve"> </w:t>
      </w:r>
      <w:r>
        <w:rPr>
          <w:rFonts w:ascii="Arial" w:hAnsi="Arial" w:cs="Arial"/>
          <w:w w:val="80"/>
          <w:sz w:val="55"/>
          <w:szCs w:val="55"/>
        </w:rPr>
        <w:t>heard</w:t>
      </w:r>
      <w:r>
        <w:rPr>
          <w:rFonts w:ascii="Arial" w:hAnsi="Arial" w:cs="Arial"/>
          <w:spacing w:val="9"/>
          <w:sz w:val="55"/>
          <w:szCs w:val="55"/>
        </w:rPr>
        <w:t xml:space="preserve"> </w:t>
      </w:r>
      <w:r>
        <w:rPr>
          <w:rFonts w:ascii="Arial" w:hAnsi="Arial" w:cs="Arial"/>
          <w:w w:val="80"/>
          <w:sz w:val="55"/>
          <w:szCs w:val="55"/>
        </w:rPr>
        <w:t>anything</w:t>
      </w:r>
      <w:r>
        <w:rPr>
          <w:rFonts w:ascii="Arial" w:hAnsi="Arial" w:cs="Arial"/>
          <w:spacing w:val="27"/>
          <w:sz w:val="55"/>
          <w:szCs w:val="55"/>
        </w:rPr>
        <w:t xml:space="preserve"> </w:t>
      </w:r>
      <w:r>
        <w:rPr>
          <w:rFonts w:ascii="Arial" w:hAnsi="Arial" w:cs="Arial"/>
          <w:w w:val="80"/>
          <w:sz w:val="55"/>
          <w:szCs w:val="55"/>
        </w:rPr>
        <w:t>from</w:t>
      </w:r>
      <w:r>
        <w:rPr>
          <w:rFonts w:ascii="Arial" w:hAnsi="Arial" w:cs="Arial"/>
          <w:spacing w:val="-9"/>
          <w:sz w:val="55"/>
          <w:szCs w:val="55"/>
        </w:rPr>
        <w:t xml:space="preserve"> </w:t>
      </w:r>
      <w:r>
        <w:rPr>
          <w:rFonts w:ascii="Arial" w:hAnsi="Arial" w:cs="Arial"/>
          <w:w w:val="80"/>
          <w:sz w:val="55"/>
          <w:szCs w:val="55"/>
        </w:rPr>
        <w:t>either</w:t>
      </w:r>
      <w:r>
        <w:rPr>
          <w:rFonts w:ascii="Arial" w:hAnsi="Arial" w:cs="Arial"/>
          <w:spacing w:val="24"/>
          <w:sz w:val="55"/>
          <w:szCs w:val="55"/>
        </w:rPr>
        <w:t xml:space="preserve"> </w:t>
      </w:r>
      <w:r>
        <w:rPr>
          <w:rFonts w:ascii="Arial" w:hAnsi="Arial" w:cs="Arial"/>
          <w:w w:val="80"/>
          <w:sz w:val="55"/>
          <w:szCs w:val="55"/>
        </w:rPr>
        <w:t>site</w:t>
      </w:r>
      <w:r>
        <w:rPr>
          <w:rFonts w:ascii="Arial" w:hAnsi="Arial" w:cs="Arial"/>
          <w:spacing w:val="-13"/>
          <w:sz w:val="55"/>
          <w:szCs w:val="55"/>
        </w:rPr>
        <w:t xml:space="preserve"> </w:t>
      </w:r>
      <w:r>
        <w:rPr>
          <w:rFonts w:ascii="Arial" w:hAnsi="Arial" w:cs="Arial"/>
          <w:w w:val="80"/>
          <w:sz w:val="55"/>
          <w:szCs w:val="55"/>
        </w:rPr>
        <w:t>since</w:t>
      </w:r>
      <w:r>
        <w:rPr>
          <w:rFonts w:ascii="Arial" w:hAnsi="Arial" w:cs="Arial"/>
          <w:spacing w:val="-7"/>
          <w:sz w:val="55"/>
          <w:szCs w:val="55"/>
        </w:rPr>
        <w:t xml:space="preserve"> </w:t>
      </w:r>
      <w:r>
        <w:rPr>
          <w:rFonts w:ascii="Arial" w:hAnsi="Arial" w:cs="Arial"/>
          <w:spacing w:val="-2"/>
          <w:w w:val="80"/>
          <w:sz w:val="55"/>
          <w:szCs w:val="55"/>
        </w:rPr>
        <w:t>then:'</w:t>
      </w:r>
    </w:p>
    <w:p w14:paraId="326822F7" w14:textId="77777777" w:rsidR="00EA0540" w:rsidRDefault="00EA0540">
      <w:pPr>
        <w:pStyle w:val="BodyText"/>
        <w:kinsoku w:val="0"/>
        <w:overflowPunct w:val="0"/>
        <w:spacing w:line="619" w:lineRule="exact"/>
        <w:ind w:left="519"/>
        <w:rPr>
          <w:rFonts w:ascii="Arial" w:hAnsi="Arial" w:cs="Arial"/>
          <w:spacing w:val="-2"/>
          <w:w w:val="80"/>
          <w:sz w:val="55"/>
          <w:szCs w:val="55"/>
        </w:rPr>
        <w:sectPr w:rsidR="00000000">
          <w:pgSz w:w="19200" w:h="10800" w:orient="landscape"/>
          <w:pgMar w:top="400" w:right="0" w:bottom="1000" w:left="360" w:header="0" w:footer="819" w:gutter="0"/>
          <w:cols w:space="720"/>
          <w:noEndnote/>
        </w:sectPr>
      </w:pPr>
    </w:p>
    <w:p w14:paraId="601236D2" w14:textId="77777777" w:rsidR="00EA0540" w:rsidRDefault="00EA0540">
      <w:pPr>
        <w:pStyle w:val="Heading1"/>
        <w:kinsoku w:val="0"/>
        <w:overflowPunct w:val="0"/>
        <w:spacing w:before="45"/>
        <w:rPr>
          <w:spacing w:val="-2"/>
          <w:w w:val="75"/>
        </w:rPr>
      </w:pPr>
      <w:bookmarkStart w:id="85" w:name="Slide 11: Childcare and Purdue’s Strateg"/>
      <w:bookmarkEnd w:id="85"/>
      <w:r>
        <w:rPr>
          <w:w w:val="75"/>
        </w:rPr>
        <w:lastRenderedPageBreak/>
        <w:t>Ch11dcare</w:t>
      </w:r>
      <w:r>
        <w:rPr>
          <w:spacing w:val="-21"/>
        </w:rPr>
        <w:t xml:space="preserve"> </w:t>
      </w:r>
      <w:r>
        <w:rPr>
          <w:w w:val="75"/>
        </w:rPr>
        <w:t>and</w:t>
      </w:r>
      <w:r>
        <w:rPr>
          <w:spacing w:val="-64"/>
        </w:rPr>
        <w:t xml:space="preserve"> </w:t>
      </w:r>
      <w:r>
        <w:rPr>
          <w:w w:val="75"/>
        </w:rPr>
        <w:t>Purdue</w:t>
      </w:r>
      <w:r>
        <w:rPr>
          <w:w w:val="75"/>
          <w:position w:val="45"/>
          <w:sz w:val="31"/>
          <w:szCs w:val="31"/>
        </w:rPr>
        <w:t>1</w:t>
      </w:r>
      <w:proofErr w:type="spellStart"/>
      <w:r>
        <w:rPr>
          <w:w w:val="75"/>
        </w:rPr>
        <w:t>sStrategic</w:t>
      </w:r>
      <w:proofErr w:type="spellEnd"/>
      <w:r>
        <w:rPr>
          <w:spacing w:val="-52"/>
        </w:rPr>
        <w:t xml:space="preserve"> </w:t>
      </w:r>
      <w:r>
        <w:rPr>
          <w:spacing w:val="-2"/>
          <w:w w:val="75"/>
        </w:rPr>
        <w:t>Goals</w:t>
      </w:r>
    </w:p>
    <w:p w14:paraId="35CDEF01" w14:textId="77777777" w:rsidR="00EA0540" w:rsidRDefault="00EA0540">
      <w:pPr>
        <w:pStyle w:val="BodyText"/>
        <w:kinsoku w:val="0"/>
        <w:overflowPunct w:val="0"/>
        <w:rPr>
          <w:rFonts w:ascii="Arial" w:hAnsi="Arial" w:cs="Arial"/>
          <w:b/>
          <w:bCs/>
          <w:i/>
          <w:iCs/>
          <w:sz w:val="55"/>
          <w:szCs w:val="55"/>
        </w:rPr>
      </w:pPr>
    </w:p>
    <w:p w14:paraId="3856D59A" w14:textId="77777777" w:rsidR="00EA0540" w:rsidRDefault="00EA0540">
      <w:pPr>
        <w:pStyle w:val="BodyText"/>
        <w:kinsoku w:val="0"/>
        <w:overflowPunct w:val="0"/>
        <w:rPr>
          <w:rFonts w:ascii="Arial" w:hAnsi="Arial" w:cs="Arial"/>
          <w:b/>
          <w:bCs/>
          <w:i/>
          <w:iCs/>
          <w:sz w:val="55"/>
          <w:szCs w:val="55"/>
        </w:rPr>
      </w:pPr>
    </w:p>
    <w:p w14:paraId="764D3F6C" w14:textId="77777777" w:rsidR="00EA0540" w:rsidRDefault="00EA0540">
      <w:pPr>
        <w:pStyle w:val="BodyText"/>
        <w:kinsoku w:val="0"/>
        <w:overflowPunct w:val="0"/>
        <w:spacing w:before="37"/>
        <w:rPr>
          <w:rFonts w:ascii="Arial" w:hAnsi="Arial" w:cs="Arial"/>
          <w:b/>
          <w:bCs/>
          <w:i/>
          <w:iCs/>
          <w:sz w:val="55"/>
          <w:szCs w:val="55"/>
        </w:rPr>
      </w:pPr>
    </w:p>
    <w:p w14:paraId="0C870135" w14:textId="77777777" w:rsidR="00EA0540" w:rsidRDefault="00EA0540">
      <w:pPr>
        <w:pStyle w:val="BodyText"/>
        <w:kinsoku w:val="0"/>
        <w:overflowPunct w:val="0"/>
        <w:spacing w:before="1" w:line="230" w:lineRule="auto"/>
        <w:ind w:left="516" w:right="1095" w:hanging="2"/>
        <w:rPr>
          <w:rFonts w:ascii="Arial" w:hAnsi="Arial" w:cs="Arial"/>
          <w:w w:val="85"/>
          <w:sz w:val="55"/>
          <w:szCs w:val="55"/>
        </w:rPr>
      </w:pPr>
      <w:hyperlink r:id="rId206" w:history="1">
        <w:r>
          <w:rPr>
            <w:rFonts w:ascii="Arial" w:hAnsi="Arial" w:cs="Arial"/>
            <w:w w:val="80"/>
            <w:sz w:val="55"/>
            <w:szCs w:val="55"/>
            <w:u w:val="thick"/>
          </w:rPr>
          <w:t>President</w:t>
        </w:r>
        <w:r>
          <w:rPr>
            <w:rFonts w:ascii="Arial" w:hAnsi="Arial" w:cs="Arial"/>
            <w:sz w:val="55"/>
            <w:szCs w:val="55"/>
            <w:u w:val="thick"/>
          </w:rPr>
          <w:t xml:space="preserve"> </w:t>
        </w:r>
        <w:r>
          <w:rPr>
            <w:rFonts w:ascii="Arial" w:hAnsi="Arial" w:cs="Arial"/>
            <w:w w:val="80"/>
            <w:sz w:val="55"/>
            <w:szCs w:val="55"/>
            <w:u w:val="thick"/>
          </w:rPr>
          <w:t>Chiang:</w:t>
        </w:r>
      </w:hyperlink>
      <w:r>
        <w:rPr>
          <w:rFonts w:ascii="Arial" w:hAnsi="Arial" w:cs="Arial"/>
          <w:w w:val="80"/>
          <w:sz w:val="55"/>
          <w:szCs w:val="55"/>
        </w:rPr>
        <w:t xml:space="preserve"> "[C]</w:t>
      </w:r>
      <w:proofErr w:type="spellStart"/>
      <w:r>
        <w:rPr>
          <w:rFonts w:ascii="Arial" w:hAnsi="Arial" w:cs="Arial"/>
          <w:w w:val="80"/>
          <w:sz w:val="55"/>
          <w:szCs w:val="55"/>
        </w:rPr>
        <w:t>hild</w:t>
      </w:r>
      <w:proofErr w:type="spellEnd"/>
      <w:r>
        <w:rPr>
          <w:rFonts w:ascii="Arial" w:hAnsi="Arial" w:cs="Arial"/>
          <w:w w:val="80"/>
          <w:sz w:val="55"/>
          <w:szCs w:val="55"/>
        </w:rPr>
        <w:t xml:space="preserve"> care for children</w:t>
      </w:r>
      <w:r>
        <w:rPr>
          <w:rFonts w:ascii="Arial" w:hAnsi="Arial" w:cs="Arial"/>
          <w:sz w:val="55"/>
          <w:szCs w:val="55"/>
        </w:rPr>
        <w:t xml:space="preserve"> </w:t>
      </w:r>
      <w:r>
        <w:rPr>
          <w:rFonts w:ascii="Arial" w:hAnsi="Arial" w:cs="Arial"/>
          <w:w w:val="80"/>
          <w:sz w:val="55"/>
          <w:szCs w:val="55"/>
        </w:rPr>
        <w:t>under the age of six,</w:t>
      </w:r>
      <w:r>
        <w:rPr>
          <w:rFonts w:ascii="Arial" w:hAnsi="Arial" w:cs="Arial"/>
          <w:spacing w:val="-16"/>
          <w:w w:val="80"/>
          <w:sz w:val="55"/>
          <w:szCs w:val="55"/>
        </w:rPr>
        <w:t xml:space="preserve"> </w:t>
      </w:r>
      <w:r>
        <w:rPr>
          <w:rFonts w:ascii="Arial" w:hAnsi="Arial" w:cs="Arial"/>
          <w:w w:val="80"/>
          <w:sz w:val="55"/>
          <w:szCs w:val="55"/>
        </w:rPr>
        <w:t>as well as after-school care</w:t>
      </w:r>
      <w:r>
        <w:rPr>
          <w:rFonts w:ascii="Arial" w:hAnsi="Arial" w:cs="Arial"/>
          <w:sz w:val="55"/>
          <w:szCs w:val="55"/>
        </w:rPr>
        <w:t xml:space="preserve"> </w:t>
      </w:r>
      <w:r>
        <w:rPr>
          <w:rFonts w:ascii="Arial" w:hAnsi="Arial" w:cs="Arial"/>
          <w:w w:val="80"/>
          <w:sz w:val="55"/>
          <w:szCs w:val="55"/>
        </w:rPr>
        <w:t>for elementary</w:t>
      </w:r>
      <w:r>
        <w:rPr>
          <w:rFonts w:ascii="Arial" w:hAnsi="Arial" w:cs="Arial"/>
          <w:spacing w:val="40"/>
          <w:sz w:val="55"/>
          <w:szCs w:val="55"/>
        </w:rPr>
        <w:t xml:space="preserve"> </w:t>
      </w:r>
      <w:r>
        <w:rPr>
          <w:rFonts w:ascii="Arial" w:hAnsi="Arial" w:cs="Arial"/>
          <w:w w:val="80"/>
          <w:sz w:val="55"/>
          <w:szCs w:val="55"/>
        </w:rPr>
        <w:t>and intermediate</w:t>
      </w:r>
      <w:r>
        <w:rPr>
          <w:rFonts w:ascii="Arial" w:hAnsi="Arial" w:cs="Arial"/>
          <w:sz w:val="55"/>
          <w:szCs w:val="55"/>
        </w:rPr>
        <w:t xml:space="preserve"> </w:t>
      </w:r>
      <w:r>
        <w:rPr>
          <w:rFonts w:ascii="Arial" w:hAnsi="Arial" w:cs="Arial"/>
          <w:w w:val="80"/>
          <w:sz w:val="55"/>
          <w:szCs w:val="55"/>
        </w:rPr>
        <w:t>school</w:t>
      </w:r>
      <w:r>
        <w:rPr>
          <w:rFonts w:ascii="Arial" w:hAnsi="Arial" w:cs="Arial"/>
          <w:sz w:val="55"/>
          <w:szCs w:val="55"/>
        </w:rPr>
        <w:t xml:space="preserve"> </w:t>
      </w:r>
      <w:r>
        <w:rPr>
          <w:rFonts w:ascii="Arial" w:hAnsi="Arial" w:cs="Arial"/>
          <w:w w:val="80"/>
          <w:sz w:val="55"/>
          <w:szCs w:val="55"/>
        </w:rPr>
        <w:t>children,</w:t>
      </w:r>
      <w:r>
        <w:rPr>
          <w:rFonts w:ascii="Arial" w:hAnsi="Arial" w:cs="Arial"/>
          <w:sz w:val="55"/>
          <w:szCs w:val="55"/>
        </w:rPr>
        <w:t xml:space="preserve"> </w:t>
      </w:r>
      <w:r>
        <w:rPr>
          <w:rFonts w:ascii="Arial" w:hAnsi="Arial" w:cs="Arial"/>
          <w:w w:val="80"/>
          <w:sz w:val="55"/>
          <w:szCs w:val="55"/>
        </w:rPr>
        <w:t>are essential</w:t>
      </w:r>
      <w:r>
        <w:rPr>
          <w:rFonts w:ascii="Arial" w:hAnsi="Arial" w:cs="Arial"/>
          <w:spacing w:val="40"/>
          <w:sz w:val="55"/>
          <w:szCs w:val="55"/>
        </w:rPr>
        <w:t xml:space="preserve"> </w:t>
      </w:r>
      <w:r>
        <w:rPr>
          <w:rFonts w:ascii="Arial" w:hAnsi="Arial" w:cs="Arial"/>
          <w:w w:val="80"/>
          <w:sz w:val="55"/>
          <w:szCs w:val="55"/>
        </w:rPr>
        <w:t xml:space="preserve">for the productivity, </w:t>
      </w:r>
      <w:r>
        <w:rPr>
          <w:rFonts w:ascii="Arial" w:hAnsi="Arial" w:cs="Arial"/>
          <w:w w:val="85"/>
          <w:sz w:val="55"/>
          <w:szCs w:val="55"/>
        </w:rPr>
        <w:t>retention</w:t>
      </w:r>
      <w:r>
        <w:rPr>
          <w:rFonts w:ascii="Arial" w:hAnsi="Arial" w:cs="Arial"/>
          <w:spacing w:val="-16"/>
          <w:w w:val="85"/>
          <w:sz w:val="55"/>
          <w:szCs w:val="55"/>
        </w:rPr>
        <w:t xml:space="preserve"> </w:t>
      </w:r>
      <w:r>
        <w:rPr>
          <w:rFonts w:ascii="Arial" w:hAnsi="Arial" w:cs="Arial"/>
          <w:w w:val="85"/>
          <w:sz w:val="55"/>
          <w:szCs w:val="55"/>
        </w:rPr>
        <w:t>and</w:t>
      </w:r>
      <w:r>
        <w:rPr>
          <w:rFonts w:ascii="Arial" w:hAnsi="Arial" w:cs="Arial"/>
          <w:spacing w:val="-15"/>
          <w:w w:val="85"/>
          <w:sz w:val="55"/>
          <w:szCs w:val="55"/>
        </w:rPr>
        <w:t xml:space="preserve"> </w:t>
      </w:r>
      <w:r>
        <w:rPr>
          <w:rFonts w:ascii="Arial" w:hAnsi="Arial" w:cs="Arial"/>
          <w:w w:val="85"/>
          <w:sz w:val="55"/>
          <w:szCs w:val="55"/>
        </w:rPr>
        <w:t>recruiting</w:t>
      </w:r>
      <w:r>
        <w:rPr>
          <w:rFonts w:ascii="Arial" w:hAnsi="Arial" w:cs="Arial"/>
          <w:spacing w:val="-17"/>
          <w:sz w:val="55"/>
          <w:szCs w:val="55"/>
        </w:rPr>
        <w:t xml:space="preserve"> </w:t>
      </w:r>
      <w:r>
        <w:rPr>
          <w:rFonts w:ascii="Arial" w:hAnsi="Arial" w:cs="Arial"/>
          <w:w w:val="85"/>
          <w:sz w:val="55"/>
          <w:szCs w:val="55"/>
        </w:rPr>
        <w:t>of</w:t>
      </w:r>
      <w:r>
        <w:rPr>
          <w:rFonts w:ascii="Arial" w:hAnsi="Arial" w:cs="Arial"/>
          <w:spacing w:val="-15"/>
          <w:w w:val="85"/>
          <w:sz w:val="55"/>
          <w:szCs w:val="55"/>
        </w:rPr>
        <w:t xml:space="preserve"> </w:t>
      </w:r>
      <w:r>
        <w:rPr>
          <w:rFonts w:ascii="Arial" w:hAnsi="Arial" w:cs="Arial"/>
          <w:w w:val="85"/>
          <w:sz w:val="55"/>
          <w:szCs w:val="55"/>
        </w:rPr>
        <w:t>talents with</w:t>
      </w:r>
      <w:r>
        <w:rPr>
          <w:rFonts w:ascii="Arial" w:hAnsi="Arial" w:cs="Arial"/>
          <w:spacing w:val="-20"/>
          <w:w w:val="85"/>
          <w:sz w:val="55"/>
          <w:szCs w:val="55"/>
        </w:rPr>
        <w:t xml:space="preserve"> </w:t>
      </w:r>
      <w:r>
        <w:rPr>
          <w:rFonts w:ascii="Arial" w:hAnsi="Arial" w:cs="Arial"/>
          <w:w w:val="85"/>
          <w:sz w:val="55"/>
          <w:szCs w:val="55"/>
        </w:rPr>
        <w:t>young</w:t>
      </w:r>
      <w:r>
        <w:rPr>
          <w:rFonts w:ascii="Arial" w:hAnsi="Arial" w:cs="Arial"/>
          <w:spacing w:val="-15"/>
          <w:w w:val="85"/>
          <w:sz w:val="55"/>
          <w:szCs w:val="55"/>
        </w:rPr>
        <w:t xml:space="preserve"> </w:t>
      </w:r>
      <w:r>
        <w:rPr>
          <w:rFonts w:ascii="Arial" w:hAnsi="Arial" w:cs="Arial"/>
          <w:w w:val="85"/>
          <w:sz w:val="55"/>
          <w:szCs w:val="55"/>
        </w:rPr>
        <w:t>families</w:t>
      </w:r>
      <w:r>
        <w:rPr>
          <w:rFonts w:ascii="Arial" w:hAnsi="Arial" w:cs="Arial"/>
          <w:spacing w:val="-14"/>
          <w:w w:val="85"/>
          <w:sz w:val="55"/>
          <w:szCs w:val="55"/>
        </w:rPr>
        <w:t xml:space="preserve"> </w:t>
      </w:r>
      <w:r>
        <w:rPr>
          <w:rFonts w:ascii="Arial" w:hAnsi="Arial" w:cs="Arial"/>
          <w:w w:val="85"/>
          <w:sz w:val="55"/>
          <w:szCs w:val="55"/>
        </w:rPr>
        <w:t>at</w:t>
      </w:r>
      <w:r>
        <w:rPr>
          <w:rFonts w:ascii="Arial" w:hAnsi="Arial" w:cs="Arial"/>
          <w:spacing w:val="-16"/>
          <w:w w:val="85"/>
          <w:sz w:val="55"/>
          <w:szCs w:val="55"/>
        </w:rPr>
        <w:t xml:space="preserve"> </w:t>
      </w:r>
      <w:r>
        <w:rPr>
          <w:rFonts w:ascii="Arial" w:hAnsi="Arial" w:cs="Arial"/>
          <w:w w:val="85"/>
          <w:sz w:val="55"/>
          <w:szCs w:val="55"/>
        </w:rPr>
        <w:t>our</w:t>
      </w:r>
      <w:r>
        <w:rPr>
          <w:rFonts w:ascii="Arial" w:hAnsi="Arial" w:cs="Arial"/>
          <w:spacing w:val="-15"/>
          <w:w w:val="85"/>
          <w:sz w:val="55"/>
          <w:szCs w:val="55"/>
        </w:rPr>
        <w:t xml:space="preserve"> </w:t>
      </w:r>
      <w:r>
        <w:rPr>
          <w:rFonts w:ascii="Arial" w:hAnsi="Arial" w:cs="Arial"/>
          <w:w w:val="85"/>
          <w:sz w:val="55"/>
          <w:szCs w:val="55"/>
        </w:rPr>
        <w:t>university:'</w:t>
      </w:r>
    </w:p>
    <w:p w14:paraId="3246022E" w14:textId="77777777" w:rsidR="00EA0540" w:rsidRDefault="00EA0540">
      <w:pPr>
        <w:pStyle w:val="BodyText"/>
        <w:kinsoku w:val="0"/>
        <w:overflowPunct w:val="0"/>
        <w:spacing w:before="204"/>
        <w:rPr>
          <w:rFonts w:ascii="Arial" w:hAnsi="Arial" w:cs="Arial"/>
          <w:sz w:val="55"/>
          <w:szCs w:val="55"/>
        </w:rPr>
      </w:pPr>
    </w:p>
    <w:p w14:paraId="42CE73D4" w14:textId="77777777" w:rsidR="00EA0540" w:rsidRDefault="00EA0540">
      <w:pPr>
        <w:pStyle w:val="BodyText"/>
        <w:kinsoku w:val="0"/>
        <w:overflowPunct w:val="0"/>
        <w:spacing w:line="232" w:lineRule="auto"/>
        <w:ind w:left="518" w:right="1095" w:hanging="4"/>
        <w:rPr>
          <w:rFonts w:ascii="Arial" w:hAnsi="Arial" w:cs="Arial"/>
          <w:w w:val="80"/>
          <w:sz w:val="55"/>
          <w:szCs w:val="55"/>
        </w:rPr>
      </w:pPr>
      <w:hyperlink r:id="rId207" w:history="1">
        <w:r>
          <w:rPr>
            <w:rFonts w:ascii="Arial" w:hAnsi="Arial" w:cs="Arial"/>
            <w:w w:val="80"/>
            <w:sz w:val="55"/>
            <w:szCs w:val="55"/>
            <w:u w:val="thick"/>
          </w:rPr>
          <w:t>Provost</w:t>
        </w:r>
        <w:r>
          <w:rPr>
            <w:rFonts w:ascii="Arial" w:hAnsi="Arial" w:cs="Arial"/>
            <w:sz w:val="55"/>
            <w:szCs w:val="55"/>
            <w:u w:val="thick"/>
          </w:rPr>
          <w:t xml:space="preserve"> </w:t>
        </w:r>
        <w:r>
          <w:rPr>
            <w:rFonts w:ascii="Arial" w:hAnsi="Arial" w:cs="Arial"/>
            <w:w w:val="80"/>
            <w:sz w:val="55"/>
            <w:szCs w:val="55"/>
            <w:u w:val="thick"/>
          </w:rPr>
          <w:t>Wolfe:</w:t>
        </w:r>
      </w:hyperlink>
      <w:r>
        <w:rPr>
          <w:rFonts w:ascii="Arial" w:hAnsi="Arial" w:cs="Arial"/>
          <w:w w:val="80"/>
          <w:sz w:val="55"/>
          <w:szCs w:val="55"/>
        </w:rPr>
        <w:t xml:space="preserve"> "The availability</w:t>
      </w:r>
      <w:r>
        <w:rPr>
          <w:rFonts w:ascii="Arial" w:hAnsi="Arial" w:cs="Arial"/>
          <w:sz w:val="55"/>
          <w:szCs w:val="55"/>
        </w:rPr>
        <w:t xml:space="preserve"> </w:t>
      </w:r>
      <w:r>
        <w:rPr>
          <w:rFonts w:ascii="Arial" w:hAnsi="Arial" w:cs="Arial"/>
          <w:w w:val="80"/>
          <w:sz w:val="55"/>
          <w:szCs w:val="55"/>
        </w:rPr>
        <w:t>of high-quality</w:t>
      </w:r>
      <w:r>
        <w:rPr>
          <w:rFonts w:ascii="Arial" w:hAnsi="Arial" w:cs="Arial"/>
          <w:sz w:val="55"/>
          <w:szCs w:val="55"/>
        </w:rPr>
        <w:t xml:space="preserve"> </w:t>
      </w:r>
      <w:r>
        <w:rPr>
          <w:rFonts w:ascii="Arial" w:hAnsi="Arial" w:cs="Arial"/>
          <w:w w:val="80"/>
          <w:sz w:val="55"/>
          <w:szCs w:val="55"/>
        </w:rPr>
        <w:t>childcare</w:t>
      </w:r>
      <w:r>
        <w:rPr>
          <w:rFonts w:ascii="Arial" w:hAnsi="Arial" w:cs="Arial"/>
          <w:sz w:val="55"/>
          <w:szCs w:val="55"/>
        </w:rPr>
        <w:t xml:space="preserve"> </w:t>
      </w:r>
      <w:r>
        <w:rPr>
          <w:rFonts w:ascii="Arial" w:hAnsi="Arial" w:cs="Arial"/>
          <w:w w:val="80"/>
          <w:sz w:val="55"/>
          <w:szCs w:val="55"/>
        </w:rPr>
        <w:t>is crucial to our goal of</w:t>
      </w:r>
      <w:r>
        <w:rPr>
          <w:rFonts w:ascii="Arial" w:hAnsi="Arial" w:cs="Arial"/>
          <w:spacing w:val="80"/>
          <w:sz w:val="55"/>
          <w:szCs w:val="55"/>
        </w:rPr>
        <w:t xml:space="preserve"> </w:t>
      </w:r>
      <w:r>
        <w:rPr>
          <w:rFonts w:ascii="Arial" w:hAnsi="Arial" w:cs="Arial"/>
          <w:w w:val="80"/>
          <w:sz w:val="55"/>
          <w:szCs w:val="55"/>
        </w:rPr>
        <w:t>attracting</w:t>
      </w:r>
      <w:r>
        <w:rPr>
          <w:rFonts w:ascii="Arial" w:hAnsi="Arial" w:cs="Arial"/>
          <w:spacing w:val="37"/>
          <w:sz w:val="55"/>
          <w:szCs w:val="55"/>
        </w:rPr>
        <w:t xml:space="preserve"> </w:t>
      </w:r>
      <w:r>
        <w:rPr>
          <w:rFonts w:ascii="Arial" w:hAnsi="Arial" w:cs="Arial"/>
          <w:w w:val="80"/>
          <w:sz w:val="55"/>
          <w:szCs w:val="55"/>
        </w:rPr>
        <w:t>and</w:t>
      </w:r>
      <w:r>
        <w:rPr>
          <w:rFonts w:ascii="Arial" w:hAnsi="Arial" w:cs="Arial"/>
          <w:spacing w:val="-4"/>
          <w:sz w:val="55"/>
          <w:szCs w:val="55"/>
        </w:rPr>
        <w:t xml:space="preserve"> </w:t>
      </w:r>
      <w:r>
        <w:rPr>
          <w:rFonts w:ascii="Arial" w:hAnsi="Arial" w:cs="Arial"/>
          <w:w w:val="80"/>
          <w:sz w:val="55"/>
          <w:szCs w:val="55"/>
        </w:rPr>
        <w:t>retaining</w:t>
      </w:r>
      <w:r>
        <w:rPr>
          <w:rFonts w:ascii="Arial" w:hAnsi="Arial" w:cs="Arial"/>
          <w:spacing w:val="40"/>
          <w:sz w:val="55"/>
          <w:szCs w:val="55"/>
        </w:rPr>
        <w:t xml:space="preserve"> </w:t>
      </w:r>
      <w:r>
        <w:rPr>
          <w:rFonts w:ascii="Arial" w:hAnsi="Arial" w:cs="Arial"/>
          <w:w w:val="80"/>
          <w:sz w:val="55"/>
          <w:szCs w:val="55"/>
        </w:rPr>
        <w:t>the</w:t>
      </w:r>
      <w:r>
        <w:rPr>
          <w:rFonts w:ascii="Arial" w:hAnsi="Arial" w:cs="Arial"/>
          <w:spacing w:val="-15"/>
          <w:sz w:val="55"/>
          <w:szCs w:val="55"/>
        </w:rPr>
        <w:t xml:space="preserve"> </w:t>
      </w:r>
      <w:r>
        <w:rPr>
          <w:rFonts w:ascii="Arial" w:hAnsi="Arial" w:cs="Arial"/>
          <w:w w:val="80"/>
          <w:sz w:val="55"/>
          <w:szCs w:val="55"/>
        </w:rPr>
        <w:t>best</w:t>
      </w:r>
      <w:r>
        <w:rPr>
          <w:rFonts w:ascii="Arial" w:hAnsi="Arial" w:cs="Arial"/>
          <w:sz w:val="55"/>
          <w:szCs w:val="55"/>
        </w:rPr>
        <w:t xml:space="preserve"> </w:t>
      </w:r>
      <w:r>
        <w:rPr>
          <w:rFonts w:ascii="Arial" w:hAnsi="Arial" w:cs="Arial"/>
          <w:w w:val="80"/>
          <w:sz w:val="55"/>
          <w:szCs w:val="55"/>
        </w:rPr>
        <w:t>and</w:t>
      </w:r>
      <w:r>
        <w:rPr>
          <w:rFonts w:ascii="Arial" w:hAnsi="Arial" w:cs="Arial"/>
          <w:spacing w:val="-4"/>
          <w:sz w:val="55"/>
          <w:szCs w:val="55"/>
        </w:rPr>
        <w:t xml:space="preserve"> </w:t>
      </w:r>
      <w:r>
        <w:rPr>
          <w:rFonts w:ascii="Arial" w:hAnsi="Arial" w:cs="Arial"/>
          <w:w w:val="80"/>
          <w:sz w:val="55"/>
          <w:szCs w:val="55"/>
        </w:rPr>
        <w:t>brightest</w:t>
      </w:r>
      <w:r>
        <w:rPr>
          <w:rFonts w:ascii="Arial" w:hAnsi="Arial" w:cs="Arial"/>
          <w:spacing w:val="40"/>
          <w:sz w:val="55"/>
          <w:szCs w:val="55"/>
        </w:rPr>
        <w:t xml:space="preserve"> </w:t>
      </w:r>
      <w:r>
        <w:rPr>
          <w:rFonts w:ascii="Arial" w:hAnsi="Arial" w:cs="Arial"/>
          <w:w w:val="80"/>
          <w:sz w:val="55"/>
          <w:szCs w:val="55"/>
        </w:rPr>
        <w:t>here</w:t>
      </w:r>
      <w:r>
        <w:rPr>
          <w:rFonts w:ascii="Arial" w:hAnsi="Arial" w:cs="Arial"/>
          <w:sz w:val="55"/>
          <w:szCs w:val="55"/>
        </w:rPr>
        <w:t xml:space="preserve"> </w:t>
      </w:r>
      <w:r>
        <w:rPr>
          <w:rFonts w:ascii="Arial" w:hAnsi="Arial" w:cs="Arial"/>
          <w:w w:val="80"/>
          <w:sz w:val="55"/>
          <w:szCs w:val="55"/>
        </w:rPr>
        <w:t>in</w:t>
      </w:r>
      <w:r>
        <w:rPr>
          <w:rFonts w:ascii="Arial" w:hAnsi="Arial" w:cs="Arial"/>
          <w:spacing w:val="-14"/>
          <w:sz w:val="55"/>
          <w:szCs w:val="55"/>
        </w:rPr>
        <w:t xml:space="preserve"> </w:t>
      </w:r>
      <w:r>
        <w:rPr>
          <w:rFonts w:ascii="Arial" w:hAnsi="Arial" w:cs="Arial"/>
          <w:w w:val="80"/>
          <w:sz w:val="55"/>
          <w:szCs w:val="55"/>
        </w:rPr>
        <w:t>our</w:t>
      </w:r>
      <w:r>
        <w:rPr>
          <w:rFonts w:ascii="Arial" w:hAnsi="Arial" w:cs="Arial"/>
          <w:sz w:val="55"/>
          <w:szCs w:val="55"/>
        </w:rPr>
        <w:t xml:space="preserve"> </w:t>
      </w:r>
      <w:r>
        <w:rPr>
          <w:rFonts w:ascii="Arial" w:hAnsi="Arial" w:cs="Arial"/>
          <w:w w:val="80"/>
          <w:sz w:val="55"/>
          <w:szCs w:val="55"/>
        </w:rPr>
        <w:t>campus</w:t>
      </w:r>
      <w:r>
        <w:rPr>
          <w:rFonts w:ascii="Arial" w:hAnsi="Arial" w:cs="Arial"/>
          <w:spacing w:val="26"/>
          <w:sz w:val="55"/>
          <w:szCs w:val="55"/>
        </w:rPr>
        <w:t xml:space="preserve"> </w:t>
      </w:r>
      <w:r>
        <w:rPr>
          <w:rFonts w:ascii="Arial" w:hAnsi="Arial" w:cs="Arial"/>
          <w:w w:val="80"/>
          <w:sz w:val="55"/>
          <w:szCs w:val="55"/>
        </w:rPr>
        <w:t>and</w:t>
      </w:r>
      <w:r>
        <w:rPr>
          <w:rFonts w:ascii="Arial" w:hAnsi="Arial" w:cs="Arial"/>
          <w:spacing w:val="-4"/>
          <w:sz w:val="55"/>
          <w:szCs w:val="55"/>
        </w:rPr>
        <w:t xml:space="preserve"> </w:t>
      </w:r>
      <w:r>
        <w:rPr>
          <w:rFonts w:ascii="Arial" w:hAnsi="Arial" w:cs="Arial"/>
          <w:w w:val="80"/>
          <w:sz w:val="55"/>
          <w:szCs w:val="55"/>
        </w:rPr>
        <w:t>community:'</w:t>
      </w:r>
    </w:p>
    <w:p w14:paraId="053E730C" w14:textId="77777777" w:rsidR="00EA0540" w:rsidRDefault="00EA0540">
      <w:pPr>
        <w:pStyle w:val="BodyText"/>
        <w:kinsoku w:val="0"/>
        <w:overflowPunct w:val="0"/>
        <w:spacing w:line="232" w:lineRule="auto"/>
        <w:ind w:left="518" w:right="1095" w:hanging="4"/>
        <w:rPr>
          <w:rFonts w:ascii="Arial" w:hAnsi="Arial" w:cs="Arial"/>
          <w:w w:val="80"/>
          <w:sz w:val="55"/>
          <w:szCs w:val="55"/>
        </w:rPr>
        <w:sectPr w:rsidR="00000000">
          <w:pgSz w:w="19200" w:h="10800" w:orient="landscape"/>
          <w:pgMar w:top="400" w:right="0" w:bottom="1000" w:left="360" w:header="0" w:footer="819" w:gutter="0"/>
          <w:cols w:space="720"/>
          <w:noEndnote/>
        </w:sectPr>
      </w:pPr>
    </w:p>
    <w:p w14:paraId="47D03D78" w14:textId="5DFCF1D9" w:rsidR="00EA0540" w:rsidRDefault="00EA0540">
      <w:pPr>
        <w:pStyle w:val="BodyText"/>
        <w:kinsoku w:val="0"/>
        <w:overflowPunct w:val="0"/>
        <w:ind w:left="521"/>
        <w:rPr>
          <w:rFonts w:ascii="Arial" w:hAnsi="Arial" w:cs="Arial"/>
          <w:sz w:val="20"/>
          <w:szCs w:val="20"/>
        </w:rPr>
      </w:pPr>
      <w:r>
        <w:rPr>
          <w:noProof/>
        </w:rPr>
        <w:lastRenderedPageBreak/>
        <mc:AlternateContent>
          <mc:Choice Requires="wpg">
            <w:drawing>
              <wp:anchor distT="0" distB="0" distL="114300" distR="114300" simplePos="0" relativeHeight="251688448" behindDoc="0" locked="0" layoutInCell="0" allowOverlap="1" wp14:anchorId="71B3F8B2" wp14:editId="2101D2B3">
                <wp:simplePos x="0" y="0"/>
                <wp:positionH relativeFrom="page">
                  <wp:posOffset>1127125</wp:posOffset>
                </wp:positionH>
                <wp:positionV relativeFrom="page">
                  <wp:posOffset>6231890</wp:posOffset>
                </wp:positionV>
                <wp:extent cx="1122045" cy="318770"/>
                <wp:effectExtent l="0" t="0" r="0" b="0"/>
                <wp:wrapNone/>
                <wp:docPr id="844756517"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045" cy="318770"/>
                          <a:chOff x="1775" y="9814"/>
                          <a:chExt cx="1767" cy="502"/>
                        </a:xfrm>
                      </wpg:grpSpPr>
                      <wpg:grpSp>
                        <wpg:cNvPr id="1592762024" name="Group 270"/>
                        <wpg:cNvGrpSpPr>
                          <a:grpSpLocks/>
                        </wpg:cNvGrpSpPr>
                        <wpg:grpSpPr bwMode="auto">
                          <a:xfrm>
                            <a:off x="1775" y="9814"/>
                            <a:ext cx="1140" cy="298"/>
                            <a:chOff x="1775" y="9814"/>
                            <a:chExt cx="1140" cy="298"/>
                          </a:xfrm>
                        </wpg:grpSpPr>
                        <wps:wsp>
                          <wps:cNvPr id="45930364" name="Freeform 271"/>
                          <wps:cNvSpPr>
                            <a:spLocks/>
                          </wps:cNvSpPr>
                          <wps:spPr bwMode="auto">
                            <a:xfrm>
                              <a:off x="1775" y="9814"/>
                              <a:ext cx="1140" cy="298"/>
                            </a:xfrm>
                            <a:custGeom>
                              <a:avLst/>
                              <a:gdLst>
                                <a:gd name="T0" fmla="*/ 236 w 1140"/>
                                <a:gd name="T1" fmla="*/ 87 h 298"/>
                                <a:gd name="T2" fmla="*/ 230 w 1140"/>
                                <a:gd name="T3" fmla="*/ 47 h 298"/>
                                <a:gd name="T4" fmla="*/ 218 w 1140"/>
                                <a:gd name="T5" fmla="*/ 31 h 298"/>
                                <a:gd name="T6" fmla="*/ 211 w 1140"/>
                                <a:gd name="T7" fmla="*/ 20 h 298"/>
                                <a:gd name="T8" fmla="*/ 178 w 1140"/>
                                <a:gd name="T9" fmla="*/ 5 h 298"/>
                                <a:gd name="T10" fmla="*/ 178 w 1140"/>
                                <a:gd name="T11" fmla="*/ 88 h 298"/>
                                <a:gd name="T12" fmla="*/ 175 w 1140"/>
                                <a:gd name="T13" fmla="*/ 111 h 298"/>
                                <a:gd name="T14" fmla="*/ 168 w 1140"/>
                                <a:gd name="T15" fmla="*/ 126 h 298"/>
                                <a:gd name="T16" fmla="*/ 159 w 1140"/>
                                <a:gd name="T17" fmla="*/ 135 h 298"/>
                                <a:gd name="T18" fmla="*/ 148 w 1140"/>
                                <a:gd name="T19" fmla="*/ 141 h 298"/>
                                <a:gd name="T20" fmla="*/ 89 w 1140"/>
                                <a:gd name="T21" fmla="*/ 146 h 298"/>
                                <a:gd name="T22" fmla="*/ 89 w 1140"/>
                                <a:gd name="T23" fmla="*/ 31 h 298"/>
                                <a:gd name="T24" fmla="*/ 122 w 1140"/>
                                <a:gd name="T25" fmla="*/ 31 h 298"/>
                                <a:gd name="T26" fmla="*/ 154 w 1140"/>
                                <a:gd name="T27" fmla="*/ 36 h 298"/>
                                <a:gd name="T28" fmla="*/ 171 w 1140"/>
                                <a:gd name="T29" fmla="*/ 49 h 298"/>
                                <a:gd name="T30" fmla="*/ 177 w 1140"/>
                                <a:gd name="T31" fmla="*/ 68 h 298"/>
                                <a:gd name="T32" fmla="*/ 178 w 1140"/>
                                <a:gd name="T33" fmla="*/ 87 h 298"/>
                                <a:gd name="T34" fmla="*/ 178 w 1140"/>
                                <a:gd name="T35" fmla="*/ 88 h 298"/>
                                <a:gd name="T36" fmla="*/ 178 w 1140"/>
                                <a:gd name="T37" fmla="*/ 5 h 298"/>
                                <a:gd name="T38" fmla="*/ 176 w 1140"/>
                                <a:gd name="T39" fmla="*/ 5 h 298"/>
                                <a:gd name="T40" fmla="*/ 125 w 1140"/>
                                <a:gd name="T41" fmla="*/ 0 h 298"/>
                                <a:gd name="T42" fmla="*/ 0 w 1140"/>
                                <a:gd name="T43" fmla="*/ 0 h 298"/>
                                <a:gd name="T44" fmla="*/ 0 w 1140"/>
                                <a:gd name="T45" fmla="*/ 23 h 298"/>
                                <a:gd name="T46" fmla="*/ 32 w 1140"/>
                                <a:gd name="T47" fmla="*/ 32 h 298"/>
                                <a:gd name="T48" fmla="*/ 32 w 1140"/>
                                <a:gd name="T49" fmla="*/ 266 h 298"/>
                                <a:gd name="T50" fmla="*/ 0 w 1140"/>
                                <a:gd name="T51" fmla="*/ 275 h 298"/>
                                <a:gd name="T52" fmla="*/ 0 w 1140"/>
                                <a:gd name="T53" fmla="*/ 297 h 298"/>
                                <a:gd name="T54" fmla="*/ 121 w 1140"/>
                                <a:gd name="T55" fmla="*/ 297 h 298"/>
                                <a:gd name="T56" fmla="*/ 121 w 1140"/>
                                <a:gd name="T57" fmla="*/ 275 h 298"/>
                                <a:gd name="T58" fmla="*/ 89 w 1140"/>
                                <a:gd name="T59" fmla="*/ 266 h 298"/>
                                <a:gd name="T60" fmla="*/ 89 w 1140"/>
                                <a:gd name="T61" fmla="*/ 174 h 298"/>
                                <a:gd name="T62" fmla="*/ 139 w 1140"/>
                                <a:gd name="T63" fmla="*/ 174 h 298"/>
                                <a:gd name="T64" fmla="*/ 181 w 1140"/>
                                <a:gd name="T65" fmla="*/ 168 h 298"/>
                                <a:gd name="T66" fmla="*/ 211 w 1140"/>
                                <a:gd name="T67" fmla="*/ 152 h 298"/>
                                <a:gd name="T68" fmla="*/ 216 w 1140"/>
                                <a:gd name="T69" fmla="*/ 146 h 298"/>
                                <a:gd name="T70" fmla="*/ 230 w 1140"/>
                                <a:gd name="T71" fmla="*/ 125 h 298"/>
                                <a:gd name="T72" fmla="*/ 236 w 1140"/>
                                <a:gd name="T73" fmla="*/ 87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40" h="298">
                                  <a:moveTo>
                                    <a:pt x="236" y="87"/>
                                  </a:moveTo>
                                  <a:lnTo>
                                    <a:pt x="230" y="47"/>
                                  </a:lnTo>
                                  <a:lnTo>
                                    <a:pt x="218" y="31"/>
                                  </a:lnTo>
                                  <a:lnTo>
                                    <a:pt x="211" y="20"/>
                                  </a:lnTo>
                                  <a:lnTo>
                                    <a:pt x="178" y="5"/>
                                  </a:lnTo>
                                  <a:lnTo>
                                    <a:pt x="178" y="88"/>
                                  </a:lnTo>
                                  <a:lnTo>
                                    <a:pt x="175" y="111"/>
                                  </a:lnTo>
                                  <a:lnTo>
                                    <a:pt x="168" y="126"/>
                                  </a:lnTo>
                                  <a:lnTo>
                                    <a:pt x="159" y="135"/>
                                  </a:lnTo>
                                  <a:lnTo>
                                    <a:pt x="148" y="141"/>
                                  </a:lnTo>
                                  <a:lnTo>
                                    <a:pt x="89" y="146"/>
                                  </a:lnTo>
                                  <a:lnTo>
                                    <a:pt x="89" y="31"/>
                                  </a:lnTo>
                                  <a:lnTo>
                                    <a:pt x="122" y="31"/>
                                  </a:lnTo>
                                  <a:lnTo>
                                    <a:pt x="154" y="36"/>
                                  </a:lnTo>
                                  <a:lnTo>
                                    <a:pt x="171" y="49"/>
                                  </a:lnTo>
                                  <a:lnTo>
                                    <a:pt x="177" y="68"/>
                                  </a:lnTo>
                                  <a:lnTo>
                                    <a:pt x="178" y="87"/>
                                  </a:lnTo>
                                  <a:lnTo>
                                    <a:pt x="178" y="88"/>
                                  </a:lnTo>
                                  <a:lnTo>
                                    <a:pt x="178" y="5"/>
                                  </a:lnTo>
                                  <a:lnTo>
                                    <a:pt x="176" y="5"/>
                                  </a:lnTo>
                                  <a:lnTo>
                                    <a:pt x="125" y="0"/>
                                  </a:lnTo>
                                  <a:lnTo>
                                    <a:pt x="0" y="0"/>
                                  </a:lnTo>
                                  <a:lnTo>
                                    <a:pt x="0" y="23"/>
                                  </a:lnTo>
                                  <a:lnTo>
                                    <a:pt x="32" y="32"/>
                                  </a:lnTo>
                                  <a:lnTo>
                                    <a:pt x="32" y="266"/>
                                  </a:lnTo>
                                  <a:lnTo>
                                    <a:pt x="0" y="275"/>
                                  </a:lnTo>
                                  <a:lnTo>
                                    <a:pt x="0" y="297"/>
                                  </a:lnTo>
                                  <a:lnTo>
                                    <a:pt x="121" y="297"/>
                                  </a:lnTo>
                                  <a:lnTo>
                                    <a:pt x="121" y="275"/>
                                  </a:lnTo>
                                  <a:lnTo>
                                    <a:pt x="89" y="266"/>
                                  </a:lnTo>
                                  <a:lnTo>
                                    <a:pt x="89" y="174"/>
                                  </a:lnTo>
                                  <a:lnTo>
                                    <a:pt x="139" y="174"/>
                                  </a:lnTo>
                                  <a:lnTo>
                                    <a:pt x="181" y="168"/>
                                  </a:lnTo>
                                  <a:lnTo>
                                    <a:pt x="211" y="152"/>
                                  </a:lnTo>
                                  <a:lnTo>
                                    <a:pt x="216" y="146"/>
                                  </a:lnTo>
                                  <a:lnTo>
                                    <a:pt x="230" y="125"/>
                                  </a:lnTo>
                                  <a:lnTo>
                                    <a:pt x="23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726143" name="Freeform 272"/>
                          <wps:cNvSpPr>
                            <a:spLocks/>
                          </wps:cNvSpPr>
                          <wps:spPr bwMode="auto">
                            <a:xfrm>
                              <a:off x="1775" y="9814"/>
                              <a:ext cx="1140" cy="298"/>
                            </a:xfrm>
                            <a:custGeom>
                              <a:avLst/>
                              <a:gdLst>
                                <a:gd name="T0" fmla="*/ 843 w 1140"/>
                                <a:gd name="T1" fmla="*/ 275 h 298"/>
                                <a:gd name="T2" fmla="*/ 807 w 1140"/>
                                <a:gd name="T3" fmla="*/ 264 h 298"/>
                                <a:gd name="T4" fmla="*/ 759 w 1140"/>
                                <a:gd name="T5" fmla="*/ 170 h 298"/>
                                <a:gd name="T6" fmla="*/ 752 w 1140"/>
                                <a:gd name="T7" fmla="*/ 156 h 298"/>
                                <a:gd name="T8" fmla="*/ 775 w 1140"/>
                                <a:gd name="T9" fmla="*/ 144 h 298"/>
                                <a:gd name="T10" fmla="*/ 776 w 1140"/>
                                <a:gd name="T11" fmla="*/ 144 h 298"/>
                                <a:gd name="T12" fmla="*/ 792 w 1140"/>
                                <a:gd name="T13" fmla="*/ 128 h 298"/>
                                <a:gd name="T14" fmla="*/ 802 w 1140"/>
                                <a:gd name="T15" fmla="*/ 107 h 298"/>
                                <a:gd name="T16" fmla="*/ 805 w 1140"/>
                                <a:gd name="T17" fmla="*/ 79 h 298"/>
                                <a:gd name="T18" fmla="*/ 799 w 1140"/>
                                <a:gd name="T19" fmla="*/ 46 h 298"/>
                                <a:gd name="T20" fmla="*/ 799 w 1140"/>
                                <a:gd name="T21" fmla="*/ 45 h 298"/>
                                <a:gd name="T22" fmla="*/ 789 w 1140"/>
                                <a:gd name="T23" fmla="*/ 31 h 298"/>
                                <a:gd name="T24" fmla="*/ 781 w 1140"/>
                                <a:gd name="T25" fmla="*/ 20 h 298"/>
                                <a:gd name="T26" fmla="*/ 749 w 1140"/>
                                <a:gd name="T27" fmla="*/ 5 h 298"/>
                                <a:gd name="T28" fmla="*/ 747 w 1140"/>
                                <a:gd name="T29" fmla="*/ 4 h 298"/>
                                <a:gd name="T30" fmla="*/ 747 w 1140"/>
                                <a:gd name="T31" fmla="*/ 85 h 298"/>
                                <a:gd name="T32" fmla="*/ 745 w 1140"/>
                                <a:gd name="T33" fmla="*/ 105 h 298"/>
                                <a:gd name="T34" fmla="*/ 740 w 1140"/>
                                <a:gd name="T35" fmla="*/ 120 h 298"/>
                                <a:gd name="T36" fmla="*/ 731 w 1140"/>
                                <a:gd name="T37" fmla="*/ 132 h 298"/>
                                <a:gd name="T38" fmla="*/ 719 w 1140"/>
                                <a:gd name="T39" fmla="*/ 140 h 298"/>
                                <a:gd name="T40" fmla="*/ 658 w 1140"/>
                                <a:gd name="T41" fmla="*/ 144 h 298"/>
                                <a:gd name="T42" fmla="*/ 658 w 1140"/>
                                <a:gd name="T43" fmla="*/ 31 h 298"/>
                                <a:gd name="T44" fmla="*/ 702 w 1140"/>
                                <a:gd name="T45" fmla="*/ 31 h 298"/>
                                <a:gd name="T46" fmla="*/ 723 w 1140"/>
                                <a:gd name="T47" fmla="*/ 35 h 298"/>
                                <a:gd name="T48" fmla="*/ 737 w 1140"/>
                                <a:gd name="T49" fmla="*/ 46 h 298"/>
                                <a:gd name="T50" fmla="*/ 745 w 1140"/>
                                <a:gd name="T51" fmla="*/ 62 h 298"/>
                                <a:gd name="T52" fmla="*/ 747 w 1140"/>
                                <a:gd name="T53" fmla="*/ 85 h 298"/>
                                <a:gd name="T54" fmla="*/ 747 w 1140"/>
                                <a:gd name="T55" fmla="*/ 4 h 298"/>
                                <a:gd name="T56" fmla="*/ 700 w 1140"/>
                                <a:gd name="T57" fmla="*/ 0 h 298"/>
                                <a:gd name="T58" fmla="*/ 570 w 1140"/>
                                <a:gd name="T59" fmla="*/ 0 h 298"/>
                                <a:gd name="T60" fmla="*/ 570 w 1140"/>
                                <a:gd name="T61" fmla="*/ 23 h 298"/>
                                <a:gd name="T62" fmla="*/ 602 w 1140"/>
                                <a:gd name="T63" fmla="*/ 32 h 298"/>
                                <a:gd name="T64" fmla="*/ 602 w 1140"/>
                                <a:gd name="T65" fmla="*/ 266 h 298"/>
                                <a:gd name="T66" fmla="*/ 569 w 1140"/>
                                <a:gd name="T67" fmla="*/ 275 h 298"/>
                                <a:gd name="T68" fmla="*/ 569 w 1140"/>
                                <a:gd name="T69" fmla="*/ 297 h 298"/>
                                <a:gd name="T70" fmla="*/ 691 w 1140"/>
                                <a:gd name="T71" fmla="*/ 297 h 298"/>
                                <a:gd name="T72" fmla="*/ 691 w 1140"/>
                                <a:gd name="T73" fmla="*/ 275 h 298"/>
                                <a:gd name="T74" fmla="*/ 658 w 1140"/>
                                <a:gd name="T75" fmla="*/ 266 h 298"/>
                                <a:gd name="T76" fmla="*/ 658 w 1140"/>
                                <a:gd name="T77" fmla="*/ 170 h 298"/>
                                <a:gd name="T78" fmla="*/ 699 w 1140"/>
                                <a:gd name="T79" fmla="*/ 170 h 298"/>
                                <a:gd name="T80" fmla="*/ 760 w 1140"/>
                                <a:gd name="T81" fmla="*/ 297 h 298"/>
                                <a:gd name="T82" fmla="*/ 843 w 1140"/>
                                <a:gd name="T83" fmla="*/ 297 h 298"/>
                                <a:gd name="T84" fmla="*/ 843 w 1140"/>
                                <a:gd name="T85" fmla="*/ 275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40" h="298">
                                  <a:moveTo>
                                    <a:pt x="843" y="275"/>
                                  </a:moveTo>
                                  <a:lnTo>
                                    <a:pt x="807" y="264"/>
                                  </a:lnTo>
                                  <a:lnTo>
                                    <a:pt x="759" y="170"/>
                                  </a:lnTo>
                                  <a:lnTo>
                                    <a:pt x="752" y="156"/>
                                  </a:lnTo>
                                  <a:lnTo>
                                    <a:pt x="775" y="144"/>
                                  </a:lnTo>
                                  <a:lnTo>
                                    <a:pt x="776" y="144"/>
                                  </a:lnTo>
                                  <a:lnTo>
                                    <a:pt x="792" y="128"/>
                                  </a:lnTo>
                                  <a:lnTo>
                                    <a:pt x="802" y="107"/>
                                  </a:lnTo>
                                  <a:lnTo>
                                    <a:pt x="805" y="79"/>
                                  </a:lnTo>
                                  <a:lnTo>
                                    <a:pt x="799" y="46"/>
                                  </a:lnTo>
                                  <a:lnTo>
                                    <a:pt x="799" y="45"/>
                                  </a:lnTo>
                                  <a:lnTo>
                                    <a:pt x="789" y="31"/>
                                  </a:lnTo>
                                  <a:lnTo>
                                    <a:pt x="781" y="20"/>
                                  </a:lnTo>
                                  <a:lnTo>
                                    <a:pt x="749" y="5"/>
                                  </a:lnTo>
                                  <a:lnTo>
                                    <a:pt x="747" y="4"/>
                                  </a:lnTo>
                                  <a:lnTo>
                                    <a:pt x="747" y="85"/>
                                  </a:lnTo>
                                  <a:lnTo>
                                    <a:pt x="745" y="105"/>
                                  </a:lnTo>
                                  <a:lnTo>
                                    <a:pt x="740" y="120"/>
                                  </a:lnTo>
                                  <a:lnTo>
                                    <a:pt x="731" y="132"/>
                                  </a:lnTo>
                                  <a:lnTo>
                                    <a:pt x="719" y="140"/>
                                  </a:lnTo>
                                  <a:lnTo>
                                    <a:pt x="658" y="144"/>
                                  </a:lnTo>
                                  <a:lnTo>
                                    <a:pt x="658" y="31"/>
                                  </a:lnTo>
                                  <a:lnTo>
                                    <a:pt x="702" y="31"/>
                                  </a:lnTo>
                                  <a:lnTo>
                                    <a:pt x="723" y="35"/>
                                  </a:lnTo>
                                  <a:lnTo>
                                    <a:pt x="737" y="46"/>
                                  </a:lnTo>
                                  <a:lnTo>
                                    <a:pt x="745" y="62"/>
                                  </a:lnTo>
                                  <a:lnTo>
                                    <a:pt x="747" y="85"/>
                                  </a:lnTo>
                                  <a:lnTo>
                                    <a:pt x="747" y="4"/>
                                  </a:lnTo>
                                  <a:lnTo>
                                    <a:pt x="700" y="0"/>
                                  </a:lnTo>
                                  <a:lnTo>
                                    <a:pt x="570" y="0"/>
                                  </a:lnTo>
                                  <a:lnTo>
                                    <a:pt x="570" y="23"/>
                                  </a:lnTo>
                                  <a:lnTo>
                                    <a:pt x="602" y="32"/>
                                  </a:lnTo>
                                  <a:lnTo>
                                    <a:pt x="602" y="266"/>
                                  </a:lnTo>
                                  <a:lnTo>
                                    <a:pt x="569" y="275"/>
                                  </a:lnTo>
                                  <a:lnTo>
                                    <a:pt x="569" y="297"/>
                                  </a:lnTo>
                                  <a:lnTo>
                                    <a:pt x="691" y="297"/>
                                  </a:lnTo>
                                  <a:lnTo>
                                    <a:pt x="691" y="275"/>
                                  </a:lnTo>
                                  <a:lnTo>
                                    <a:pt x="658" y="266"/>
                                  </a:lnTo>
                                  <a:lnTo>
                                    <a:pt x="658" y="170"/>
                                  </a:lnTo>
                                  <a:lnTo>
                                    <a:pt x="699" y="170"/>
                                  </a:lnTo>
                                  <a:lnTo>
                                    <a:pt x="760" y="297"/>
                                  </a:lnTo>
                                  <a:lnTo>
                                    <a:pt x="843" y="297"/>
                                  </a:lnTo>
                                  <a:lnTo>
                                    <a:pt x="843" y="2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09697" name="Freeform 273"/>
                          <wps:cNvSpPr>
                            <a:spLocks/>
                          </wps:cNvSpPr>
                          <wps:spPr bwMode="auto">
                            <a:xfrm>
                              <a:off x="1775" y="9814"/>
                              <a:ext cx="1140" cy="298"/>
                            </a:xfrm>
                            <a:custGeom>
                              <a:avLst/>
                              <a:gdLst>
                                <a:gd name="T0" fmla="*/ 1139 w 1140"/>
                                <a:gd name="T1" fmla="*/ 145 h 298"/>
                                <a:gd name="T2" fmla="*/ 1131 w 1140"/>
                                <a:gd name="T3" fmla="*/ 81 h 298"/>
                                <a:gd name="T4" fmla="*/ 1105 w 1140"/>
                                <a:gd name="T5" fmla="*/ 36 h 298"/>
                                <a:gd name="T6" fmla="*/ 1098 w 1140"/>
                                <a:gd name="T7" fmla="*/ 31 h 298"/>
                                <a:gd name="T8" fmla="*/ 1078 w 1140"/>
                                <a:gd name="T9" fmla="*/ 18 h 298"/>
                                <a:gd name="T10" fmla="*/ 1078 w 1140"/>
                                <a:gd name="T11" fmla="*/ 154 h 298"/>
                                <a:gd name="T12" fmla="*/ 1070 w 1140"/>
                                <a:gd name="T13" fmla="*/ 217 h 298"/>
                                <a:gd name="T14" fmla="*/ 1049 w 1140"/>
                                <a:gd name="T15" fmla="*/ 250 h 298"/>
                                <a:gd name="T16" fmla="*/ 1023 w 1140"/>
                                <a:gd name="T17" fmla="*/ 264 h 298"/>
                                <a:gd name="T18" fmla="*/ 999 w 1140"/>
                                <a:gd name="T19" fmla="*/ 266 h 298"/>
                                <a:gd name="T20" fmla="*/ 956 w 1140"/>
                                <a:gd name="T21" fmla="*/ 266 h 298"/>
                                <a:gd name="T22" fmla="*/ 956 w 1140"/>
                                <a:gd name="T23" fmla="*/ 31 h 298"/>
                                <a:gd name="T24" fmla="*/ 999 w 1140"/>
                                <a:gd name="T25" fmla="*/ 31 h 298"/>
                                <a:gd name="T26" fmla="*/ 1038 w 1140"/>
                                <a:gd name="T27" fmla="*/ 38 h 298"/>
                                <a:gd name="T28" fmla="*/ 1063 w 1140"/>
                                <a:gd name="T29" fmla="*/ 61 h 298"/>
                                <a:gd name="T30" fmla="*/ 1075 w 1140"/>
                                <a:gd name="T31" fmla="*/ 99 h 298"/>
                                <a:gd name="T32" fmla="*/ 1078 w 1140"/>
                                <a:gd name="T33" fmla="*/ 154 h 298"/>
                                <a:gd name="T34" fmla="*/ 1078 w 1140"/>
                                <a:gd name="T35" fmla="*/ 18 h 298"/>
                                <a:gd name="T36" fmla="*/ 1065 w 1140"/>
                                <a:gd name="T37" fmla="*/ 9 h 298"/>
                                <a:gd name="T38" fmla="*/ 1011 w 1140"/>
                                <a:gd name="T39" fmla="*/ 0 h 298"/>
                                <a:gd name="T40" fmla="*/ 867 w 1140"/>
                                <a:gd name="T41" fmla="*/ 0 h 298"/>
                                <a:gd name="T42" fmla="*/ 867 w 1140"/>
                                <a:gd name="T43" fmla="*/ 23 h 298"/>
                                <a:gd name="T44" fmla="*/ 899 w 1140"/>
                                <a:gd name="T45" fmla="*/ 32 h 298"/>
                                <a:gd name="T46" fmla="*/ 899 w 1140"/>
                                <a:gd name="T47" fmla="*/ 266 h 298"/>
                                <a:gd name="T48" fmla="*/ 867 w 1140"/>
                                <a:gd name="T49" fmla="*/ 275 h 298"/>
                                <a:gd name="T50" fmla="*/ 867 w 1140"/>
                                <a:gd name="T51" fmla="*/ 297 h 298"/>
                                <a:gd name="T52" fmla="*/ 1004 w 1140"/>
                                <a:gd name="T53" fmla="*/ 297 h 298"/>
                                <a:gd name="T54" fmla="*/ 1062 w 1140"/>
                                <a:gd name="T55" fmla="*/ 288 h 298"/>
                                <a:gd name="T56" fmla="*/ 1097 w 1140"/>
                                <a:gd name="T57" fmla="*/ 266 h 298"/>
                                <a:gd name="T58" fmla="*/ 1104 w 1140"/>
                                <a:gd name="T59" fmla="*/ 262 h 298"/>
                                <a:gd name="T60" fmla="*/ 1130 w 1140"/>
                                <a:gd name="T61" fmla="*/ 215 h 298"/>
                                <a:gd name="T62" fmla="*/ 1139 w 1140"/>
                                <a:gd name="T63" fmla="*/ 145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40" h="298">
                                  <a:moveTo>
                                    <a:pt x="1139" y="145"/>
                                  </a:moveTo>
                                  <a:lnTo>
                                    <a:pt x="1131" y="81"/>
                                  </a:lnTo>
                                  <a:lnTo>
                                    <a:pt x="1105" y="36"/>
                                  </a:lnTo>
                                  <a:lnTo>
                                    <a:pt x="1098" y="31"/>
                                  </a:lnTo>
                                  <a:lnTo>
                                    <a:pt x="1078" y="18"/>
                                  </a:lnTo>
                                  <a:lnTo>
                                    <a:pt x="1078" y="154"/>
                                  </a:lnTo>
                                  <a:lnTo>
                                    <a:pt x="1070" y="217"/>
                                  </a:lnTo>
                                  <a:lnTo>
                                    <a:pt x="1049" y="250"/>
                                  </a:lnTo>
                                  <a:lnTo>
                                    <a:pt x="1023" y="264"/>
                                  </a:lnTo>
                                  <a:lnTo>
                                    <a:pt x="999" y="266"/>
                                  </a:lnTo>
                                  <a:lnTo>
                                    <a:pt x="956" y="266"/>
                                  </a:lnTo>
                                  <a:lnTo>
                                    <a:pt x="956" y="31"/>
                                  </a:lnTo>
                                  <a:lnTo>
                                    <a:pt x="999" y="31"/>
                                  </a:lnTo>
                                  <a:lnTo>
                                    <a:pt x="1038" y="38"/>
                                  </a:lnTo>
                                  <a:lnTo>
                                    <a:pt x="1063" y="61"/>
                                  </a:lnTo>
                                  <a:lnTo>
                                    <a:pt x="1075" y="99"/>
                                  </a:lnTo>
                                  <a:lnTo>
                                    <a:pt x="1078" y="154"/>
                                  </a:lnTo>
                                  <a:lnTo>
                                    <a:pt x="1078" y="18"/>
                                  </a:lnTo>
                                  <a:lnTo>
                                    <a:pt x="1065" y="9"/>
                                  </a:lnTo>
                                  <a:lnTo>
                                    <a:pt x="1011" y="0"/>
                                  </a:lnTo>
                                  <a:lnTo>
                                    <a:pt x="867" y="0"/>
                                  </a:lnTo>
                                  <a:lnTo>
                                    <a:pt x="867" y="23"/>
                                  </a:lnTo>
                                  <a:lnTo>
                                    <a:pt x="899" y="32"/>
                                  </a:lnTo>
                                  <a:lnTo>
                                    <a:pt x="899" y="266"/>
                                  </a:lnTo>
                                  <a:lnTo>
                                    <a:pt x="867" y="275"/>
                                  </a:lnTo>
                                  <a:lnTo>
                                    <a:pt x="867" y="297"/>
                                  </a:lnTo>
                                  <a:lnTo>
                                    <a:pt x="1004" y="297"/>
                                  </a:lnTo>
                                  <a:lnTo>
                                    <a:pt x="1062" y="288"/>
                                  </a:lnTo>
                                  <a:lnTo>
                                    <a:pt x="1097" y="266"/>
                                  </a:lnTo>
                                  <a:lnTo>
                                    <a:pt x="1104" y="262"/>
                                  </a:lnTo>
                                  <a:lnTo>
                                    <a:pt x="1130" y="215"/>
                                  </a:lnTo>
                                  <a:lnTo>
                                    <a:pt x="1139"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61990399" name="Picture 274"/>
                          <pic:cNvPicPr>
                            <a:picLocks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775"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4083619" name="Picture 275"/>
                          <pic:cNvPicPr>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972"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59763699" name="Group 276"/>
                        <wpg:cNvGrpSpPr>
                          <a:grpSpLocks/>
                        </wpg:cNvGrpSpPr>
                        <wpg:grpSpPr bwMode="auto">
                          <a:xfrm>
                            <a:off x="2179" y="10175"/>
                            <a:ext cx="918" cy="139"/>
                            <a:chOff x="2179" y="10175"/>
                            <a:chExt cx="918" cy="139"/>
                          </a:xfrm>
                        </wpg:grpSpPr>
                        <wps:wsp>
                          <wps:cNvPr id="1401130885" name="Freeform 277"/>
                          <wps:cNvSpPr>
                            <a:spLocks/>
                          </wps:cNvSpPr>
                          <wps:spPr bwMode="auto">
                            <a:xfrm>
                              <a:off x="2179" y="10175"/>
                              <a:ext cx="918" cy="139"/>
                            </a:xfrm>
                            <a:custGeom>
                              <a:avLst/>
                              <a:gdLst>
                                <a:gd name="T0" fmla="*/ 63 w 918"/>
                                <a:gd name="T1" fmla="*/ 0 h 139"/>
                                <a:gd name="T2" fmla="*/ 0 w 918"/>
                                <a:gd name="T3" fmla="*/ 0 h 139"/>
                                <a:gd name="T4" fmla="*/ 0 w 918"/>
                                <a:gd name="T5" fmla="*/ 13 h 139"/>
                                <a:gd name="T6" fmla="*/ 15 w 918"/>
                                <a:gd name="T7" fmla="*/ 18 h 139"/>
                                <a:gd name="T8" fmla="*/ 15 w 918"/>
                                <a:gd name="T9" fmla="*/ 120 h 139"/>
                                <a:gd name="T10" fmla="*/ 0 w 918"/>
                                <a:gd name="T11" fmla="*/ 124 h 139"/>
                                <a:gd name="T12" fmla="*/ 0 w 918"/>
                                <a:gd name="T13" fmla="*/ 138 h 139"/>
                                <a:gd name="T14" fmla="*/ 63 w 918"/>
                                <a:gd name="T15" fmla="*/ 138 h 139"/>
                                <a:gd name="T16" fmla="*/ 63 w 918"/>
                                <a:gd name="T17" fmla="*/ 124 h 139"/>
                                <a:gd name="T18" fmla="*/ 47 w 918"/>
                                <a:gd name="T19" fmla="*/ 120 h 139"/>
                                <a:gd name="T20" fmla="*/ 47 w 918"/>
                                <a:gd name="T21" fmla="*/ 18 h 139"/>
                                <a:gd name="T22" fmla="*/ 63 w 918"/>
                                <a:gd name="T23" fmla="*/ 13 h 139"/>
                                <a:gd name="T24" fmla="*/ 63 w 91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8" h="139">
                                  <a:moveTo>
                                    <a:pt x="63" y="0"/>
                                  </a:moveTo>
                                  <a:lnTo>
                                    <a:pt x="0" y="0"/>
                                  </a:lnTo>
                                  <a:lnTo>
                                    <a:pt x="0" y="13"/>
                                  </a:lnTo>
                                  <a:lnTo>
                                    <a:pt x="15" y="18"/>
                                  </a:lnTo>
                                  <a:lnTo>
                                    <a:pt x="15" y="120"/>
                                  </a:lnTo>
                                  <a:lnTo>
                                    <a:pt x="0" y="124"/>
                                  </a:lnTo>
                                  <a:lnTo>
                                    <a:pt x="0" y="138"/>
                                  </a:lnTo>
                                  <a:lnTo>
                                    <a:pt x="63" y="138"/>
                                  </a:lnTo>
                                  <a:lnTo>
                                    <a:pt x="63" y="124"/>
                                  </a:lnTo>
                                  <a:lnTo>
                                    <a:pt x="47" y="120"/>
                                  </a:lnTo>
                                  <a:lnTo>
                                    <a:pt x="47" y="18"/>
                                  </a:lnTo>
                                  <a:lnTo>
                                    <a:pt x="63" y="1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747651" name="Freeform 278"/>
                          <wps:cNvSpPr>
                            <a:spLocks/>
                          </wps:cNvSpPr>
                          <wps:spPr bwMode="auto">
                            <a:xfrm>
                              <a:off x="2179" y="10175"/>
                              <a:ext cx="918" cy="139"/>
                            </a:xfrm>
                            <a:custGeom>
                              <a:avLst/>
                              <a:gdLst>
                                <a:gd name="T0" fmla="*/ 917 w 918"/>
                                <a:gd name="T1" fmla="*/ 0 h 139"/>
                                <a:gd name="T2" fmla="*/ 854 w 918"/>
                                <a:gd name="T3" fmla="*/ 0 h 139"/>
                                <a:gd name="T4" fmla="*/ 854 w 918"/>
                                <a:gd name="T5" fmla="*/ 13 h 139"/>
                                <a:gd name="T6" fmla="*/ 869 w 918"/>
                                <a:gd name="T7" fmla="*/ 18 h 139"/>
                                <a:gd name="T8" fmla="*/ 869 w 918"/>
                                <a:gd name="T9" fmla="*/ 120 h 139"/>
                                <a:gd name="T10" fmla="*/ 854 w 918"/>
                                <a:gd name="T11" fmla="*/ 124 h 139"/>
                                <a:gd name="T12" fmla="*/ 854 w 918"/>
                                <a:gd name="T13" fmla="*/ 138 h 139"/>
                                <a:gd name="T14" fmla="*/ 917 w 918"/>
                                <a:gd name="T15" fmla="*/ 138 h 139"/>
                                <a:gd name="T16" fmla="*/ 917 w 918"/>
                                <a:gd name="T17" fmla="*/ 124 h 139"/>
                                <a:gd name="T18" fmla="*/ 902 w 918"/>
                                <a:gd name="T19" fmla="*/ 120 h 139"/>
                                <a:gd name="T20" fmla="*/ 902 w 918"/>
                                <a:gd name="T21" fmla="*/ 18 h 139"/>
                                <a:gd name="T22" fmla="*/ 917 w 918"/>
                                <a:gd name="T23" fmla="*/ 13 h 139"/>
                                <a:gd name="T24" fmla="*/ 917 w 918"/>
                                <a:gd name="T25"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8" h="139">
                                  <a:moveTo>
                                    <a:pt x="917" y="0"/>
                                  </a:moveTo>
                                  <a:lnTo>
                                    <a:pt x="854" y="0"/>
                                  </a:lnTo>
                                  <a:lnTo>
                                    <a:pt x="854" y="13"/>
                                  </a:lnTo>
                                  <a:lnTo>
                                    <a:pt x="869" y="18"/>
                                  </a:lnTo>
                                  <a:lnTo>
                                    <a:pt x="869" y="120"/>
                                  </a:lnTo>
                                  <a:lnTo>
                                    <a:pt x="854" y="124"/>
                                  </a:lnTo>
                                  <a:lnTo>
                                    <a:pt x="854" y="138"/>
                                  </a:lnTo>
                                  <a:lnTo>
                                    <a:pt x="917" y="138"/>
                                  </a:lnTo>
                                  <a:lnTo>
                                    <a:pt x="917" y="124"/>
                                  </a:lnTo>
                                  <a:lnTo>
                                    <a:pt x="902" y="120"/>
                                  </a:lnTo>
                                  <a:lnTo>
                                    <a:pt x="902" y="18"/>
                                  </a:lnTo>
                                  <a:lnTo>
                                    <a:pt x="917" y="13"/>
                                  </a:lnTo>
                                  <a:lnTo>
                                    <a:pt x="9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751073933" name="Picture 279"/>
                          <pic:cNvPicPr>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2298"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7483746" name="Picture 280"/>
                          <pic:cNvPicPr>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2497" y="10175"/>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0507432" name="Picture 281"/>
                          <pic:cNvPicPr>
                            <a:picLocks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2680"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9043208" name="Freeform 282"/>
                        <wps:cNvSpPr>
                          <a:spLocks/>
                        </wps:cNvSpPr>
                        <wps:spPr bwMode="auto">
                          <a:xfrm>
                            <a:off x="2868" y="10173"/>
                            <a:ext cx="96" cy="142"/>
                          </a:xfrm>
                          <a:custGeom>
                            <a:avLst/>
                            <a:gdLst>
                              <a:gd name="T0" fmla="*/ 64 w 96"/>
                              <a:gd name="T1" fmla="*/ 0 h 142"/>
                              <a:gd name="T2" fmla="*/ 52 w 96"/>
                              <a:gd name="T3" fmla="*/ 0 h 142"/>
                              <a:gd name="T4" fmla="*/ 30 w 96"/>
                              <a:gd name="T5" fmla="*/ 3 h 142"/>
                              <a:gd name="T6" fmla="*/ 14 w 96"/>
                              <a:gd name="T7" fmla="*/ 13 h 142"/>
                              <a:gd name="T8" fmla="*/ 3 w 96"/>
                              <a:gd name="T9" fmla="*/ 26 h 142"/>
                              <a:gd name="T10" fmla="*/ 0 w 96"/>
                              <a:gd name="T11" fmla="*/ 42 h 142"/>
                              <a:gd name="T12" fmla="*/ 10 w 96"/>
                              <a:gd name="T13" fmla="*/ 67 h 142"/>
                              <a:gd name="T14" fmla="*/ 33 w 96"/>
                              <a:gd name="T15" fmla="*/ 80 h 142"/>
                              <a:gd name="T16" fmla="*/ 55 w 96"/>
                              <a:gd name="T17" fmla="*/ 90 h 142"/>
                              <a:gd name="T18" fmla="*/ 66 w 96"/>
                              <a:gd name="T19" fmla="*/ 107 h 142"/>
                              <a:gd name="T20" fmla="*/ 66 w 96"/>
                              <a:gd name="T21" fmla="*/ 114 h 142"/>
                              <a:gd name="T22" fmla="*/ 62 w 96"/>
                              <a:gd name="T23" fmla="*/ 119 h 142"/>
                              <a:gd name="T24" fmla="*/ 57 w 96"/>
                              <a:gd name="T25" fmla="*/ 124 h 142"/>
                              <a:gd name="T26" fmla="*/ 55 w 96"/>
                              <a:gd name="T27" fmla="*/ 124 h 142"/>
                              <a:gd name="T28" fmla="*/ 42 w 96"/>
                              <a:gd name="T29" fmla="*/ 124 h 142"/>
                              <a:gd name="T30" fmla="*/ 31 w 96"/>
                              <a:gd name="T31" fmla="*/ 121 h 142"/>
                              <a:gd name="T32" fmla="*/ 23 w 96"/>
                              <a:gd name="T33" fmla="*/ 116 h 142"/>
                              <a:gd name="T34" fmla="*/ 19 w 96"/>
                              <a:gd name="T35" fmla="*/ 97 h 142"/>
                              <a:gd name="T36" fmla="*/ 0 w 96"/>
                              <a:gd name="T37" fmla="*/ 97 h 142"/>
                              <a:gd name="T38" fmla="*/ 0 w 96"/>
                              <a:gd name="T39" fmla="*/ 129 h 142"/>
                              <a:gd name="T40" fmla="*/ 10 w 96"/>
                              <a:gd name="T41" fmla="*/ 134 h 142"/>
                              <a:gd name="T42" fmla="*/ 20 w 96"/>
                              <a:gd name="T43" fmla="*/ 138 h 142"/>
                              <a:gd name="T44" fmla="*/ 32 w 96"/>
                              <a:gd name="T45" fmla="*/ 141 h 142"/>
                              <a:gd name="T46" fmla="*/ 42 w 96"/>
                              <a:gd name="T47" fmla="*/ 141 h 142"/>
                              <a:gd name="T48" fmla="*/ 63 w 96"/>
                              <a:gd name="T49" fmla="*/ 138 h 142"/>
                              <a:gd name="T50" fmla="*/ 80 w 96"/>
                              <a:gd name="T51" fmla="*/ 129 h 142"/>
                              <a:gd name="T52" fmla="*/ 91 w 96"/>
                              <a:gd name="T53" fmla="*/ 116 h 142"/>
                              <a:gd name="T54" fmla="*/ 95 w 96"/>
                              <a:gd name="T55" fmla="*/ 98 h 142"/>
                              <a:gd name="T56" fmla="*/ 85 w 96"/>
                              <a:gd name="T57" fmla="*/ 73 h 142"/>
                              <a:gd name="T58" fmla="*/ 62 w 96"/>
                              <a:gd name="T59" fmla="*/ 59 h 142"/>
                              <a:gd name="T60" fmla="*/ 40 w 96"/>
                              <a:gd name="T61" fmla="*/ 49 h 142"/>
                              <a:gd name="T62" fmla="*/ 30 w 96"/>
                              <a:gd name="T63" fmla="*/ 34 h 142"/>
                              <a:gd name="T64" fmla="*/ 30 w 96"/>
                              <a:gd name="T65" fmla="*/ 28 h 142"/>
                              <a:gd name="T66" fmla="*/ 33 w 96"/>
                              <a:gd name="T67" fmla="*/ 22 h 142"/>
                              <a:gd name="T68" fmla="*/ 39 w 96"/>
                              <a:gd name="T69" fmla="*/ 18 h 142"/>
                              <a:gd name="T70" fmla="*/ 49 w 96"/>
                              <a:gd name="T71" fmla="*/ 18 h 142"/>
                              <a:gd name="T72" fmla="*/ 58 w 96"/>
                              <a:gd name="T73" fmla="*/ 19 h 142"/>
                              <a:gd name="T74" fmla="*/ 65 w 96"/>
                              <a:gd name="T75" fmla="*/ 22 h 142"/>
                              <a:gd name="T76" fmla="*/ 71 w 96"/>
                              <a:gd name="T77" fmla="*/ 45 h 142"/>
                              <a:gd name="T78" fmla="*/ 89 w 96"/>
                              <a:gd name="T79" fmla="*/ 45 h 142"/>
                              <a:gd name="T80" fmla="*/ 89 w 96"/>
                              <a:gd name="T81" fmla="*/ 9 h 142"/>
                              <a:gd name="T82" fmla="*/ 77 w 96"/>
                              <a:gd name="T83" fmla="*/ 3 h 142"/>
                              <a:gd name="T84" fmla="*/ 64 w 96"/>
                              <a:gd name="T85"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6" h="142">
                                <a:moveTo>
                                  <a:pt x="64" y="0"/>
                                </a:moveTo>
                                <a:lnTo>
                                  <a:pt x="52" y="0"/>
                                </a:lnTo>
                                <a:lnTo>
                                  <a:pt x="30" y="3"/>
                                </a:lnTo>
                                <a:lnTo>
                                  <a:pt x="14" y="13"/>
                                </a:lnTo>
                                <a:lnTo>
                                  <a:pt x="3" y="26"/>
                                </a:lnTo>
                                <a:lnTo>
                                  <a:pt x="0" y="42"/>
                                </a:lnTo>
                                <a:lnTo>
                                  <a:pt x="10" y="67"/>
                                </a:lnTo>
                                <a:lnTo>
                                  <a:pt x="33" y="80"/>
                                </a:lnTo>
                                <a:lnTo>
                                  <a:pt x="55" y="90"/>
                                </a:lnTo>
                                <a:lnTo>
                                  <a:pt x="66" y="107"/>
                                </a:lnTo>
                                <a:lnTo>
                                  <a:pt x="66" y="114"/>
                                </a:lnTo>
                                <a:lnTo>
                                  <a:pt x="62" y="119"/>
                                </a:lnTo>
                                <a:lnTo>
                                  <a:pt x="57" y="124"/>
                                </a:lnTo>
                                <a:lnTo>
                                  <a:pt x="55" y="124"/>
                                </a:lnTo>
                                <a:lnTo>
                                  <a:pt x="42" y="124"/>
                                </a:lnTo>
                                <a:lnTo>
                                  <a:pt x="31" y="121"/>
                                </a:lnTo>
                                <a:lnTo>
                                  <a:pt x="23" y="116"/>
                                </a:lnTo>
                                <a:lnTo>
                                  <a:pt x="19" y="97"/>
                                </a:lnTo>
                                <a:lnTo>
                                  <a:pt x="0" y="97"/>
                                </a:lnTo>
                                <a:lnTo>
                                  <a:pt x="0" y="129"/>
                                </a:lnTo>
                                <a:lnTo>
                                  <a:pt x="10" y="134"/>
                                </a:lnTo>
                                <a:lnTo>
                                  <a:pt x="20" y="138"/>
                                </a:lnTo>
                                <a:lnTo>
                                  <a:pt x="32" y="141"/>
                                </a:lnTo>
                                <a:lnTo>
                                  <a:pt x="42" y="141"/>
                                </a:lnTo>
                                <a:lnTo>
                                  <a:pt x="63" y="138"/>
                                </a:lnTo>
                                <a:lnTo>
                                  <a:pt x="80" y="129"/>
                                </a:lnTo>
                                <a:lnTo>
                                  <a:pt x="91" y="116"/>
                                </a:lnTo>
                                <a:lnTo>
                                  <a:pt x="95" y="98"/>
                                </a:lnTo>
                                <a:lnTo>
                                  <a:pt x="85" y="73"/>
                                </a:lnTo>
                                <a:lnTo>
                                  <a:pt x="62" y="59"/>
                                </a:lnTo>
                                <a:lnTo>
                                  <a:pt x="40" y="49"/>
                                </a:lnTo>
                                <a:lnTo>
                                  <a:pt x="30" y="34"/>
                                </a:lnTo>
                                <a:lnTo>
                                  <a:pt x="30" y="28"/>
                                </a:lnTo>
                                <a:lnTo>
                                  <a:pt x="33" y="22"/>
                                </a:lnTo>
                                <a:lnTo>
                                  <a:pt x="39" y="18"/>
                                </a:lnTo>
                                <a:lnTo>
                                  <a:pt x="49" y="18"/>
                                </a:lnTo>
                                <a:lnTo>
                                  <a:pt x="58" y="19"/>
                                </a:lnTo>
                                <a:lnTo>
                                  <a:pt x="65" y="22"/>
                                </a:lnTo>
                                <a:lnTo>
                                  <a:pt x="71" y="45"/>
                                </a:lnTo>
                                <a:lnTo>
                                  <a:pt x="89" y="45"/>
                                </a:lnTo>
                                <a:lnTo>
                                  <a:pt x="89" y="9"/>
                                </a:lnTo>
                                <a:lnTo>
                                  <a:pt x="77" y="3"/>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1128931" name="Picture 283"/>
                          <pic:cNvPicPr>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3163" y="10175"/>
                            <a:ext cx="12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6626061" name="Picture 284"/>
                          <pic:cNvPicPr>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3340" y="10175"/>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17123226" name="Group 285"/>
                        <wpg:cNvGrpSpPr>
                          <a:grpSpLocks/>
                        </wpg:cNvGrpSpPr>
                        <wpg:grpSpPr bwMode="auto">
                          <a:xfrm>
                            <a:off x="2029" y="9814"/>
                            <a:ext cx="1514" cy="500"/>
                            <a:chOff x="2029" y="9814"/>
                            <a:chExt cx="1514" cy="500"/>
                          </a:xfrm>
                        </wpg:grpSpPr>
                        <wps:wsp>
                          <wps:cNvPr id="2017796988" name="Freeform 286"/>
                          <wps:cNvSpPr>
                            <a:spLocks/>
                          </wps:cNvSpPr>
                          <wps:spPr bwMode="auto">
                            <a:xfrm>
                              <a:off x="2029" y="9814"/>
                              <a:ext cx="1514" cy="500"/>
                            </a:xfrm>
                            <a:custGeom>
                              <a:avLst/>
                              <a:gdLst>
                                <a:gd name="T0" fmla="*/ 291 w 1514"/>
                                <a:gd name="T1" fmla="*/ 0 h 500"/>
                                <a:gd name="T2" fmla="*/ 186 w 1514"/>
                                <a:gd name="T3" fmla="*/ 0 h 500"/>
                                <a:gd name="T4" fmla="*/ 186 w 1514"/>
                                <a:gd name="T5" fmla="*/ 23 h 500"/>
                                <a:gd name="T6" fmla="*/ 218 w 1514"/>
                                <a:gd name="T7" fmla="*/ 32 h 500"/>
                                <a:gd name="T8" fmla="*/ 218 w 1514"/>
                                <a:gd name="T9" fmla="*/ 198 h 500"/>
                                <a:gd name="T10" fmla="*/ 213 w 1514"/>
                                <a:gd name="T11" fmla="*/ 228 h 500"/>
                                <a:gd name="T12" fmla="*/ 199 w 1514"/>
                                <a:gd name="T13" fmla="*/ 249 h 500"/>
                                <a:gd name="T14" fmla="*/ 179 w 1514"/>
                                <a:gd name="T15" fmla="*/ 260 h 500"/>
                                <a:gd name="T16" fmla="*/ 155 w 1514"/>
                                <a:gd name="T17" fmla="*/ 264 h 500"/>
                                <a:gd name="T18" fmla="*/ 125 w 1514"/>
                                <a:gd name="T19" fmla="*/ 260 h 500"/>
                                <a:gd name="T20" fmla="*/ 104 w 1514"/>
                                <a:gd name="T21" fmla="*/ 249 h 500"/>
                                <a:gd name="T22" fmla="*/ 92 w 1514"/>
                                <a:gd name="T23" fmla="*/ 230 h 500"/>
                                <a:gd name="T24" fmla="*/ 88 w 1514"/>
                                <a:gd name="T25" fmla="*/ 202 h 500"/>
                                <a:gd name="T26" fmla="*/ 88 w 1514"/>
                                <a:gd name="T27" fmla="*/ 32 h 500"/>
                                <a:gd name="T28" fmla="*/ 120 w 1514"/>
                                <a:gd name="T29" fmla="*/ 23 h 500"/>
                                <a:gd name="T30" fmla="*/ 120 w 1514"/>
                                <a:gd name="T31" fmla="*/ 0 h 500"/>
                                <a:gd name="T32" fmla="*/ 0 w 1514"/>
                                <a:gd name="T33" fmla="*/ 0 h 500"/>
                                <a:gd name="T34" fmla="*/ 0 w 1514"/>
                                <a:gd name="T35" fmla="*/ 23 h 500"/>
                                <a:gd name="T36" fmla="*/ 32 w 1514"/>
                                <a:gd name="T37" fmla="*/ 32 h 500"/>
                                <a:gd name="T38" fmla="*/ 32 w 1514"/>
                                <a:gd name="T39" fmla="*/ 202 h 500"/>
                                <a:gd name="T40" fmla="*/ 41 w 1514"/>
                                <a:gd name="T41" fmla="*/ 248 h 500"/>
                                <a:gd name="T42" fmla="*/ 65 w 1514"/>
                                <a:gd name="T43" fmla="*/ 279 h 500"/>
                                <a:gd name="T44" fmla="*/ 102 w 1514"/>
                                <a:gd name="T45" fmla="*/ 296 h 500"/>
                                <a:gd name="T46" fmla="*/ 149 w 1514"/>
                                <a:gd name="T47" fmla="*/ 301 h 500"/>
                                <a:gd name="T48" fmla="*/ 197 w 1514"/>
                                <a:gd name="T49" fmla="*/ 295 h 500"/>
                                <a:gd name="T50" fmla="*/ 231 w 1514"/>
                                <a:gd name="T51" fmla="*/ 276 h 500"/>
                                <a:gd name="T52" fmla="*/ 251 w 1514"/>
                                <a:gd name="T53" fmla="*/ 243 h 500"/>
                                <a:gd name="T54" fmla="*/ 258 w 1514"/>
                                <a:gd name="T55" fmla="*/ 195 h 500"/>
                                <a:gd name="T56" fmla="*/ 258 w 1514"/>
                                <a:gd name="T57" fmla="*/ 32 h 500"/>
                                <a:gd name="T58" fmla="*/ 291 w 1514"/>
                                <a:gd name="T59" fmla="*/ 23 h 500"/>
                                <a:gd name="T60" fmla="*/ 291 w 1514"/>
                                <a:gd name="T61" fmla="*/ 0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4" h="500">
                                  <a:moveTo>
                                    <a:pt x="291" y="0"/>
                                  </a:moveTo>
                                  <a:lnTo>
                                    <a:pt x="186" y="0"/>
                                  </a:lnTo>
                                  <a:lnTo>
                                    <a:pt x="186" y="23"/>
                                  </a:lnTo>
                                  <a:lnTo>
                                    <a:pt x="218" y="32"/>
                                  </a:lnTo>
                                  <a:lnTo>
                                    <a:pt x="218" y="198"/>
                                  </a:lnTo>
                                  <a:lnTo>
                                    <a:pt x="213" y="228"/>
                                  </a:lnTo>
                                  <a:lnTo>
                                    <a:pt x="199" y="249"/>
                                  </a:lnTo>
                                  <a:lnTo>
                                    <a:pt x="179" y="260"/>
                                  </a:lnTo>
                                  <a:lnTo>
                                    <a:pt x="155" y="264"/>
                                  </a:lnTo>
                                  <a:lnTo>
                                    <a:pt x="125" y="260"/>
                                  </a:lnTo>
                                  <a:lnTo>
                                    <a:pt x="104" y="249"/>
                                  </a:lnTo>
                                  <a:lnTo>
                                    <a:pt x="92" y="230"/>
                                  </a:lnTo>
                                  <a:lnTo>
                                    <a:pt x="88" y="202"/>
                                  </a:lnTo>
                                  <a:lnTo>
                                    <a:pt x="88" y="32"/>
                                  </a:lnTo>
                                  <a:lnTo>
                                    <a:pt x="120" y="23"/>
                                  </a:lnTo>
                                  <a:lnTo>
                                    <a:pt x="120" y="0"/>
                                  </a:lnTo>
                                  <a:lnTo>
                                    <a:pt x="0" y="0"/>
                                  </a:lnTo>
                                  <a:lnTo>
                                    <a:pt x="0" y="23"/>
                                  </a:lnTo>
                                  <a:lnTo>
                                    <a:pt x="32" y="32"/>
                                  </a:lnTo>
                                  <a:lnTo>
                                    <a:pt x="32" y="202"/>
                                  </a:lnTo>
                                  <a:lnTo>
                                    <a:pt x="41" y="248"/>
                                  </a:lnTo>
                                  <a:lnTo>
                                    <a:pt x="65" y="279"/>
                                  </a:lnTo>
                                  <a:lnTo>
                                    <a:pt x="102" y="296"/>
                                  </a:lnTo>
                                  <a:lnTo>
                                    <a:pt x="149" y="301"/>
                                  </a:lnTo>
                                  <a:lnTo>
                                    <a:pt x="197" y="295"/>
                                  </a:lnTo>
                                  <a:lnTo>
                                    <a:pt x="231" y="276"/>
                                  </a:lnTo>
                                  <a:lnTo>
                                    <a:pt x="251" y="243"/>
                                  </a:lnTo>
                                  <a:lnTo>
                                    <a:pt x="258" y="195"/>
                                  </a:lnTo>
                                  <a:lnTo>
                                    <a:pt x="258" y="32"/>
                                  </a:lnTo>
                                  <a:lnTo>
                                    <a:pt x="291" y="23"/>
                                  </a:lnTo>
                                  <a:lnTo>
                                    <a:pt x="2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404876" name="Freeform 287"/>
                          <wps:cNvSpPr>
                            <a:spLocks/>
                          </wps:cNvSpPr>
                          <wps:spPr bwMode="auto">
                            <a:xfrm>
                              <a:off x="2029" y="9814"/>
                              <a:ext cx="1514" cy="500"/>
                            </a:xfrm>
                            <a:custGeom>
                              <a:avLst/>
                              <a:gdLst>
                                <a:gd name="T0" fmla="*/ 1192 w 1514"/>
                                <a:gd name="T1" fmla="*/ 0 h 500"/>
                                <a:gd name="T2" fmla="*/ 1087 w 1514"/>
                                <a:gd name="T3" fmla="*/ 0 h 500"/>
                                <a:gd name="T4" fmla="*/ 1087 w 1514"/>
                                <a:gd name="T5" fmla="*/ 23 h 500"/>
                                <a:gd name="T6" fmla="*/ 1119 w 1514"/>
                                <a:gd name="T7" fmla="*/ 32 h 500"/>
                                <a:gd name="T8" fmla="*/ 1119 w 1514"/>
                                <a:gd name="T9" fmla="*/ 198 h 500"/>
                                <a:gd name="T10" fmla="*/ 1114 w 1514"/>
                                <a:gd name="T11" fmla="*/ 228 h 500"/>
                                <a:gd name="T12" fmla="*/ 1100 w 1514"/>
                                <a:gd name="T13" fmla="*/ 249 h 500"/>
                                <a:gd name="T14" fmla="*/ 1080 w 1514"/>
                                <a:gd name="T15" fmla="*/ 260 h 500"/>
                                <a:gd name="T16" fmla="*/ 1057 w 1514"/>
                                <a:gd name="T17" fmla="*/ 264 h 500"/>
                                <a:gd name="T18" fmla="*/ 1026 w 1514"/>
                                <a:gd name="T19" fmla="*/ 260 h 500"/>
                                <a:gd name="T20" fmla="*/ 1005 w 1514"/>
                                <a:gd name="T21" fmla="*/ 249 h 500"/>
                                <a:gd name="T22" fmla="*/ 993 w 1514"/>
                                <a:gd name="T23" fmla="*/ 230 h 500"/>
                                <a:gd name="T24" fmla="*/ 989 w 1514"/>
                                <a:gd name="T25" fmla="*/ 202 h 500"/>
                                <a:gd name="T26" fmla="*/ 989 w 1514"/>
                                <a:gd name="T27" fmla="*/ 32 h 500"/>
                                <a:gd name="T28" fmla="*/ 1022 w 1514"/>
                                <a:gd name="T29" fmla="*/ 23 h 500"/>
                                <a:gd name="T30" fmla="*/ 1022 w 1514"/>
                                <a:gd name="T31" fmla="*/ 0 h 500"/>
                                <a:gd name="T32" fmla="*/ 901 w 1514"/>
                                <a:gd name="T33" fmla="*/ 0 h 500"/>
                                <a:gd name="T34" fmla="*/ 901 w 1514"/>
                                <a:gd name="T35" fmla="*/ 23 h 500"/>
                                <a:gd name="T36" fmla="*/ 933 w 1514"/>
                                <a:gd name="T37" fmla="*/ 32 h 500"/>
                                <a:gd name="T38" fmla="*/ 933 w 1514"/>
                                <a:gd name="T39" fmla="*/ 202 h 500"/>
                                <a:gd name="T40" fmla="*/ 942 w 1514"/>
                                <a:gd name="T41" fmla="*/ 248 h 500"/>
                                <a:gd name="T42" fmla="*/ 966 w 1514"/>
                                <a:gd name="T43" fmla="*/ 279 h 500"/>
                                <a:gd name="T44" fmla="*/ 1003 w 1514"/>
                                <a:gd name="T45" fmla="*/ 296 h 500"/>
                                <a:gd name="T46" fmla="*/ 1050 w 1514"/>
                                <a:gd name="T47" fmla="*/ 301 h 500"/>
                                <a:gd name="T48" fmla="*/ 1098 w 1514"/>
                                <a:gd name="T49" fmla="*/ 295 h 500"/>
                                <a:gd name="T50" fmla="*/ 1132 w 1514"/>
                                <a:gd name="T51" fmla="*/ 276 h 500"/>
                                <a:gd name="T52" fmla="*/ 1153 w 1514"/>
                                <a:gd name="T53" fmla="*/ 243 h 500"/>
                                <a:gd name="T54" fmla="*/ 1159 w 1514"/>
                                <a:gd name="T55" fmla="*/ 195 h 500"/>
                                <a:gd name="T56" fmla="*/ 1159 w 1514"/>
                                <a:gd name="T57" fmla="*/ 32 h 500"/>
                                <a:gd name="T58" fmla="*/ 1192 w 1514"/>
                                <a:gd name="T59" fmla="*/ 23 h 500"/>
                                <a:gd name="T60" fmla="*/ 1192 w 1514"/>
                                <a:gd name="T61" fmla="*/ 0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14" h="500">
                                  <a:moveTo>
                                    <a:pt x="1192" y="0"/>
                                  </a:moveTo>
                                  <a:lnTo>
                                    <a:pt x="1087" y="0"/>
                                  </a:lnTo>
                                  <a:lnTo>
                                    <a:pt x="1087" y="23"/>
                                  </a:lnTo>
                                  <a:lnTo>
                                    <a:pt x="1119" y="32"/>
                                  </a:lnTo>
                                  <a:lnTo>
                                    <a:pt x="1119" y="198"/>
                                  </a:lnTo>
                                  <a:lnTo>
                                    <a:pt x="1114" y="228"/>
                                  </a:lnTo>
                                  <a:lnTo>
                                    <a:pt x="1100" y="249"/>
                                  </a:lnTo>
                                  <a:lnTo>
                                    <a:pt x="1080" y="260"/>
                                  </a:lnTo>
                                  <a:lnTo>
                                    <a:pt x="1057" y="264"/>
                                  </a:lnTo>
                                  <a:lnTo>
                                    <a:pt x="1026" y="260"/>
                                  </a:lnTo>
                                  <a:lnTo>
                                    <a:pt x="1005" y="249"/>
                                  </a:lnTo>
                                  <a:lnTo>
                                    <a:pt x="993" y="230"/>
                                  </a:lnTo>
                                  <a:lnTo>
                                    <a:pt x="989" y="202"/>
                                  </a:lnTo>
                                  <a:lnTo>
                                    <a:pt x="989" y="32"/>
                                  </a:lnTo>
                                  <a:lnTo>
                                    <a:pt x="1022" y="23"/>
                                  </a:lnTo>
                                  <a:lnTo>
                                    <a:pt x="1022" y="0"/>
                                  </a:lnTo>
                                  <a:lnTo>
                                    <a:pt x="901" y="0"/>
                                  </a:lnTo>
                                  <a:lnTo>
                                    <a:pt x="901" y="23"/>
                                  </a:lnTo>
                                  <a:lnTo>
                                    <a:pt x="933" y="32"/>
                                  </a:lnTo>
                                  <a:lnTo>
                                    <a:pt x="933" y="202"/>
                                  </a:lnTo>
                                  <a:lnTo>
                                    <a:pt x="942" y="248"/>
                                  </a:lnTo>
                                  <a:lnTo>
                                    <a:pt x="966" y="279"/>
                                  </a:lnTo>
                                  <a:lnTo>
                                    <a:pt x="1003" y="296"/>
                                  </a:lnTo>
                                  <a:lnTo>
                                    <a:pt x="1050" y="301"/>
                                  </a:lnTo>
                                  <a:lnTo>
                                    <a:pt x="1098" y="295"/>
                                  </a:lnTo>
                                  <a:lnTo>
                                    <a:pt x="1132" y="276"/>
                                  </a:lnTo>
                                  <a:lnTo>
                                    <a:pt x="1153" y="243"/>
                                  </a:lnTo>
                                  <a:lnTo>
                                    <a:pt x="1159" y="195"/>
                                  </a:lnTo>
                                  <a:lnTo>
                                    <a:pt x="1159" y="32"/>
                                  </a:lnTo>
                                  <a:lnTo>
                                    <a:pt x="1192" y="23"/>
                                  </a:lnTo>
                                  <a:lnTo>
                                    <a:pt x="1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743401" name="Freeform 288"/>
                          <wps:cNvSpPr>
                            <a:spLocks/>
                          </wps:cNvSpPr>
                          <wps:spPr bwMode="auto">
                            <a:xfrm>
                              <a:off x="2029" y="9814"/>
                              <a:ext cx="1514" cy="500"/>
                            </a:xfrm>
                            <a:custGeom>
                              <a:avLst/>
                              <a:gdLst>
                                <a:gd name="T0" fmla="*/ 1452 w 1514"/>
                                <a:gd name="T1" fmla="*/ 211 h 500"/>
                                <a:gd name="T2" fmla="*/ 1420 w 1514"/>
                                <a:gd name="T3" fmla="*/ 211 h 500"/>
                                <a:gd name="T4" fmla="*/ 1399 w 1514"/>
                                <a:gd name="T5" fmla="*/ 266 h 500"/>
                                <a:gd name="T6" fmla="*/ 1306 w 1514"/>
                                <a:gd name="T7" fmla="*/ 266 h 500"/>
                                <a:gd name="T8" fmla="*/ 1306 w 1514"/>
                                <a:gd name="T9" fmla="*/ 159 h 500"/>
                                <a:gd name="T10" fmla="*/ 1358 w 1514"/>
                                <a:gd name="T11" fmla="*/ 159 h 500"/>
                                <a:gd name="T12" fmla="*/ 1365 w 1514"/>
                                <a:gd name="T13" fmla="*/ 189 h 500"/>
                                <a:gd name="T14" fmla="*/ 1389 w 1514"/>
                                <a:gd name="T15" fmla="*/ 189 h 500"/>
                                <a:gd name="T16" fmla="*/ 1389 w 1514"/>
                                <a:gd name="T17" fmla="*/ 99 h 500"/>
                                <a:gd name="T18" fmla="*/ 1365 w 1514"/>
                                <a:gd name="T19" fmla="*/ 99 h 500"/>
                                <a:gd name="T20" fmla="*/ 1358 w 1514"/>
                                <a:gd name="T21" fmla="*/ 128 h 500"/>
                                <a:gd name="T22" fmla="*/ 1306 w 1514"/>
                                <a:gd name="T23" fmla="*/ 128 h 500"/>
                                <a:gd name="T24" fmla="*/ 1306 w 1514"/>
                                <a:gd name="T25" fmla="*/ 31 h 500"/>
                                <a:gd name="T26" fmla="*/ 1395 w 1514"/>
                                <a:gd name="T27" fmla="*/ 31 h 500"/>
                                <a:gd name="T28" fmla="*/ 1412 w 1514"/>
                                <a:gd name="T29" fmla="*/ 88 h 500"/>
                                <a:gd name="T30" fmla="*/ 1444 w 1514"/>
                                <a:gd name="T31" fmla="*/ 88 h 500"/>
                                <a:gd name="T32" fmla="*/ 1442 w 1514"/>
                                <a:gd name="T33" fmla="*/ 0 h 500"/>
                                <a:gd name="T34" fmla="*/ 1217 w 1514"/>
                                <a:gd name="T35" fmla="*/ 0 h 500"/>
                                <a:gd name="T36" fmla="*/ 1217 w 1514"/>
                                <a:gd name="T37" fmla="*/ 23 h 500"/>
                                <a:gd name="T38" fmla="*/ 1249 w 1514"/>
                                <a:gd name="T39" fmla="*/ 32 h 500"/>
                                <a:gd name="T40" fmla="*/ 1249 w 1514"/>
                                <a:gd name="T41" fmla="*/ 266 h 500"/>
                                <a:gd name="T42" fmla="*/ 1217 w 1514"/>
                                <a:gd name="T43" fmla="*/ 275 h 500"/>
                                <a:gd name="T44" fmla="*/ 1217 w 1514"/>
                                <a:gd name="T45" fmla="*/ 297 h 500"/>
                                <a:gd name="T46" fmla="*/ 1446 w 1514"/>
                                <a:gd name="T47" fmla="*/ 297 h 500"/>
                                <a:gd name="T48" fmla="*/ 1452 w 1514"/>
                                <a:gd name="T49" fmla="*/ 211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14" h="500">
                                  <a:moveTo>
                                    <a:pt x="1452" y="211"/>
                                  </a:moveTo>
                                  <a:lnTo>
                                    <a:pt x="1420" y="211"/>
                                  </a:lnTo>
                                  <a:lnTo>
                                    <a:pt x="1399" y="266"/>
                                  </a:lnTo>
                                  <a:lnTo>
                                    <a:pt x="1306" y="266"/>
                                  </a:lnTo>
                                  <a:lnTo>
                                    <a:pt x="1306" y="159"/>
                                  </a:lnTo>
                                  <a:lnTo>
                                    <a:pt x="1358" y="159"/>
                                  </a:lnTo>
                                  <a:lnTo>
                                    <a:pt x="1365" y="189"/>
                                  </a:lnTo>
                                  <a:lnTo>
                                    <a:pt x="1389" y="189"/>
                                  </a:lnTo>
                                  <a:lnTo>
                                    <a:pt x="1389" y="99"/>
                                  </a:lnTo>
                                  <a:lnTo>
                                    <a:pt x="1365" y="99"/>
                                  </a:lnTo>
                                  <a:lnTo>
                                    <a:pt x="1358" y="128"/>
                                  </a:lnTo>
                                  <a:lnTo>
                                    <a:pt x="1306" y="128"/>
                                  </a:lnTo>
                                  <a:lnTo>
                                    <a:pt x="1306" y="31"/>
                                  </a:lnTo>
                                  <a:lnTo>
                                    <a:pt x="1395" y="31"/>
                                  </a:lnTo>
                                  <a:lnTo>
                                    <a:pt x="1412" y="88"/>
                                  </a:lnTo>
                                  <a:lnTo>
                                    <a:pt x="1444" y="88"/>
                                  </a:lnTo>
                                  <a:lnTo>
                                    <a:pt x="1442" y="0"/>
                                  </a:lnTo>
                                  <a:lnTo>
                                    <a:pt x="1217" y="0"/>
                                  </a:lnTo>
                                  <a:lnTo>
                                    <a:pt x="1217" y="23"/>
                                  </a:lnTo>
                                  <a:lnTo>
                                    <a:pt x="1249" y="32"/>
                                  </a:lnTo>
                                  <a:lnTo>
                                    <a:pt x="1249" y="266"/>
                                  </a:lnTo>
                                  <a:lnTo>
                                    <a:pt x="1217" y="275"/>
                                  </a:lnTo>
                                  <a:lnTo>
                                    <a:pt x="1217" y="297"/>
                                  </a:lnTo>
                                  <a:lnTo>
                                    <a:pt x="1446" y="297"/>
                                  </a:lnTo>
                                  <a:lnTo>
                                    <a:pt x="1452"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826873" name="Freeform 289"/>
                          <wps:cNvSpPr>
                            <a:spLocks/>
                          </wps:cNvSpPr>
                          <wps:spPr bwMode="auto">
                            <a:xfrm>
                              <a:off x="2029" y="9814"/>
                              <a:ext cx="1514" cy="500"/>
                            </a:xfrm>
                            <a:custGeom>
                              <a:avLst/>
                              <a:gdLst>
                                <a:gd name="T0" fmla="*/ 1495 w 1514"/>
                                <a:gd name="T1" fmla="*/ 458 h 500"/>
                                <a:gd name="T2" fmla="*/ 1492 w 1514"/>
                                <a:gd name="T3" fmla="*/ 455 h 500"/>
                                <a:gd name="T4" fmla="*/ 1489 w 1514"/>
                                <a:gd name="T5" fmla="*/ 455 h 500"/>
                                <a:gd name="T6" fmla="*/ 1489 w 1514"/>
                                <a:gd name="T7" fmla="*/ 461 h 500"/>
                                <a:gd name="T8" fmla="*/ 1489 w 1514"/>
                                <a:gd name="T9" fmla="*/ 466 h 500"/>
                                <a:gd name="T10" fmla="*/ 1488 w 1514"/>
                                <a:gd name="T11" fmla="*/ 467 h 500"/>
                                <a:gd name="T12" fmla="*/ 1479 w 1514"/>
                                <a:gd name="T13" fmla="*/ 467 h 500"/>
                                <a:gd name="T14" fmla="*/ 1479 w 1514"/>
                                <a:gd name="T15" fmla="*/ 460 h 500"/>
                                <a:gd name="T16" fmla="*/ 1487 w 1514"/>
                                <a:gd name="T17" fmla="*/ 460 h 500"/>
                                <a:gd name="T18" fmla="*/ 1489 w 1514"/>
                                <a:gd name="T19" fmla="*/ 461 h 500"/>
                                <a:gd name="T20" fmla="*/ 1489 w 1514"/>
                                <a:gd name="T21" fmla="*/ 455 h 500"/>
                                <a:gd name="T22" fmla="*/ 1474 w 1514"/>
                                <a:gd name="T23" fmla="*/ 455 h 500"/>
                                <a:gd name="T24" fmla="*/ 1474 w 1514"/>
                                <a:gd name="T25" fmla="*/ 483 h 500"/>
                                <a:gd name="T26" fmla="*/ 1479 w 1514"/>
                                <a:gd name="T27" fmla="*/ 483 h 500"/>
                                <a:gd name="T28" fmla="*/ 1479 w 1514"/>
                                <a:gd name="T29" fmla="*/ 472 h 500"/>
                                <a:gd name="T30" fmla="*/ 1488 w 1514"/>
                                <a:gd name="T31" fmla="*/ 472 h 500"/>
                                <a:gd name="T32" fmla="*/ 1489 w 1514"/>
                                <a:gd name="T33" fmla="*/ 473 h 500"/>
                                <a:gd name="T34" fmla="*/ 1489 w 1514"/>
                                <a:gd name="T35" fmla="*/ 482 h 500"/>
                                <a:gd name="T36" fmla="*/ 1489 w 1514"/>
                                <a:gd name="T37" fmla="*/ 483 h 500"/>
                                <a:gd name="T38" fmla="*/ 1495 w 1514"/>
                                <a:gd name="T39" fmla="*/ 483 h 500"/>
                                <a:gd name="T40" fmla="*/ 1495 w 1514"/>
                                <a:gd name="T41" fmla="*/ 482 h 500"/>
                                <a:gd name="T42" fmla="*/ 1494 w 1514"/>
                                <a:gd name="T43" fmla="*/ 472 h 500"/>
                                <a:gd name="T44" fmla="*/ 1494 w 1514"/>
                                <a:gd name="T45" fmla="*/ 471 h 500"/>
                                <a:gd name="T46" fmla="*/ 1492 w 1514"/>
                                <a:gd name="T47" fmla="*/ 470 h 500"/>
                                <a:gd name="T48" fmla="*/ 1491 w 1514"/>
                                <a:gd name="T49" fmla="*/ 469 h 500"/>
                                <a:gd name="T50" fmla="*/ 1493 w 1514"/>
                                <a:gd name="T51" fmla="*/ 468 h 500"/>
                                <a:gd name="T52" fmla="*/ 1494 w 1514"/>
                                <a:gd name="T53" fmla="*/ 467 h 500"/>
                                <a:gd name="T54" fmla="*/ 1495 w 1514"/>
                                <a:gd name="T55" fmla="*/ 466 h 500"/>
                                <a:gd name="T56" fmla="*/ 1495 w 1514"/>
                                <a:gd name="T57" fmla="*/ 460 h 500"/>
                                <a:gd name="T58" fmla="*/ 1495 w 1514"/>
                                <a:gd name="T59" fmla="*/ 458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14" h="500">
                                  <a:moveTo>
                                    <a:pt x="1495" y="458"/>
                                  </a:moveTo>
                                  <a:lnTo>
                                    <a:pt x="1492" y="455"/>
                                  </a:lnTo>
                                  <a:lnTo>
                                    <a:pt x="1489" y="455"/>
                                  </a:lnTo>
                                  <a:lnTo>
                                    <a:pt x="1489" y="461"/>
                                  </a:lnTo>
                                  <a:lnTo>
                                    <a:pt x="1489" y="466"/>
                                  </a:lnTo>
                                  <a:lnTo>
                                    <a:pt x="1488" y="467"/>
                                  </a:lnTo>
                                  <a:lnTo>
                                    <a:pt x="1479" y="467"/>
                                  </a:lnTo>
                                  <a:lnTo>
                                    <a:pt x="1479" y="460"/>
                                  </a:lnTo>
                                  <a:lnTo>
                                    <a:pt x="1487" y="460"/>
                                  </a:lnTo>
                                  <a:lnTo>
                                    <a:pt x="1489" y="461"/>
                                  </a:lnTo>
                                  <a:lnTo>
                                    <a:pt x="1489" y="455"/>
                                  </a:lnTo>
                                  <a:lnTo>
                                    <a:pt x="1474" y="455"/>
                                  </a:lnTo>
                                  <a:lnTo>
                                    <a:pt x="1474" y="483"/>
                                  </a:lnTo>
                                  <a:lnTo>
                                    <a:pt x="1479" y="483"/>
                                  </a:lnTo>
                                  <a:lnTo>
                                    <a:pt x="1479" y="472"/>
                                  </a:lnTo>
                                  <a:lnTo>
                                    <a:pt x="1488" y="472"/>
                                  </a:lnTo>
                                  <a:lnTo>
                                    <a:pt x="1489" y="473"/>
                                  </a:lnTo>
                                  <a:lnTo>
                                    <a:pt x="1489" y="482"/>
                                  </a:lnTo>
                                  <a:lnTo>
                                    <a:pt x="1489" y="483"/>
                                  </a:lnTo>
                                  <a:lnTo>
                                    <a:pt x="1495" y="483"/>
                                  </a:lnTo>
                                  <a:lnTo>
                                    <a:pt x="1495" y="482"/>
                                  </a:lnTo>
                                  <a:lnTo>
                                    <a:pt x="1494" y="472"/>
                                  </a:lnTo>
                                  <a:lnTo>
                                    <a:pt x="1494" y="471"/>
                                  </a:lnTo>
                                  <a:lnTo>
                                    <a:pt x="1492" y="470"/>
                                  </a:lnTo>
                                  <a:lnTo>
                                    <a:pt x="1491" y="469"/>
                                  </a:lnTo>
                                  <a:lnTo>
                                    <a:pt x="1493" y="468"/>
                                  </a:lnTo>
                                  <a:lnTo>
                                    <a:pt x="1494" y="467"/>
                                  </a:lnTo>
                                  <a:lnTo>
                                    <a:pt x="1495" y="466"/>
                                  </a:lnTo>
                                  <a:lnTo>
                                    <a:pt x="1495" y="460"/>
                                  </a:lnTo>
                                  <a:lnTo>
                                    <a:pt x="1495" y="4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1537" name="Freeform 290"/>
                          <wps:cNvSpPr>
                            <a:spLocks/>
                          </wps:cNvSpPr>
                          <wps:spPr bwMode="auto">
                            <a:xfrm>
                              <a:off x="2029" y="9814"/>
                              <a:ext cx="1514" cy="500"/>
                            </a:xfrm>
                            <a:custGeom>
                              <a:avLst/>
                              <a:gdLst>
                                <a:gd name="T0" fmla="*/ 1513 w 1514"/>
                                <a:gd name="T1" fmla="*/ 469 h 500"/>
                                <a:gd name="T2" fmla="*/ 1510 w 1514"/>
                                <a:gd name="T3" fmla="*/ 457 h 500"/>
                                <a:gd name="T4" fmla="*/ 1507 w 1514"/>
                                <a:gd name="T5" fmla="*/ 452 h 500"/>
                                <a:gd name="T6" fmla="*/ 1507 w 1514"/>
                                <a:gd name="T7" fmla="*/ 456 h 500"/>
                                <a:gd name="T8" fmla="*/ 1507 w 1514"/>
                                <a:gd name="T9" fmla="*/ 482 h 500"/>
                                <a:gd name="T10" fmla="*/ 1496 w 1514"/>
                                <a:gd name="T11" fmla="*/ 492 h 500"/>
                                <a:gd name="T12" fmla="*/ 1470 w 1514"/>
                                <a:gd name="T13" fmla="*/ 492 h 500"/>
                                <a:gd name="T14" fmla="*/ 1460 w 1514"/>
                                <a:gd name="T15" fmla="*/ 482 h 500"/>
                                <a:gd name="T16" fmla="*/ 1460 w 1514"/>
                                <a:gd name="T17" fmla="*/ 456 h 500"/>
                                <a:gd name="T18" fmla="*/ 1470 w 1514"/>
                                <a:gd name="T19" fmla="*/ 445 h 500"/>
                                <a:gd name="T20" fmla="*/ 1496 w 1514"/>
                                <a:gd name="T21" fmla="*/ 445 h 500"/>
                                <a:gd name="T22" fmla="*/ 1507 w 1514"/>
                                <a:gd name="T23" fmla="*/ 456 h 500"/>
                                <a:gd name="T24" fmla="*/ 1507 w 1514"/>
                                <a:gd name="T25" fmla="*/ 452 h 500"/>
                                <a:gd name="T26" fmla="*/ 1504 w 1514"/>
                                <a:gd name="T27" fmla="*/ 448 h 500"/>
                                <a:gd name="T28" fmla="*/ 1500 w 1514"/>
                                <a:gd name="T29" fmla="*/ 445 h 500"/>
                                <a:gd name="T30" fmla="*/ 1495 w 1514"/>
                                <a:gd name="T31" fmla="*/ 442 h 500"/>
                                <a:gd name="T32" fmla="*/ 1483 w 1514"/>
                                <a:gd name="T33" fmla="*/ 439 h 500"/>
                                <a:gd name="T34" fmla="*/ 1472 w 1514"/>
                                <a:gd name="T35" fmla="*/ 442 h 500"/>
                                <a:gd name="T36" fmla="*/ 1462 w 1514"/>
                                <a:gd name="T37" fmla="*/ 448 h 500"/>
                                <a:gd name="T38" fmla="*/ 1456 w 1514"/>
                                <a:gd name="T39" fmla="*/ 457 h 500"/>
                                <a:gd name="T40" fmla="*/ 1454 w 1514"/>
                                <a:gd name="T41" fmla="*/ 469 h 500"/>
                                <a:gd name="T42" fmla="*/ 1456 w 1514"/>
                                <a:gd name="T43" fmla="*/ 480 h 500"/>
                                <a:gd name="T44" fmla="*/ 1462 w 1514"/>
                                <a:gd name="T45" fmla="*/ 490 h 500"/>
                                <a:gd name="T46" fmla="*/ 1472 w 1514"/>
                                <a:gd name="T47" fmla="*/ 496 h 500"/>
                                <a:gd name="T48" fmla="*/ 1483 w 1514"/>
                                <a:gd name="T49" fmla="*/ 499 h 500"/>
                                <a:gd name="T50" fmla="*/ 1495 w 1514"/>
                                <a:gd name="T51" fmla="*/ 496 h 500"/>
                                <a:gd name="T52" fmla="*/ 1500 w 1514"/>
                                <a:gd name="T53" fmla="*/ 492 h 500"/>
                                <a:gd name="T54" fmla="*/ 1504 w 1514"/>
                                <a:gd name="T55" fmla="*/ 490 h 500"/>
                                <a:gd name="T56" fmla="*/ 1510 w 1514"/>
                                <a:gd name="T57" fmla="*/ 480 h 500"/>
                                <a:gd name="T58" fmla="*/ 1513 w 1514"/>
                                <a:gd name="T59" fmla="*/ 469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514" h="500">
                                  <a:moveTo>
                                    <a:pt x="1513" y="469"/>
                                  </a:moveTo>
                                  <a:lnTo>
                                    <a:pt x="1510" y="457"/>
                                  </a:lnTo>
                                  <a:lnTo>
                                    <a:pt x="1507" y="452"/>
                                  </a:lnTo>
                                  <a:lnTo>
                                    <a:pt x="1507" y="456"/>
                                  </a:lnTo>
                                  <a:lnTo>
                                    <a:pt x="1507" y="482"/>
                                  </a:lnTo>
                                  <a:lnTo>
                                    <a:pt x="1496" y="492"/>
                                  </a:lnTo>
                                  <a:lnTo>
                                    <a:pt x="1470" y="492"/>
                                  </a:lnTo>
                                  <a:lnTo>
                                    <a:pt x="1460" y="482"/>
                                  </a:lnTo>
                                  <a:lnTo>
                                    <a:pt x="1460" y="456"/>
                                  </a:lnTo>
                                  <a:lnTo>
                                    <a:pt x="1470" y="445"/>
                                  </a:lnTo>
                                  <a:lnTo>
                                    <a:pt x="1496" y="445"/>
                                  </a:lnTo>
                                  <a:lnTo>
                                    <a:pt x="1507" y="456"/>
                                  </a:lnTo>
                                  <a:lnTo>
                                    <a:pt x="1507" y="452"/>
                                  </a:lnTo>
                                  <a:lnTo>
                                    <a:pt x="1504" y="448"/>
                                  </a:lnTo>
                                  <a:lnTo>
                                    <a:pt x="1500" y="445"/>
                                  </a:lnTo>
                                  <a:lnTo>
                                    <a:pt x="1495" y="442"/>
                                  </a:lnTo>
                                  <a:lnTo>
                                    <a:pt x="1483" y="439"/>
                                  </a:lnTo>
                                  <a:lnTo>
                                    <a:pt x="1472" y="442"/>
                                  </a:lnTo>
                                  <a:lnTo>
                                    <a:pt x="1462" y="448"/>
                                  </a:lnTo>
                                  <a:lnTo>
                                    <a:pt x="1456" y="457"/>
                                  </a:lnTo>
                                  <a:lnTo>
                                    <a:pt x="1454" y="469"/>
                                  </a:lnTo>
                                  <a:lnTo>
                                    <a:pt x="1456" y="480"/>
                                  </a:lnTo>
                                  <a:lnTo>
                                    <a:pt x="1462" y="490"/>
                                  </a:lnTo>
                                  <a:lnTo>
                                    <a:pt x="1472" y="496"/>
                                  </a:lnTo>
                                  <a:lnTo>
                                    <a:pt x="1483" y="499"/>
                                  </a:lnTo>
                                  <a:lnTo>
                                    <a:pt x="1495" y="496"/>
                                  </a:lnTo>
                                  <a:lnTo>
                                    <a:pt x="1500" y="492"/>
                                  </a:lnTo>
                                  <a:lnTo>
                                    <a:pt x="1504" y="490"/>
                                  </a:lnTo>
                                  <a:lnTo>
                                    <a:pt x="1510" y="480"/>
                                  </a:lnTo>
                                  <a:lnTo>
                                    <a:pt x="1513" y="4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E24858" id="Group 269" o:spid="_x0000_s1026" style="position:absolute;margin-left:88.75pt;margin-top:490.7pt;width:88.35pt;height:25.1pt;z-index:251688448;mso-position-horizontal-relative:page;mso-position-vertical-relative:page" coordorigin="1775,9814" coordsize="1767,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" o:allowincell="f">
                <v:group id="Group 270" o:spid="_x0000_s1027" style="position:absolute;left:1775;top:9814;width:1140;height:298" coordorigin="1775,9814" coordsize="11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">
                  <v:shape id="Freeform 271" o:spid="_x0000_s1028" style="position:absolute;left:1775;top:9814;width:1140;height:298;visibility:visible;mso-wrap-style:square;v-text-anchor:top" coordsize="11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" path="m236,87l230,47,218,31,211,20,178,5r,83l175,111r-7,15l159,135r-11,6l89,146,89,31r33,l154,36r17,13l177,68r1,19l178,88r,-83l176,5,125,,,,,23r32,9l32,266,,275r,22l121,297r,-22l89,266r,-92l139,174r42,-6l211,152r5,-6l230,125r6,-38xe" fillcolor="black" stroked="f">
                    <v:path arrowok="t" o:connecttype="custom" o:connectlocs="236,87;230,47;218,31;211,20;178,5;178,88;175,111;168,126;159,135;148,141;89,146;89,31;122,31;154,36;171,49;177,68;178,87;178,88;178,5;176,5;125,0;0,0;0,23;32,32;32,266;0,275;0,297;121,297;121,275;89,266;89,174;139,174;181,168;211,152;216,146;230,125;236,87" o:connectangles="0,0,0,0,0,0,0,0,0,0,0,0,0,0,0,0,0,0,0,0,0,0,0,0,0,0,0,0,0,0,0,0,0,0,0,0,0"/>
                  </v:shape>
                  <v:shape id="Freeform 272" o:spid="_x0000_s1029" style="position:absolute;left:1775;top:9814;width:1140;height:298;visibility:visible;mso-wrap-style:square;v-text-anchor:top" coordsize="11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" path="m843,275l807,264,759,170r-7,-14l775,144r1,l792,128r10,-21l805,79,799,46r,-1l789,31,781,20,749,5,747,4r,81l745,105r-5,15l731,132r-12,8l658,144r,-113l702,31r21,4l737,46r8,16l747,85r,-81l700,,570,r,23l602,32r,234l569,275r,22l691,297r,-22l658,266r,-96l699,170r61,127l843,297r,-22xe" fillcolor="black" stroked="f">
                    <v:path arrowok="t" o:connecttype="custom" o:connectlocs="843,275;807,264;759,170;752,156;775,144;776,144;792,128;802,107;805,79;799,46;799,45;789,31;781,20;749,5;747,4;747,85;745,105;740,120;731,132;719,140;658,144;658,31;702,31;723,35;737,46;745,62;747,85;747,4;700,0;570,0;570,23;602,32;602,266;569,275;569,297;691,297;691,275;658,266;658,170;699,170;760,297;843,297;843,275" o:connectangles="0,0,0,0,0,0,0,0,0,0,0,0,0,0,0,0,0,0,0,0,0,0,0,0,0,0,0,0,0,0,0,0,0,0,0,0,0,0,0,0,0,0,0"/>
                  </v:shape>
                  <v:shape id="Freeform 273" o:spid="_x0000_s1030" style="position:absolute;left:1775;top:9814;width:1140;height:298;visibility:visible;mso-wrap-style:square;v-text-anchor:top" coordsize="11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" path="m1139,145r-8,-64l1105,36r-7,-5l1078,18r,136l1070,217r-21,33l1023,264r-24,2l956,266r,-235l999,31r39,7l1063,61r12,38l1078,154r,-136l1065,9,1011,,867,r,23l899,32r,234l867,275r,22l1004,297r58,-9l1097,266r7,-4l1130,215r9,-70xe" fillcolor="black" stroked="f">
                    <v:path arrowok="t" o:connecttype="custom" o:connectlocs="1139,145;1131,81;1105,36;1098,31;1078,18;1078,154;1070,217;1049,250;1023,264;999,266;956,266;956,31;999,31;1038,38;1063,61;1075,99;1078,154;1078,18;1065,9;1011,0;867,0;867,23;899,32;899,266;867,275;867,297;1004,297;1062,288;1097,266;1104,262;1130,215;1139,145" o:connectangles="0,0,0,0,0,0,0,0,0,0,0,0,0,0,0,0,0,0,0,0,0,0,0,0,0,0,0,0,0,0,0,0"/>
                  </v:shape>
                </v:group>
                <v:shape id="Picture 274" o:spid="_x0000_s1031" type="#_x0000_t75" style="position:absolute;left:1775;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">
                  <v:imagedata r:id="rId168" o:title=""/>
                  <o:lock v:ext="edit" aspectratio="f"/>
                </v:shape>
                <v:shape id="Picture 275" o:spid="_x0000_s1032" type="#_x0000_t75" style="position:absolute;left:1972;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">
                  <v:imagedata r:id="rId169" o:title=""/>
                  <o:lock v:ext="edit" aspectratio="f"/>
                </v:shape>
                <v:group id="Group 276" o:spid="_x0000_s1033" style="position:absolute;left:2179;top:10175;width:918;height:139" coordorigin="2179,10175" coordsize="9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">
                  <v:shape id="Freeform 277" o:spid="_x0000_s1034" style="position:absolute;left:2179;top:10175;width:918;height:139;visibility:visible;mso-wrap-style:square;v-text-anchor:top" coordsize="9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" path="m63,l,,,13r15,5l15,120,,124r,14l63,138r,-14l47,120,47,18,63,13,63,xe" fillcolor="black" stroked="f">
                    <v:path arrowok="t" o:connecttype="custom" o:connectlocs="63,0;0,0;0,13;15,18;15,120;0,124;0,138;63,138;63,124;47,120;47,18;63,13;63,0" o:connectangles="0,0,0,0,0,0,0,0,0,0,0,0,0"/>
                  </v:shape>
                  <v:shape id="Freeform 278" o:spid="_x0000_s1035" style="position:absolute;left:2179;top:10175;width:918;height:139;visibility:visible;mso-wrap-style:square;v-text-anchor:top" coordsize="91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" path="m917,l854,r,13l869,18r,102l854,124r,14l917,138r,-14l902,120r,-102l917,13,917,xe" fillcolor="black" stroked="f">
                    <v:path arrowok="t" o:connecttype="custom" o:connectlocs="917,0;854,0;854,13;869,18;869,120;854,124;854,138;917,138;917,124;902,120;902,18;917,13;917,0" o:connectangles="0,0,0,0,0,0,0,0,0,0,0,0,0"/>
                  </v:shape>
                </v:group>
                <v:shape id="Picture 279" o:spid="_x0000_s1036" type="#_x0000_t75" style="position:absolute;left:2298;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">
                  <v:imagedata r:id="rId170" o:title=""/>
                  <o:lock v:ext="edit" aspectratio="f"/>
                </v:shape>
                <v:shape id="Picture 280" o:spid="_x0000_s1037" type="#_x0000_t75" style="position:absolute;left:2497;top:10175;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">
                  <v:imagedata r:id="rId171" o:title=""/>
                  <o:lock v:ext="edit" aspectratio="f"/>
                </v:shape>
                <v:shape id="Picture 281" o:spid="_x0000_s1038" type="#_x0000_t75" style="position:absolute;left:2680;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">
                  <v:imagedata r:id="rId172" o:title=""/>
                  <o:lock v:ext="edit" aspectratio="f"/>
                </v:shape>
                <v:shape id="Freeform 282" o:spid="_x0000_s1039" style="position:absolute;left:2868;top:10173;width:96;height:142;visibility:visible;mso-wrap-style:square;v-text-anchor:top" coordsize="9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" path="m64,l52,,30,3,14,13,3,26,,42,10,67,33,80,55,90r11,17l66,114r-4,5l57,124r-2,l42,124,31,121r-8,-5l19,97,,97r,32l10,134r10,4l32,141r10,l63,138r17,-9l91,116,95,98,85,73,62,59,40,49,30,34r,-6l33,22r6,-4l49,18r9,1l65,22r6,23l89,45,89,9,77,3,64,xe" fillcolor="black" stroked="f">
                  <v:path arrowok="t" o:connecttype="custom" o:connectlocs="64,0;52,0;30,3;14,13;3,26;0,42;10,67;33,80;55,90;66,107;66,114;62,119;57,124;55,124;42,124;31,121;23,116;19,97;0,97;0,129;10,134;20,138;32,141;42,141;63,138;80,129;91,116;95,98;85,73;62,59;40,49;30,34;30,28;33,22;39,18;49,18;58,19;65,22;71,45;89,45;89,9;77,3;64,0" o:connectangles="0,0,0,0,0,0,0,0,0,0,0,0,0,0,0,0,0,0,0,0,0,0,0,0,0,0,0,0,0,0,0,0,0,0,0,0,0,0,0,0,0,0,0"/>
                </v:shape>
                <v:shape id="Picture 283" o:spid="_x0000_s1040" type="#_x0000_t75" style="position:absolute;left:3163;top:10175;width:12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">
                  <v:imagedata r:id="rId173" o:title=""/>
                  <o:lock v:ext="edit" aspectratio="f"/>
                </v:shape>
                <v:shape id="Picture 284" o:spid="_x0000_s1041" type="#_x0000_t75" style="position:absolute;left:3340;top:10175;width:14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">
                  <v:imagedata r:id="rId174" o:title=""/>
                  <o:lock v:ext="edit" aspectratio="f"/>
                </v:shape>
                <v:group id="Group 285" o:spid="_x0000_s1042" style="position:absolute;left:2029;top:9814;width:1514;height:500" coordorigin="2029,9814" coordsize="15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">
                  <v:shape id="Freeform 286" o:spid="_x0000_s1043" style="position:absolute;left:2029;top:9814;width:1514;height:500;visibility:visible;mso-wrap-style:square;v-text-anchor:top" coordsize="15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" path="m291,l186,r,23l218,32r,166l213,228r-14,21l179,260r-24,4l125,260,104,249,92,230,88,202,88,32r32,-9l120,,,,,23r32,9l32,202r9,46l65,279r37,17l149,301r48,-6l231,276r20,-33l258,195r,-163l291,23,291,xe" fillcolor="black" stroked="f">
                    <v:path arrowok="t" o:connecttype="custom" o:connectlocs="291,0;186,0;186,23;218,32;218,198;213,228;199,249;179,260;155,264;125,260;104,249;92,230;88,202;88,32;120,23;120,0;0,0;0,23;32,32;32,202;41,248;65,279;102,296;149,301;197,295;231,276;251,243;258,195;258,32;291,23;291,0" o:connectangles="0,0,0,0,0,0,0,0,0,0,0,0,0,0,0,0,0,0,0,0,0,0,0,0,0,0,0,0,0,0,0"/>
                  </v:shape>
                  <v:shape id="Freeform 287" o:spid="_x0000_s1044" style="position:absolute;left:2029;top:9814;width:1514;height:500;visibility:visible;mso-wrap-style:square;v-text-anchor:top" coordsize="15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" path="m1192,l1087,r,23l1119,32r,166l1114,228r-14,21l1080,260r-23,4l1026,260r-21,-11l993,230r-4,-28l989,32r33,-9l1022,,901,r,23l933,32r,170l942,248r24,31l1003,296r47,5l1098,295r34,-19l1153,243r6,-48l1159,32r33,-9l1192,xe" fillcolor="black" stroked="f">
                    <v:path arrowok="t" o:connecttype="custom" o:connectlocs="1192,0;1087,0;1087,23;1119,32;1119,198;1114,228;1100,249;1080,260;1057,264;1026,260;1005,249;993,230;989,202;989,32;1022,23;1022,0;901,0;901,23;933,32;933,202;942,248;966,279;1003,296;1050,301;1098,295;1132,276;1153,243;1159,195;1159,32;1192,23;1192,0" o:connectangles="0,0,0,0,0,0,0,0,0,0,0,0,0,0,0,0,0,0,0,0,0,0,0,0,0,0,0,0,0,0,0"/>
                  </v:shape>
                  <v:shape id="Freeform 288" o:spid="_x0000_s1045" style="position:absolute;left:2029;top:9814;width:1514;height:500;visibility:visible;mso-wrap-style:square;v-text-anchor:top" coordsize="15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" path="m1452,211r-32,l1399,266r-93,l1306,159r52,l1365,189r24,l1389,99r-24,l1358,128r-52,l1306,31r89,l1412,88r32,l1442,,1217,r,23l1249,32r,234l1217,275r,22l1446,297r6,-86xe" fillcolor="black" stroked="f">
                    <v:path arrowok="t" o:connecttype="custom" o:connectlocs="1452,211;1420,211;1399,266;1306,266;1306,159;1358,159;1365,189;1389,189;1389,99;1365,99;1358,128;1306,128;1306,31;1395,31;1412,88;1444,88;1442,0;1217,0;1217,23;1249,32;1249,266;1217,275;1217,297;1446,297;1452,211" o:connectangles="0,0,0,0,0,0,0,0,0,0,0,0,0,0,0,0,0,0,0,0,0,0,0,0,0"/>
                  </v:shape>
                  <v:shape id="Freeform 289" o:spid="_x0000_s1046" style="position:absolute;left:2029;top:9814;width:1514;height:500;visibility:visible;mso-wrap-style:square;v-text-anchor:top" coordsize="15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" path="m1495,458r-3,-3l1489,455r,6l1489,466r-1,1l1479,467r,-7l1487,460r2,1l1489,455r-15,l1474,483r5,l1479,472r9,l1489,473r,9l1489,483r6,l1495,482r-1,-10l1494,471r-2,-1l1491,469r2,-1l1494,467r1,-1l1495,460r,-2xe" fillcolor="black" stroked="f">
                    <v:path arrowok="t" o:connecttype="custom" o:connectlocs="1495,458;1492,455;1489,455;1489,461;1489,466;1488,467;1479,467;1479,460;1487,460;1489,461;1489,455;1474,455;1474,483;1479,483;1479,472;1488,472;1489,473;1489,482;1489,483;1495,483;1495,482;1494,472;1494,471;1492,470;1491,469;1493,468;1494,467;1495,466;1495,460;1495,458" o:connectangles="0,0,0,0,0,0,0,0,0,0,0,0,0,0,0,0,0,0,0,0,0,0,0,0,0,0,0,0,0,0"/>
                  </v:shape>
                  <v:shape id="Freeform 290" o:spid="_x0000_s1047" style="position:absolute;left:2029;top:9814;width:1514;height:500;visibility:visible;mso-wrap-style:square;v-text-anchor:top" coordsize="15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" path="m1513,469r-3,-12l1507,452r,4l1507,482r-11,10l1470,492r-10,-10l1460,456r10,-11l1496,445r11,11l1507,452r-3,-4l1500,445r-5,-3l1483,439r-11,3l1462,448r-6,9l1454,469r2,11l1462,490r10,6l1483,499r12,-3l1500,492r4,-2l1510,480r3,-11xe" fillcolor="black" stroked="f">
                    <v:path arrowok="t" o:connecttype="custom" o:connectlocs="1513,469;1510,457;1507,452;1507,456;1507,482;1496,492;1470,492;1460,482;1460,456;1470,445;1496,445;1507,456;1507,452;1504,448;1500,445;1495,442;1483,439;1472,442;1462,448;1456,457;1454,469;1456,480;1462,490;1472,496;1483,499;1495,496;1500,492;1504,490;1510,480;1513,469" o:connectangles="0,0,0,0,0,0,0,0,0,0,0,0,0,0,0,0,0,0,0,0,0,0,0,0,0,0,0,0,0,0"/>
                  </v:shape>
                </v:group>
                <w10:wrap anchorx="page" anchory="page"/>
              </v:group>
            </w:pict>
          </mc:Fallback>
        </mc:AlternateContent>
      </w:r>
      <w:r>
        <w:rPr>
          <w:noProof/>
        </w:rPr>
        <mc:AlternateContent>
          <mc:Choice Requires="wpg">
            <w:drawing>
              <wp:anchor distT="0" distB="0" distL="114300" distR="114300" simplePos="0" relativeHeight="251689472" behindDoc="0" locked="0" layoutInCell="0" allowOverlap="1" wp14:anchorId="2058A88C" wp14:editId="18949572">
                <wp:simplePos x="0" y="0"/>
                <wp:positionH relativeFrom="page">
                  <wp:posOffset>445770</wp:posOffset>
                </wp:positionH>
                <wp:positionV relativeFrom="page">
                  <wp:posOffset>6227445</wp:posOffset>
                </wp:positionV>
                <wp:extent cx="600075" cy="321945"/>
                <wp:effectExtent l="0" t="0" r="0" b="0"/>
                <wp:wrapNone/>
                <wp:docPr id="117019016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 cy="321945"/>
                          <a:chOff x="702" y="9807"/>
                          <a:chExt cx="945" cy="507"/>
                        </a:xfrm>
                      </wpg:grpSpPr>
                      <wps:wsp>
                        <wps:cNvPr id="638753306" name="Freeform 292"/>
                        <wps:cNvSpPr>
                          <a:spLocks/>
                        </wps:cNvSpPr>
                        <wps:spPr bwMode="auto">
                          <a:xfrm>
                            <a:off x="702" y="9807"/>
                            <a:ext cx="945" cy="507"/>
                          </a:xfrm>
                          <a:custGeom>
                            <a:avLst/>
                            <a:gdLst>
                              <a:gd name="T0" fmla="*/ 777 w 945"/>
                              <a:gd name="T1" fmla="*/ 0 h 507"/>
                              <a:gd name="T2" fmla="*/ 215 w 945"/>
                              <a:gd name="T3" fmla="*/ 0 h 507"/>
                              <a:gd name="T4" fmla="*/ 136 w 945"/>
                              <a:gd name="T5" fmla="*/ 186 h 507"/>
                              <a:gd name="T6" fmla="*/ 237 w 945"/>
                              <a:gd name="T7" fmla="*/ 186 h 507"/>
                              <a:gd name="T8" fmla="*/ 181 w 945"/>
                              <a:gd name="T9" fmla="*/ 319 h 507"/>
                              <a:gd name="T10" fmla="*/ 79 w 945"/>
                              <a:gd name="T11" fmla="*/ 319 h 507"/>
                              <a:gd name="T12" fmla="*/ 0 w 945"/>
                              <a:gd name="T13" fmla="*/ 506 h 507"/>
                              <a:gd name="T14" fmla="*/ 501 w 945"/>
                              <a:gd name="T15" fmla="*/ 506 h 507"/>
                              <a:gd name="T16" fmla="*/ 565 w 945"/>
                              <a:gd name="T17" fmla="*/ 356 h 507"/>
                              <a:gd name="T18" fmla="*/ 671 w 945"/>
                              <a:gd name="T19" fmla="*/ 356 h 507"/>
                              <a:gd name="T20" fmla="*/ 769 w 945"/>
                              <a:gd name="T21" fmla="*/ 344 h 507"/>
                              <a:gd name="T22" fmla="*/ 839 w 945"/>
                              <a:gd name="T23" fmla="*/ 312 h 507"/>
                              <a:gd name="T24" fmla="*/ 887 w 945"/>
                              <a:gd name="T25" fmla="*/ 263 h 507"/>
                              <a:gd name="T26" fmla="*/ 922 w 945"/>
                              <a:gd name="T27" fmla="*/ 198 h 507"/>
                              <a:gd name="T28" fmla="*/ 934 w 945"/>
                              <a:gd name="T29" fmla="*/ 168 h 507"/>
                              <a:gd name="T30" fmla="*/ 944 w 945"/>
                              <a:gd name="T31" fmla="*/ 132 h 507"/>
                              <a:gd name="T32" fmla="*/ 944 w 945"/>
                              <a:gd name="T33" fmla="*/ 93 h 507"/>
                              <a:gd name="T34" fmla="*/ 929 w 945"/>
                              <a:gd name="T35" fmla="*/ 55 h 507"/>
                              <a:gd name="T36" fmla="*/ 899 w 945"/>
                              <a:gd name="T37" fmla="*/ 25 h 507"/>
                              <a:gd name="T38" fmla="*/ 860 w 945"/>
                              <a:gd name="T39" fmla="*/ 9 h 507"/>
                              <a:gd name="T40" fmla="*/ 817 w 945"/>
                              <a:gd name="T41" fmla="*/ 1 h 507"/>
                              <a:gd name="T42" fmla="*/ 777 w 945"/>
                              <a:gd name="T43" fmla="*/ 0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45" h="507">
                                <a:moveTo>
                                  <a:pt x="777" y="0"/>
                                </a:moveTo>
                                <a:lnTo>
                                  <a:pt x="215" y="0"/>
                                </a:lnTo>
                                <a:lnTo>
                                  <a:pt x="136" y="186"/>
                                </a:lnTo>
                                <a:lnTo>
                                  <a:pt x="237" y="186"/>
                                </a:lnTo>
                                <a:lnTo>
                                  <a:pt x="181" y="319"/>
                                </a:lnTo>
                                <a:lnTo>
                                  <a:pt x="79" y="319"/>
                                </a:lnTo>
                                <a:lnTo>
                                  <a:pt x="0" y="506"/>
                                </a:lnTo>
                                <a:lnTo>
                                  <a:pt x="501" y="506"/>
                                </a:lnTo>
                                <a:lnTo>
                                  <a:pt x="565" y="356"/>
                                </a:lnTo>
                                <a:lnTo>
                                  <a:pt x="671" y="356"/>
                                </a:lnTo>
                                <a:lnTo>
                                  <a:pt x="769" y="344"/>
                                </a:lnTo>
                                <a:lnTo>
                                  <a:pt x="839" y="312"/>
                                </a:lnTo>
                                <a:lnTo>
                                  <a:pt x="887" y="263"/>
                                </a:lnTo>
                                <a:lnTo>
                                  <a:pt x="922" y="198"/>
                                </a:lnTo>
                                <a:lnTo>
                                  <a:pt x="934" y="168"/>
                                </a:lnTo>
                                <a:lnTo>
                                  <a:pt x="944" y="132"/>
                                </a:lnTo>
                                <a:lnTo>
                                  <a:pt x="944" y="93"/>
                                </a:lnTo>
                                <a:lnTo>
                                  <a:pt x="929" y="55"/>
                                </a:lnTo>
                                <a:lnTo>
                                  <a:pt x="899" y="25"/>
                                </a:lnTo>
                                <a:lnTo>
                                  <a:pt x="860" y="9"/>
                                </a:lnTo>
                                <a:lnTo>
                                  <a:pt x="817" y="1"/>
                                </a:lnTo>
                                <a:lnTo>
                                  <a:pt x="77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4673977" name="Group 293"/>
                        <wpg:cNvGrpSpPr>
                          <a:grpSpLocks/>
                        </wpg:cNvGrpSpPr>
                        <wpg:grpSpPr bwMode="auto">
                          <a:xfrm>
                            <a:off x="754" y="9841"/>
                            <a:ext cx="859" cy="438"/>
                            <a:chOff x="754" y="9841"/>
                            <a:chExt cx="859" cy="438"/>
                          </a:xfrm>
                        </wpg:grpSpPr>
                        <wps:wsp>
                          <wps:cNvPr id="1884279728" name="Freeform 294"/>
                          <wps:cNvSpPr>
                            <a:spLocks/>
                          </wps:cNvSpPr>
                          <wps:spPr bwMode="auto">
                            <a:xfrm>
                              <a:off x="754" y="9841"/>
                              <a:ext cx="859" cy="438"/>
                            </a:xfrm>
                            <a:custGeom>
                              <a:avLst/>
                              <a:gdLst>
                                <a:gd name="T0" fmla="*/ 476 w 859"/>
                                <a:gd name="T1" fmla="*/ 320 h 438"/>
                                <a:gd name="T2" fmla="*/ 50 w 859"/>
                                <a:gd name="T3" fmla="*/ 320 h 438"/>
                                <a:gd name="T4" fmla="*/ 0 w 859"/>
                                <a:gd name="T5" fmla="*/ 437 h 438"/>
                                <a:gd name="T6" fmla="*/ 426 w 859"/>
                                <a:gd name="T7" fmla="*/ 437 h 438"/>
                                <a:gd name="T8" fmla="*/ 476 w 859"/>
                                <a:gd name="T9" fmla="*/ 320 h 438"/>
                              </a:gdLst>
                              <a:ahLst/>
                              <a:cxnLst>
                                <a:cxn ang="0">
                                  <a:pos x="T0" y="T1"/>
                                </a:cxn>
                                <a:cxn ang="0">
                                  <a:pos x="T2" y="T3"/>
                                </a:cxn>
                                <a:cxn ang="0">
                                  <a:pos x="T4" y="T5"/>
                                </a:cxn>
                                <a:cxn ang="0">
                                  <a:pos x="T6" y="T7"/>
                                </a:cxn>
                                <a:cxn ang="0">
                                  <a:pos x="T8" y="T9"/>
                                </a:cxn>
                              </a:cxnLst>
                              <a:rect l="0" t="0" r="r" b="b"/>
                              <a:pathLst>
                                <a:path w="859" h="438">
                                  <a:moveTo>
                                    <a:pt x="476" y="320"/>
                                  </a:moveTo>
                                  <a:lnTo>
                                    <a:pt x="50" y="320"/>
                                  </a:lnTo>
                                  <a:lnTo>
                                    <a:pt x="0" y="437"/>
                                  </a:lnTo>
                                  <a:lnTo>
                                    <a:pt x="426" y="437"/>
                                  </a:lnTo>
                                  <a:lnTo>
                                    <a:pt x="476" y="32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713871" name="Freeform 295"/>
                          <wps:cNvSpPr>
                            <a:spLocks/>
                          </wps:cNvSpPr>
                          <wps:spPr bwMode="auto">
                            <a:xfrm>
                              <a:off x="754" y="9841"/>
                              <a:ext cx="859" cy="438"/>
                            </a:xfrm>
                            <a:custGeom>
                              <a:avLst/>
                              <a:gdLst>
                                <a:gd name="T0" fmla="*/ 459 w 859"/>
                                <a:gd name="T1" fmla="*/ 117 h 438"/>
                                <a:gd name="T2" fmla="*/ 238 w 859"/>
                                <a:gd name="T3" fmla="*/ 117 h 438"/>
                                <a:gd name="T4" fmla="*/ 151 w 859"/>
                                <a:gd name="T5" fmla="*/ 320 h 438"/>
                                <a:gd name="T6" fmla="*/ 373 w 859"/>
                                <a:gd name="T7" fmla="*/ 320 h 438"/>
                                <a:gd name="T8" fmla="*/ 387 w 859"/>
                                <a:gd name="T9" fmla="*/ 287 h 438"/>
                                <a:gd name="T10" fmla="*/ 619 w 859"/>
                                <a:gd name="T11" fmla="*/ 287 h 438"/>
                                <a:gd name="T12" fmla="*/ 712 w 859"/>
                                <a:gd name="T13" fmla="*/ 276 h 438"/>
                                <a:gd name="T14" fmla="*/ 773 w 859"/>
                                <a:gd name="T15" fmla="*/ 246 h 438"/>
                                <a:gd name="T16" fmla="*/ 812 w 859"/>
                                <a:gd name="T17" fmla="*/ 202 h 438"/>
                                <a:gd name="T18" fmla="*/ 829 w 859"/>
                                <a:gd name="T19" fmla="*/ 169 h 438"/>
                                <a:gd name="T20" fmla="*/ 436 w 859"/>
                                <a:gd name="T21" fmla="*/ 169 h 438"/>
                                <a:gd name="T22" fmla="*/ 459 w 859"/>
                                <a:gd name="T23" fmla="*/ 117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59" h="438">
                                  <a:moveTo>
                                    <a:pt x="459" y="117"/>
                                  </a:moveTo>
                                  <a:lnTo>
                                    <a:pt x="238" y="117"/>
                                  </a:lnTo>
                                  <a:lnTo>
                                    <a:pt x="151" y="320"/>
                                  </a:lnTo>
                                  <a:lnTo>
                                    <a:pt x="373" y="320"/>
                                  </a:lnTo>
                                  <a:lnTo>
                                    <a:pt x="387" y="287"/>
                                  </a:lnTo>
                                  <a:lnTo>
                                    <a:pt x="619" y="287"/>
                                  </a:lnTo>
                                  <a:lnTo>
                                    <a:pt x="712" y="276"/>
                                  </a:lnTo>
                                  <a:lnTo>
                                    <a:pt x="773" y="246"/>
                                  </a:lnTo>
                                  <a:lnTo>
                                    <a:pt x="812" y="202"/>
                                  </a:lnTo>
                                  <a:lnTo>
                                    <a:pt x="829" y="169"/>
                                  </a:lnTo>
                                  <a:lnTo>
                                    <a:pt x="436" y="169"/>
                                  </a:lnTo>
                                  <a:lnTo>
                                    <a:pt x="459" y="117"/>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22411" name="Freeform 296"/>
                          <wps:cNvSpPr>
                            <a:spLocks/>
                          </wps:cNvSpPr>
                          <wps:spPr bwMode="auto">
                            <a:xfrm>
                              <a:off x="754" y="9841"/>
                              <a:ext cx="859" cy="438"/>
                            </a:xfrm>
                            <a:custGeom>
                              <a:avLst/>
                              <a:gdLst>
                                <a:gd name="T0" fmla="*/ 725 w 859"/>
                                <a:gd name="T1" fmla="*/ 0 h 438"/>
                                <a:gd name="T2" fmla="*/ 186 w 859"/>
                                <a:gd name="T3" fmla="*/ 0 h 438"/>
                                <a:gd name="T4" fmla="*/ 136 w 859"/>
                                <a:gd name="T5" fmla="*/ 117 h 438"/>
                                <a:gd name="T6" fmla="*/ 653 w 859"/>
                                <a:gd name="T7" fmla="*/ 117 h 438"/>
                                <a:gd name="T8" fmla="*/ 649 w 859"/>
                                <a:gd name="T9" fmla="*/ 129 h 438"/>
                                <a:gd name="T10" fmla="*/ 646 w 859"/>
                                <a:gd name="T11" fmla="*/ 136 h 438"/>
                                <a:gd name="T12" fmla="*/ 637 w 859"/>
                                <a:gd name="T13" fmla="*/ 150 h 438"/>
                                <a:gd name="T14" fmla="*/ 625 w 859"/>
                                <a:gd name="T15" fmla="*/ 160 h 438"/>
                                <a:gd name="T16" fmla="*/ 609 w 859"/>
                                <a:gd name="T17" fmla="*/ 167 h 438"/>
                                <a:gd name="T18" fmla="*/ 591 w 859"/>
                                <a:gd name="T19" fmla="*/ 169 h 438"/>
                                <a:gd name="T20" fmla="*/ 829 w 859"/>
                                <a:gd name="T21" fmla="*/ 169 h 438"/>
                                <a:gd name="T22" fmla="*/ 838 w 859"/>
                                <a:gd name="T23" fmla="*/ 150 h 438"/>
                                <a:gd name="T24" fmla="*/ 850 w 859"/>
                                <a:gd name="T25" fmla="*/ 121 h 438"/>
                                <a:gd name="T26" fmla="*/ 857 w 859"/>
                                <a:gd name="T27" fmla="*/ 92 h 438"/>
                                <a:gd name="T28" fmla="*/ 858 w 859"/>
                                <a:gd name="T29" fmla="*/ 65 h 438"/>
                                <a:gd name="T30" fmla="*/ 848 w 859"/>
                                <a:gd name="T31" fmla="*/ 39 h 438"/>
                                <a:gd name="T32" fmla="*/ 831 w 859"/>
                                <a:gd name="T33" fmla="*/ 22 h 438"/>
                                <a:gd name="T34" fmla="*/ 805 w 859"/>
                                <a:gd name="T35" fmla="*/ 9 h 438"/>
                                <a:gd name="T36" fmla="*/ 770 w 859"/>
                                <a:gd name="T37" fmla="*/ 2 h 438"/>
                                <a:gd name="T38" fmla="*/ 725 w 859"/>
                                <a:gd name="T39"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59" h="438">
                                  <a:moveTo>
                                    <a:pt x="725" y="0"/>
                                  </a:moveTo>
                                  <a:lnTo>
                                    <a:pt x="186" y="0"/>
                                  </a:lnTo>
                                  <a:lnTo>
                                    <a:pt x="136" y="117"/>
                                  </a:lnTo>
                                  <a:lnTo>
                                    <a:pt x="653" y="117"/>
                                  </a:lnTo>
                                  <a:lnTo>
                                    <a:pt x="649" y="129"/>
                                  </a:lnTo>
                                  <a:lnTo>
                                    <a:pt x="646" y="136"/>
                                  </a:lnTo>
                                  <a:lnTo>
                                    <a:pt x="637" y="150"/>
                                  </a:lnTo>
                                  <a:lnTo>
                                    <a:pt x="625" y="160"/>
                                  </a:lnTo>
                                  <a:lnTo>
                                    <a:pt x="609" y="167"/>
                                  </a:lnTo>
                                  <a:lnTo>
                                    <a:pt x="591" y="169"/>
                                  </a:lnTo>
                                  <a:lnTo>
                                    <a:pt x="829" y="169"/>
                                  </a:lnTo>
                                  <a:lnTo>
                                    <a:pt x="838" y="150"/>
                                  </a:lnTo>
                                  <a:lnTo>
                                    <a:pt x="850" y="121"/>
                                  </a:lnTo>
                                  <a:lnTo>
                                    <a:pt x="857" y="92"/>
                                  </a:lnTo>
                                  <a:lnTo>
                                    <a:pt x="858" y="65"/>
                                  </a:lnTo>
                                  <a:lnTo>
                                    <a:pt x="848" y="39"/>
                                  </a:lnTo>
                                  <a:lnTo>
                                    <a:pt x="831" y="22"/>
                                  </a:lnTo>
                                  <a:lnTo>
                                    <a:pt x="805" y="9"/>
                                  </a:lnTo>
                                  <a:lnTo>
                                    <a:pt x="770" y="2"/>
                                  </a:lnTo>
                                  <a:lnTo>
                                    <a:pt x="725" y="0"/>
                                  </a:lnTo>
                                  <a:close/>
                                </a:path>
                              </a:pathLst>
                            </a:custGeom>
                            <a:solidFill>
                              <a:srgbClr val="9F9F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1693102" name="Group 297"/>
                        <wpg:cNvGrpSpPr>
                          <a:grpSpLocks/>
                        </wpg:cNvGrpSpPr>
                        <wpg:grpSpPr bwMode="auto">
                          <a:xfrm>
                            <a:off x="782" y="9859"/>
                            <a:ext cx="812" cy="402"/>
                            <a:chOff x="782" y="9859"/>
                            <a:chExt cx="812" cy="402"/>
                          </a:xfrm>
                        </wpg:grpSpPr>
                        <wps:wsp>
                          <wps:cNvPr id="657895577" name="Freeform 298"/>
                          <wps:cNvSpPr>
                            <a:spLocks/>
                          </wps:cNvSpPr>
                          <wps:spPr bwMode="auto">
                            <a:xfrm>
                              <a:off x="782" y="9859"/>
                              <a:ext cx="812" cy="402"/>
                            </a:xfrm>
                            <a:custGeom>
                              <a:avLst/>
                              <a:gdLst>
                                <a:gd name="T0" fmla="*/ 422 w 812"/>
                                <a:gd name="T1" fmla="*/ 320 h 402"/>
                                <a:gd name="T2" fmla="*/ 34 w 812"/>
                                <a:gd name="T3" fmla="*/ 320 h 402"/>
                                <a:gd name="T4" fmla="*/ 0 w 812"/>
                                <a:gd name="T5" fmla="*/ 401 h 402"/>
                                <a:gd name="T6" fmla="*/ 387 w 812"/>
                                <a:gd name="T7" fmla="*/ 401 h 402"/>
                                <a:gd name="T8" fmla="*/ 422 w 812"/>
                                <a:gd name="T9" fmla="*/ 320 h 402"/>
                              </a:gdLst>
                              <a:ahLst/>
                              <a:cxnLst>
                                <a:cxn ang="0">
                                  <a:pos x="T0" y="T1"/>
                                </a:cxn>
                                <a:cxn ang="0">
                                  <a:pos x="T2" y="T3"/>
                                </a:cxn>
                                <a:cxn ang="0">
                                  <a:pos x="T4" y="T5"/>
                                </a:cxn>
                                <a:cxn ang="0">
                                  <a:pos x="T6" y="T7"/>
                                </a:cxn>
                                <a:cxn ang="0">
                                  <a:pos x="T8" y="T9"/>
                                </a:cxn>
                              </a:cxnLst>
                              <a:rect l="0" t="0" r="r" b="b"/>
                              <a:pathLst>
                                <a:path w="812" h="402">
                                  <a:moveTo>
                                    <a:pt x="422" y="320"/>
                                  </a:moveTo>
                                  <a:lnTo>
                                    <a:pt x="34" y="320"/>
                                  </a:lnTo>
                                  <a:lnTo>
                                    <a:pt x="0" y="401"/>
                                  </a:lnTo>
                                  <a:lnTo>
                                    <a:pt x="387" y="401"/>
                                  </a:lnTo>
                                  <a:lnTo>
                                    <a:pt x="422" y="320"/>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943926" name="Freeform 299"/>
                          <wps:cNvSpPr>
                            <a:spLocks/>
                          </wps:cNvSpPr>
                          <wps:spPr bwMode="auto">
                            <a:xfrm>
                              <a:off x="782" y="9859"/>
                              <a:ext cx="812" cy="402"/>
                            </a:xfrm>
                            <a:custGeom>
                              <a:avLst/>
                              <a:gdLst>
                                <a:gd name="T0" fmla="*/ 420 w 812"/>
                                <a:gd name="T1" fmla="*/ 81 h 402"/>
                                <a:gd name="T2" fmla="*/ 238 w 812"/>
                                <a:gd name="T3" fmla="*/ 81 h 402"/>
                                <a:gd name="T4" fmla="*/ 136 w 812"/>
                                <a:gd name="T5" fmla="*/ 320 h 402"/>
                                <a:gd name="T6" fmla="*/ 318 w 812"/>
                                <a:gd name="T7" fmla="*/ 320 h 402"/>
                                <a:gd name="T8" fmla="*/ 347 w 812"/>
                                <a:gd name="T9" fmla="*/ 251 h 402"/>
                                <a:gd name="T10" fmla="*/ 591 w 812"/>
                                <a:gd name="T11" fmla="*/ 251 h 402"/>
                                <a:gd name="T12" fmla="*/ 678 w 812"/>
                                <a:gd name="T13" fmla="*/ 240 h 402"/>
                                <a:gd name="T14" fmla="*/ 735 w 812"/>
                                <a:gd name="T15" fmla="*/ 213 h 402"/>
                                <a:gd name="T16" fmla="*/ 771 w 812"/>
                                <a:gd name="T17" fmla="*/ 173 h 402"/>
                                <a:gd name="T18" fmla="*/ 772 w 812"/>
                                <a:gd name="T19" fmla="*/ 169 h 402"/>
                                <a:gd name="T20" fmla="*/ 382 w 812"/>
                                <a:gd name="T21" fmla="*/ 169 h 402"/>
                                <a:gd name="T22" fmla="*/ 420 w 812"/>
                                <a:gd name="T23" fmla="*/ 81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2" h="402">
                                  <a:moveTo>
                                    <a:pt x="420" y="81"/>
                                  </a:moveTo>
                                  <a:lnTo>
                                    <a:pt x="238" y="81"/>
                                  </a:lnTo>
                                  <a:lnTo>
                                    <a:pt x="136" y="320"/>
                                  </a:lnTo>
                                  <a:lnTo>
                                    <a:pt x="318" y="320"/>
                                  </a:lnTo>
                                  <a:lnTo>
                                    <a:pt x="347" y="251"/>
                                  </a:lnTo>
                                  <a:lnTo>
                                    <a:pt x="591" y="251"/>
                                  </a:lnTo>
                                  <a:lnTo>
                                    <a:pt x="678" y="240"/>
                                  </a:lnTo>
                                  <a:lnTo>
                                    <a:pt x="735" y="213"/>
                                  </a:lnTo>
                                  <a:lnTo>
                                    <a:pt x="771" y="173"/>
                                  </a:lnTo>
                                  <a:lnTo>
                                    <a:pt x="772" y="169"/>
                                  </a:lnTo>
                                  <a:lnTo>
                                    <a:pt x="382" y="169"/>
                                  </a:lnTo>
                                  <a:lnTo>
                                    <a:pt x="420" y="81"/>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732763" name="Freeform 300"/>
                          <wps:cNvSpPr>
                            <a:spLocks/>
                          </wps:cNvSpPr>
                          <wps:spPr bwMode="auto">
                            <a:xfrm>
                              <a:off x="782" y="9859"/>
                              <a:ext cx="812" cy="402"/>
                            </a:xfrm>
                            <a:custGeom>
                              <a:avLst/>
                              <a:gdLst>
                                <a:gd name="T0" fmla="*/ 698 w 812"/>
                                <a:gd name="T1" fmla="*/ 0 h 402"/>
                                <a:gd name="T2" fmla="*/ 170 w 812"/>
                                <a:gd name="T3" fmla="*/ 0 h 402"/>
                                <a:gd name="T4" fmla="*/ 136 w 812"/>
                                <a:gd name="T5" fmla="*/ 81 h 402"/>
                                <a:gd name="T6" fmla="*/ 602 w 812"/>
                                <a:gd name="T7" fmla="*/ 81 h 402"/>
                                <a:gd name="T8" fmla="*/ 622 w 812"/>
                                <a:gd name="T9" fmla="*/ 84 h 402"/>
                                <a:gd name="T10" fmla="*/ 635 w 812"/>
                                <a:gd name="T11" fmla="*/ 93 h 402"/>
                                <a:gd name="T12" fmla="*/ 640 w 812"/>
                                <a:gd name="T13" fmla="*/ 107 h 402"/>
                                <a:gd name="T14" fmla="*/ 635 w 812"/>
                                <a:gd name="T15" fmla="*/ 125 h 402"/>
                                <a:gd name="T16" fmla="*/ 624 w 812"/>
                                <a:gd name="T17" fmla="*/ 144 h 402"/>
                                <a:gd name="T18" fmla="*/ 608 w 812"/>
                                <a:gd name="T19" fmla="*/ 158 h 402"/>
                                <a:gd name="T20" fmla="*/ 587 w 812"/>
                                <a:gd name="T21" fmla="*/ 166 h 402"/>
                                <a:gd name="T22" fmla="*/ 564 w 812"/>
                                <a:gd name="T23" fmla="*/ 169 h 402"/>
                                <a:gd name="T24" fmla="*/ 772 w 812"/>
                                <a:gd name="T25" fmla="*/ 169 h 402"/>
                                <a:gd name="T26" fmla="*/ 795 w 812"/>
                                <a:gd name="T27" fmla="*/ 125 h 402"/>
                                <a:gd name="T28" fmla="*/ 811 w 812"/>
                                <a:gd name="T29" fmla="*/ 77 h 402"/>
                                <a:gd name="T30" fmla="*/ 809 w 812"/>
                                <a:gd name="T31" fmla="*/ 37 h 402"/>
                                <a:gd name="T32" fmla="*/ 776 w 812"/>
                                <a:gd name="T33" fmla="*/ 10 h 402"/>
                                <a:gd name="T34" fmla="*/ 698 w 812"/>
                                <a:gd name="T35" fmla="*/ 0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2" h="402">
                                  <a:moveTo>
                                    <a:pt x="698" y="0"/>
                                  </a:moveTo>
                                  <a:lnTo>
                                    <a:pt x="170" y="0"/>
                                  </a:lnTo>
                                  <a:lnTo>
                                    <a:pt x="136" y="81"/>
                                  </a:lnTo>
                                  <a:lnTo>
                                    <a:pt x="602" y="81"/>
                                  </a:lnTo>
                                  <a:lnTo>
                                    <a:pt x="622" y="84"/>
                                  </a:lnTo>
                                  <a:lnTo>
                                    <a:pt x="635" y="93"/>
                                  </a:lnTo>
                                  <a:lnTo>
                                    <a:pt x="640" y="107"/>
                                  </a:lnTo>
                                  <a:lnTo>
                                    <a:pt x="635" y="125"/>
                                  </a:lnTo>
                                  <a:lnTo>
                                    <a:pt x="624" y="144"/>
                                  </a:lnTo>
                                  <a:lnTo>
                                    <a:pt x="608" y="158"/>
                                  </a:lnTo>
                                  <a:lnTo>
                                    <a:pt x="587" y="166"/>
                                  </a:lnTo>
                                  <a:lnTo>
                                    <a:pt x="564" y="169"/>
                                  </a:lnTo>
                                  <a:lnTo>
                                    <a:pt x="772" y="169"/>
                                  </a:lnTo>
                                  <a:lnTo>
                                    <a:pt x="795" y="125"/>
                                  </a:lnTo>
                                  <a:lnTo>
                                    <a:pt x="811" y="77"/>
                                  </a:lnTo>
                                  <a:lnTo>
                                    <a:pt x="809" y="37"/>
                                  </a:lnTo>
                                  <a:lnTo>
                                    <a:pt x="776" y="10"/>
                                  </a:lnTo>
                                  <a:lnTo>
                                    <a:pt x="698" y="0"/>
                                  </a:lnTo>
                                  <a:close/>
                                </a:path>
                              </a:pathLst>
                            </a:custGeom>
                            <a:solidFill>
                              <a:srgbClr val="CEB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F48739" id="Group 291" o:spid="_x0000_s1026" style="position:absolute;margin-left:35.1pt;margin-top:490.35pt;width:47.25pt;height:25.35pt;z-index:251689472;mso-position-horizontal-relative:page;mso-position-vertical-relative:page" coordorigin="702,9807" coordsize="94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" o:allowincell="f">
                <v:shape id="Freeform 292" o:spid="_x0000_s1027" style="position:absolute;left:702;top:9807;width:945;height:507;visibility:visible;mso-wrap-style:square;v-text-anchor:top" coordsize="9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" path="m777,l215,,136,186r101,l181,319r-102,l,506r501,l565,356r106,l769,344r70,-32l887,263r35,-65l934,168r10,-36l944,93,929,55,899,25,860,9,817,1,777,xe" fillcolor="black" stroked="f">
                  <v:path arrowok="t" o:connecttype="custom" o:connectlocs="777,0;215,0;136,186;237,186;181,319;79,319;0,506;501,506;565,356;671,356;769,344;839,312;887,263;922,198;934,168;944,132;944,93;929,55;899,25;860,9;817,1;777,0" o:connectangles="0,0,0,0,0,0,0,0,0,0,0,0,0,0,0,0,0,0,0,0,0,0"/>
                </v:shape>
                <v:group id="Group 293" o:spid="_x0000_s1028" style="position:absolute;left:754;top:9841;width:859;height:438" coordorigin="754,9841"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">
                  <v:shape id="Freeform 294" o:spid="_x0000_s1029" style="position:absolute;left:754;top:9841;width:859;height:438;visibility:visible;mso-wrap-style:square;v-text-anchor:top"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" path="m476,320r-426,l,437r426,l476,320xe" fillcolor="#9f9fa3" stroked="f">
                    <v:path arrowok="t" o:connecttype="custom" o:connectlocs="476,320;50,320;0,437;426,437;476,320" o:connectangles="0,0,0,0,0"/>
                  </v:shape>
                  <v:shape id="Freeform 295" o:spid="_x0000_s1030" style="position:absolute;left:754;top:9841;width:859;height:438;visibility:visible;mso-wrap-style:square;v-text-anchor:top"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" path="m459,117r-221,l151,320r222,l387,287r232,l712,276r61,-30l812,202r17,-33l436,169r23,-52xe" fillcolor="#9f9fa3" stroked="f">
                    <v:path arrowok="t" o:connecttype="custom" o:connectlocs="459,117;238,117;151,320;373,320;387,287;619,287;712,276;773,246;812,202;829,169;436,169;459,117" o:connectangles="0,0,0,0,0,0,0,0,0,0,0,0"/>
                  </v:shape>
                  <v:shape id="Freeform 296" o:spid="_x0000_s1031" style="position:absolute;left:754;top:9841;width:859;height:438;visibility:visible;mso-wrap-style:square;v-text-anchor:top" coordsize="85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" path="m725,l186,,136,117r517,l649,129r-3,7l637,150r-12,10l609,167r-18,2l829,169r9,-19l850,121r7,-29l858,65,848,39,831,22,805,9,770,2,725,xe" fillcolor="#9f9fa3" stroked="f">
                    <v:path arrowok="t" o:connecttype="custom" o:connectlocs="725,0;186,0;136,117;653,117;649,129;646,136;637,150;625,160;609,167;591,169;829,169;838,150;850,121;857,92;858,65;848,39;831,22;805,9;770,2;725,0" o:connectangles="0,0,0,0,0,0,0,0,0,0,0,0,0,0,0,0,0,0,0,0"/>
                  </v:shape>
                </v:group>
                <v:group id="Group 297" o:spid="_x0000_s1032" style="position:absolute;left:782;top:9859;width:812;height:402" coordorigin="782,9859"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">
                  <v:shape id="Freeform 298" o:spid="_x0000_s1033" style="position:absolute;left:782;top:9859;width:812;height:402;visibility:visible;mso-wrap-style:square;v-text-anchor:top"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" path="m422,320r-388,l,401r387,l422,320xe" fillcolor="#ceba9a" stroked="f">
                    <v:path arrowok="t" o:connecttype="custom" o:connectlocs="422,320;34,320;0,401;387,401;422,320" o:connectangles="0,0,0,0,0"/>
                  </v:shape>
                  <v:shape id="Freeform 299" o:spid="_x0000_s1034" style="position:absolute;left:782;top:9859;width:812;height:402;visibility:visible;mso-wrap-style:square;v-text-anchor:top"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" path="m420,81r-182,l136,320r182,l347,251r244,l678,240r57,-27l771,173r1,-4l382,169,420,81xe" fillcolor="#ceba9a" stroked="f">
                    <v:path arrowok="t" o:connecttype="custom" o:connectlocs="420,81;238,81;136,320;318,320;347,251;591,251;678,240;735,213;771,173;772,169;382,169;420,81" o:connectangles="0,0,0,0,0,0,0,0,0,0,0,0"/>
                  </v:shape>
                  <v:shape id="Freeform 300" o:spid="_x0000_s1035" style="position:absolute;left:782;top:9859;width:812;height:402;visibility:visible;mso-wrap-style:square;v-text-anchor:top" coordsize="81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" path="m698,l170,,136,81r466,l622,84r13,9l640,107r-5,18l624,144r-16,14l587,166r-23,3l772,169r23,-44l811,77,809,37,776,10,698,xe" fillcolor="#ceba9a" stroked="f">
                    <v:path arrowok="t" o:connecttype="custom" o:connectlocs="698,0;170,0;136,81;602,81;622,84;635,93;640,107;635,125;624,144;608,158;587,166;564,169;772,169;795,125;811,77;809,37;776,10;698,0" o:connectangles="0,0,0,0,0,0,0,0,0,0,0,0,0,0,0,0,0,0"/>
                  </v:shape>
                </v:group>
                <w10:wrap anchorx="page" anchory="page"/>
              </v:group>
            </w:pict>
          </mc:Fallback>
        </mc:AlternateContent>
      </w:r>
      <w:r>
        <w:rPr>
          <w:rFonts w:ascii="Arial" w:hAnsi="Arial" w:cs="Arial"/>
          <w:noProof/>
          <w:sz w:val="20"/>
          <w:szCs w:val="20"/>
        </w:rPr>
        <w:drawing>
          <wp:inline distT="0" distB="0" distL="0" distR="0" wp14:anchorId="0446BB49" wp14:editId="0DC07B9B">
            <wp:extent cx="4972050" cy="771525"/>
            <wp:effectExtent l="0" t="0" r="0" b="0"/>
            <wp:docPr id="6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972050" cy="771525"/>
                    </a:xfrm>
                    <a:prstGeom prst="rect">
                      <a:avLst/>
                    </a:prstGeom>
                    <a:noFill/>
                    <a:ln>
                      <a:noFill/>
                    </a:ln>
                  </pic:spPr>
                </pic:pic>
              </a:graphicData>
            </a:graphic>
          </wp:inline>
        </w:drawing>
      </w:r>
    </w:p>
    <w:p w14:paraId="1AD30195" w14:textId="77777777" w:rsidR="00EA0540" w:rsidRDefault="00EA0540">
      <w:pPr>
        <w:pStyle w:val="BodyText"/>
        <w:kinsoku w:val="0"/>
        <w:overflowPunct w:val="0"/>
        <w:rPr>
          <w:rFonts w:ascii="Arial" w:hAnsi="Arial" w:cs="Arial"/>
          <w:sz w:val="20"/>
          <w:szCs w:val="20"/>
        </w:rPr>
      </w:pPr>
    </w:p>
    <w:p w14:paraId="2BF07491" w14:textId="77777777" w:rsidR="00EA0540" w:rsidRDefault="00EA0540">
      <w:pPr>
        <w:pStyle w:val="BodyText"/>
        <w:kinsoku w:val="0"/>
        <w:overflowPunct w:val="0"/>
        <w:rPr>
          <w:rFonts w:ascii="Arial" w:hAnsi="Arial" w:cs="Arial"/>
          <w:sz w:val="20"/>
          <w:szCs w:val="20"/>
        </w:rPr>
      </w:pPr>
    </w:p>
    <w:p w14:paraId="42B4A46F" w14:textId="77777777" w:rsidR="00EA0540" w:rsidRDefault="00EA0540">
      <w:pPr>
        <w:pStyle w:val="BodyText"/>
        <w:kinsoku w:val="0"/>
        <w:overflowPunct w:val="0"/>
        <w:rPr>
          <w:rFonts w:ascii="Arial" w:hAnsi="Arial" w:cs="Arial"/>
          <w:sz w:val="20"/>
          <w:szCs w:val="20"/>
        </w:rPr>
      </w:pPr>
    </w:p>
    <w:p w14:paraId="27151449" w14:textId="77777777" w:rsidR="00EA0540" w:rsidRDefault="00EA0540">
      <w:pPr>
        <w:pStyle w:val="BodyText"/>
        <w:kinsoku w:val="0"/>
        <w:overflowPunct w:val="0"/>
        <w:rPr>
          <w:rFonts w:ascii="Arial" w:hAnsi="Arial" w:cs="Arial"/>
          <w:sz w:val="20"/>
          <w:szCs w:val="20"/>
        </w:rPr>
      </w:pPr>
    </w:p>
    <w:p w14:paraId="6EB805D0" w14:textId="77777777" w:rsidR="00EA0540" w:rsidRDefault="00EA0540">
      <w:pPr>
        <w:pStyle w:val="BodyText"/>
        <w:kinsoku w:val="0"/>
        <w:overflowPunct w:val="0"/>
        <w:rPr>
          <w:rFonts w:ascii="Arial" w:hAnsi="Arial" w:cs="Arial"/>
          <w:sz w:val="20"/>
          <w:szCs w:val="20"/>
        </w:rPr>
      </w:pPr>
    </w:p>
    <w:p w14:paraId="24C3FFD7" w14:textId="77777777" w:rsidR="00EA0540" w:rsidRDefault="00EA0540">
      <w:pPr>
        <w:pStyle w:val="BodyText"/>
        <w:kinsoku w:val="0"/>
        <w:overflowPunct w:val="0"/>
        <w:rPr>
          <w:rFonts w:ascii="Arial" w:hAnsi="Arial" w:cs="Arial"/>
          <w:sz w:val="20"/>
          <w:szCs w:val="20"/>
        </w:rPr>
      </w:pPr>
    </w:p>
    <w:p w14:paraId="0E3A9793" w14:textId="77777777" w:rsidR="00EA0540" w:rsidRDefault="00EA0540">
      <w:pPr>
        <w:pStyle w:val="BodyText"/>
        <w:kinsoku w:val="0"/>
        <w:overflowPunct w:val="0"/>
        <w:rPr>
          <w:rFonts w:ascii="Arial" w:hAnsi="Arial" w:cs="Arial"/>
          <w:sz w:val="20"/>
          <w:szCs w:val="20"/>
        </w:rPr>
      </w:pPr>
    </w:p>
    <w:p w14:paraId="78D5AC47" w14:textId="0590EF52" w:rsidR="00EA0540" w:rsidRDefault="00EA0540">
      <w:pPr>
        <w:pStyle w:val="BodyText"/>
        <w:kinsoku w:val="0"/>
        <w:overflowPunct w:val="0"/>
        <w:spacing w:before="7"/>
        <w:rPr>
          <w:rFonts w:ascii="Arial" w:hAnsi="Arial" w:cs="Arial"/>
          <w:sz w:val="20"/>
          <w:szCs w:val="20"/>
        </w:rPr>
      </w:pPr>
      <w:r>
        <w:rPr>
          <w:noProof/>
        </w:rPr>
        <mc:AlternateContent>
          <mc:Choice Requires="wpg">
            <w:drawing>
              <wp:anchor distT="0" distB="0" distL="0" distR="0" simplePos="0" relativeHeight="251686400" behindDoc="0" locked="0" layoutInCell="0" allowOverlap="1" wp14:anchorId="288B8A61" wp14:editId="7FC00BC8">
                <wp:simplePos x="0" y="0"/>
                <wp:positionH relativeFrom="page">
                  <wp:posOffset>5973445</wp:posOffset>
                </wp:positionH>
                <wp:positionV relativeFrom="paragraph">
                  <wp:posOffset>165735</wp:posOffset>
                </wp:positionV>
                <wp:extent cx="5815330" cy="654050"/>
                <wp:effectExtent l="0" t="0" r="0" b="0"/>
                <wp:wrapTopAndBottom/>
                <wp:docPr id="973392645"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330" cy="654050"/>
                          <a:chOff x="9407" y="261"/>
                          <a:chExt cx="9158" cy="1030"/>
                        </a:xfrm>
                      </wpg:grpSpPr>
                      <wps:wsp>
                        <wps:cNvPr id="479454746" name="Freeform 302"/>
                        <wps:cNvSpPr>
                          <a:spLocks/>
                        </wps:cNvSpPr>
                        <wps:spPr bwMode="auto">
                          <a:xfrm>
                            <a:off x="9407" y="728"/>
                            <a:ext cx="1191" cy="557"/>
                          </a:xfrm>
                          <a:custGeom>
                            <a:avLst/>
                            <a:gdLst>
                              <a:gd name="T0" fmla="*/ 1190 w 1191"/>
                              <a:gd name="T1" fmla="*/ 0 h 557"/>
                              <a:gd name="T2" fmla="*/ 628 w 1191"/>
                              <a:gd name="T3" fmla="*/ 0 h 557"/>
                              <a:gd name="T4" fmla="*/ 508 w 1191"/>
                              <a:gd name="T5" fmla="*/ 0 h 557"/>
                              <a:gd name="T6" fmla="*/ 0 w 1191"/>
                              <a:gd name="T7" fmla="*/ 0 h 557"/>
                              <a:gd name="T8" fmla="*/ 0 w 1191"/>
                              <a:gd name="T9" fmla="*/ 556 h 557"/>
                              <a:gd name="T10" fmla="*/ 508 w 1191"/>
                              <a:gd name="T11" fmla="*/ 556 h 557"/>
                              <a:gd name="T12" fmla="*/ 628 w 1191"/>
                              <a:gd name="T13" fmla="*/ 556 h 557"/>
                              <a:gd name="T14" fmla="*/ 1190 w 1191"/>
                              <a:gd name="T15" fmla="*/ 556 h 557"/>
                              <a:gd name="T16" fmla="*/ 1190 w 1191"/>
                              <a:gd name="T17" fmla="*/ 0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1" h="557">
                                <a:moveTo>
                                  <a:pt x="1190" y="0"/>
                                </a:moveTo>
                                <a:lnTo>
                                  <a:pt x="628" y="0"/>
                                </a:lnTo>
                                <a:lnTo>
                                  <a:pt x="508" y="0"/>
                                </a:lnTo>
                                <a:lnTo>
                                  <a:pt x="0" y="0"/>
                                </a:lnTo>
                                <a:lnTo>
                                  <a:pt x="0" y="556"/>
                                </a:lnTo>
                                <a:lnTo>
                                  <a:pt x="508" y="556"/>
                                </a:lnTo>
                                <a:lnTo>
                                  <a:pt x="628" y="556"/>
                                </a:lnTo>
                                <a:lnTo>
                                  <a:pt x="1190" y="556"/>
                                </a:lnTo>
                                <a:lnTo>
                                  <a:pt x="119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47773418" name="Picture 303"/>
                          <pic:cNvPicPr>
                            <a:picLocks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9409" y="262"/>
                            <a:ext cx="242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2013953" name="Picture 304"/>
                          <pic:cNvPicPr>
                            <a:picLocks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11665" y="262"/>
                            <a:ext cx="2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8540324" name="Picture 305"/>
                          <pic:cNvPicPr>
                            <a:picLocks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11785" y="262"/>
                            <a:ext cx="67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9298157" name="Picture 306"/>
                          <pic:cNvPicPr>
                            <a:picLocks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9409" y="737"/>
                            <a:ext cx="6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701479" name="Picture 307"/>
                          <pic:cNvPicPr>
                            <a:picLocks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9918" y="737"/>
                            <a:ext cx="2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1507367" name="Picture 308"/>
                          <pic:cNvPicPr>
                            <a:picLocks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10038" y="737"/>
                            <a:ext cx="17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8910074" name="Picture 309"/>
                          <pic:cNvPicPr>
                            <a:picLocks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1648" y="737"/>
                            <a:ext cx="2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465403" name="Picture 310"/>
                          <pic:cNvPicPr>
                            <a:picLocks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1766" y="737"/>
                            <a:ext cx="53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DD34ED" id="Group 301" o:spid="_x0000_s1026" style="position:absolute;margin-left:470.35pt;margin-top:13.05pt;width:457.9pt;height:51.5pt;z-index:251686400;mso-wrap-distance-left:0;mso-wrap-distance-right:0;mso-position-horizontal-relative:page" coordorigin="9407,261" coordsize="9158,1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" o:allowincell="f">
                <v:shape id="Freeform 302" o:spid="_x0000_s1027" style="position:absolute;left:9407;top:728;width:1191;height:557;visibility:visible;mso-wrap-style:square;v-text-anchor:top" coordsize="119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" path="m1190,l628,,508,,,,,556r508,l628,556r562,l1190,xe" fillcolor="yellow" stroked="f">
                  <v:path arrowok="t" o:connecttype="custom" o:connectlocs="1190,0;628,0;508,0;0,0;0,556;508,556;628,556;1190,556;1190,0" o:connectangles="0,0,0,0,0,0,0,0,0"/>
                </v:shape>
                <v:shape id="Picture 303" o:spid="_x0000_s1028" type="#_x0000_t75" style="position:absolute;left:9409;top:262;width:242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">
                  <v:imagedata r:id="rId217" o:title=""/>
                  <o:lock v:ext="edit" aspectratio="f"/>
                </v:shape>
                <v:shape id="Picture 304" o:spid="_x0000_s1029" type="#_x0000_t75" style="position:absolute;left:11665;top:262;width:2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">
                  <v:imagedata r:id="rId218" o:title=""/>
                  <o:lock v:ext="edit" aspectratio="f"/>
                </v:shape>
                <v:shape id="Picture 305" o:spid="_x0000_s1030" type="#_x0000_t75" style="position:absolute;left:11785;top:262;width:678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">
                  <v:imagedata r:id="rId219" o:title=""/>
                  <o:lock v:ext="edit" aspectratio="f"/>
                </v:shape>
                <v:shape id="Picture 306" o:spid="_x0000_s1031" type="#_x0000_t75" style="position:absolute;left:9409;top:737;width:68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">
                  <v:imagedata r:id="rId220" o:title=""/>
                  <o:lock v:ext="edit" aspectratio="f"/>
                </v:shape>
                <v:shape id="Picture 307" o:spid="_x0000_s1032" type="#_x0000_t75" style="position:absolute;left:9918;top:737;width:2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">
                  <v:imagedata r:id="rId221" o:title=""/>
                  <o:lock v:ext="edit" aspectratio="f"/>
                </v:shape>
                <v:shape id="Picture 308" o:spid="_x0000_s1033" type="#_x0000_t75" style="position:absolute;left:10038;top:737;width:178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">
                  <v:imagedata r:id="rId222" o:title=""/>
                  <o:lock v:ext="edit" aspectratio="f"/>
                </v:shape>
                <v:shape id="Picture 309" o:spid="_x0000_s1034" type="#_x0000_t75" style="position:absolute;left:11648;top:737;width:2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">
                  <v:imagedata r:id="rId223" o:title=""/>
                  <o:lock v:ext="edit" aspectratio="f"/>
                </v:shape>
                <v:shape id="Picture 310" o:spid="_x0000_s1035" type="#_x0000_t75" style="position:absolute;left:11766;top:737;width:53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">
                  <v:imagedata r:id="rId224" o:title=""/>
                  <o:lock v:ext="edit" aspectratio="f"/>
                </v:shape>
                <w10:wrap type="topAndBottom" anchorx="page"/>
              </v:group>
            </w:pict>
          </mc:Fallback>
        </mc:AlternateContent>
      </w:r>
    </w:p>
    <w:p w14:paraId="383F23BE" w14:textId="77777777" w:rsidR="00EA0540" w:rsidRDefault="00EA0540">
      <w:pPr>
        <w:pStyle w:val="ListParagraph"/>
        <w:numPr>
          <w:ilvl w:val="0"/>
          <w:numId w:val="2"/>
        </w:numPr>
        <w:tabs>
          <w:tab w:val="left" w:pos="9814"/>
        </w:tabs>
        <w:kinsoku w:val="0"/>
        <w:overflowPunct w:val="0"/>
        <w:spacing w:before="149"/>
        <w:ind w:left="9814" w:hanging="153"/>
        <w:rPr>
          <w:rFonts w:ascii="Arial" w:hAnsi="Arial" w:cs="Arial"/>
          <w:sz w:val="44"/>
          <w:szCs w:val="44"/>
        </w:rPr>
      </w:pPr>
      <w:bookmarkStart w:id="86" w:name="Slide 12: Child Care in the Big10"/>
      <w:bookmarkEnd w:id="86"/>
    </w:p>
    <w:p w14:paraId="694B04EA" w14:textId="77777777" w:rsidR="00EA0540" w:rsidRDefault="00EA0540">
      <w:pPr>
        <w:pStyle w:val="BodyText"/>
        <w:kinsoku w:val="0"/>
        <w:overflowPunct w:val="0"/>
        <w:rPr>
          <w:rFonts w:ascii="Arial" w:hAnsi="Arial" w:cs="Arial"/>
          <w:sz w:val="20"/>
          <w:szCs w:val="20"/>
        </w:rPr>
      </w:pPr>
    </w:p>
    <w:p w14:paraId="7E087D7D" w14:textId="77777777" w:rsidR="00EA0540" w:rsidRDefault="00EA0540">
      <w:pPr>
        <w:pStyle w:val="BodyText"/>
        <w:kinsoku w:val="0"/>
        <w:overflowPunct w:val="0"/>
        <w:rPr>
          <w:rFonts w:ascii="Arial" w:hAnsi="Arial" w:cs="Arial"/>
          <w:sz w:val="20"/>
          <w:szCs w:val="20"/>
        </w:rPr>
      </w:pPr>
    </w:p>
    <w:p w14:paraId="26C3279D" w14:textId="77777777" w:rsidR="00EA0540" w:rsidRDefault="00EA0540">
      <w:pPr>
        <w:pStyle w:val="BodyText"/>
        <w:kinsoku w:val="0"/>
        <w:overflowPunct w:val="0"/>
        <w:rPr>
          <w:rFonts w:ascii="Arial" w:hAnsi="Arial" w:cs="Arial"/>
          <w:sz w:val="20"/>
          <w:szCs w:val="20"/>
        </w:rPr>
      </w:pPr>
    </w:p>
    <w:p w14:paraId="27D3679C" w14:textId="77777777" w:rsidR="00EA0540" w:rsidRDefault="00EA0540">
      <w:pPr>
        <w:pStyle w:val="BodyText"/>
        <w:kinsoku w:val="0"/>
        <w:overflowPunct w:val="0"/>
        <w:rPr>
          <w:rFonts w:ascii="Arial" w:hAnsi="Arial" w:cs="Arial"/>
          <w:sz w:val="20"/>
          <w:szCs w:val="20"/>
        </w:rPr>
      </w:pPr>
    </w:p>
    <w:p w14:paraId="743AA0A3" w14:textId="3F591CF8" w:rsidR="00EA0540" w:rsidRDefault="00EA0540">
      <w:pPr>
        <w:pStyle w:val="BodyText"/>
        <w:kinsoku w:val="0"/>
        <w:overflowPunct w:val="0"/>
        <w:spacing w:before="117"/>
        <w:rPr>
          <w:rFonts w:ascii="Arial" w:hAnsi="Arial" w:cs="Arial"/>
          <w:sz w:val="20"/>
          <w:szCs w:val="20"/>
        </w:rPr>
      </w:pPr>
      <w:r>
        <w:rPr>
          <w:noProof/>
        </w:rPr>
        <mc:AlternateContent>
          <mc:Choice Requires="wpg">
            <w:drawing>
              <wp:anchor distT="0" distB="0" distL="0" distR="0" simplePos="0" relativeHeight="251687424" behindDoc="0" locked="0" layoutInCell="0" allowOverlap="1" wp14:anchorId="0C48812F" wp14:editId="03ADD88C">
                <wp:simplePos x="0" y="0"/>
                <wp:positionH relativeFrom="page">
                  <wp:posOffset>5974715</wp:posOffset>
                </wp:positionH>
                <wp:positionV relativeFrom="paragraph">
                  <wp:posOffset>235585</wp:posOffset>
                </wp:positionV>
                <wp:extent cx="4837430" cy="352425"/>
                <wp:effectExtent l="0" t="0" r="0" b="0"/>
                <wp:wrapTopAndBottom/>
                <wp:docPr id="118816580"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7430" cy="352425"/>
                          <a:chOff x="9409" y="371"/>
                          <a:chExt cx="7618" cy="555"/>
                        </a:xfrm>
                      </wpg:grpSpPr>
                      <pic:pic xmlns:pic="http://schemas.openxmlformats.org/drawingml/2006/picture">
                        <pic:nvPicPr>
                          <pic:cNvPr id="1569181136" name="Picture 312"/>
                          <pic:cNvPicPr>
                            <a:picLocks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9409" y="372"/>
                            <a:ext cx="146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0069573" name="Picture 313"/>
                          <pic:cNvPicPr>
                            <a:picLocks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10703" y="372"/>
                            <a:ext cx="2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7674191" name="Picture 314"/>
                          <pic:cNvPicPr>
                            <a:picLocks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0825" y="372"/>
                            <a:ext cx="62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9D5F55" id="Group 311" o:spid="_x0000_s1026" style="position:absolute;margin-left:470.45pt;margin-top:18.55pt;width:380.9pt;height:27.75pt;z-index:251687424;mso-wrap-distance-left:0;mso-wrap-distance-right:0;mso-position-horizontal-relative:page" coordorigin="9409,371" coordsize="7618,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" o:allowincell="f">
                <v:shape id="Picture 312" o:spid="_x0000_s1027" type="#_x0000_t75" style="position:absolute;left:9409;top:372;width:146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">
                  <v:imagedata r:id="rId228" o:title=""/>
                  <o:lock v:ext="edit" aspectratio="f"/>
                </v:shape>
                <v:shape id="Picture 313" o:spid="_x0000_s1028" type="#_x0000_t75" style="position:absolute;left:10703;top:372;width:2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">
                  <v:imagedata r:id="rId229" o:title=""/>
                  <o:lock v:ext="edit" aspectratio="f"/>
                </v:shape>
                <v:shape id="Picture 314" o:spid="_x0000_s1029" type="#_x0000_t75" style="position:absolute;left:10825;top:372;width:620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">
                  <v:imagedata r:id="rId230" o:title=""/>
                  <o:lock v:ext="edit" aspectratio="f"/>
                </v:shape>
                <w10:wrap type="topAndBottom" anchorx="page"/>
              </v:group>
            </w:pict>
          </mc:Fallback>
        </mc:AlternateContent>
      </w:r>
    </w:p>
    <w:p w14:paraId="08318CAC" w14:textId="05ADBC37" w:rsidR="00EA0540" w:rsidRDefault="00EA0540">
      <w:pPr>
        <w:pStyle w:val="ListParagraph"/>
        <w:numPr>
          <w:ilvl w:val="0"/>
          <w:numId w:val="2"/>
        </w:numPr>
        <w:tabs>
          <w:tab w:val="left" w:pos="10200"/>
        </w:tabs>
        <w:kinsoku w:val="0"/>
        <w:overflowPunct w:val="0"/>
        <w:spacing w:before="120"/>
        <w:ind w:left="10200" w:hanging="539"/>
        <w:rPr>
          <w:rFonts w:ascii="Arial" w:hAnsi="Arial" w:cs="Arial"/>
          <w:sz w:val="44"/>
          <w:szCs w:val="44"/>
        </w:rPr>
      </w:pPr>
      <w:r>
        <w:rPr>
          <w:rFonts w:ascii="Arial" w:hAnsi="Arial" w:cs="Arial"/>
          <w:noProof/>
          <w:position w:val="-12"/>
          <w:sz w:val="44"/>
          <w:szCs w:val="44"/>
        </w:rPr>
        <w:drawing>
          <wp:inline distT="0" distB="0" distL="0" distR="0" wp14:anchorId="5490A8A9" wp14:editId="1CBC7A54">
            <wp:extent cx="1095375" cy="352425"/>
            <wp:effectExtent l="0" t="0" r="0" b="0"/>
            <wp:docPr id="6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95375" cy="352425"/>
                    </a:xfrm>
                    <a:prstGeom prst="rect">
                      <a:avLst/>
                    </a:prstGeom>
                    <a:noFill/>
                    <a:ln>
                      <a:noFill/>
                    </a:ln>
                  </pic:spPr>
                </pic:pic>
              </a:graphicData>
            </a:graphic>
          </wp:inline>
        </w:drawing>
      </w:r>
    </w:p>
    <w:p w14:paraId="6FEE54E9" w14:textId="3C671DDC" w:rsidR="00EA0540" w:rsidRDefault="00EA0540">
      <w:pPr>
        <w:pStyle w:val="ListParagraph"/>
        <w:numPr>
          <w:ilvl w:val="0"/>
          <w:numId w:val="2"/>
        </w:numPr>
        <w:tabs>
          <w:tab w:val="left" w:pos="9814"/>
        </w:tabs>
        <w:kinsoku w:val="0"/>
        <w:overflowPunct w:val="0"/>
        <w:spacing w:before="149"/>
        <w:ind w:left="9814" w:hanging="153"/>
        <w:rPr>
          <w:rFonts w:ascii="Arial" w:hAnsi="Arial" w:cs="Arial"/>
          <w:sz w:val="44"/>
          <w:szCs w:val="44"/>
        </w:rPr>
      </w:pPr>
      <w:r>
        <w:rPr>
          <w:noProof/>
        </w:rPr>
        <mc:AlternateContent>
          <mc:Choice Requires="wpg">
            <w:drawing>
              <wp:anchor distT="0" distB="0" distL="114300" distR="114300" simplePos="0" relativeHeight="251690496" behindDoc="0" locked="0" layoutInCell="0" allowOverlap="1" wp14:anchorId="4CA34B43" wp14:editId="1DE02E90">
                <wp:simplePos x="0" y="0"/>
                <wp:positionH relativeFrom="page">
                  <wp:posOffset>6705600</wp:posOffset>
                </wp:positionH>
                <wp:positionV relativeFrom="paragraph">
                  <wp:posOffset>-1943735</wp:posOffset>
                </wp:positionV>
                <wp:extent cx="5170805" cy="657860"/>
                <wp:effectExtent l="0" t="0" r="0" b="0"/>
                <wp:wrapNone/>
                <wp:docPr id="1118980849"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0805" cy="657860"/>
                          <a:chOff x="10560" y="-3061"/>
                          <a:chExt cx="8143" cy="1036"/>
                        </a:xfrm>
                      </wpg:grpSpPr>
                      <wps:wsp>
                        <wps:cNvPr id="996693014" name="Freeform 316"/>
                        <wps:cNvSpPr>
                          <a:spLocks/>
                        </wps:cNvSpPr>
                        <wps:spPr bwMode="auto">
                          <a:xfrm>
                            <a:off x="16698" y="-3061"/>
                            <a:ext cx="1762" cy="557"/>
                          </a:xfrm>
                          <a:custGeom>
                            <a:avLst/>
                            <a:gdLst>
                              <a:gd name="T0" fmla="*/ 1761 w 1762"/>
                              <a:gd name="T1" fmla="*/ 0 h 557"/>
                              <a:gd name="T2" fmla="*/ 0 w 1762"/>
                              <a:gd name="T3" fmla="*/ 0 h 557"/>
                              <a:gd name="T4" fmla="*/ 0 w 1762"/>
                              <a:gd name="T5" fmla="*/ 556 h 557"/>
                              <a:gd name="T6" fmla="*/ 1761 w 1762"/>
                              <a:gd name="T7" fmla="*/ 556 h 557"/>
                              <a:gd name="T8" fmla="*/ 1761 w 1762"/>
                              <a:gd name="T9" fmla="*/ 0 h 557"/>
                            </a:gdLst>
                            <a:ahLst/>
                            <a:cxnLst>
                              <a:cxn ang="0">
                                <a:pos x="T0" y="T1"/>
                              </a:cxn>
                              <a:cxn ang="0">
                                <a:pos x="T2" y="T3"/>
                              </a:cxn>
                              <a:cxn ang="0">
                                <a:pos x="T4" y="T5"/>
                              </a:cxn>
                              <a:cxn ang="0">
                                <a:pos x="T6" y="T7"/>
                              </a:cxn>
                              <a:cxn ang="0">
                                <a:pos x="T8" y="T9"/>
                              </a:cxn>
                            </a:cxnLst>
                            <a:rect l="0" t="0" r="r" b="b"/>
                            <a:pathLst>
                              <a:path w="1762" h="557">
                                <a:moveTo>
                                  <a:pt x="1761" y="0"/>
                                </a:moveTo>
                                <a:lnTo>
                                  <a:pt x="0" y="0"/>
                                </a:lnTo>
                                <a:lnTo>
                                  <a:pt x="0" y="556"/>
                                </a:lnTo>
                                <a:lnTo>
                                  <a:pt x="1761" y="556"/>
                                </a:lnTo>
                                <a:lnTo>
                                  <a:pt x="176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1709012" name="Picture 317"/>
                          <pic:cNvPicPr>
                            <a:picLocks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10561" y="-3054"/>
                            <a:ext cx="63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767874" name="Picture 318"/>
                          <pic:cNvPicPr>
                            <a:picLocks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16701" y="-3054"/>
                            <a:ext cx="192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896880" name="Picture 319"/>
                          <pic:cNvPicPr>
                            <a:picLocks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18463" y="-3054"/>
                            <a:ext cx="2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880207" name="Picture 320"/>
                          <pic:cNvPicPr>
                            <a:picLocks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10561" y="-2581"/>
                            <a:ext cx="33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8399605" name="Freeform 321"/>
                        <wps:cNvSpPr>
                          <a:spLocks/>
                        </wps:cNvSpPr>
                        <wps:spPr bwMode="auto">
                          <a:xfrm>
                            <a:off x="13782" y="-2109"/>
                            <a:ext cx="1750" cy="22"/>
                          </a:xfrm>
                          <a:custGeom>
                            <a:avLst/>
                            <a:gdLst>
                              <a:gd name="T0" fmla="*/ 1749 w 1750"/>
                              <a:gd name="T1" fmla="*/ 0 h 22"/>
                              <a:gd name="T2" fmla="*/ 0 w 1750"/>
                              <a:gd name="T3" fmla="*/ 0 h 22"/>
                              <a:gd name="T4" fmla="*/ 0 w 1750"/>
                              <a:gd name="T5" fmla="*/ 21 h 22"/>
                              <a:gd name="T6" fmla="*/ 1749 w 1750"/>
                              <a:gd name="T7" fmla="*/ 21 h 22"/>
                              <a:gd name="T8" fmla="*/ 1749 w 1750"/>
                              <a:gd name="T9" fmla="*/ 0 h 22"/>
                            </a:gdLst>
                            <a:ahLst/>
                            <a:cxnLst>
                              <a:cxn ang="0">
                                <a:pos x="T0" y="T1"/>
                              </a:cxn>
                              <a:cxn ang="0">
                                <a:pos x="T2" y="T3"/>
                              </a:cxn>
                              <a:cxn ang="0">
                                <a:pos x="T4" y="T5"/>
                              </a:cxn>
                              <a:cxn ang="0">
                                <a:pos x="T6" y="T7"/>
                              </a:cxn>
                              <a:cxn ang="0">
                                <a:pos x="T8" y="T9"/>
                              </a:cxn>
                            </a:cxnLst>
                            <a:rect l="0" t="0" r="r" b="b"/>
                            <a:pathLst>
                              <a:path w="1750" h="22">
                                <a:moveTo>
                                  <a:pt x="1749" y="0"/>
                                </a:moveTo>
                                <a:lnTo>
                                  <a:pt x="0" y="0"/>
                                </a:lnTo>
                                <a:lnTo>
                                  <a:pt x="0" y="21"/>
                                </a:lnTo>
                                <a:lnTo>
                                  <a:pt x="1749" y="21"/>
                                </a:lnTo>
                                <a:lnTo>
                                  <a:pt x="17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4578310" name="Picture 322"/>
                          <pic:cNvPicPr>
                            <a:picLocks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13785" y="-2581"/>
                            <a:ext cx="58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0828393" name="Picture 323"/>
                          <pic:cNvPicPr>
                            <a:picLocks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14173" y="-2581"/>
                            <a:ext cx="26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2879923" name="Picture 324"/>
                          <pic:cNvPicPr>
                            <a:picLocks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4305" y="-2581"/>
                            <a:ext cx="14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725565" name="Picture 325"/>
                          <pic:cNvPicPr>
                            <a:picLocks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15616" y="-2581"/>
                            <a:ext cx="104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507C7E" id="Group 315" o:spid="_x0000_s1026" style="position:absolute;margin-left:528pt;margin-top:-153.05pt;width:407.15pt;height:51.8pt;z-index:251690496;mso-position-horizontal-relative:page" coordorigin="10560,-3061" coordsize="8143,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" o:allowincell="f">
                <v:shape id="Freeform 316" o:spid="_x0000_s1027" style="position:absolute;left:16698;top:-3061;width:1762;height:557;visibility:visible;mso-wrap-style:square;v-text-anchor:top" coordsize="176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" path="m1761,l,,,556r1761,l1761,xe" fillcolor="yellow" stroked="f">
                  <v:path arrowok="t" o:connecttype="custom" o:connectlocs="1761,0;0,0;0,556;1761,556;1761,0" o:connectangles="0,0,0,0,0"/>
                </v:shape>
                <v:shape id="Picture 317" o:spid="_x0000_s1028" type="#_x0000_t75" style="position:absolute;left:10561;top:-3054;width:630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">
                  <v:imagedata r:id="rId240" o:title=""/>
                  <o:lock v:ext="edit" aspectratio="f"/>
                </v:shape>
                <v:shape id="Picture 318" o:spid="_x0000_s1029" type="#_x0000_t75" style="position:absolute;left:16701;top:-3054;width:192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">
                  <v:imagedata r:id="rId241" o:title=""/>
                  <o:lock v:ext="edit" aspectratio="f"/>
                </v:shape>
                <v:shape id="Picture 319" o:spid="_x0000_s1030" type="#_x0000_t75" style="position:absolute;left:18463;top:-3054;width:2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">
                  <v:imagedata r:id="rId242" o:title=""/>
                  <o:lock v:ext="edit" aspectratio="f"/>
                </v:shape>
                <v:shape id="Picture 320" o:spid="_x0000_s1031" type="#_x0000_t75" style="position:absolute;left:10561;top:-2581;width:338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">
                  <v:imagedata r:id="rId243" o:title=""/>
                  <o:lock v:ext="edit" aspectratio="f"/>
                </v:shape>
                <v:shape id="Freeform 321" o:spid="_x0000_s1032" style="position:absolute;left:13782;top:-2109;width:1750;height:22;visibility:visible;mso-wrap-style:square;v-text-anchor:top" coordsize="17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" path="m1749,l,,,21r1749,l1749,xe" fillcolor="black" stroked="f">
                  <v:path arrowok="t" o:connecttype="custom" o:connectlocs="1749,0;0,0;0,21;1749,21;1749,0" o:connectangles="0,0,0,0,0"/>
                </v:shape>
                <v:shape id="Picture 322" o:spid="_x0000_s1033" type="#_x0000_t75" style="position:absolute;left:13785;top:-2581;width:58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">
                  <v:imagedata r:id="rId244" o:title=""/>
                  <o:lock v:ext="edit" aspectratio="f"/>
                </v:shape>
                <v:shape id="Picture 323" o:spid="_x0000_s1034" type="#_x0000_t75" style="position:absolute;left:14173;top:-2581;width:26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">
                  <v:imagedata r:id="rId245" o:title=""/>
                  <o:lock v:ext="edit" aspectratio="f"/>
                </v:shape>
                <v:shape id="Picture 324" o:spid="_x0000_s1035" type="#_x0000_t75" style="position:absolute;left:14305;top:-2581;width:14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">
                  <v:imagedata r:id="rId246" o:title=""/>
                  <o:lock v:ext="edit" aspectratio="f"/>
                </v:shape>
                <v:shape id="Picture 325" o:spid="_x0000_s1036" type="#_x0000_t75" style="position:absolute;left:15616;top:-2581;width:1040;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">
                  <v:imagedata r:id="rId247" o:title=""/>
                  <o:lock v:ext="edit" aspectratio="f"/>
                </v:shape>
                <w10:wrap anchorx="page"/>
              </v:group>
            </w:pict>
          </mc:Fallback>
        </mc:AlternateContent>
      </w:r>
      <w:r>
        <w:rPr>
          <w:noProof/>
        </w:rPr>
        <mc:AlternateContent>
          <mc:Choice Requires="wps">
            <w:drawing>
              <wp:anchor distT="0" distB="0" distL="114300" distR="114300" simplePos="0" relativeHeight="251691520" behindDoc="0" locked="0" layoutInCell="0" allowOverlap="1" wp14:anchorId="2F8B2A73" wp14:editId="6EB0EF9B">
                <wp:simplePos x="0" y="0"/>
                <wp:positionH relativeFrom="page">
                  <wp:posOffset>6706235</wp:posOffset>
                </wp:positionH>
                <wp:positionV relativeFrom="paragraph">
                  <wp:posOffset>77470</wp:posOffset>
                </wp:positionV>
                <wp:extent cx="1485900" cy="355600"/>
                <wp:effectExtent l="0" t="0" r="0" b="0"/>
                <wp:wrapNone/>
                <wp:docPr id="149567776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F04FF" w14:textId="644E0B48" w:rsidR="00EA0540" w:rsidRDefault="00EA0540">
                            <w:pPr>
                              <w:widowControl/>
                              <w:autoSpaceDE/>
                              <w:autoSpaceDN/>
                              <w:adjustRightInd/>
                              <w:spacing w:line="5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9050D72" wp14:editId="724BE2F0">
                                  <wp:extent cx="1485900" cy="352425"/>
                                  <wp:effectExtent l="0" t="0" r="0" b="0"/>
                                  <wp:docPr id="7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85900" cy="352425"/>
                                          </a:xfrm>
                                          <a:prstGeom prst="rect">
                                            <a:avLst/>
                                          </a:prstGeom>
                                          <a:noFill/>
                                          <a:ln>
                                            <a:noFill/>
                                          </a:ln>
                                        </pic:spPr>
                                      </pic:pic>
                                    </a:graphicData>
                                  </a:graphic>
                                </wp:inline>
                              </w:drawing>
                            </w:r>
                          </w:p>
                          <w:p w14:paraId="393F9808"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B2A73" id="Rectangle 326" o:spid="_x0000_s1114" style="position:absolute;left:0;text-align:left;margin-left:528.05pt;margin-top:6.1pt;width:117pt;height:28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" o:allowincell="f" filled="f" stroked="f">
                <v:textbox inset="0,0,0,0">
                  <w:txbxContent>
                    <w:p w14:paraId="760F04FF" w14:textId="644E0B48" w:rsidR="00EA0540" w:rsidRDefault="00EA0540">
                      <w:pPr>
                        <w:widowControl/>
                        <w:autoSpaceDE/>
                        <w:autoSpaceDN/>
                        <w:adjustRightInd/>
                        <w:spacing w:line="5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9050D72" wp14:editId="724BE2F0">
                            <wp:extent cx="1485900" cy="352425"/>
                            <wp:effectExtent l="0" t="0" r="0" b="0"/>
                            <wp:docPr id="7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85900" cy="352425"/>
                                    </a:xfrm>
                                    <a:prstGeom prst="rect">
                                      <a:avLst/>
                                    </a:prstGeom>
                                    <a:noFill/>
                                    <a:ln>
                                      <a:noFill/>
                                    </a:ln>
                                  </pic:spPr>
                                </pic:pic>
                              </a:graphicData>
                            </a:graphic>
                          </wp:inline>
                        </w:drawing>
                      </w:r>
                    </w:p>
                    <w:p w14:paraId="393F9808" w14:textId="77777777" w:rsidR="00EA0540" w:rsidRDefault="00EA0540">
                      <w:pPr>
                        <w:rPr>
                          <w:rFonts w:ascii="Times New Roman" w:hAnsi="Times New Roman" w:cs="Times New Roman"/>
                          <w:sz w:val="24"/>
                          <w:szCs w:val="24"/>
                        </w:rPr>
                      </w:pPr>
                    </w:p>
                  </w:txbxContent>
                </v:textbox>
                <w10:wrap anchorx="page"/>
              </v:rect>
            </w:pict>
          </mc:Fallback>
        </mc:AlternateContent>
      </w:r>
      <w:r>
        <w:rPr>
          <w:noProof/>
        </w:rPr>
        <mc:AlternateContent>
          <mc:Choice Requires="wpg">
            <w:drawing>
              <wp:anchor distT="0" distB="0" distL="114300" distR="114300" simplePos="0" relativeHeight="251692544" behindDoc="0" locked="0" layoutInCell="0" allowOverlap="1" wp14:anchorId="08E840D8" wp14:editId="56F2D597">
                <wp:simplePos x="0" y="0"/>
                <wp:positionH relativeFrom="page">
                  <wp:posOffset>2952750</wp:posOffset>
                </wp:positionH>
                <wp:positionV relativeFrom="paragraph">
                  <wp:posOffset>-1969135</wp:posOffset>
                </wp:positionV>
                <wp:extent cx="190500" cy="1064895"/>
                <wp:effectExtent l="0" t="0" r="0" b="0"/>
                <wp:wrapNone/>
                <wp:docPr id="2072810479"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64895"/>
                          <a:chOff x="4650" y="-3101"/>
                          <a:chExt cx="300" cy="1677"/>
                        </a:xfrm>
                      </wpg:grpSpPr>
                      <wps:wsp>
                        <wps:cNvPr id="284441193" name="Freeform 328"/>
                        <wps:cNvSpPr>
                          <a:spLocks/>
                        </wps:cNvSpPr>
                        <wps:spPr bwMode="auto">
                          <a:xfrm>
                            <a:off x="4650" y="-3101"/>
                            <a:ext cx="300" cy="1677"/>
                          </a:xfrm>
                          <a:custGeom>
                            <a:avLst/>
                            <a:gdLst>
                              <a:gd name="T0" fmla="*/ 100 w 300"/>
                              <a:gd name="T1" fmla="*/ 1376 h 1677"/>
                              <a:gd name="T2" fmla="*/ 0 w 300"/>
                              <a:gd name="T3" fmla="*/ 1376 h 1677"/>
                              <a:gd name="T4" fmla="*/ 150 w 300"/>
                              <a:gd name="T5" fmla="*/ 1676 h 1677"/>
                              <a:gd name="T6" fmla="*/ 275 w 300"/>
                              <a:gd name="T7" fmla="*/ 1426 h 1677"/>
                              <a:gd name="T8" fmla="*/ 100 w 300"/>
                              <a:gd name="T9" fmla="*/ 1426 h 1677"/>
                              <a:gd name="T10" fmla="*/ 100 w 300"/>
                              <a:gd name="T11" fmla="*/ 1376 h 1677"/>
                            </a:gdLst>
                            <a:ahLst/>
                            <a:cxnLst>
                              <a:cxn ang="0">
                                <a:pos x="T0" y="T1"/>
                              </a:cxn>
                              <a:cxn ang="0">
                                <a:pos x="T2" y="T3"/>
                              </a:cxn>
                              <a:cxn ang="0">
                                <a:pos x="T4" y="T5"/>
                              </a:cxn>
                              <a:cxn ang="0">
                                <a:pos x="T6" y="T7"/>
                              </a:cxn>
                              <a:cxn ang="0">
                                <a:pos x="T8" y="T9"/>
                              </a:cxn>
                              <a:cxn ang="0">
                                <a:pos x="T10" y="T11"/>
                              </a:cxn>
                            </a:cxnLst>
                            <a:rect l="0" t="0" r="r" b="b"/>
                            <a:pathLst>
                              <a:path w="300" h="1677">
                                <a:moveTo>
                                  <a:pt x="100" y="1376"/>
                                </a:moveTo>
                                <a:lnTo>
                                  <a:pt x="0" y="1376"/>
                                </a:lnTo>
                                <a:lnTo>
                                  <a:pt x="150" y="1676"/>
                                </a:lnTo>
                                <a:lnTo>
                                  <a:pt x="275" y="1426"/>
                                </a:lnTo>
                                <a:lnTo>
                                  <a:pt x="100" y="1426"/>
                                </a:lnTo>
                                <a:lnTo>
                                  <a:pt x="100" y="137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954005" name="Freeform 329"/>
                        <wps:cNvSpPr>
                          <a:spLocks/>
                        </wps:cNvSpPr>
                        <wps:spPr bwMode="auto">
                          <a:xfrm>
                            <a:off x="4650" y="-3101"/>
                            <a:ext cx="300" cy="1677"/>
                          </a:xfrm>
                          <a:custGeom>
                            <a:avLst/>
                            <a:gdLst>
                              <a:gd name="T0" fmla="*/ 200 w 300"/>
                              <a:gd name="T1" fmla="*/ 0 h 1677"/>
                              <a:gd name="T2" fmla="*/ 100 w 300"/>
                              <a:gd name="T3" fmla="*/ 0 h 1677"/>
                              <a:gd name="T4" fmla="*/ 100 w 300"/>
                              <a:gd name="T5" fmla="*/ 1426 h 1677"/>
                              <a:gd name="T6" fmla="*/ 200 w 300"/>
                              <a:gd name="T7" fmla="*/ 1426 h 1677"/>
                              <a:gd name="T8" fmla="*/ 200 w 300"/>
                              <a:gd name="T9" fmla="*/ 0 h 1677"/>
                            </a:gdLst>
                            <a:ahLst/>
                            <a:cxnLst>
                              <a:cxn ang="0">
                                <a:pos x="T0" y="T1"/>
                              </a:cxn>
                              <a:cxn ang="0">
                                <a:pos x="T2" y="T3"/>
                              </a:cxn>
                              <a:cxn ang="0">
                                <a:pos x="T4" y="T5"/>
                              </a:cxn>
                              <a:cxn ang="0">
                                <a:pos x="T6" y="T7"/>
                              </a:cxn>
                              <a:cxn ang="0">
                                <a:pos x="T8" y="T9"/>
                              </a:cxn>
                            </a:cxnLst>
                            <a:rect l="0" t="0" r="r" b="b"/>
                            <a:pathLst>
                              <a:path w="300" h="1677">
                                <a:moveTo>
                                  <a:pt x="200" y="0"/>
                                </a:moveTo>
                                <a:lnTo>
                                  <a:pt x="100" y="0"/>
                                </a:lnTo>
                                <a:lnTo>
                                  <a:pt x="100" y="1426"/>
                                </a:lnTo>
                                <a:lnTo>
                                  <a:pt x="200" y="1426"/>
                                </a:lnTo>
                                <a:lnTo>
                                  <a:pt x="20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178159" name="Freeform 330"/>
                        <wps:cNvSpPr>
                          <a:spLocks/>
                        </wps:cNvSpPr>
                        <wps:spPr bwMode="auto">
                          <a:xfrm>
                            <a:off x="4650" y="-3101"/>
                            <a:ext cx="300" cy="1677"/>
                          </a:xfrm>
                          <a:custGeom>
                            <a:avLst/>
                            <a:gdLst>
                              <a:gd name="T0" fmla="*/ 300 w 300"/>
                              <a:gd name="T1" fmla="*/ 1376 h 1677"/>
                              <a:gd name="T2" fmla="*/ 200 w 300"/>
                              <a:gd name="T3" fmla="*/ 1376 h 1677"/>
                              <a:gd name="T4" fmla="*/ 200 w 300"/>
                              <a:gd name="T5" fmla="*/ 1426 h 1677"/>
                              <a:gd name="T6" fmla="*/ 275 w 300"/>
                              <a:gd name="T7" fmla="*/ 1426 h 1677"/>
                              <a:gd name="T8" fmla="*/ 300 w 300"/>
                              <a:gd name="T9" fmla="*/ 1376 h 1677"/>
                            </a:gdLst>
                            <a:ahLst/>
                            <a:cxnLst>
                              <a:cxn ang="0">
                                <a:pos x="T0" y="T1"/>
                              </a:cxn>
                              <a:cxn ang="0">
                                <a:pos x="T2" y="T3"/>
                              </a:cxn>
                              <a:cxn ang="0">
                                <a:pos x="T4" y="T5"/>
                              </a:cxn>
                              <a:cxn ang="0">
                                <a:pos x="T6" y="T7"/>
                              </a:cxn>
                              <a:cxn ang="0">
                                <a:pos x="T8" y="T9"/>
                              </a:cxn>
                            </a:cxnLst>
                            <a:rect l="0" t="0" r="r" b="b"/>
                            <a:pathLst>
                              <a:path w="300" h="1677">
                                <a:moveTo>
                                  <a:pt x="300" y="1376"/>
                                </a:moveTo>
                                <a:lnTo>
                                  <a:pt x="200" y="1376"/>
                                </a:lnTo>
                                <a:lnTo>
                                  <a:pt x="200" y="1426"/>
                                </a:lnTo>
                                <a:lnTo>
                                  <a:pt x="275" y="1426"/>
                                </a:lnTo>
                                <a:lnTo>
                                  <a:pt x="300" y="137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35FE5" id="Group 327" o:spid="_x0000_s1026" style="position:absolute;margin-left:232.5pt;margin-top:-155.05pt;width:15pt;height:83.85pt;z-index:251692544;mso-position-horizontal-relative:page" coordorigin="4650,-3101" coordsize="300,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" o:allowincell="f">
                <v:shape id="Freeform 328" o:spid="_x0000_s1027" style="position:absolute;left:4650;top:-3101;width:300;height:1677;visibility:visible;mso-wrap-style:square;v-text-anchor:top" coordsize="300,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" path="m100,1376l,1376r150,300l275,1426r-175,l100,1376xe" fillcolor="#c00000" stroked="f">
                  <v:path arrowok="t" o:connecttype="custom" o:connectlocs="100,1376;0,1376;150,1676;275,1426;100,1426;100,1376" o:connectangles="0,0,0,0,0,0"/>
                </v:shape>
                <v:shape id="Freeform 329" o:spid="_x0000_s1028" style="position:absolute;left:4650;top:-3101;width:300;height:1677;visibility:visible;mso-wrap-style:square;v-text-anchor:top" coordsize="300,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" path="m200,l100,r,1426l200,1426,200,xe" fillcolor="#c00000" stroked="f">
                  <v:path arrowok="t" o:connecttype="custom" o:connectlocs="200,0;100,0;100,1426;200,1426;200,0" o:connectangles="0,0,0,0,0"/>
                </v:shape>
                <v:shape id="Freeform 330" o:spid="_x0000_s1029" style="position:absolute;left:4650;top:-3101;width:300;height:1677;visibility:visible;mso-wrap-style:square;v-text-anchor:top" coordsize="300,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" path="m300,1376r-100,l200,1426r75,l300,1376xe" fillcolor="#c00000" stroked="f">
                  <v:path arrowok="t" o:connecttype="custom" o:connectlocs="300,1376;200,1376;200,1426;275,1426;300,1376" o:connectangles="0,0,0,0,0"/>
                </v:shape>
                <w10:wrap anchorx="page"/>
              </v:group>
            </w:pict>
          </mc:Fallback>
        </mc:AlternateContent>
      </w:r>
      <w:r>
        <w:rPr>
          <w:noProof/>
        </w:rPr>
        <mc:AlternateContent>
          <mc:Choice Requires="wps">
            <w:drawing>
              <wp:anchor distT="0" distB="0" distL="114300" distR="114300" simplePos="0" relativeHeight="251693568" behindDoc="0" locked="0" layoutInCell="0" allowOverlap="1" wp14:anchorId="510C4162" wp14:editId="25D85E8D">
                <wp:simplePos x="0" y="0"/>
                <wp:positionH relativeFrom="page">
                  <wp:posOffset>981710</wp:posOffset>
                </wp:positionH>
                <wp:positionV relativeFrom="paragraph">
                  <wp:posOffset>-3532505</wp:posOffset>
                </wp:positionV>
                <wp:extent cx="4585970" cy="4396105"/>
                <wp:effectExtent l="0" t="0" r="0" b="0"/>
                <wp:wrapNone/>
                <wp:docPr id="121611989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970" cy="439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8" w:type="dxa"/>
                              <w:tblLayout w:type="fixed"/>
                              <w:tblCellMar>
                                <w:left w:w="0" w:type="dxa"/>
                                <w:right w:w="0" w:type="dxa"/>
                              </w:tblCellMar>
                              <w:tblLook w:val="0000" w:firstRow="0" w:lastRow="0" w:firstColumn="0" w:lastColumn="0" w:noHBand="0" w:noVBand="0"/>
                            </w:tblPr>
                            <w:tblGrid>
                              <w:gridCol w:w="4378"/>
                              <w:gridCol w:w="2708"/>
                            </w:tblGrid>
                            <w:tr w:rsidR="00000000" w14:paraId="66340079" w14:textId="77777777">
                              <w:tblPrEx>
                                <w:tblCellMar>
                                  <w:top w:w="0" w:type="dxa"/>
                                  <w:left w:w="0" w:type="dxa"/>
                                  <w:bottom w:w="0" w:type="dxa"/>
                                  <w:right w:w="0" w:type="dxa"/>
                                </w:tblCellMar>
                              </w:tblPrEx>
                              <w:trPr>
                                <w:trHeight w:val="566"/>
                              </w:trPr>
                              <w:tc>
                                <w:tcPr>
                                  <w:tcW w:w="4378" w:type="dxa"/>
                                  <w:tcBorders>
                                    <w:top w:val="single" w:sz="6" w:space="0" w:color="CCCCCC"/>
                                    <w:left w:val="single" w:sz="6" w:space="0" w:color="CCCCCC"/>
                                    <w:bottom w:val="single" w:sz="6" w:space="0" w:color="CCCCCC"/>
                                    <w:right w:val="single" w:sz="6" w:space="0" w:color="CCCCCC"/>
                                  </w:tcBorders>
                                </w:tcPr>
                                <w:p w14:paraId="54519820" w14:textId="77777777" w:rsidR="00EA0540" w:rsidRDefault="00EA0540">
                                  <w:pPr>
                                    <w:pStyle w:val="TableParagraph"/>
                                    <w:kinsoku w:val="0"/>
                                    <w:overflowPunct w:val="0"/>
                                    <w:spacing w:before="98"/>
                                    <w:rPr>
                                      <w:rFonts w:ascii="Arial" w:hAnsi="Arial" w:cs="Arial"/>
                                      <w:sz w:val="20"/>
                                      <w:szCs w:val="20"/>
                                    </w:rPr>
                                  </w:pPr>
                                </w:p>
                                <w:p w14:paraId="5945E6E7" w14:textId="77777777" w:rsidR="00EA0540" w:rsidRDefault="00EA0540">
                                  <w:pPr>
                                    <w:pStyle w:val="TableParagraph"/>
                                    <w:kinsoku w:val="0"/>
                                    <w:overflowPunct w:val="0"/>
                                    <w:spacing w:line="219" w:lineRule="exact"/>
                                    <w:ind w:left="9"/>
                                    <w:jc w:val="center"/>
                                    <w:rPr>
                                      <w:rFonts w:ascii="Franklin Gothic Book" w:hAnsi="Franklin Gothic Book" w:cs="Franklin Gothic Book"/>
                                      <w:spacing w:val="-2"/>
                                      <w:sz w:val="20"/>
                                      <w:szCs w:val="20"/>
                                    </w:rPr>
                                  </w:pPr>
                                  <w:r>
                                    <w:rPr>
                                      <w:rFonts w:ascii="Franklin Gothic Book" w:hAnsi="Franklin Gothic Book" w:cs="Franklin Gothic Book"/>
                                      <w:sz w:val="20"/>
                                      <w:szCs w:val="20"/>
                                    </w:rPr>
                                    <w:t>Big10</w:t>
                                  </w:r>
                                  <w:r>
                                    <w:rPr>
                                      <w:rFonts w:ascii="Franklin Gothic Book" w:hAnsi="Franklin Gothic Book" w:cs="Franklin Gothic Book"/>
                                      <w:spacing w:val="-9"/>
                                      <w:sz w:val="20"/>
                                      <w:szCs w:val="20"/>
                                    </w:rPr>
                                    <w:t xml:space="preserve"> </w:t>
                                  </w:r>
                                  <w:r>
                                    <w:rPr>
                                      <w:rFonts w:ascii="Franklin Gothic Book" w:hAnsi="Franklin Gothic Book" w:cs="Franklin Gothic Book"/>
                                      <w:spacing w:val="-2"/>
                                      <w:sz w:val="20"/>
                                      <w:szCs w:val="20"/>
                                    </w:rPr>
                                    <w:t>University</w:t>
                                  </w:r>
                                </w:p>
                              </w:tc>
                              <w:tc>
                                <w:tcPr>
                                  <w:tcW w:w="2708" w:type="dxa"/>
                                  <w:tcBorders>
                                    <w:top w:val="single" w:sz="6" w:space="0" w:color="CCCCCC"/>
                                    <w:left w:val="single" w:sz="6" w:space="0" w:color="CCCCCC"/>
                                    <w:bottom w:val="single" w:sz="6" w:space="0" w:color="CCCCCC"/>
                                    <w:right w:val="single" w:sz="6" w:space="0" w:color="CCCCCC"/>
                                  </w:tcBorders>
                                </w:tcPr>
                                <w:p w14:paraId="69B81F9B" w14:textId="77777777" w:rsidR="00EA0540" w:rsidRDefault="00EA0540">
                                  <w:pPr>
                                    <w:pStyle w:val="TableParagraph"/>
                                    <w:kinsoku w:val="0"/>
                                    <w:overflowPunct w:val="0"/>
                                    <w:spacing w:before="98"/>
                                    <w:rPr>
                                      <w:rFonts w:ascii="Arial" w:hAnsi="Arial" w:cs="Arial"/>
                                      <w:sz w:val="20"/>
                                      <w:szCs w:val="20"/>
                                    </w:rPr>
                                  </w:pPr>
                                </w:p>
                                <w:p w14:paraId="57A16888" w14:textId="77777777" w:rsidR="00EA0540" w:rsidRDefault="00EA0540">
                                  <w:pPr>
                                    <w:pStyle w:val="TableParagraph"/>
                                    <w:kinsoku w:val="0"/>
                                    <w:overflowPunct w:val="0"/>
                                    <w:spacing w:line="219" w:lineRule="exact"/>
                                    <w:ind w:left="17" w:right="5"/>
                                    <w:jc w:val="center"/>
                                    <w:rPr>
                                      <w:rFonts w:ascii="Franklin Gothic Book" w:hAnsi="Franklin Gothic Book" w:cs="Franklin Gothic Book"/>
                                      <w:spacing w:val="-4"/>
                                      <w:sz w:val="20"/>
                                      <w:szCs w:val="20"/>
                                    </w:rPr>
                                  </w:pPr>
                                  <w:r>
                                    <w:rPr>
                                      <w:rFonts w:ascii="Franklin Gothic Book" w:hAnsi="Franklin Gothic Book" w:cs="Franklin Gothic Book"/>
                                      <w:sz w:val="20"/>
                                      <w:szCs w:val="20"/>
                                    </w:rPr>
                                    <w:t>On-Campus</w:t>
                                  </w:r>
                                  <w:r>
                                    <w:rPr>
                                      <w:rFonts w:ascii="Franklin Gothic Book" w:hAnsi="Franklin Gothic Book" w:cs="Franklin Gothic Book"/>
                                      <w:spacing w:val="-13"/>
                                      <w:sz w:val="20"/>
                                      <w:szCs w:val="20"/>
                                    </w:rPr>
                                    <w:t xml:space="preserve"> </w:t>
                                  </w:r>
                                  <w:r>
                                    <w:rPr>
                                      <w:rFonts w:ascii="Franklin Gothic Book" w:hAnsi="Franklin Gothic Book" w:cs="Franklin Gothic Book"/>
                                      <w:sz w:val="20"/>
                                      <w:szCs w:val="20"/>
                                    </w:rPr>
                                    <w:t>Childcare</w:t>
                                  </w:r>
                                  <w:r>
                                    <w:rPr>
                                      <w:rFonts w:ascii="Franklin Gothic Book" w:hAnsi="Franklin Gothic Book" w:cs="Franklin Gothic Book"/>
                                      <w:spacing w:val="-11"/>
                                      <w:sz w:val="20"/>
                                      <w:szCs w:val="20"/>
                                    </w:rPr>
                                    <w:t xml:space="preserve"> </w:t>
                                  </w:r>
                                  <w:r>
                                    <w:rPr>
                                      <w:rFonts w:ascii="Franklin Gothic Book" w:hAnsi="Franklin Gothic Book" w:cs="Franklin Gothic Book"/>
                                      <w:spacing w:val="-4"/>
                                      <w:sz w:val="20"/>
                                      <w:szCs w:val="20"/>
                                    </w:rPr>
                                    <w:t>Slots</w:t>
                                  </w:r>
                                </w:p>
                              </w:tc>
                            </w:tr>
                            <w:tr w:rsidR="00000000" w14:paraId="1E9FEC55"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7402FE57" w14:textId="77777777" w:rsidR="00EA0540" w:rsidRDefault="00EA0540">
                                  <w:pPr>
                                    <w:pStyle w:val="TableParagraph"/>
                                    <w:kinsoku w:val="0"/>
                                    <w:overflowPunct w:val="0"/>
                                    <w:spacing w:before="79" w:line="219" w:lineRule="exact"/>
                                    <w:ind w:left="26"/>
                                    <w:rPr>
                                      <w:rFonts w:ascii="Franklin Gothic Book" w:hAnsi="Franklin Gothic Book" w:cs="Franklin Gothic Book"/>
                                      <w:spacing w:val="-4"/>
                                      <w:sz w:val="20"/>
                                      <w:szCs w:val="20"/>
                                    </w:rPr>
                                  </w:pPr>
                                  <w:r>
                                    <w:rPr>
                                      <w:rFonts w:ascii="Franklin Gothic Book" w:hAnsi="Franklin Gothic Book" w:cs="Franklin Gothic Book"/>
                                      <w:spacing w:val="-4"/>
                                      <w:sz w:val="20"/>
                                      <w:szCs w:val="20"/>
                                    </w:rPr>
                                    <w:t>UCLA</w:t>
                                  </w:r>
                                </w:p>
                              </w:tc>
                              <w:tc>
                                <w:tcPr>
                                  <w:tcW w:w="2708" w:type="dxa"/>
                                  <w:tcBorders>
                                    <w:top w:val="single" w:sz="6" w:space="0" w:color="CCCCCC"/>
                                    <w:left w:val="single" w:sz="6" w:space="0" w:color="CCCCCC"/>
                                    <w:bottom w:val="single" w:sz="6" w:space="0" w:color="CCCCCC"/>
                                    <w:right w:val="single" w:sz="6" w:space="0" w:color="CCCCCC"/>
                                  </w:tcBorders>
                                </w:tcPr>
                                <w:p w14:paraId="31E44E63" w14:textId="77777777" w:rsidR="00EA0540" w:rsidRDefault="00EA0540">
                                  <w:pPr>
                                    <w:pStyle w:val="TableParagraph"/>
                                    <w:kinsoku w:val="0"/>
                                    <w:overflowPunct w:val="0"/>
                                    <w:spacing w:before="79" w:line="219"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548</w:t>
                                  </w:r>
                                </w:p>
                              </w:tc>
                            </w:tr>
                            <w:tr w:rsidR="00000000" w14:paraId="0345C3C3"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783A2D7A"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Michigan</w:t>
                                  </w:r>
                                  <w:r>
                                    <w:rPr>
                                      <w:rFonts w:ascii="Franklin Gothic Book" w:hAnsi="Franklin Gothic Book" w:cs="Franklin Gothic Book"/>
                                      <w:spacing w:val="-10"/>
                                      <w:sz w:val="20"/>
                                      <w:szCs w:val="20"/>
                                    </w:rPr>
                                    <w:t xml:space="preserve"> </w:t>
                                  </w:r>
                                  <w:r>
                                    <w:rPr>
                                      <w:rFonts w:ascii="Franklin Gothic Book" w:hAnsi="Franklin Gothic Book" w:cs="Franklin Gothic Book"/>
                                      <w:sz w:val="20"/>
                                      <w:szCs w:val="20"/>
                                    </w:rPr>
                                    <w:t>(Ann</w:t>
                                  </w:r>
                                  <w:r>
                                    <w:rPr>
                                      <w:rFonts w:ascii="Franklin Gothic Book" w:hAnsi="Franklin Gothic Book" w:cs="Franklin Gothic Book"/>
                                      <w:spacing w:val="-7"/>
                                      <w:sz w:val="20"/>
                                      <w:szCs w:val="20"/>
                                    </w:rPr>
                                    <w:t xml:space="preserve"> </w:t>
                                  </w:r>
                                  <w:r>
                                    <w:rPr>
                                      <w:rFonts w:ascii="Franklin Gothic Book" w:hAnsi="Franklin Gothic Book" w:cs="Franklin Gothic Book"/>
                                      <w:spacing w:val="-2"/>
                                      <w:sz w:val="20"/>
                                      <w:szCs w:val="20"/>
                                    </w:rPr>
                                    <w:t>Arbor)</w:t>
                                  </w:r>
                                </w:p>
                              </w:tc>
                              <w:tc>
                                <w:tcPr>
                                  <w:tcW w:w="2708" w:type="dxa"/>
                                  <w:tcBorders>
                                    <w:top w:val="single" w:sz="6" w:space="0" w:color="CCCCCC"/>
                                    <w:left w:val="single" w:sz="6" w:space="0" w:color="CCCCCC"/>
                                    <w:bottom w:val="single" w:sz="6" w:space="0" w:color="CCCCCC"/>
                                    <w:right w:val="single" w:sz="6" w:space="0" w:color="CCCCCC"/>
                                  </w:tcBorders>
                                </w:tcPr>
                                <w:p w14:paraId="6AEF8ECA"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540</w:t>
                                  </w:r>
                                </w:p>
                              </w:tc>
                            </w:tr>
                            <w:tr w:rsidR="00000000" w14:paraId="543495F1"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2673C45E" w14:textId="77777777" w:rsidR="00EA0540" w:rsidRDefault="00EA0540">
                                  <w:pPr>
                                    <w:pStyle w:val="TableParagraph"/>
                                    <w:kinsoku w:val="0"/>
                                    <w:overflowPunct w:val="0"/>
                                    <w:spacing w:before="79" w:line="219" w:lineRule="exact"/>
                                    <w:ind w:left="26"/>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USC</w:t>
                                  </w:r>
                                </w:p>
                              </w:tc>
                              <w:tc>
                                <w:tcPr>
                                  <w:tcW w:w="2708" w:type="dxa"/>
                                  <w:tcBorders>
                                    <w:top w:val="single" w:sz="6" w:space="0" w:color="CCCCCC"/>
                                    <w:left w:val="single" w:sz="6" w:space="0" w:color="CCCCCC"/>
                                    <w:bottom w:val="single" w:sz="6" w:space="0" w:color="CCCCCC"/>
                                    <w:right w:val="single" w:sz="6" w:space="0" w:color="CCCCCC"/>
                                  </w:tcBorders>
                                </w:tcPr>
                                <w:p w14:paraId="42410A4A" w14:textId="77777777" w:rsidR="00EA0540" w:rsidRDefault="00EA0540">
                                  <w:pPr>
                                    <w:pStyle w:val="TableParagraph"/>
                                    <w:kinsoku w:val="0"/>
                                    <w:overflowPunct w:val="0"/>
                                    <w:spacing w:before="79" w:line="219"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469</w:t>
                                  </w:r>
                                </w:p>
                              </w:tc>
                            </w:tr>
                            <w:tr w:rsidR="00000000" w14:paraId="362119EF"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00692F52"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Ohio</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State</w:t>
                                  </w:r>
                                  <w:r>
                                    <w:rPr>
                                      <w:rFonts w:ascii="Franklin Gothic Book" w:hAnsi="Franklin Gothic Book" w:cs="Franklin Gothic Book"/>
                                      <w:spacing w:val="-1"/>
                                      <w:sz w:val="20"/>
                                      <w:szCs w:val="20"/>
                                    </w:rPr>
                                    <w:t xml:space="preserve"> </w:t>
                                  </w:r>
                                  <w:r>
                                    <w:rPr>
                                      <w:rFonts w:ascii="Franklin Gothic Book" w:hAnsi="Franklin Gothic Book" w:cs="Franklin Gothic Book"/>
                                      <w:spacing w:val="-2"/>
                                      <w:sz w:val="20"/>
                                      <w:szCs w:val="20"/>
                                    </w:rPr>
                                    <w:t>(Columbus)</w:t>
                                  </w:r>
                                </w:p>
                              </w:tc>
                              <w:tc>
                                <w:tcPr>
                                  <w:tcW w:w="2708" w:type="dxa"/>
                                  <w:tcBorders>
                                    <w:top w:val="single" w:sz="6" w:space="0" w:color="CCCCCC"/>
                                    <w:left w:val="single" w:sz="6" w:space="0" w:color="CCCCCC"/>
                                    <w:bottom w:val="single" w:sz="6" w:space="0" w:color="CCCCCC"/>
                                    <w:right w:val="single" w:sz="6" w:space="0" w:color="CCCCCC"/>
                                  </w:tcBorders>
                                </w:tcPr>
                                <w:p w14:paraId="5E491E6D"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435</w:t>
                                  </w:r>
                                </w:p>
                              </w:tc>
                            </w:tr>
                            <w:tr w:rsidR="00000000" w14:paraId="23945DF7"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2EECC1FD" w14:textId="77777777" w:rsidR="00EA0540" w:rsidRDefault="00EA0540">
                                  <w:pPr>
                                    <w:pStyle w:val="TableParagraph"/>
                                    <w:kinsoku w:val="0"/>
                                    <w:overflowPunct w:val="0"/>
                                    <w:spacing w:before="79" w:line="218" w:lineRule="exact"/>
                                    <w:ind w:left="26"/>
                                    <w:rPr>
                                      <w:rFonts w:ascii="Franklin Gothic Book" w:hAnsi="Franklin Gothic Book" w:cs="Franklin Gothic Book"/>
                                      <w:color w:val="000000"/>
                                      <w:sz w:val="20"/>
                                      <w:szCs w:val="20"/>
                                    </w:rPr>
                                  </w:pPr>
                                  <w:r>
                                    <w:rPr>
                                      <w:rFonts w:ascii="Franklin Gothic Book" w:hAnsi="Franklin Gothic Book" w:cs="Franklin Gothic Book"/>
                                      <w:color w:val="000000"/>
                                      <w:sz w:val="20"/>
                                      <w:szCs w:val="20"/>
                                      <w:shd w:val="clear" w:color="auto" w:fill="FFFF00"/>
                                    </w:rPr>
                                    <w:t>Purdue</w:t>
                                  </w:r>
                                  <w:r>
                                    <w:rPr>
                                      <w:rFonts w:ascii="Franklin Gothic Book" w:hAnsi="Franklin Gothic Book" w:cs="Franklin Gothic Book"/>
                                      <w:color w:val="000000"/>
                                      <w:spacing w:val="-7"/>
                                      <w:sz w:val="20"/>
                                      <w:szCs w:val="20"/>
                                      <w:shd w:val="clear" w:color="auto" w:fill="FFFF00"/>
                                    </w:rPr>
                                    <w:t xml:space="preserve"> </w:t>
                                  </w:r>
                                  <w:r>
                                    <w:rPr>
                                      <w:rFonts w:ascii="Franklin Gothic Book" w:hAnsi="Franklin Gothic Book" w:cs="Franklin Gothic Book"/>
                                      <w:color w:val="000000"/>
                                      <w:sz w:val="20"/>
                                      <w:szCs w:val="20"/>
                                      <w:shd w:val="clear" w:color="auto" w:fill="FFFF00"/>
                                    </w:rPr>
                                    <w:t>(West</w:t>
                                  </w:r>
                                  <w:r>
                                    <w:rPr>
                                      <w:rFonts w:ascii="Franklin Gothic Book" w:hAnsi="Franklin Gothic Book" w:cs="Franklin Gothic Book"/>
                                      <w:color w:val="000000"/>
                                      <w:spacing w:val="-6"/>
                                      <w:sz w:val="20"/>
                                      <w:szCs w:val="20"/>
                                      <w:shd w:val="clear" w:color="auto" w:fill="FFFF00"/>
                                    </w:rPr>
                                    <w:t xml:space="preserve"> </w:t>
                                  </w:r>
                                  <w:r>
                                    <w:rPr>
                                      <w:rFonts w:ascii="Franklin Gothic Book" w:hAnsi="Franklin Gothic Book" w:cs="Franklin Gothic Book"/>
                                      <w:color w:val="000000"/>
                                      <w:sz w:val="20"/>
                                      <w:szCs w:val="20"/>
                                      <w:shd w:val="clear" w:color="auto" w:fill="FFFF00"/>
                                    </w:rPr>
                                    <w:t>Lafayette)</w:t>
                                  </w:r>
                                  <w:r>
                                    <w:rPr>
                                      <w:rFonts w:ascii="Franklin Gothic Book" w:hAnsi="Franklin Gothic Book" w:cs="Franklin Gothic Book"/>
                                      <w:color w:val="000000"/>
                                      <w:spacing w:val="-2"/>
                                      <w:sz w:val="20"/>
                                      <w:szCs w:val="20"/>
                                      <w:shd w:val="clear" w:color="auto" w:fill="FFFF00"/>
                                    </w:rPr>
                                    <w:t xml:space="preserve"> </w:t>
                                  </w:r>
                                  <w:r>
                                    <w:rPr>
                                      <w:rFonts w:ascii="Franklin Gothic Book" w:hAnsi="Franklin Gothic Book" w:cs="Franklin Gothic Book"/>
                                      <w:color w:val="000000"/>
                                      <w:sz w:val="20"/>
                                      <w:szCs w:val="20"/>
                                      <w:shd w:val="clear" w:color="auto" w:fill="FFFF00"/>
                                    </w:rPr>
                                    <w:t>-</w:t>
                                  </w:r>
                                  <w:r>
                                    <w:rPr>
                                      <w:rFonts w:ascii="Franklin Gothic Book" w:hAnsi="Franklin Gothic Book" w:cs="Franklin Gothic Book"/>
                                      <w:color w:val="000000"/>
                                      <w:spacing w:val="-2"/>
                                      <w:sz w:val="20"/>
                                      <w:szCs w:val="20"/>
                                      <w:shd w:val="clear" w:color="auto" w:fill="FFFF00"/>
                                    </w:rPr>
                                    <w:t xml:space="preserve"> </w:t>
                                  </w:r>
                                  <w:r>
                                    <w:rPr>
                                      <w:rFonts w:ascii="Franklin Gothic Book" w:hAnsi="Franklin Gothic Book" w:cs="Franklin Gothic Book"/>
                                      <w:color w:val="000000"/>
                                      <w:sz w:val="20"/>
                                      <w:szCs w:val="20"/>
                                      <w:shd w:val="clear" w:color="auto" w:fill="FFFF00"/>
                                    </w:rPr>
                                    <w:t>with</w:t>
                                  </w:r>
                                  <w:r>
                                    <w:rPr>
                                      <w:rFonts w:ascii="Franklin Gothic Book" w:hAnsi="Franklin Gothic Book" w:cs="Franklin Gothic Book"/>
                                      <w:color w:val="000000"/>
                                      <w:spacing w:val="-7"/>
                                      <w:sz w:val="20"/>
                                      <w:szCs w:val="20"/>
                                      <w:shd w:val="clear" w:color="auto" w:fill="FFFF00"/>
                                    </w:rPr>
                                    <w:t xml:space="preserve"> </w:t>
                                  </w:r>
                                  <w:r>
                                    <w:rPr>
                                      <w:rFonts w:ascii="Franklin Gothic Book" w:hAnsi="Franklin Gothic Book" w:cs="Franklin Gothic Book"/>
                                      <w:color w:val="000000"/>
                                      <w:spacing w:val="-2"/>
                                      <w:sz w:val="20"/>
                                      <w:szCs w:val="20"/>
                                      <w:shd w:val="clear" w:color="auto" w:fill="FFFF00"/>
                                    </w:rPr>
                                    <w:t>PUECEC</w:t>
                                  </w:r>
                                </w:p>
                              </w:tc>
                              <w:tc>
                                <w:tcPr>
                                  <w:tcW w:w="2708" w:type="dxa"/>
                                  <w:tcBorders>
                                    <w:top w:val="single" w:sz="6" w:space="0" w:color="CCCCCC"/>
                                    <w:left w:val="single" w:sz="6" w:space="0" w:color="CCCCCC"/>
                                    <w:bottom w:val="single" w:sz="6" w:space="0" w:color="CCCCCC"/>
                                    <w:right w:val="single" w:sz="6" w:space="0" w:color="CCCCCC"/>
                                  </w:tcBorders>
                                </w:tcPr>
                                <w:p w14:paraId="4BDACA6C" w14:textId="77777777" w:rsidR="00EA0540" w:rsidRDefault="00EA0540">
                                  <w:pPr>
                                    <w:pStyle w:val="TableParagraph"/>
                                    <w:kinsoku w:val="0"/>
                                    <w:overflowPunct w:val="0"/>
                                    <w:spacing w:before="79" w:line="218" w:lineRule="exact"/>
                                    <w:ind w:left="17"/>
                                    <w:jc w:val="center"/>
                                    <w:rPr>
                                      <w:rFonts w:ascii="Franklin Gothic Book" w:hAnsi="Franklin Gothic Book" w:cs="Franklin Gothic Book"/>
                                      <w:color w:val="000000"/>
                                      <w:spacing w:val="-5"/>
                                      <w:sz w:val="20"/>
                                      <w:szCs w:val="20"/>
                                    </w:rPr>
                                  </w:pPr>
                                  <w:r>
                                    <w:rPr>
                                      <w:rFonts w:ascii="Franklin Gothic Book" w:hAnsi="Franklin Gothic Book" w:cs="Franklin Gothic Book"/>
                                      <w:color w:val="000000"/>
                                      <w:spacing w:val="-5"/>
                                      <w:sz w:val="20"/>
                                      <w:szCs w:val="20"/>
                                      <w:shd w:val="clear" w:color="auto" w:fill="FFFF00"/>
                                    </w:rPr>
                                    <w:t>378</w:t>
                                  </w:r>
                                </w:p>
                              </w:tc>
                            </w:tr>
                            <w:tr w:rsidR="00000000" w14:paraId="5F38577C"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0DE58036"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pacing w:val="-2"/>
                                      <w:sz w:val="20"/>
                                      <w:szCs w:val="20"/>
                                    </w:rPr>
                                    <w:t>Washington</w:t>
                                  </w:r>
                                  <w:r>
                                    <w:rPr>
                                      <w:rFonts w:ascii="Franklin Gothic Book" w:hAnsi="Franklin Gothic Book" w:cs="Franklin Gothic Book"/>
                                      <w:spacing w:val="3"/>
                                      <w:sz w:val="20"/>
                                      <w:szCs w:val="20"/>
                                    </w:rPr>
                                    <w:t xml:space="preserve"> </w:t>
                                  </w:r>
                                  <w:r>
                                    <w:rPr>
                                      <w:rFonts w:ascii="Franklin Gothic Book" w:hAnsi="Franklin Gothic Book" w:cs="Franklin Gothic Book"/>
                                      <w:spacing w:val="-2"/>
                                      <w:sz w:val="20"/>
                                      <w:szCs w:val="20"/>
                                    </w:rPr>
                                    <w:t>(Seattle)</w:t>
                                  </w:r>
                                </w:p>
                              </w:tc>
                              <w:tc>
                                <w:tcPr>
                                  <w:tcW w:w="2708" w:type="dxa"/>
                                  <w:tcBorders>
                                    <w:top w:val="single" w:sz="6" w:space="0" w:color="CCCCCC"/>
                                    <w:left w:val="single" w:sz="6" w:space="0" w:color="CCCCCC"/>
                                    <w:bottom w:val="single" w:sz="6" w:space="0" w:color="CCCCCC"/>
                                    <w:right w:val="single" w:sz="6" w:space="0" w:color="CCCCCC"/>
                                  </w:tcBorders>
                                </w:tcPr>
                                <w:p w14:paraId="387442ED"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334</w:t>
                                  </w:r>
                                </w:p>
                              </w:tc>
                            </w:tr>
                            <w:tr w:rsidR="00000000" w14:paraId="5E009212"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0F8124A3"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Northwestern</w:t>
                                  </w:r>
                                  <w:r>
                                    <w:rPr>
                                      <w:rFonts w:ascii="Franklin Gothic Book" w:hAnsi="Franklin Gothic Book" w:cs="Franklin Gothic Book"/>
                                      <w:spacing w:val="-12"/>
                                      <w:sz w:val="20"/>
                                      <w:szCs w:val="20"/>
                                    </w:rPr>
                                    <w:t xml:space="preserve"> </w:t>
                                  </w:r>
                                  <w:r>
                                    <w:rPr>
                                      <w:rFonts w:ascii="Franklin Gothic Book" w:hAnsi="Franklin Gothic Book" w:cs="Franklin Gothic Book"/>
                                      <w:spacing w:val="-2"/>
                                      <w:sz w:val="20"/>
                                      <w:szCs w:val="20"/>
                                    </w:rPr>
                                    <w:t>(Evanston)</w:t>
                                  </w:r>
                                </w:p>
                              </w:tc>
                              <w:tc>
                                <w:tcPr>
                                  <w:tcW w:w="2708" w:type="dxa"/>
                                  <w:tcBorders>
                                    <w:top w:val="single" w:sz="6" w:space="0" w:color="CCCCCC"/>
                                    <w:left w:val="single" w:sz="6" w:space="0" w:color="CCCCCC"/>
                                    <w:bottom w:val="single" w:sz="6" w:space="0" w:color="CCCCCC"/>
                                    <w:right w:val="single" w:sz="6" w:space="0" w:color="CCCCCC"/>
                                  </w:tcBorders>
                                </w:tcPr>
                                <w:p w14:paraId="68674CF7"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308</w:t>
                                  </w:r>
                                </w:p>
                              </w:tc>
                            </w:tr>
                            <w:tr w:rsidR="00000000" w14:paraId="4CFA1DC1"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56F09D6C"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4"/>
                                      <w:sz w:val="20"/>
                                      <w:szCs w:val="20"/>
                                    </w:rPr>
                                  </w:pPr>
                                  <w:r>
                                    <w:rPr>
                                      <w:rFonts w:ascii="Franklin Gothic Book" w:hAnsi="Franklin Gothic Book" w:cs="Franklin Gothic Book"/>
                                      <w:sz w:val="20"/>
                                      <w:szCs w:val="20"/>
                                    </w:rPr>
                                    <w:t>Penn</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State</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(University</w:t>
                                  </w:r>
                                  <w:r>
                                    <w:rPr>
                                      <w:rFonts w:ascii="Franklin Gothic Book" w:hAnsi="Franklin Gothic Book" w:cs="Franklin Gothic Book"/>
                                      <w:spacing w:val="-7"/>
                                      <w:sz w:val="20"/>
                                      <w:szCs w:val="20"/>
                                    </w:rPr>
                                    <w:t xml:space="preserve"> </w:t>
                                  </w:r>
                                  <w:r>
                                    <w:rPr>
                                      <w:rFonts w:ascii="Franklin Gothic Book" w:hAnsi="Franklin Gothic Book" w:cs="Franklin Gothic Book"/>
                                      <w:spacing w:val="-4"/>
                                      <w:sz w:val="20"/>
                                      <w:szCs w:val="20"/>
                                    </w:rPr>
                                    <w:t>Park)</w:t>
                                  </w:r>
                                </w:p>
                              </w:tc>
                              <w:tc>
                                <w:tcPr>
                                  <w:tcW w:w="2708" w:type="dxa"/>
                                  <w:tcBorders>
                                    <w:top w:val="single" w:sz="6" w:space="0" w:color="CCCCCC"/>
                                    <w:left w:val="single" w:sz="6" w:space="0" w:color="CCCCCC"/>
                                    <w:bottom w:val="single" w:sz="6" w:space="0" w:color="CCCCCC"/>
                                    <w:right w:val="single" w:sz="6" w:space="0" w:color="CCCCCC"/>
                                  </w:tcBorders>
                                </w:tcPr>
                                <w:p w14:paraId="67D40CC0"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300</w:t>
                                  </w:r>
                                </w:p>
                              </w:tc>
                            </w:tr>
                            <w:tr w:rsidR="00000000" w14:paraId="7500FA02"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3254668E"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Michigan</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State</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(East</w:t>
                                  </w:r>
                                  <w:r>
                                    <w:rPr>
                                      <w:rFonts w:ascii="Franklin Gothic Book" w:hAnsi="Franklin Gothic Book" w:cs="Franklin Gothic Book"/>
                                      <w:spacing w:val="-5"/>
                                      <w:sz w:val="20"/>
                                      <w:szCs w:val="20"/>
                                    </w:rPr>
                                    <w:t xml:space="preserve"> </w:t>
                                  </w:r>
                                  <w:r>
                                    <w:rPr>
                                      <w:rFonts w:ascii="Franklin Gothic Book" w:hAnsi="Franklin Gothic Book" w:cs="Franklin Gothic Book"/>
                                      <w:spacing w:val="-2"/>
                                      <w:sz w:val="20"/>
                                      <w:szCs w:val="20"/>
                                    </w:rPr>
                                    <w:t>Lansing)</w:t>
                                  </w:r>
                                </w:p>
                              </w:tc>
                              <w:tc>
                                <w:tcPr>
                                  <w:tcW w:w="2708" w:type="dxa"/>
                                  <w:tcBorders>
                                    <w:top w:val="single" w:sz="6" w:space="0" w:color="CCCCCC"/>
                                    <w:left w:val="single" w:sz="6" w:space="0" w:color="CCCCCC"/>
                                    <w:bottom w:val="single" w:sz="6" w:space="0" w:color="CCCCCC"/>
                                    <w:right w:val="single" w:sz="6" w:space="0" w:color="CCCCCC"/>
                                  </w:tcBorders>
                                </w:tcPr>
                                <w:p w14:paraId="6AEF2F93"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296</w:t>
                                  </w:r>
                                </w:p>
                              </w:tc>
                            </w:tr>
                            <w:tr w:rsidR="00000000" w14:paraId="1313704C"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4184163D"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Nebraska</w:t>
                                  </w:r>
                                  <w:r>
                                    <w:rPr>
                                      <w:rFonts w:ascii="Franklin Gothic Book" w:hAnsi="Franklin Gothic Book" w:cs="Franklin Gothic Book"/>
                                      <w:spacing w:val="-11"/>
                                      <w:sz w:val="20"/>
                                      <w:szCs w:val="20"/>
                                    </w:rPr>
                                    <w:t xml:space="preserve"> </w:t>
                                  </w:r>
                                  <w:r>
                                    <w:rPr>
                                      <w:rFonts w:ascii="Franklin Gothic Book" w:hAnsi="Franklin Gothic Book" w:cs="Franklin Gothic Book"/>
                                      <w:spacing w:val="-2"/>
                                      <w:sz w:val="20"/>
                                      <w:szCs w:val="20"/>
                                    </w:rPr>
                                    <w:t>(Lincoln)</w:t>
                                  </w:r>
                                </w:p>
                              </w:tc>
                              <w:tc>
                                <w:tcPr>
                                  <w:tcW w:w="2708" w:type="dxa"/>
                                  <w:tcBorders>
                                    <w:top w:val="single" w:sz="6" w:space="0" w:color="CCCCCC"/>
                                    <w:left w:val="single" w:sz="6" w:space="0" w:color="CCCCCC"/>
                                    <w:bottom w:val="single" w:sz="6" w:space="0" w:color="CCCCCC"/>
                                    <w:right w:val="single" w:sz="6" w:space="0" w:color="CCCCCC"/>
                                  </w:tcBorders>
                                </w:tcPr>
                                <w:p w14:paraId="0355F137"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286</w:t>
                                  </w:r>
                                </w:p>
                              </w:tc>
                            </w:tr>
                            <w:tr w:rsidR="00000000" w14:paraId="3771E590"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6BC7D89E"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pacing w:val="-2"/>
                                      <w:sz w:val="20"/>
                                      <w:szCs w:val="20"/>
                                    </w:rPr>
                                    <w:t>Wisconsin-Madison</w:t>
                                  </w:r>
                                </w:p>
                              </w:tc>
                              <w:tc>
                                <w:tcPr>
                                  <w:tcW w:w="2708" w:type="dxa"/>
                                  <w:tcBorders>
                                    <w:top w:val="single" w:sz="6" w:space="0" w:color="CCCCCC"/>
                                    <w:left w:val="single" w:sz="6" w:space="0" w:color="CCCCCC"/>
                                    <w:bottom w:val="single" w:sz="6" w:space="0" w:color="CCCCCC"/>
                                    <w:right w:val="single" w:sz="6" w:space="0" w:color="CCCCCC"/>
                                  </w:tcBorders>
                                </w:tcPr>
                                <w:p w14:paraId="6CCE0A66"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282</w:t>
                                  </w:r>
                                </w:p>
                              </w:tc>
                            </w:tr>
                            <w:tr w:rsidR="00000000" w14:paraId="5E36FE5E"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27809E8E" w14:textId="77777777" w:rsidR="00EA0540" w:rsidRDefault="00EA0540">
                                  <w:pPr>
                                    <w:pStyle w:val="TableParagraph"/>
                                    <w:kinsoku w:val="0"/>
                                    <w:overflowPunct w:val="0"/>
                                    <w:spacing w:before="80" w:line="218" w:lineRule="exact"/>
                                    <w:ind w:left="26"/>
                                    <w:rPr>
                                      <w:rFonts w:ascii="Franklin Gothic Book" w:hAnsi="Franklin Gothic Book" w:cs="Franklin Gothic Book"/>
                                      <w:color w:val="FF0000"/>
                                      <w:sz w:val="20"/>
                                      <w:szCs w:val="20"/>
                                    </w:rPr>
                                  </w:pPr>
                                  <w:r>
                                    <w:rPr>
                                      <w:rFonts w:ascii="Franklin Gothic Book" w:hAnsi="Franklin Gothic Book" w:cs="Franklin Gothic Book"/>
                                      <w:color w:val="FF0000"/>
                                      <w:sz w:val="20"/>
                                      <w:szCs w:val="20"/>
                                      <w:shd w:val="clear" w:color="auto" w:fill="FFFF00"/>
                                    </w:rPr>
                                    <w:t>Purdue</w:t>
                                  </w:r>
                                  <w:r>
                                    <w:rPr>
                                      <w:rFonts w:ascii="Franklin Gothic Book" w:hAnsi="Franklin Gothic Book" w:cs="Franklin Gothic Book"/>
                                      <w:color w:val="FF0000"/>
                                      <w:spacing w:val="-7"/>
                                      <w:sz w:val="20"/>
                                      <w:szCs w:val="20"/>
                                      <w:shd w:val="clear" w:color="auto" w:fill="FFFF00"/>
                                    </w:rPr>
                                    <w:t xml:space="preserve"> </w:t>
                                  </w:r>
                                  <w:r>
                                    <w:rPr>
                                      <w:rFonts w:ascii="Franklin Gothic Book" w:hAnsi="Franklin Gothic Book" w:cs="Franklin Gothic Book"/>
                                      <w:color w:val="FF0000"/>
                                      <w:sz w:val="20"/>
                                      <w:szCs w:val="20"/>
                                      <w:shd w:val="clear" w:color="auto" w:fill="FFFF00"/>
                                    </w:rPr>
                                    <w:t>(West</w:t>
                                  </w:r>
                                  <w:r>
                                    <w:rPr>
                                      <w:rFonts w:ascii="Franklin Gothic Book" w:hAnsi="Franklin Gothic Book" w:cs="Franklin Gothic Book"/>
                                      <w:color w:val="FF0000"/>
                                      <w:spacing w:val="-6"/>
                                      <w:sz w:val="20"/>
                                      <w:szCs w:val="20"/>
                                      <w:shd w:val="clear" w:color="auto" w:fill="FFFF00"/>
                                    </w:rPr>
                                    <w:t xml:space="preserve"> </w:t>
                                  </w:r>
                                  <w:r>
                                    <w:rPr>
                                      <w:rFonts w:ascii="Franklin Gothic Book" w:hAnsi="Franklin Gothic Book" w:cs="Franklin Gothic Book"/>
                                      <w:color w:val="FF0000"/>
                                      <w:sz w:val="20"/>
                                      <w:szCs w:val="20"/>
                                      <w:shd w:val="clear" w:color="auto" w:fill="FFFF00"/>
                                    </w:rPr>
                                    <w:t>Lafayette)</w:t>
                                  </w:r>
                                  <w:r>
                                    <w:rPr>
                                      <w:rFonts w:ascii="Franklin Gothic Book" w:hAnsi="Franklin Gothic Book" w:cs="Franklin Gothic Book"/>
                                      <w:color w:val="FF0000"/>
                                      <w:spacing w:val="-2"/>
                                      <w:sz w:val="20"/>
                                      <w:szCs w:val="20"/>
                                      <w:shd w:val="clear" w:color="auto" w:fill="FFFF00"/>
                                    </w:rPr>
                                    <w:t xml:space="preserve"> </w:t>
                                  </w:r>
                                  <w:r>
                                    <w:rPr>
                                      <w:rFonts w:ascii="Franklin Gothic Book" w:hAnsi="Franklin Gothic Book" w:cs="Franklin Gothic Book"/>
                                      <w:color w:val="FF0000"/>
                                      <w:sz w:val="20"/>
                                      <w:szCs w:val="20"/>
                                      <w:shd w:val="clear" w:color="auto" w:fill="FFFF00"/>
                                    </w:rPr>
                                    <w:t>-</w:t>
                                  </w:r>
                                  <w:r>
                                    <w:rPr>
                                      <w:rFonts w:ascii="Franklin Gothic Book" w:hAnsi="Franklin Gothic Book" w:cs="Franklin Gothic Book"/>
                                      <w:color w:val="FF0000"/>
                                      <w:spacing w:val="-2"/>
                                      <w:sz w:val="20"/>
                                      <w:szCs w:val="20"/>
                                      <w:shd w:val="clear" w:color="auto" w:fill="FFFF00"/>
                                    </w:rPr>
                                    <w:t xml:space="preserve"> </w:t>
                                  </w:r>
                                  <w:r>
                                    <w:rPr>
                                      <w:rFonts w:ascii="Franklin Gothic Book" w:hAnsi="Franklin Gothic Book" w:cs="Franklin Gothic Book"/>
                                      <w:color w:val="FF0000"/>
                                      <w:sz w:val="20"/>
                                      <w:szCs w:val="20"/>
                                      <w:shd w:val="clear" w:color="auto" w:fill="FFFF00"/>
                                    </w:rPr>
                                    <w:t>without</w:t>
                                  </w:r>
                                  <w:r>
                                    <w:rPr>
                                      <w:rFonts w:ascii="Franklin Gothic Book" w:hAnsi="Franklin Gothic Book" w:cs="Franklin Gothic Book"/>
                                      <w:color w:val="FF0000"/>
                                      <w:spacing w:val="-7"/>
                                      <w:sz w:val="20"/>
                                      <w:szCs w:val="20"/>
                                      <w:shd w:val="clear" w:color="auto" w:fill="FFFF00"/>
                                    </w:rPr>
                                    <w:t xml:space="preserve"> </w:t>
                                  </w:r>
                                  <w:r>
                                    <w:rPr>
                                      <w:rFonts w:ascii="Franklin Gothic Book" w:hAnsi="Franklin Gothic Book" w:cs="Franklin Gothic Book"/>
                                      <w:color w:val="FF0000"/>
                                      <w:spacing w:val="-2"/>
                                      <w:sz w:val="20"/>
                                      <w:szCs w:val="20"/>
                                      <w:shd w:val="clear" w:color="auto" w:fill="FFFF00"/>
                                    </w:rPr>
                                    <w:t>PUECEC</w:t>
                                  </w:r>
                                </w:p>
                              </w:tc>
                              <w:tc>
                                <w:tcPr>
                                  <w:tcW w:w="2708" w:type="dxa"/>
                                  <w:tcBorders>
                                    <w:top w:val="single" w:sz="6" w:space="0" w:color="CCCCCC"/>
                                    <w:left w:val="single" w:sz="6" w:space="0" w:color="CCCCCC"/>
                                    <w:bottom w:val="single" w:sz="6" w:space="0" w:color="CCCCCC"/>
                                    <w:right w:val="single" w:sz="6" w:space="0" w:color="CCCCCC"/>
                                  </w:tcBorders>
                                </w:tcPr>
                                <w:p w14:paraId="0C4F6DE1" w14:textId="77777777" w:rsidR="00EA0540" w:rsidRDefault="00EA0540">
                                  <w:pPr>
                                    <w:pStyle w:val="TableParagraph"/>
                                    <w:kinsoku w:val="0"/>
                                    <w:overflowPunct w:val="0"/>
                                    <w:spacing w:before="80" w:line="218" w:lineRule="exact"/>
                                    <w:ind w:left="17"/>
                                    <w:jc w:val="center"/>
                                    <w:rPr>
                                      <w:rFonts w:ascii="Franklin Gothic Book" w:hAnsi="Franklin Gothic Book" w:cs="Franklin Gothic Book"/>
                                      <w:color w:val="FF0000"/>
                                      <w:spacing w:val="-5"/>
                                      <w:sz w:val="20"/>
                                      <w:szCs w:val="20"/>
                                    </w:rPr>
                                  </w:pPr>
                                  <w:r>
                                    <w:rPr>
                                      <w:rFonts w:ascii="Franklin Gothic Book" w:hAnsi="Franklin Gothic Book" w:cs="Franklin Gothic Book"/>
                                      <w:color w:val="FF0000"/>
                                      <w:spacing w:val="-5"/>
                                      <w:sz w:val="20"/>
                                      <w:szCs w:val="20"/>
                                      <w:shd w:val="clear" w:color="auto" w:fill="FFFF00"/>
                                    </w:rPr>
                                    <w:t>258</w:t>
                                  </w:r>
                                </w:p>
                              </w:tc>
                            </w:tr>
                            <w:tr w:rsidR="00000000" w14:paraId="349FD8EF"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7EC94DBC"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4"/>
                                      <w:sz w:val="20"/>
                                      <w:szCs w:val="20"/>
                                    </w:rPr>
                                  </w:pPr>
                                  <w:r>
                                    <w:rPr>
                                      <w:rFonts w:ascii="Franklin Gothic Book" w:hAnsi="Franklin Gothic Book" w:cs="Franklin Gothic Book"/>
                                      <w:sz w:val="20"/>
                                      <w:szCs w:val="20"/>
                                    </w:rPr>
                                    <w:t>Maryland</w:t>
                                  </w:r>
                                  <w:r>
                                    <w:rPr>
                                      <w:rFonts w:ascii="Franklin Gothic Book" w:hAnsi="Franklin Gothic Book" w:cs="Franklin Gothic Book"/>
                                      <w:spacing w:val="-11"/>
                                      <w:sz w:val="20"/>
                                      <w:szCs w:val="20"/>
                                    </w:rPr>
                                    <w:t xml:space="preserve"> </w:t>
                                  </w:r>
                                  <w:r>
                                    <w:rPr>
                                      <w:rFonts w:ascii="Franklin Gothic Book" w:hAnsi="Franklin Gothic Book" w:cs="Franklin Gothic Book"/>
                                      <w:sz w:val="20"/>
                                      <w:szCs w:val="20"/>
                                    </w:rPr>
                                    <w:t>(College</w:t>
                                  </w:r>
                                  <w:r>
                                    <w:rPr>
                                      <w:rFonts w:ascii="Franklin Gothic Book" w:hAnsi="Franklin Gothic Book" w:cs="Franklin Gothic Book"/>
                                      <w:spacing w:val="-8"/>
                                      <w:sz w:val="20"/>
                                      <w:szCs w:val="20"/>
                                    </w:rPr>
                                    <w:t xml:space="preserve"> </w:t>
                                  </w:r>
                                  <w:r>
                                    <w:rPr>
                                      <w:rFonts w:ascii="Franklin Gothic Book" w:hAnsi="Franklin Gothic Book" w:cs="Franklin Gothic Book"/>
                                      <w:spacing w:val="-4"/>
                                      <w:sz w:val="20"/>
                                      <w:szCs w:val="20"/>
                                    </w:rPr>
                                    <w:t>Park)</w:t>
                                  </w:r>
                                </w:p>
                              </w:tc>
                              <w:tc>
                                <w:tcPr>
                                  <w:tcW w:w="2708" w:type="dxa"/>
                                  <w:tcBorders>
                                    <w:top w:val="single" w:sz="6" w:space="0" w:color="CCCCCC"/>
                                    <w:left w:val="single" w:sz="6" w:space="0" w:color="CCCCCC"/>
                                    <w:bottom w:val="single" w:sz="6" w:space="0" w:color="CCCCCC"/>
                                    <w:right w:val="single" w:sz="6" w:space="0" w:color="CCCCCC"/>
                                  </w:tcBorders>
                                </w:tcPr>
                                <w:p w14:paraId="0BB83397"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244</w:t>
                                  </w:r>
                                </w:p>
                              </w:tc>
                            </w:tr>
                            <w:tr w:rsidR="00000000" w14:paraId="1A2BE5D9"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735221B0"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Oregon</w:t>
                                  </w:r>
                                  <w:r>
                                    <w:rPr>
                                      <w:rFonts w:ascii="Franklin Gothic Book" w:hAnsi="Franklin Gothic Book" w:cs="Franklin Gothic Book"/>
                                      <w:spacing w:val="-7"/>
                                      <w:sz w:val="20"/>
                                      <w:szCs w:val="20"/>
                                    </w:rPr>
                                    <w:t xml:space="preserve"> </w:t>
                                  </w:r>
                                  <w:r>
                                    <w:rPr>
                                      <w:rFonts w:ascii="Franklin Gothic Book" w:hAnsi="Franklin Gothic Book" w:cs="Franklin Gothic Book"/>
                                      <w:spacing w:val="-2"/>
                                      <w:sz w:val="20"/>
                                      <w:szCs w:val="20"/>
                                    </w:rPr>
                                    <w:t>(Eugene)</w:t>
                                  </w:r>
                                </w:p>
                              </w:tc>
                              <w:tc>
                                <w:tcPr>
                                  <w:tcW w:w="2708" w:type="dxa"/>
                                  <w:tcBorders>
                                    <w:top w:val="single" w:sz="6" w:space="0" w:color="CCCCCC"/>
                                    <w:left w:val="single" w:sz="6" w:space="0" w:color="CCCCCC"/>
                                    <w:bottom w:val="single" w:sz="6" w:space="0" w:color="CCCCCC"/>
                                    <w:right w:val="single" w:sz="6" w:space="0" w:color="CCCCCC"/>
                                  </w:tcBorders>
                                </w:tcPr>
                                <w:p w14:paraId="30E3471D"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237</w:t>
                                  </w:r>
                                </w:p>
                              </w:tc>
                            </w:tr>
                            <w:tr w:rsidR="00000000" w14:paraId="0181CED0"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211D8628"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Indiana</w:t>
                                  </w:r>
                                  <w:r>
                                    <w:rPr>
                                      <w:rFonts w:ascii="Franklin Gothic Book" w:hAnsi="Franklin Gothic Book" w:cs="Franklin Gothic Book"/>
                                      <w:spacing w:val="-11"/>
                                      <w:sz w:val="20"/>
                                      <w:szCs w:val="20"/>
                                    </w:rPr>
                                    <w:t xml:space="preserve"> </w:t>
                                  </w:r>
                                  <w:r>
                                    <w:rPr>
                                      <w:rFonts w:ascii="Franklin Gothic Book" w:hAnsi="Franklin Gothic Book" w:cs="Franklin Gothic Book"/>
                                      <w:spacing w:val="-2"/>
                                      <w:sz w:val="20"/>
                                      <w:szCs w:val="20"/>
                                    </w:rPr>
                                    <w:t>(Bloomington)</w:t>
                                  </w:r>
                                </w:p>
                              </w:tc>
                              <w:tc>
                                <w:tcPr>
                                  <w:tcW w:w="2708" w:type="dxa"/>
                                  <w:tcBorders>
                                    <w:top w:val="single" w:sz="6" w:space="0" w:color="CCCCCC"/>
                                    <w:left w:val="single" w:sz="6" w:space="0" w:color="CCCCCC"/>
                                    <w:bottom w:val="single" w:sz="6" w:space="0" w:color="CCCCCC"/>
                                    <w:right w:val="single" w:sz="6" w:space="0" w:color="CCCCCC"/>
                                  </w:tcBorders>
                                </w:tcPr>
                                <w:p w14:paraId="04B07B96"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210</w:t>
                                  </w:r>
                                </w:p>
                              </w:tc>
                            </w:tr>
                            <w:tr w:rsidR="00000000" w14:paraId="236921A9"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6BE7A035" w14:textId="77777777" w:rsidR="00EA0540" w:rsidRDefault="00EA0540">
                                  <w:pPr>
                                    <w:pStyle w:val="TableParagraph"/>
                                    <w:kinsoku w:val="0"/>
                                    <w:overflowPunct w:val="0"/>
                                    <w:spacing w:before="81" w:line="217"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Minnesota</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(Twin</w:t>
                                  </w:r>
                                  <w:r>
                                    <w:rPr>
                                      <w:rFonts w:ascii="Franklin Gothic Book" w:hAnsi="Franklin Gothic Book" w:cs="Franklin Gothic Book"/>
                                      <w:spacing w:val="-9"/>
                                      <w:sz w:val="20"/>
                                      <w:szCs w:val="20"/>
                                    </w:rPr>
                                    <w:t xml:space="preserve"> </w:t>
                                  </w:r>
                                  <w:r>
                                    <w:rPr>
                                      <w:rFonts w:ascii="Franklin Gothic Book" w:hAnsi="Franklin Gothic Book" w:cs="Franklin Gothic Book"/>
                                      <w:spacing w:val="-2"/>
                                      <w:sz w:val="20"/>
                                      <w:szCs w:val="20"/>
                                    </w:rPr>
                                    <w:t>Cities)</w:t>
                                  </w:r>
                                </w:p>
                              </w:tc>
                              <w:tc>
                                <w:tcPr>
                                  <w:tcW w:w="2708" w:type="dxa"/>
                                  <w:tcBorders>
                                    <w:top w:val="single" w:sz="6" w:space="0" w:color="CCCCCC"/>
                                    <w:left w:val="single" w:sz="6" w:space="0" w:color="CCCCCC"/>
                                    <w:bottom w:val="single" w:sz="6" w:space="0" w:color="CCCCCC"/>
                                    <w:right w:val="single" w:sz="6" w:space="0" w:color="CCCCCC"/>
                                  </w:tcBorders>
                                </w:tcPr>
                                <w:p w14:paraId="2FF9F642" w14:textId="77777777" w:rsidR="00EA0540" w:rsidRDefault="00EA0540">
                                  <w:pPr>
                                    <w:pStyle w:val="TableParagraph"/>
                                    <w:kinsoku w:val="0"/>
                                    <w:overflowPunct w:val="0"/>
                                    <w:spacing w:before="81" w:line="217"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163</w:t>
                                  </w:r>
                                </w:p>
                              </w:tc>
                            </w:tr>
                            <w:tr w:rsidR="00000000" w14:paraId="5F797E7F"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133D2883" w14:textId="77777777" w:rsidR="00EA0540" w:rsidRDefault="00EA0540">
                                  <w:pPr>
                                    <w:pStyle w:val="TableParagraph"/>
                                    <w:kinsoku w:val="0"/>
                                    <w:overflowPunct w:val="0"/>
                                    <w:spacing w:before="80" w:line="217"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Illinois</w:t>
                                  </w:r>
                                  <w:r>
                                    <w:rPr>
                                      <w:rFonts w:ascii="Franklin Gothic Book" w:hAnsi="Franklin Gothic Book" w:cs="Franklin Gothic Book"/>
                                      <w:spacing w:val="-10"/>
                                      <w:sz w:val="20"/>
                                      <w:szCs w:val="20"/>
                                    </w:rPr>
                                    <w:t xml:space="preserve"> </w:t>
                                  </w:r>
                                  <w:r>
                                    <w:rPr>
                                      <w:rFonts w:ascii="Franklin Gothic Book" w:hAnsi="Franklin Gothic Book" w:cs="Franklin Gothic Book"/>
                                      <w:sz w:val="20"/>
                                      <w:szCs w:val="20"/>
                                    </w:rPr>
                                    <w:t>(Urbana–</w:t>
                                  </w:r>
                                  <w:r>
                                    <w:rPr>
                                      <w:rFonts w:ascii="Franklin Gothic Book" w:hAnsi="Franklin Gothic Book" w:cs="Franklin Gothic Book"/>
                                      <w:spacing w:val="-11"/>
                                      <w:sz w:val="20"/>
                                      <w:szCs w:val="20"/>
                                    </w:rPr>
                                    <w:t xml:space="preserve"> </w:t>
                                  </w:r>
                                  <w:r>
                                    <w:rPr>
                                      <w:rFonts w:ascii="Franklin Gothic Book" w:hAnsi="Franklin Gothic Book" w:cs="Franklin Gothic Book"/>
                                      <w:spacing w:val="-2"/>
                                      <w:sz w:val="20"/>
                                      <w:szCs w:val="20"/>
                                    </w:rPr>
                                    <w:t>Champaign)</w:t>
                                  </w:r>
                                </w:p>
                              </w:tc>
                              <w:tc>
                                <w:tcPr>
                                  <w:tcW w:w="2708" w:type="dxa"/>
                                  <w:tcBorders>
                                    <w:top w:val="single" w:sz="6" w:space="0" w:color="CCCCCC"/>
                                    <w:left w:val="single" w:sz="6" w:space="0" w:color="CCCCCC"/>
                                    <w:bottom w:val="single" w:sz="6" w:space="0" w:color="CCCCCC"/>
                                    <w:right w:val="single" w:sz="6" w:space="0" w:color="CCCCCC"/>
                                  </w:tcBorders>
                                </w:tcPr>
                                <w:p w14:paraId="2C47F472" w14:textId="77777777" w:rsidR="00EA0540" w:rsidRDefault="00EA0540">
                                  <w:pPr>
                                    <w:pStyle w:val="TableParagraph"/>
                                    <w:kinsoku w:val="0"/>
                                    <w:overflowPunct w:val="0"/>
                                    <w:spacing w:before="80" w:line="217"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149</w:t>
                                  </w:r>
                                </w:p>
                              </w:tc>
                            </w:tr>
                            <w:tr w:rsidR="00000000" w14:paraId="07981BB5"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52F6BA1C" w14:textId="77777777" w:rsidR="00EA0540" w:rsidRDefault="00EA0540">
                                  <w:pPr>
                                    <w:pStyle w:val="TableParagraph"/>
                                    <w:kinsoku w:val="0"/>
                                    <w:overflowPunct w:val="0"/>
                                    <w:spacing w:before="81" w:line="217"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Iowa</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(Iowa</w:t>
                                  </w:r>
                                  <w:r>
                                    <w:rPr>
                                      <w:rFonts w:ascii="Franklin Gothic Book" w:hAnsi="Franklin Gothic Book" w:cs="Franklin Gothic Book"/>
                                      <w:spacing w:val="-5"/>
                                      <w:sz w:val="20"/>
                                      <w:szCs w:val="20"/>
                                    </w:rPr>
                                    <w:t xml:space="preserve"> </w:t>
                                  </w:r>
                                  <w:r>
                                    <w:rPr>
                                      <w:rFonts w:ascii="Franklin Gothic Book" w:hAnsi="Franklin Gothic Book" w:cs="Franklin Gothic Book"/>
                                      <w:spacing w:val="-2"/>
                                      <w:sz w:val="20"/>
                                      <w:szCs w:val="20"/>
                                    </w:rPr>
                                    <w:t>City)</w:t>
                                  </w:r>
                                </w:p>
                              </w:tc>
                              <w:tc>
                                <w:tcPr>
                                  <w:tcW w:w="2708" w:type="dxa"/>
                                  <w:tcBorders>
                                    <w:top w:val="single" w:sz="6" w:space="0" w:color="CCCCCC"/>
                                    <w:left w:val="single" w:sz="6" w:space="0" w:color="CCCCCC"/>
                                    <w:bottom w:val="single" w:sz="6" w:space="0" w:color="CCCCCC"/>
                                    <w:right w:val="single" w:sz="6" w:space="0" w:color="CCCCCC"/>
                                  </w:tcBorders>
                                </w:tcPr>
                                <w:p w14:paraId="5E4E9432" w14:textId="77777777" w:rsidR="00EA0540" w:rsidRDefault="00EA0540">
                                  <w:pPr>
                                    <w:pStyle w:val="TableParagraph"/>
                                    <w:kinsoku w:val="0"/>
                                    <w:overflowPunct w:val="0"/>
                                    <w:spacing w:before="81" w:line="217"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130</w:t>
                                  </w:r>
                                </w:p>
                              </w:tc>
                            </w:tr>
                            <w:tr w:rsidR="00000000" w14:paraId="65A84EE2"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716BA48D" w14:textId="77777777" w:rsidR="00EA0540" w:rsidRDefault="00EA0540">
                                  <w:pPr>
                                    <w:pStyle w:val="TableParagraph"/>
                                    <w:kinsoku w:val="0"/>
                                    <w:overflowPunct w:val="0"/>
                                    <w:spacing w:before="81" w:line="217"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Rutgers</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(New</w:t>
                                  </w:r>
                                  <w:r>
                                    <w:rPr>
                                      <w:rFonts w:ascii="Franklin Gothic Book" w:hAnsi="Franklin Gothic Book" w:cs="Franklin Gothic Book"/>
                                      <w:spacing w:val="-5"/>
                                      <w:sz w:val="20"/>
                                      <w:szCs w:val="20"/>
                                    </w:rPr>
                                    <w:t xml:space="preserve"> </w:t>
                                  </w:r>
                                  <w:r>
                                    <w:rPr>
                                      <w:rFonts w:ascii="Franklin Gothic Book" w:hAnsi="Franklin Gothic Book" w:cs="Franklin Gothic Book"/>
                                      <w:spacing w:val="-2"/>
                                      <w:sz w:val="20"/>
                                      <w:szCs w:val="20"/>
                                    </w:rPr>
                                    <w:t>Brunswick)</w:t>
                                  </w:r>
                                </w:p>
                              </w:tc>
                              <w:tc>
                                <w:tcPr>
                                  <w:tcW w:w="2708" w:type="dxa"/>
                                  <w:tcBorders>
                                    <w:top w:val="single" w:sz="6" w:space="0" w:color="CCCCCC"/>
                                    <w:left w:val="single" w:sz="6" w:space="0" w:color="CCCCCC"/>
                                    <w:bottom w:val="single" w:sz="6" w:space="0" w:color="CCCCCC"/>
                                    <w:right w:val="single" w:sz="6" w:space="0" w:color="CCCCCC"/>
                                  </w:tcBorders>
                                </w:tcPr>
                                <w:p w14:paraId="49949F19" w14:textId="77777777" w:rsidR="00EA0540" w:rsidRDefault="00EA0540">
                                  <w:pPr>
                                    <w:pStyle w:val="TableParagraph"/>
                                    <w:kinsoku w:val="0"/>
                                    <w:overflowPunct w:val="0"/>
                                    <w:spacing w:before="81" w:line="217"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120</w:t>
                                  </w:r>
                                </w:p>
                              </w:tc>
                            </w:tr>
                          </w:tbl>
                          <w:p w14:paraId="04E714EA" w14:textId="77777777" w:rsidR="00EA0540" w:rsidRDefault="00EA0540">
                            <w:pPr>
                              <w:pStyle w:val="BodyText"/>
                              <w:kinsoku w:val="0"/>
                              <w:overflowPunct w:val="0"/>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C4162" id="Text Box 331" o:spid="_x0000_s1115" type="#_x0000_t202" style="position:absolute;left:0;text-align:left;margin-left:77.3pt;margin-top:-278.15pt;width:361.1pt;height:346.1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" o:allowincell="f" filled="f" stroked="f">
                <v:textbox inset="0,0,0,0">
                  <w:txbxContent>
                    <w:tbl>
                      <w:tblPr>
                        <w:tblW w:w="0" w:type="auto"/>
                        <w:tblInd w:w="68" w:type="dxa"/>
                        <w:tblLayout w:type="fixed"/>
                        <w:tblCellMar>
                          <w:left w:w="0" w:type="dxa"/>
                          <w:right w:w="0" w:type="dxa"/>
                        </w:tblCellMar>
                        <w:tblLook w:val="0000" w:firstRow="0" w:lastRow="0" w:firstColumn="0" w:lastColumn="0" w:noHBand="0" w:noVBand="0"/>
                      </w:tblPr>
                      <w:tblGrid>
                        <w:gridCol w:w="4378"/>
                        <w:gridCol w:w="2708"/>
                      </w:tblGrid>
                      <w:tr w:rsidR="00000000" w14:paraId="66340079" w14:textId="77777777">
                        <w:tblPrEx>
                          <w:tblCellMar>
                            <w:top w:w="0" w:type="dxa"/>
                            <w:left w:w="0" w:type="dxa"/>
                            <w:bottom w:w="0" w:type="dxa"/>
                            <w:right w:w="0" w:type="dxa"/>
                          </w:tblCellMar>
                        </w:tblPrEx>
                        <w:trPr>
                          <w:trHeight w:val="566"/>
                        </w:trPr>
                        <w:tc>
                          <w:tcPr>
                            <w:tcW w:w="4378" w:type="dxa"/>
                            <w:tcBorders>
                              <w:top w:val="single" w:sz="6" w:space="0" w:color="CCCCCC"/>
                              <w:left w:val="single" w:sz="6" w:space="0" w:color="CCCCCC"/>
                              <w:bottom w:val="single" w:sz="6" w:space="0" w:color="CCCCCC"/>
                              <w:right w:val="single" w:sz="6" w:space="0" w:color="CCCCCC"/>
                            </w:tcBorders>
                          </w:tcPr>
                          <w:p w14:paraId="54519820" w14:textId="77777777" w:rsidR="00EA0540" w:rsidRDefault="00EA0540">
                            <w:pPr>
                              <w:pStyle w:val="TableParagraph"/>
                              <w:kinsoku w:val="0"/>
                              <w:overflowPunct w:val="0"/>
                              <w:spacing w:before="98"/>
                              <w:rPr>
                                <w:rFonts w:ascii="Arial" w:hAnsi="Arial" w:cs="Arial"/>
                                <w:sz w:val="20"/>
                                <w:szCs w:val="20"/>
                              </w:rPr>
                            </w:pPr>
                          </w:p>
                          <w:p w14:paraId="5945E6E7" w14:textId="77777777" w:rsidR="00EA0540" w:rsidRDefault="00EA0540">
                            <w:pPr>
                              <w:pStyle w:val="TableParagraph"/>
                              <w:kinsoku w:val="0"/>
                              <w:overflowPunct w:val="0"/>
                              <w:spacing w:line="219" w:lineRule="exact"/>
                              <w:ind w:left="9"/>
                              <w:jc w:val="center"/>
                              <w:rPr>
                                <w:rFonts w:ascii="Franklin Gothic Book" w:hAnsi="Franklin Gothic Book" w:cs="Franklin Gothic Book"/>
                                <w:spacing w:val="-2"/>
                                <w:sz w:val="20"/>
                                <w:szCs w:val="20"/>
                              </w:rPr>
                            </w:pPr>
                            <w:r>
                              <w:rPr>
                                <w:rFonts w:ascii="Franklin Gothic Book" w:hAnsi="Franklin Gothic Book" w:cs="Franklin Gothic Book"/>
                                <w:sz w:val="20"/>
                                <w:szCs w:val="20"/>
                              </w:rPr>
                              <w:t>Big10</w:t>
                            </w:r>
                            <w:r>
                              <w:rPr>
                                <w:rFonts w:ascii="Franklin Gothic Book" w:hAnsi="Franklin Gothic Book" w:cs="Franklin Gothic Book"/>
                                <w:spacing w:val="-9"/>
                                <w:sz w:val="20"/>
                                <w:szCs w:val="20"/>
                              </w:rPr>
                              <w:t xml:space="preserve"> </w:t>
                            </w:r>
                            <w:r>
                              <w:rPr>
                                <w:rFonts w:ascii="Franklin Gothic Book" w:hAnsi="Franklin Gothic Book" w:cs="Franklin Gothic Book"/>
                                <w:spacing w:val="-2"/>
                                <w:sz w:val="20"/>
                                <w:szCs w:val="20"/>
                              </w:rPr>
                              <w:t>University</w:t>
                            </w:r>
                          </w:p>
                        </w:tc>
                        <w:tc>
                          <w:tcPr>
                            <w:tcW w:w="2708" w:type="dxa"/>
                            <w:tcBorders>
                              <w:top w:val="single" w:sz="6" w:space="0" w:color="CCCCCC"/>
                              <w:left w:val="single" w:sz="6" w:space="0" w:color="CCCCCC"/>
                              <w:bottom w:val="single" w:sz="6" w:space="0" w:color="CCCCCC"/>
                              <w:right w:val="single" w:sz="6" w:space="0" w:color="CCCCCC"/>
                            </w:tcBorders>
                          </w:tcPr>
                          <w:p w14:paraId="69B81F9B" w14:textId="77777777" w:rsidR="00EA0540" w:rsidRDefault="00EA0540">
                            <w:pPr>
                              <w:pStyle w:val="TableParagraph"/>
                              <w:kinsoku w:val="0"/>
                              <w:overflowPunct w:val="0"/>
                              <w:spacing w:before="98"/>
                              <w:rPr>
                                <w:rFonts w:ascii="Arial" w:hAnsi="Arial" w:cs="Arial"/>
                                <w:sz w:val="20"/>
                                <w:szCs w:val="20"/>
                              </w:rPr>
                            </w:pPr>
                          </w:p>
                          <w:p w14:paraId="57A16888" w14:textId="77777777" w:rsidR="00EA0540" w:rsidRDefault="00EA0540">
                            <w:pPr>
                              <w:pStyle w:val="TableParagraph"/>
                              <w:kinsoku w:val="0"/>
                              <w:overflowPunct w:val="0"/>
                              <w:spacing w:line="219" w:lineRule="exact"/>
                              <w:ind w:left="17" w:right="5"/>
                              <w:jc w:val="center"/>
                              <w:rPr>
                                <w:rFonts w:ascii="Franklin Gothic Book" w:hAnsi="Franklin Gothic Book" w:cs="Franklin Gothic Book"/>
                                <w:spacing w:val="-4"/>
                                <w:sz w:val="20"/>
                                <w:szCs w:val="20"/>
                              </w:rPr>
                            </w:pPr>
                            <w:r>
                              <w:rPr>
                                <w:rFonts w:ascii="Franklin Gothic Book" w:hAnsi="Franklin Gothic Book" w:cs="Franklin Gothic Book"/>
                                <w:sz w:val="20"/>
                                <w:szCs w:val="20"/>
                              </w:rPr>
                              <w:t>On-Campus</w:t>
                            </w:r>
                            <w:r>
                              <w:rPr>
                                <w:rFonts w:ascii="Franklin Gothic Book" w:hAnsi="Franklin Gothic Book" w:cs="Franklin Gothic Book"/>
                                <w:spacing w:val="-13"/>
                                <w:sz w:val="20"/>
                                <w:szCs w:val="20"/>
                              </w:rPr>
                              <w:t xml:space="preserve"> </w:t>
                            </w:r>
                            <w:r>
                              <w:rPr>
                                <w:rFonts w:ascii="Franklin Gothic Book" w:hAnsi="Franklin Gothic Book" w:cs="Franklin Gothic Book"/>
                                <w:sz w:val="20"/>
                                <w:szCs w:val="20"/>
                              </w:rPr>
                              <w:t>Childcare</w:t>
                            </w:r>
                            <w:r>
                              <w:rPr>
                                <w:rFonts w:ascii="Franklin Gothic Book" w:hAnsi="Franklin Gothic Book" w:cs="Franklin Gothic Book"/>
                                <w:spacing w:val="-11"/>
                                <w:sz w:val="20"/>
                                <w:szCs w:val="20"/>
                              </w:rPr>
                              <w:t xml:space="preserve"> </w:t>
                            </w:r>
                            <w:r>
                              <w:rPr>
                                <w:rFonts w:ascii="Franklin Gothic Book" w:hAnsi="Franklin Gothic Book" w:cs="Franklin Gothic Book"/>
                                <w:spacing w:val="-4"/>
                                <w:sz w:val="20"/>
                                <w:szCs w:val="20"/>
                              </w:rPr>
                              <w:t>Slots</w:t>
                            </w:r>
                          </w:p>
                        </w:tc>
                      </w:tr>
                      <w:tr w:rsidR="00000000" w14:paraId="1E9FEC55"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7402FE57" w14:textId="77777777" w:rsidR="00EA0540" w:rsidRDefault="00EA0540">
                            <w:pPr>
                              <w:pStyle w:val="TableParagraph"/>
                              <w:kinsoku w:val="0"/>
                              <w:overflowPunct w:val="0"/>
                              <w:spacing w:before="79" w:line="219" w:lineRule="exact"/>
                              <w:ind w:left="26"/>
                              <w:rPr>
                                <w:rFonts w:ascii="Franklin Gothic Book" w:hAnsi="Franklin Gothic Book" w:cs="Franklin Gothic Book"/>
                                <w:spacing w:val="-4"/>
                                <w:sz w:val="20"/>
                                <w:szCs w:val="20"/>
                              </w:rPr>
                            </w:pPr>
                            <w:r>
                              <w:rPr>
                                <w:rFonts w:ascii="Franklin Gothic Book" w:hAnsi="Franklin Gothic Book" w:cs="Franklin Gothic Book"/>
                                <w:spacing w:val="-4"/>
                                <w:sz w:val="20"/>
                                <w:szCs w:val="20"/>
                              </w:rPr>
                              <w:t>UCLA</w:t>
                            </w:r>
                          </w:p>
                        </w:tc>
                        <w:tc>
                          <w:tcPr>
                            <w:tcW w:w="2708" w:type="dxa"/>
                            <w:tcBorders>
                              <w:top w:val="single" w:sz="6" w:space="0" w:color="CCCCCC"/>
                              <w:left w:val="single" w:sz="6" w:space="0" w:color="CCCCCC"/>
                              <w:bottom w:val="single" w:sz="6" w:space="0" w:color="CCCCCC"/>
                              <w:right w:val="single" w:sz="6" w:space="0" w:color="CCCCCC"/>
                            </w:tcBorders>
                          </w:tcPr>
                          <w:p w14:paraId="31E44E63" w14:textId="77777777" w:rsidR="00EA0540" w:rsidRDefault="00EA0540">
                            <w:pPr>
                              <w:pStyle w:val="TableParagraph"/>
                              <w:kinsoku w:val="0"/>
                              <w:overflowPunct w:val="0"/>
                              <w:spacing w:before="79" w:line="219"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548</w:t>
                            </w:r>
                          </w:p>
                        </w:tc>
                      </w:tr>
                      <w:tr w:rsidR="00000000" w14:paraId="0345C3C3"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783A2D7A"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Michigan</w:t>
                            </w:r>
                            <w:r>
                              <w:rPr>
                                <w:rFonts w:ascii="Franklin Gothic Book" w:hAnsi="Franklin Gothic Book" w:cs="Franklin Gothic Book"/>
                                <w:spacing w:val="-10"/>
                                <w:sz w:val="20"/>
                                <w:szCs w:val="20"/>
                              </w:rPr>
                              <w:t xml:space="preserve"> </w:t>
                            </w:r>
                            <w:r>
                              <w:rPr>
                                <w:rFonts w:ascii="Franklin Gothic Book" w:hAnsi="Franklin Gothic Book" w:cs="Franklin Gothic Book"/>
                                <w:sz w:val="20"/>
                                <w:szCs w:val="20"/>
                              </w:rPr>
                              <w:t>(Ann</w:t>
                            </w:r>
                            <w:r>
                              <w:rPr>
                                <w:rFonts w:ascii="Franklin Gothic Book" w:hAnsi="Franklin Gothic Book" w:cs="Franklin Gothic Book"/>
                                <w:spacing w:val="-7"/>
                                <w:sz w:val="20"/>
                                <w:szCs w:val="20"/>
                              </w:rPr>
                              <w:t xml:space="preserve"> </w:t>
                            </w:r>
                            <w:r>
                              <w:rPr>
                                <w:rFonts w:ascii="Franklin Gothic Book" w:hAnsi="Franklin Gothic Book" w:cs="Franklin Gothic Book"/>
                                <w:spacing w:val="-2"/>
                                <w:sz w:val="20"/>
                                <w:szCs w:val="20"/>
                              </w:rPr>
                              <w:t>Arbor)</w:t>
                            </w:r>
                          </w:p>
                        </w:tc>
                        <w:tc>
                          <w:tcPr>
                            <w:tcW w:w="2708" w:type="dxa"/>
                            <w:tcBorders>
                              <w:top w:val="single" w:sz="6" w:space="0" w:color="CCCCCC"/>
                              <w:left w:val="single" w:sz="6" w:space="0" w:color="CCCCCC"/>
                              <w:bottom w:val="single" w:sz="6" w:space="0" w:color="CCCCCC"/>
                              <w:right w:val="single" w:sz="6" w:space="0" w:color="CCCCCC"/>
                            </w:tcBorders>
                          </w:tcPr>
                          <w:p w14:paraId="6AEF8ECA"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540</w:t>
                            </w:r>
                          </w:p>
                        </w:tc>
                      </w:tr>
                      <w:tr w:rsidR="00000000" w14:paraId="543495F1"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2673C45E" w14:textId="77777777" w:rsidR="00EA0540" w:rsidRDefault="00EA0540">
                            <w:pPr>
                              <w:pStyle w:val="TableParagraph"/>
                              <w:kinsoku w:val="0"/>
                              <w:overflowPunct w:val="0"/>
                              <w:spacing w:before="79" w:line="219" w:lineRule="exact"/>
                              <w:ind w:left="26"/>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USC</w:t>
                            </w:r>
                          </w:p>
                        </w:tc>
                        <w:tc>
                          <w:tcPr>
                            <w:tcW w:w="2708" w:type="dxa"/>
                            <w:tcBorders>
                              <w:top w:val="single" w:sz="6" w:space="0" w:color="CCCCCC"/>
                              <w:left w:val="single" w:sz="6" w:space="0" w:color="CCCCCC"/>
                              <w:bottom w:val="single" w:sz="6" w:space="0" w:color="CCCCCC"/>
                              <w:right w:val="single" w:sz="6" w:space="0" w:color="CCCCCC"/>
                            </w:tcBorders>
                          </w:tcPr>
                          <w:p w14:paraId="42410A4A" w14:textId="77777777" w:rsidR="00EA0540" w:rsidRDefault="00EA0540">
                            <w:pPr>
                              <w:pStyle w:val="TableParagraph"/>
                              <w:kinsoku w:val="0"/>
                              <w:overflowPunct w:val="0"/>
                              <w:spacing w:before="79" w:line="219"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469</w:t>
                            </w:r>
                          </w:p>
                        </w:tc>
                      </w:tr>
                      <w:tr w:rsidR="00000000" w14:paraId="362119EF"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00692F52"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Ohio</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State</w:t>
                            </w:r>
                            <w:r>
                              <w:rPr>
                                <w:rFonts w:ascii="Franklin Gothic Book" w:hAnsi="Franklin Gothic Book" w:cs="Franklin Gothic Book"/>
                                <w:spacing w:val="-1"/>
                                <w:sz w:val="20"/>
                                <w:szCs w:val="20"/>
                              </w:rPr>
                              <w:t xml:space="preserve"> </w:t>
                            </w:r>
                            <w:r>
                              <w:rPr>
                                <w:rFonts w:ascii="Franklin Gothic Book" w:hAnsi="Franklin Gothic Book" w:cs="Franklin Gothic Book"/>
                                <w:spacing w:val="-2"/>
                                <w:sz w:val="20"/>
                                <w:szCs w:val="20"/>
                              </w:rPr>
                              <w:t>(Columbus)</w:t>
                            </w:r>
                          </w:p>
                        </w:tc>
                        <w:tc>
                          <w:tcPr>
                            <w:tcW w:w="2708" w:type="dxa"/>
                            <w:tcBorders>
                              <w:top w:val="single" w:sz="6" w:space="0" w:color="CCCCCC"/>
                              <w:left w:val="single" w:sz="6" w:space="0" w:color="CCCCCC"/>
                              <w:bottom w:val="single" w:sz="6" w:space="0" w:color="CCCCCC"/>
                              <w:right w:val="single" w:sz="6" w:space="0" w:color="CCCCCC"/>
                            </w:tcBorders>
                          </w:tcPr>
                          <w:p w14:paraId="5E491E6D"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435</w:t>
                            </w:r>
                          </w:p>
                        </w:tc>
                      </w:tr>
                      <w:tr w:rsidR="00000000" w14:paraId="23945DF7"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2EECC1FD" w14:textId="77777777" w:rsidR="00EA0540" w:rsidRDefault="00EA0540">
                            <w:pPr>
                              <w:pStyle w:val="TableParagraph"/>
                              <w:kinsoku w:val="0"/>
                              <w:overflowPunct w:val="0"/>
                              <w:spacing w:before="79" w:line="218" w:lineRule="exact"/>
                              <w:ind w:left="26"/>
                              <w:rPr>
                                <w:rFonts w:ascii="Franklin Gothic Book" w:hAnsi="Franklin Gothic Book" w:cs="Franklin Gothic Book"/>
                                <w:color w:val="000000"/>
                                <w:sz w:val="20"/>
                                <w:szCs w:val="20"/>
                              </w:rPr>
                            </w:pPr>
                            <w:r>
                              <w:rPr>
                                <w:rFonts w:ascii="Franklin Gothic Book" w:hAnsi="Franklin Gothic Book" w:cs="Franklin Gothic Book"/>
                                <w:color w:val="000000"/>
                                <w:sz w:val="20"/>
                                <w:szCs w:val="20"/>
                                <w:shd w:val="clear" w:color="auto" w:fill="FFFF00"/>
                              </w:rPr>
                              <w:t>Purdue</w:t>
                            </w:r>
                            <w:r>
                              <w:rPr>
                                <w:rFonts w:ascii="Franklin Gothic Book" w:hAnsi="Franklin Gothic Book" w:cs="Franklin Gothic Book"/>
                                <w:color w:val="000000"/>
                                <w:spacing w:val="-7"/>
                                <w:sz w:val="20"/>
                                <w:szCs w:val="20"/>
                                <w:shd w:val="clear" w:color="auto" w:fill="FFFF00"/>
                              </w:rPr>
                              <w:t xml:space="preserve"> </w:t>
                            </w:r>
                            <w:r>
                              <w:rPr>
                                <w:rFonts w:ascii="Franklin Gothic Book" w:hAnsi="Franklin Gothic Book" w:cs="Franklin Gothic Book"/>
                                <w:color w:val="000000"/>
                                <w:sz w:val="20"/>
                                <w:szCs w:val="20"/>
                                <w:shd w:val="clear" w:color="auto" w:fill="FFFF00"/>
                              </w:rPr>
                              <w:t>(West</w:t>
                            </w:r>
                            <w:r>
                              <w:rPr>
                                <w:rFonts w:ascii="Franklin Gothic Book" w:hAnsi="Franklin Gothic Book" w:cs="Franklin Gothic Book"/>
                                <w:color w:val="000000"/>
                                <w:spacing w:val="-6"/>
                                <w:sz w:val="20"/>
                                <w:szCs w:val="20"/>
                                <w:shd w:val="clear" w:color="auto" w:fill="FFFF00"/>
                              </w:rPr>
                              <w:t xml:space="preserve"> </w:t>
                            </w:r>
                            <w:r>
                              <w:rPr>
                                <w:rFonts w:ascii="Franklin Gothic Book" w:hAnsi="Franklin Gothic Book" w:cs="Franklin Gothic Book"/>
                                <w:color w:val="000000"/>
                                <w:sz w:val="20"/>
                                <w:szCs w:val="20"/>
                                <w:shd w:val="clear" w:color="auto" w:fill="FFFF00"/>
                              </w:rPr>
                              <w:t>Lafayette)</w:t>
                            </w:r>
                            <w:r>
                              <w:rPr>
                                <w:rFonts w:ascii="Franklin Gothic Book" w:hAnsi="Franklin Gothic Book" w:cs="Franklin Gothic Book"/>
                                <w:color w:val="000000"/>
                                <w:spacing w:val="-2"/>
                                <w:sz w:val="20"/>
                                <w:szCs w:val="20"/>
                                <w:shd w:val="clear" w:color="auto" w:fill="FFFF00"/>
                              </w:rPr>
                              <w:t xml:space="preserve"> </w:t>
                            </w:r>
                            <w:r>
                              <w:rPr>
                                <w:rFonts w:ascii="Franklin Gothic Book" w:hAnsi="Franklin Gothic Book" w:cs="Franklin Gothic Book"/>
                                <w:color w:val="000000"/>
                                <w:sz w:val="20"/>
                                <w:szCs w:val="20"/>
                                <w:shd w:val="clear" w:color="auto" w:fill="FFFF00"/>
                              </w:rPr>
                              <w:t>-</w:t>
                            </w:r>
                            <w:r>
                              <w:rPr>
                                <w:rFonts w:ascii="Franklin Gothic Book" w:hAnsi="Franklin Gothic Book" w:cs="Franklin Gothic Book"/>
                                <w:color w:val="000000"/>
                                <w:spacing w:val="-2"/>
                                <w:sz w:val="20"/>
                                <w:szCs w:val="20"/>
                                <w:shd w:val="clear" w:color="auto" w:fill="FFFF00"/>
                              </w:rPr>
                              <w:t xml:space="preserve"> </w:t>
                            </w:r>
                            <w:r>
                              <w:rPr>
                                <w:rFonts w:ascii="Franklin Gothic Book" w:hAnsi="Franklin Gothic Book" w:cs="Franklin Gothic Book"/>
                                <w:color w:val="000000"/>
                                <w:sz w:val="20"/>
                                <w:szCs w:val="20"/>
                                <w:shd w:val="clear" w:color="auto" w:fill="FFFF00"/>
                              </w:rPr>
                              <w:t>with</w:t>
                            </w:r>
                            <w:r>
                              <w:rPr>
                                <w:rFonts w:ascii="Franklin Gothic Book" w:hAnsi="Franklin Gothic Book" w:cs="Franklin Gothic Book"/>
                                <w:color w:val="000000"/>
                                <w:spacing w:val="-7"/>
                                <w:sz w:val="20"/>
                                <w:szCs w:val="20"/>
                                <w:shd w:val="clear" w:color="auto" w:fill="FFFF00"/>
                              </w:rPr>
                              <w:t xml:space="preserve"> </w:t>
                            </w:r>
                            <w:r>
                              <w:rPr>
                                <w:rFonts w:ascii="Franklin Gothic Book" w:hAnsi="Franklin Gothic Book" w:cs="Franklin Gothic Book"/>
                                <w:color w:val="000000"/>
                                <w:spacing w:val="-2"/>
                                <w:sz w:val="20"/>
                                <w:szCs w:val="20"/>
                                <w:shd w:val="clear" w:color="auto" w:fill="FFFF00"/>
                              </w:rPr>
                              <w:t>PUECEC</w:t>
                            </w:r>
                          </w:p>
                        </w:tc>
                        <w:tc>
                          <w:tcPr>
                            <w:tcW w:w="2708" w:type="dxa"/>
                            <w:tcBorders>
                              <w:top w:val="single" w:sz="6" w:space="0" w:color="CCCCCC"/>
                              <w:left w:val="single" w:sz="6" w:space="0" w:color="CCCCCC"/>
                              <w:bottom w:val="single" w:sz="6" w:space="0" w:color="CCCCCC"/>
                              <w:right w:val="single" w:sz="6" w:space="0" w:color="CCCCCC"/>
                            </w:tcBorders>
                          </w:tcPr>
                          <w:p w14:paraId="4BDACA6C" w14:textId="77777777" w:rsidR="00EA0540" w:rsidRDefault="00EA0540">
                            <w:pPr>
                              <w:pStyle w:val="TableParagraph"/>
                              <w:kinsoku w:val="0"/>
                              <w:overflowPunct w:val="0"/>
                              <w:spacing w:before="79" w:line="218" w:lineRule="exact"/>
                              <w:ind w:left="17"/>
                              <w:jc w:val="center"/>
                              <w:rPr>
                                <w:rFonts w:ascii="Franklin Gothic Book" w:hAnsi="Franklin Gothic Book" w:cs="Franklin Gothic Book"/>
                                <w:color w:val="000000"/>
                                <w:spacing w:val="-5"/>
                                <w:sz w:val="20"/>
                                <w:szCs w:val="20"/>
                              </w:rPr>
                            </w:pPr>
                            <w:r>
                              <w:rPr>
                                <w:rFonts w:ascii="Franklin Gothic Book" w:hAnsi="Franklin Gothic Book" w:cs="Franklin Gothic Book"/>
                                <w:color w:val="000000"/>
                                <w:spacing w:val="-5"/>
                                <w:sz w:val="20"/>
                                <w:szCs w:val="20"/>
                                <w:shd w:val="clear" w:color="auto" w:fill="FFFF00"/>
                              </w:rPr>
                              <w:t>378</w:t>
                            </w:r>
                          </w:p>
                        </w:tc>
                      </w:tr>
                      <w:tr w:rsidR="00000000" w14:paraId="5F38577C"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0DE58036"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pacing w:val="-2"/>
                                <w:sz w:val="20"/>
                                <w:szCs w:val="20"/>
                              </w:rPr>
                              <w:t>Washington</w:t>
                            </w:r>
                            <w:r>
                              <w:rPr>
                                <w:rFonts w:ascii="Franklin Gothic Book" w:hAnsi="Franklin Gothic Book" w:cs="Franklin Gothic Book"/>
                                <w:spacing w:val="3"/>
                                <w:sz w:val="20"/>
                                <w:szCs w:val="20"/>
                              </w:rPr>
                              <w:t xml:space="preserve"> </w:t>
                            </w:r>
                            <w:r>
                              <w:rPr>
                                <w:rFonts w:ascii="Franklin Gothic Book" w:hAnsi="Franklin Gothic Book" w:cs="Franklin Gothic Book"/>
                                <w:spacing w:val="-2"/>
                                <w:sz w:val="20"/>
                                <w:szCs w:val="20"/>
                              </w:rPr>
                              <w:t>(Seattle)</w:t>
                            </w:r>
                          </w:p>
                        </w:tc>
                        <w:tc>
                          <w:tcPr>
                            <w:tcW w:w="2708" w:type="dxa"/>
                            <w:tcBorders>
                              <w:top w:val="single" w:sz="6" w:space="0" w:color="CCCCCC"/>
                              <w:left w:val="single" w:sz="6" w:space="0" w:color="CCCCCC"/>
                              <w:bottom w:val="single" w:sz="6" w:space="0" w:color="CCCCCC"/>
                              <w:right w:val="single" w:sz="6" w:space="0" w:color="CCCCCC"/>
                            </w:tcBorders>
                          </w:tcPr>
                          <w:p w14:paraId="387442ED"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334</w:t>
                            </w:r>
                          </w:p>
                        </w:tc>
                      </w:tr>
                      <w:tr w:rsidR="00000000" w14:paraId="5E009212"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0F8124A3"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Northwestern</w:t>
                            </w:r>
                            <w:r>
                              <w:rPr>
                                <w:rFonts w:ascii="Franklin Gothic Book" w:hAnsi="Franklin Gothic Book" w:cs="Franklin Gothic Book"/>
                                <w:spacing w:val="-12"/>
                                <w:sz w:val="20"/>
                                <w:szCs w:val="20"/>
                              </w:rPr>
                              <w:t xml:space="preserve"> </w:t>
                            </w:r>
                            <w:r>
                              <w:rPr>
                                <w:rFonts w:ascii="Franklin Gothic Book" w:hAnsi="Franklin Gothic Book" w:cs="Franklin Gothic Book"/>
                                <w:spacing w:val="-2"/>
                                <w:sz w:val="20"/>
                                <w:szCs w:val="20"/>
                              </w:rPr>
                              <w:t>(Evanston)</w:t>
                            </w:r>
                          </w:p>
                        </w:tc>
                        <w:tc>
                          <w:tcPr>
                            <w:tcW w:w="2708" w:type="dxa"/>
                            <w:tcBorders>
                              <w:top w:val="single" w:sz="6" w:space="0" w:color="CCCCCC"/>
                              <w:left w:val="single" w:sz="6" w:space="0" w:color="CCCCCC"/>
                              <w:bottom w:val="single" w:sz="6" w:space="0" w:color="CCCCCC"/>
                              <w:right w:val="single" w:sz="6" w:space="0" w:color="CCCCCC"/>
                            </w:tcBorders>
                          </w:tcPr>
                          <w:p w14:paraId="68674CF7"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308</w:t>
                            </w:r>
                          </w:p>
                        </w:tc>
                      </w:tr>
                      <w:tr w:rsidR="00000000" w14:paraId="4CFA1DC1"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56F09D6C"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4"/>
                                <w:sz w:val="20"/>
                                <w:szCs w:val="20"/>
                              </w:rPr>
                            </w:pPr>
                            <w:r>
                              <w:rPr>
                                <w:rFonts w:ascii="Franklin Gothic Book" w:hAnsi="Franklin Gothic Book" w:cs="Franklin Gothic Book"/>
                                <w:sz w:val="20"/>
                                <w:szCs w:val="20"/>
                              </w:rPr>
                              <w:t>Penn</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State</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(University</w:t>
                            </w:r>
                            <w:r>
                              <w:rPr>
                                <w:rFonts w:ascii="Franklin Gothic Book" w:hAnsi="Franklin Gothic Book" w:cs="Franklin Gothic Book"/>
                                <w:spacing w:val="-7"/>
                                <w:sz w:val="20"/>
                                <w:szCs w:val="20"/>
                              </w:rPr>
                              <w:t xml:space="preserve"> </w:t>
                            </w:r>
                            <w:r>
                              <w:rPr>
                                <w:rFonts w:ascii="Franklin Gothic Book" w:hAnsi="Franklin Gothic Book" w:cs="Franklin Gothic Book"/>
                                <w:spacing w:val="-4"/>
                                <w:sz w:val="20"/>
                                <w:szCs w:val="20"/>
                              </w:rPr>
                              <w:t>Park)</w:t>
                            </w:r>
                          </w:p>
                        </w:tc>
                        <w:tc>
                          <w:tcPr>
                            <w:tcW w:w="2708" w:type="dxa"/>
                            <w:tcBorders>
                              <w:top w:val="single" w:sz="6" w:space="0" w:color="CCCCCC"/>
                              <w:left w:val="single" w:sz="6" w:space="0" w:color="CCCCCC"/>
                              <w:bottom w:val="single" w:sz="6" w:space="0" w:color="CCCCCC"/>
                              <w:right w:val="single" w:sz="6" w:space="0" w:color="CCCCCC"/>
                            </w:tcBorders>
                          </w:tcPr>
                          <w:p w14:paraId="67D40CC0"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300</w:t>
                            </w:r>
                          </w:p>
                        </w:tc>
                      </w:tr>
                      <w:tr w:rsidR="00000000" w14:paraId="7500FA02"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3254668E"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Michigan</w:t>
                            </w:r>
                            <w:r>
                              <w:rPr>
                                <w:rFonts w:ascii="Franklin Gothic Book" w:hAnsi="Franklin Gothic Book" w:cs="Franklin Gothic Book"/>
                                <w:spacing w:val="-8"/>
                                <w:sz w:val="20"/>
                                <w:szCs w:val="20"/>
                              </w:rPr>
                              <w:t xml:space="preserve"> </w:t>
                            </w:r>
                            <w:r>
                              <w:rPr>
                                <w:rFonts w:ascii="Franklin Gothic Book" w:hAnsi="Franklin Gothic Book" w:cs="Franklin Gothic Book"/>
                                <w:sz w:val="20"/>
                                <w:szCs w:val="20"/>
                              </w:rPr>
                              <w:t>State</w:t>
                            </w:r>
                            <w:r>
                              <w:rPr>
                                <w:rFonts w:ascii="Franklin Gothic Book" w:hAnsi="Franklin Gothic Book" w:cs="Franklin Gothic Book"/>
                                <w:spacing w:val="-5"/>
                                <w:sz w:val="20"/>
                                <w:szCs w:val="20"/>
                              </w:rPr>
                              <w:t xml:space="preserve"> </w:t>
                            </w:r>
                            <w:r>
                              <w:rPr>
                                <w:rFonts w:ascii="Franklin Gothic Book" w:hAnsi="Franklin Gothic Book" w:cs="Franklin Gothic Book"/>
                                <w:sz w:val="20"/>
                                <w:szCs w:val="20"/>
                              </w:rPr>
                              <w:t>(East</w:t>
                            </w:r>
                            <w:r>
                              <w:rPr>
                                <w:rFonts w:ascii="Franklin Gothic Book" w:hAnsi="Franklin Gothic Book" w:cs="Franklin Gothic Book"/>
                                <w:spacing w:val="-5"/>
                                <w:sz w:val="20"/>
                                <w:szCs w:val="20"/>
                              </w:rPr>
                              <w:t xml:space="preserve"> </w:t>
                            </w:r>
                            <w:r>
                              <w:rPr>
                                <w:rFonts w:ascii="Franklin Gothic Book" w:hAnsi="Franklin Gothic Book" w:cs="Franklin Gothic Book"/>
                                <w:spacing w:val="-2"/>
                                <w:sz w:val="20"/>
                                <w:szCs w:val="20"/>
                              </w:rPr>
                              <w:t>Lansing)</w:t>
                            </w:r>
                          </w:p>
                        </w:tc>
                        <w:tc>
                          <w:tcPr>
                            <w:tcW w:w="2708" w:type="dxa"/>
                            <w:tcBorders>
                              <w:top w:val="single" w:sz="6" w:space="0" w:color="CCCCCC"/>
                              <w:left w:val="single" w:sz="6" w:space="0" w:color="CCCCCC"/>
                              <w:bottom w:val="single" w:sz="6" w:space="0" w:color="CCCCCC"/>
                              <w:right w:val="single" w:sz="6" w:space="0" w:color="CCCCCC"/>
                            </w:tcBorders>
                          </w:tcPr>
                          <w:p w14:paraId="6AEF2F93"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296</w:t>
                            </w:r>
                          </w:p>
                        </w:tc>
                      </w:tr>
                      <w:tr w:rsidR="00000000" w14:paraId="1313704C"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4184163D"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Nebraska</w:t>
                            </w:r>
                            <w:r>
                              <w:rPr>
                                <w:rFonts w:ascii="Franklin Gothic Book" w:hAnsi="Franklin Gothic Book" w:cs="Franklin Gothic Book"/>
                                <w:spacing w:val="-11"/>
                                <w:sz w:val="20"/>
                                <w:szCs w:val="20"/>
                              </w:rPr>
                              <w:t xml:space="preserve"> </w:t>
                            </w:r>
                            <w:r>
                              <w:rPr>
                                <w:rFonts w:ascii="Franklin Gothic Book" w:hAnsi="Franklin Gothic Book" w:cs="Franklin Gothic Book"/>
                                <w:spacing w:val="-2"/>
                                <w:sz w:val="20"/>
                                <w:szCs w:val="20"/>
                              </w:rPr>
                              <w:t>(Lincoln)</w:t>
                            </w:r>
                          </w:p>
                        </w:tc>
                        <w:tc>
                          <w:tcPr>
                            <w:tcW w:w="2708" w:type="dxa"/>
                            <w:tcBorders>
                              <w:top w:val="single" w:sz="6" w:space="0" w:color="CCCCCC"/>
                              <w:left w:val="single" w:sz="6" w:space="0" w:color="CCCCCC"/>
                              <w:bottom w:val="single" w:sz="6" w:space="0" w:color="CCCCCC"/>
                              <w:right w:val="single" w:sz="6" w:space="0" w:color="CCCCCC"/>
                            </w:tcBorders>
                          </w:tcPr>
                          <w:p w14:paraId="0355F137"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286</w:t>
                            </w:r>
                          </w:p>
                        </w:tc>
                      </w:tr>
                      <w:tr w:rsidR="00000000" w14:paraId="3771E590"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6BC7D89E"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pacing w:val="-2"/>
                                <w:sz w:val="20"/>
                                <w:szCs w:val="20"/>
                              </w:rPr>
                              <w:t>Wisconsin-Madison</w:t>
                            </w:r>
                          </w:p>
                        </w:tc>
                        <w:tc>
                          <w:tcPr>
                            <w:tcW w:w="2708" w:type="dxa"/>
                            <w:tcBorders>
                              <w:top w:val="single" w:sz="6" w:space="0" w:color="CCCCCC"/>
                              <w:left w:val="single" w:sz="6" w:space="0" w:color="CCCCCC"/>
                              <w:bottom w:val="single" w:sz="6" w:space="0" w:color="CCCCCC"/>
                              <w:right w:val="single" w:sz="6" w:space="0" w:color="CCCCCC"/>
                            </w:tcBorders>
                          </w:tcPr>
                          <w:p w14:paraId="6CCE0A66"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282</w:t>
                            </w:r>
                          </w:p>
                        </w:tc>
                      </w:tr>
                      <w:tr w:rsidR="00000000" w14:paraId="5E36FE5E"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27809E8E" w14:textId="77777777" w:rsidR="00EA0540" w:rsidRDefault="00EA0540">
                            <w:pPr>
                              <w:pStyle w:val="TableParagraph"/>
                              <w:kinsoku w:val="0"/>
                              <w:overflowPunct w:val="0"/>
                              <w:spacing w:before="80" w:line="218" w:lineRule="exact"/>
                              <w:ind w:left="26"/>
                              <w:rPr>
                                <w:rFonts w:ascii="Franklin Gothic Book" w:hAnsi="Franklin Gothic Book" w:cs="Franklin Gothic Book"/>
                                <w:color w:val="FF0000"/>
                                <w:sz w:val="20"/>
                                <w:szCs w:val="20"/>
                              </w:rPr>
                            </w:pPr>
                            <w:r>
                              <w:rPr>
                                <w:rFonts w:ascii="Franklin Gothic Book" w:hAnsi="Franklin Gothic Book" w:cs="Franklin Gothic Book"/>
                                <w:color w:val="FF0000"/>
                                <w:sz w:val="20"/>
                                <w:szCs w:val="20"/>
                                <w:shd w:val="clear" w:color="auto" w:fill="FFFF00"/>
                              </w:rPr>
                              <w:t>Purdue</w:t>
                            </w:r>
                            <w:r>
                              <w:rPr>
                                <w:rFonts w:ascii="Franklin Gothic Book" w:hAnsi="Franklin Gothic Book" w:cs="Franklin Gothic Book"/>
                                <w:color w:val="FF0000"/>
                                <w:spacing w:val="-7"/>
                                <w:sz w:val="20"/>
                                <w:szCs w:val="20"/>
                                <w:shd w:val="clear" w:color="auto" w:fill="FFFF00"/>
                              </w:rPr>
                              <w:t xml:space="preserve"> </w:t>
                            </w:r>
                            <w:r>
                              <w:rPr>
                                <w:rFonts w:ascii="Franklin Gothic Book" w:hAnsi="Franklin Gothic Book" w:cs="Franklin Gothic Book"/>
                                <w:color w:val="FF0000"/>
                                <w:sz w:val="20"/>
                                <w:szCs w:val="20"/>
                                <w:shd w:val="clear" w:color="auto" w:fill="FFFF00"/>
                              </w:rPr>
                              <w:t>(West</w:t>
                            </w:r>
                            <w:r>
                              <w:rPr>
                                <w:rFonts w:ascii="Franklin Gothic Book" w:hAnsi="Franklin Gothic Book" w:cs="Franklin Gothic Book"/>
                                <w:color w:val="FF0000"/>
                                <w:spacing w:val="-6"/>
                                <w:sz w:val="20"/>
                                <w:szCs w:val="20"/>
                                <w:shd w:val="clear" w:color="auto" w:fill="FFFF00"/>
                              </w:rPr>
                              <w:t xml:space="preserve"> </w:t>
                            </w:r>
                            <w:r>
                              <w:rPr>
                                <w:rFonts w:ascii="Franklin Gothic Book" w:hAnsi="Franklin Gothic Book" w:cs="Franklin Gothic Book"/>
                                <w:color w:val="FF0000"/>
                                <w:sz w:val="20"/>
                                <w:szCs w:val="20"/>
                                <w:shd w:val="clear" w:color="auto" w:fill="FFFF00"/>
                              </w:rPr>
                              <w:t>Lafayette)</w:t>
                            </w:r>
                            <w:r>
                              <w:rPr>
                                <w:rFonts w:ascii="Franklin Gothic Book" w:hAnsi="Franklin Gothic Book" w:cs="Franklin Gothic Book"/>
                                <w:color w:val="FF0000"/>
                                <w:spacing w:val="-2"/>
                                <w:sz w:val="20"/>
                                <w:szCs w:val="20"/>
                                <w:shd w:val="clear" w:color="auto" w:fill="FFFF00"/>
                              </w:rPr>
                              <w:t xml:space="preserve"> </w:t>
                            </w:r>
                            <w:r>
                              <w:rPr>
                                <w:rFonts w:ascii="Franklin Gothic Book" w:hAnsi="Franklin Gothic Book" w:cs="Franklin Gothic Book"/>
                                <w:color w:val="FF0000"/>
                                <w:sz w:val="20"/>
                                <w:szCs w:val="20"/>
                                <w:shd w:val="clear" w:color="auto" w:fill="FFFF00"/>
                              </w:rPr>
                              <w:t>-</w:t>
                            </w:r>
                            <w:r>
                              <w:rPr>
                                <w:rFonts w:ascii="Franklin Gothic Book" w:hAnsi="Franklin Gothic Book" w:cs="Franklin Gothic Book"/>
                                <w:color w:val="FF0000"/>
                                <w:spacing w:val="-2"/>
                                <w:sz w:val="20"/>
                                <w:szCs w:val="20"/>
                                <w:shd w:val="clear" w:color="auto" w:fill="FFFF00"/>
                              </w:rPr>
                              <w:t xml:space="preserve"> </w:t>
                            </w:r>
                            <w:r>
                              <w:rPr>
                                <w:rFonts w:ascii="Franklin Gothic Book" w:hAnsi="Franklin Gothic Book" w:cs="Franklin Gothic Book"/>
                                <w:color w:val="FF0000"/>
                                <w:sz w:val="20"/>
                                <w:szCs w:val="20"/>
                                <w:shd w:val="clear" w:color="auto" w:fill="FFFF00"/>
                              </w:rPr>
                              <w:t>without</w:t>
                            </w:r>
                            <w:r>
                              <w:rPr>
                                <w:rFonts w:ascii="Franklin Gothic Book" w:hAnsi="Franklin Gothic Book" w:cs="Franklin Gothic Book"/>
                                <w:color w:val="FF0000"/>
                                <w:spacing w:val="-7"/>
                                <w:sz w:val="20"/>
                                <w:szCs w:val="20"/>
                                <w:shd w:val="clear" w:color="auto" w:fill="FFFF00"/>
                              </w:rPr>
                              <w:t xml:space="preserve"> </w:t>
                            </w:r>
                            <w:r>
                              <w:rPr>
                                <w:rFonts w:ascii="Franklin Gothic Book" w:hAnsi="Franklin Gothic Book" w:cs="Franklin Gothic Book"/>
                                <w:color w:val="FF0000"/>
                                <w:spacing w:val="-2"/>
                                <w:sz w:val="20"/>
                                <w:szCs w:val="20"/>
                                <w:shd w:val="clear" w:color="auto" w:fill="FFFF00"/>
                              </w:rPr>
                              <w:t>PUECEC</w:t>
                            </w:r>
                          </w:p>
                        </w:tc>
                        <w:tc>
                          <w:tcPr>
                            <w:tcW w:w="2708" w:type="dxa"/>
                            <w:tcBorders>
                              <w:top w:val="single" w:sz="6" w:space="0" w:color="CCCCCC"/>
                              <w:left w:val="single" w:sz="6" w:space="0" w:color="CCCCCC"/>
                              <w:bottom w:val="single" w:sz="6" w:space="0" w:color="CCCCCC"/>
                              <w:right w:val="single" w:sz="6" w:space="0" w:color="CCCCCC"/>
                            </w:tcBorders>
                          </w:tcPr>
                          <w:p w14:paraId="0C4F6DE1" w14:textId="77777777" w:rsidR="00EA0540" w:rsidRDefault="00EA0540">
                            <w:pPr>
                              <w:pStyle w:val="TableParagraph"/>
                              <w:kinsoku w:val="0"/>
                              <w:overflowPunct w:val="0"/>
                              <w:spacing w:before="80" w:line="218" w:lineRule="exact"/>
                              <w:ind w:left="17"/>
                              <w:jc w:val="center"/>
                              <w:rPr>
                                <w:rFonts w:ascii="Franklin Gothic Book" w:hAnsi="Franklin Gothic Book" w:cs="Franklin Gothic Book"/>
                                <w:color w:val="FF0000"/>
                                <w:spacing w:val="-5"/>
                                <w:sz w:val="20"/>
                                <w:szCs w:val="20"/>
                              </w:rPr>
                            </w:pPr>
                            <w:r>
                              <w:rPr>
                                <w:rFonts w:ascii="Franklin Gothic Book" w:hAnsi="Franklin Gothic Book" w:cs="Franklin Gothic Book"/>
                                <w:color w:val="FF0000"/>
                                <w:spacing w:val="-5"/>
                                <w:sz w:val="20"/>
                                <w:szCs w:val="20"/>
                                <w:shd w:val="clear" w:color="auto" w:fill="FFFF00"/>
                              </w:rPr>
                              <w:t>258</w:t>
                            </w:r>
                          </w:p>
                        </w:tc>
                      </w:tr>
                      <w:tr w:rsidR="00000000" w14:paraId="349FD8EF"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7EC94DBC"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4"/>
                                <w:sz w:val="20"/>
                                <w:szCs w:val="20"/>
                              </w:rPr>
                            </w:pPr>
                            <w:r>
                              <w:rPr>
                                <w:rFonts w:ascii="Franklin Gothic Book" w:hAnsi="Franklin Gothic Book" w:cs="Franklin Gothic Book"/>
                                <w:sz w:val="20"/>
                                <w:szCs w:val="20"/>
                              </w:rPr>
                              <w:t>Maryland</w:t>
                            </w:r>
                            <w:r>
                              <w:rPr>
                                <w:rFonts w:ascii="Franklin Gothic Book" w:hAnsi="Franklin Gothic Book" w:cs="Franklin Gothic Book"/>
                                <w:spacing w:val="-11"/>
                                <w:sz w:val="20"/>
                                <w:szCs w:val="20"/>
                              </w:rPr>
                              <w:t xml:space="preserve"> </w:t>
                            </w:r>
                            <w:r>
                              <w:rPr>
                                <w:rFonts w:ascii="Franklin Gothic Book" w:hAnsi="Franklin Gothic Book" w:cs="Franklin Gothic Book"/>
                                <w:sz w:val="20"/>
                                <w:szCs w:val="20"/>
                              </w:rPr>
                              <w:t>(College</w:t>
                            </w:r>
                            <w:r>
                              <w:rPr>
                                <w:rFonts w:ascii="Franklin Gothic Book" w:hAnsi="Franklin Gothic Book" w:cs="Franklin Gothic Book"/>
                                <w:spacing w:val="-8"/>
                                <w:sz w:val="20"/>
                                <w:szCs w:val="20"/>
                              </w:rPr>
                              <w:t xml:space="preserve"> </w:t>
                            </w:r>
                            <w:r>
                              <w:rPr>
                                <w:rFonts w:ascii="Franklin Gothic Book" w:hAnsi="Franklin Gothic Book" w:cs="Franklin Gothic Book"/>
                                <w:spacing w:val="-4"/>
                                <w:sz w:val="20"/>
                                <w:szCs w:val="20"/>
                              </w:rPr>
                              <w:t>Park)</w:t>
                            </w:r>
                          </w:p>
                        </w:tc>
                        <w:tc>
                          <w:tcPr>
                            <w:tcW w:w="2708" w:type="dxa"/>
                            <w:tcBorders>
                              <w:top w:val="single" w:sz="6" w:space="0" w:color="CCCCCC"/>
                              <w:left w:val="single" w:sz="6" w:space="0" w:color="CCCCCC"/>
                              <w:bottom w:val="single" w:sz="6" w:space="0" w:color="CCCCCC"/>
                              <w:right w:val="single" w:sz="6" w:space="0" w:color="CCCCCC"/>
                            </w:tcBorders>
                          </w:tcPr>
                          <w:p w14:paraId="0BB83397"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244</w:t>
                            </w:r>
                          </w:p>
                        </w:tc>
                      </w:tr>
                      <w:tr w:rsidR="00000000" w14:paraId="1A2BE5D9"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735221B0"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Oregon</w:t>
                            </w:r>
                            <w:r>
                              <w:rPr>
                                <w:rFonts w:ascii="Franklin Gothic Book" w:hAnsi="Franklin Gothic Book" w:cs="Franklin Gothic Book"/>
                                <w:spacing w:val="-7"/>
                                <w:sz w:val="20"/>
                                <w:szCs w:val="20"/>
                              </w:rPr>
                              <w:t xml:space="preserve"> </w:t>
                            </w:r>
                            <w:r>
                              <w:rPr>
                                <w:rFonts w:ascii="Franklin Gothic Book" w:hAnsi="Franklin Gothic Book" w:cs="Franklin Gothic Book"/>
                                <w:spacing w:val="-2"/>
                                <w:sz w:val="20"/>
                                <w:szCs w:val="20"/>
                              </w:rPr>
                              <w:t>(Eugene)</w:t>
                            </w:r>
                          </w:p>
                        </w:tc>
                        <w:tc>
                          <w:tcPr>
                            <w:tcW w:w="2708" w:type="dxa"/>
                            <w:tcBorders>
                              <w:top w:val="single" w:sz="6" w:space="0" w:color="CCCCCC"/>
                              <w:left w:val="single" w:sz="6" w:space="0" w:color="CCCCCC"/>
                              <w:bottom w:val="single" w:sz="6" w:space="0" w:color="CCCCCC"/>
                              <w:right w:val="single" w:sz="6" w:space="0" w:color="CCCCCC"/>
                            </w:tcBorders>
                          </w:tcPr>
                          <w:p w14:paraId="30E3471D"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237</w:t>
                            </w:r>
                          </w:p>
                        </w:tc>
                      </w:tr>
                      <w:tr w:rsidR="00000000" w14:paraId="0181CED0"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211D8628" w14:textId="77777777" w:rsidR="00EA0540" w:rsidRDefault="00EA0540">
                            <w:pPr>
                              <w:pStyle w:val="TableParagraph"/>
                              <w:kinsoku w:val="0"/>
                              <w:overflowPunct w:val="0"/>
                              <w:spacing w:before="80" w:line="218"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Indiana</w:t>
                            </w:r>
                            <w:r>
                              <w:rPr>
                                <w:rFonts w:ascii="Franklin Gothic Book" w:hAnsi="Franklin Gothic Book" w:cs="Franklin Gothic Book"/>
                                <w:spacing w:val="-11"/>
                                <w:sz w:val="20"/>
                                <w:szCs w:val="20"/>
                              </w:rPr>
                              <w:t xml:space="preserve"> </w:t>
                            </w:r>
                            <w:r>
                              <w:rPr>
                                <w:rFonts w:ascii="Franklin Gothic Book" w:hAnsi="Franklin Gothic Book" w:cs="Franklin Gothic Book"/>
                                <w:spacing w:val="-2"/>
                                <w:sz w:val="20"/>
                                <w:szCs w:val="20"/>
                              </w:rPr>
                              <w:t>(Bloomington)</w:t>
                            </w:r>
                          </w:p>
                        </w:tc>
                        <w:tc>
                          <w:tcPr>
                            <w:tcW w:w="2708" w:type="dxa"/>
                            <w:tcBorders>
                              <w:top w:val="single" w:sz="6" w:space="0" w:color="CCCCCC"/>
                              <w:left w:val="single" w:sz="6" w:space="0" w:color="CCCCCC"/>
                              <w:bottom w:val="single" w:sz="6" w:space="0" w:color="CCCCCC"/>
                              <w:right w:val="single" w:sz="6" w:space="0" w:color="CCCCCC"/>
                            </w:tcBorders>
                          </w:tcPr>
                          <w:p w14:paraId="04B07B96" w14:textId="77777777" w:rsidR="00EA0540" w:rsidRDefault="00EA0540">
                            <w:pPr>
                              <w:pStyle w:val="TableParagraph"/>
                              <w:kinsoku w:val="0"/>
                              <w:overflowPunct w:val="0"/>
                              <w:spacing w:before="80" w:line="218"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210</w:t>
                            </w:r>
                          </w:p>
                        </w:tc>
                      </w:tr>
                      <w:tr w:rsidR="00000000" w14:paraId="236921A9"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6BE7A035" w14:textId="77777777" w:rsidR="00EA0540" w:rsidRDefault="00EA0540">
                            <w:pPr>
                              <w:pStyle w:val="TableParagraph"/>
                              <w:kinsoku w:val="0"/>
                              <w:overflowPunct w:val="0"/>
                              <w:spacing w:before="81" w:line="217"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Minnesota</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(Twin</w:t>
                            </w:r>
                            <w:r>
                              <w:rPr>
                                <w:rFonts w:ascii="Franklin Gothic Book" w:hAnsi="Franklin Gothic Book" w:cs="Franklin Gothic Book"/>
                                <w:spacing w:val="-9"/>
                                <w:sz w:val="20"/>
                                <w:szCs w:val="20"/>
                              </w:rPr>
                              <w:t xml:space="preserve"> </w:t>
                            </w:r>
                            <w:r>
                              <w:rPr>
                                <w:rFonts w:ascii="Franklin Gothic Book" w:hAnsi="Franklin Gothic Book" w:cs="Franklin Gothic Book"/>
                                <w:spacing w:val="-2"/>
                                <w:sz w:val="20"/>
                                <w:szCs w:val="20"/>
                              </w:rPr>
                              <w:t>Cities)</w:t>
                            </w:r>
                          </w:p>
                        </w:tc>
                        <w:tc>
                          <w:tcPr>
                            <w:tcW w:w="2708" w:type="dxa"/>
                            <w:tcBorders>
                              <w:top w:val="single" w:sz="6" w:space="0" w:color="CCCCCC"/>
                              <w:left w:val="single" w:sz="6" w:space="0" w:color="CCCCCC"/>
                              <w:bottom w:val="single" w:sz="6" w:space="0" w:color="CCCCCC"/>
                              <w:right w:val="single" w:sz="6" w:space="0" w:color="CCCCCC"/>
                            </w:tcBorders>
                          </w:tcPr>
                          <w:p w14:paraId="2FF9F642" w14:textId="77777777" w:rsidR="00EA0540" w:rsidRDefault="00EA0540">
                            <w:pPr>
                              <w:pStyle w:val="TableParagraph"/>
                              <w:kinsoku w:val="0"/>
                              <w:overflowPunct w:val="0"/>
                              <w:spacing w:before="81" w:line="217"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163</w:t>
                            </w:r>
                          </w:p>
                        </w:tc>
                      </w:tr>
                      <w:tr w:rsidR="00000000" w14:paraId="5F797E7F"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133D2883" w14:textId="77777777" w:rsidR="00EA0540" w:rsidRDefault="00EA0540">
                            <w:pPr>
                              <w:pStyle w:val="TableParagraph"/>
                              <w:kinsoku w:val="0"/>
                              <w:overflowPunct w:val="0"/>
                              <w:spacing w:before="80" w:line="217"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Illinois</w:t>
                            </w:r>
                            <w:r>
                              <w:rPr>
                                <w:rFonts w:ascii="Franklin Gothic Book" w:hAnsi="Franklin Gothic Book" w:cs="Franklin Gothic Book"/>
                                <w:spacing w:val="-10"/>
                                <w:sz w:val="20"/>
                                <w:szCs w:val="20"/>
                              </w:rPr>
                              <w:t xml:space="preserve"> </w:t>
                            </w:r>
                            <w:r>
                              <w:rPr>
                                <w:rFonts w:ascii="Franklin Gothic Book" w:hAnsi="Franklin Gothic Book" w:cs="Franklin Gothic Book"/>
                                <w:sz w:val="20"/>
                                <w:szCs w:val="20"/>
                              </w:rPr>
                              <w:t>(Urbana–</w:t>
                            </w:r>
                            <w:r>
                              <w:rPr>
                                <w:rFonts w:ascii="Franklin Gothic Book" w:hAnsi="Franklin Gothic Book" w:cs="Franklin Gothic Book"/>
                                <w:spacing w:val="-11"/>
                                <w:sz w:val="20"/>
                                <w:szCs w:val="20"/>
                              </w:rPr>
                              <w:t xml:space="preserve"> </w:t>
                            </w:r>
                            <w:r>
                              <w:rPr>
                                <w:rFonts w:ascii="Franklin Gothic Book" w:hAnsi="Franklin Gothic Book" w:cs="Franklin Gothic Book"/>
                                <w:spacing w:val="-2"/>
                                <w:sz w:val="20"/>
                                <w:szCs w:val="20"/>
                              </w:rPr>
                              <w:t>Champaign)</w:t>
                            </w:r>
                          </w:p>
                        </w:tc>
                        <w:tc>
                          <w:tcPr>
                            <w:tcW w:w="2708" w:type="dxa"/>
                            <w:tcBorders>
                              <w:top w:val="single" w:sz="6" w:space="0" w:color="CCCCCC"/>
                              <w:left w:val="single" w:sz="6" w:space="0" w:color="CCCCCC"/>
                              <w:bottom w:val="single" w:sz="6" w:space="0" w:color="CCCCCC"/>
                              <w:right w:val="single" w:sz="6" w:space="0" w:color="CCCCCC"/>
                            </w:tcBorders>
                          </w:tcPr>
                          <w:p w14:paraId="2C47F472" w14:textId="77777777" w:rsidR="00EA0540" w:rsidRDefault="00EA0540">
                            <w:pPr>
                              <w:pStyle w:val="TableParagraph"/>
                              <w:kinsoku w:val="0"/>
                              <w:overflowPunct w:val="0"/>
                              <w:spacing w:before="80" w:line="217"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149</w:t>
                            </w:r>
                          </w:p>
                        </w:tc>
                      </w:tr>
                      <w:tr w:rsidR="00000000" w14:paraId="07981BB5"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52F6BA1C" w14:textId="77777777" w:rsidR="00EA0540" w:rsidRDefault="00EA0540">
                            <w:pPr>
                              <w:pStyle w:val="TableParagraph"/>
                              <w:kinsoku w:val="0"/>
                              <w:overflowPunct w:val="0"/>
                              <w:spacing w:before="81" w:line="217"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Iowa</w:t>
                            </w:r>
                            <w:r>
                              <w:rPr>
                                <w:rFonts w:ascii="Franklin Gothic Book" w:hAnsi="Franklin Gothic Book" w:cs="Franklin Gothic Book"/>
                                <w:spacing w:val="-7"/>
                                <w:sz w:val="20"/>
                                <w:szCs w:val="20"/>
                              </w:rPr>
                              <w:t xml:space="preserve"> </w:t>
                            </w:r>
                            <w:r>
                              <w:rPr>
                                <w:rFonts w:ascii="Franklin Gothic Book" w:hAnsi="Franklin Gothic Book" w:cs="Franklin Gothic Book"/>
                                <w:sz w:val="20"/>
                                <w:szCs w:val="20"/>
                              </w:rPr>
                              <w:t>(Iowa</w:t>
                            </w:r>
                            <w:r>
                              <w:rPr>
                                <w:rFonts w:ascii="Franklin Gothic Book" w:hAnsi="Franklin Gothic Book" w:cs="Franklin Gothic Book"/>
                                <w:spacing w:val="-5"/>
                                <w:sz w:val="20"/>
                                <w:szCs w:val="20"/>
                              </w:rPr>
                              <w:t xml:space="preserve"> </w:t>
                            </w:r>
                            <w:r>
                              <w:rPr>
                                <w:rFonts w:ascii="Franklin Gothic Book" w:hAnsi="Franklin Gothic Book" w:cs="Franklin Gothic Book"/>
                                <w:spacing w:val="-2"/>
                                <w:sz w:val="20"/>
                                <w:szCs w:val="20"/>
                              </w:rPr>
                              <w:t>City)</w:t>
                            </w:r>
                          </w:p>
                        </w:tc>
                        <w:tc>
                          <w:tcPr>
                            <w:tcW w:w="2708" w:type="dxa"/>
                            <w:tcBorders>
                              <w:top w:val="single" w:sz="6" w:space="0" w:color="CCCCCC"/>
                              <w:left w:val="single" w:sz="6" w:space="0" w:color="CCCCCC"/>
                              <w:bottom w:val="single" w:sz="6" w:space="0" w:color="CCCCCC"/>
                              <w:right w:val="single" w:sz="6" w:space="0" w:color="CCCCCC"/>
                            </w:tcBorders>
                          </w:tcPr>
                          <w:p w14:paraId="5E4E9432" w14:textId="77777777" w:rsidR="00EA0540" w:rsidRDefault="00EA0540">
                            <w:pPr>
                              <w:pStyle w:val="TableParagraph"/>
                              <w:kinsoku w:val="0"/>
                              <w:overflowPunct w:val="0"/>
                              <w:spacing w:before="81" w:line="217"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130</w:t>
                            </w:r>
                          </w:p>
                        </w:tc>
                      </w:tr>
                      <w:tr w:rsidR="00000000" w14:paraId="65A84EE2" w14:textId="77777777">
                        <w:tblPrEx>
                          <w:tblCellMar>
                            <w:top w:w="0" w:type="dxa"/>
                            <w:left w:w="0" w:type="dxa"/>
                            <w:bottom w:w="0" w:type="dxa"/>
                            <w:right w:w="0" w:type="dxa"/>
                          </w:tblCellMar>
                        </w:tblPrEx>
                        <w:trPr>
                          <w:trHeight w:val="318"/>
                        </w:trPr>
                        <w:tc>
                          <w:tcPr>
                            <w:tcW w:w="4378" w:type="dxa"/>
                            <w:tcBorders>
                              <w:top w:val="single" w:sz="6" w:space="0" w:color="CCCCCC"/>
                              <w:left w:val="single" w:sz="6" w:space="0" w:color="CCCCCC"/>
                              <w:bottom w:val="single" w:sz="6" w:space="0" w:color="CCCCCC"/>
                              <w:right w:val="single" w:sz="6" w:space="0" w:color="CCCCCC"/>
                            </w:tcBorders>
                          </w:tcPr>
                          <w:p w14:paraId="716BA48D" w14:textId="77777777" w:rsidR="00EA0540" w:rsidRDefault="00EA0540">
                            <w:pPr>
                              <w:pStyle w:val="TableParagraph"/>
                              <w:kinsoku w:val="0"/>
                              <w:overflowPunct w:val="0"/>
                              <w:spacing w:before="81" w:line="217" w:lineRule="exact"/>
                              <w:ind w:left="26"/>
                              <w:rPr>
                                <w:rFonts w:ascii="Franklin Gothic Book" w:hAnsi="Franklin Gothic Book" w:cs="Franklin Gothic Book"/>
                                <w:spacing w:val="-2"/>
                                <w:sz w:val="20"/>
                                <w:szCs w:val="20"/>
                              </w:rPr>
                            </w:pPr>
                            <w:r>
                              <w:rPr>
                                <w:rFonts w:ascii="Franklin Gothic Book" w:hAnsi="Franklin Gothic Book" w:cs="Franklin Gothic Book"/>
                                <w:sz w:val="20"/>
                                <w:szCs w:val="20"/>
                              </w:rPr>
                              <w:t>Rutgers</w:t>
                            </w:r>
                            <w:r>
                              <w:rPr>
                                <w:rFonts w:ascii="Franklin Gothic Book" w:hAnsi="Franklin Gothic Book" w:cs="Franklin Gothic Book"/>
                                <w:spacing w:val="-6"/>
                                <w:sz w:val="20"/>
                                <w:szCs w:val="20"/>
                              </w:rPr>
                              <w:t xml:space="preserve"> </w:t>
                            </w:r>
                            <w:r>
                              <w:rPr>
                                <w:rFonts w:ascii="Franklin Gothic Book" w:hAnsi="Franklin Gothic Book" w:cs="Franklin Gothic Book"/>
                                <w:sz w:val="20"/>
                                <w:szCs w:val="20"/>
                              </w:rPr>
                              <w:t>(New</w:t>
                            </w:r>
                            <w:r>
                              <w:rPr>
                                <w:rFonts w:ascii="Franklin Gothic Book" w:hAnsi="Franklin Gothic Book" w:cs="Franklin Gothic Book"/>
                                <w:spacing w:val="-5"/>
                                <w:sz w:val="20"/>
                                <w:szCs w:val="20"/>
                              </w:rPr>
                              <w:t xml:space="preserve"> </w:t>
                            </w:r>
                            <w:r>
                              <w:rPr>
                                <w:rFonts w:ascii="Franklin Gothic Book" w:hAnsi="Franklin Gothic Book" w:cs="Franklin Gothic Book"/>
                                <w:spacing w:val="-2"/>
                                <w:sz w:val="20"/>
                                <w:szCs w:val="20"/>
                              </w:rPr>
                              <w:t>Brunswick)</w:t>
                            </w:r>
                          </w:p>
                        </w:tc>
                        <w:tc>
                          <w:tcPr>
                            <w:tcW w:w="2708" w:type="dxa"/>
                            <w:tcBorders>
                              <w:top w:val="single" w:sz="6" w:space="0" w:color="CCCCCC"/>
                              <w:left w:val="single" w:sz="6" w:space="0" w:color="CCCCCC"/>
                              <w:bottom w:val="single" w:sz="6" w:space="0" w:color="CCCCCC"/>
                              <w:right w:val="single" w:sz="6" w:space="0" w:color="CCCCCC"/>
                            </w:tcBorders>
                          </w:tcPr>
                          <w:p w14:paraId="49949F19" w14:textId="77777777" w:rsidR="00EA0540" w:rsidRDefault="00EA0540">
                            <w:pPr>
                              <w:pStyle w:val="TableParagraph"/>
                              <w:kinsoku w:val="0"/>
                              <w:overflowPunct w:val="0"/>
                              <w:spacing w:before="81" w:line="217" w:lineRule="exact"/>
                              <w:ind w:left="17" w:right="3"/>
                              <w:jc w:val="center"/>
                              <w:rPr>
                                <w:rFonts w:ascii="Franklin Gothic Book" w:hAnsi="Franklin Gothic Book" w:cs="Franklin Gothic Book"/>
                                <w:spacing w:val="-5"/>
                                <w:sz w:val="20"/>
                                <w:szCs w:val="20"/>
                              </w:rPr>
                            </w:pPr>
                            <w:r>
                              <w:rPr>
                                <w:rFonts w:ascii="Franklin Gothic Book" w:hAnsi="Franklin Gothic Book" w:cs="Franklin Gothic Book"/>
                                <w:spacing w:val="-5"/>
                                <w:sz w:val="20"/>
                                <w:szCs w:val="20"/>
                              </w:rPr>
                              <w:t>120</w:t>
                            </w:r>
                          </w:p>
                        </w:tc>
                      </w:tr>
                    </w:tbl>
                    <w:p w14:paraId="04E714EA" w14:textId="77777777" w:rsidR="00EA0540" w:rsidRDefault="00EA0540">
                      <w:pPr>
                        <w:pStyle w:val="BodyText"/>
                        <w:kinsoku w:val="0"/>
                        <w:overflowPunct w:val="0"/>
                        <w:rPr>
                          <w:rFonts w:ascii="Times New Roman" w:hAnsi="Times New Roman" w:cs="Times New Roman"/>
                        </w:rPr>
                      </w:pPr>
                    </w:p>
                  </w:txbxContent>
                </v:textbox>
                <w10:wrap anchorx="page"/>
              </v:shape>
            </w:pict>
          </mc:Fallback>
        </mc:AlternateContent>
      </w:r>
    </w:p>
    <w:p w14:paraId="253C51DA" w14:textId="77777777" w:rsidR="00EA0540" w:rsidRDefault="00EA0540">
      <w:pPr>
        <w:pStyle w:val="ListParagraph"/>
        <w:numPr>
          <w:ilvl w:val="0"/>
          <w:numId w:val="2"/>
        </w:numPr>
        <w:tabs>
          <w:tab w:val="left" w:pos="9814"/>
        </w:tabs>
        <w:kinsoku w:val="0"/>
        <w:overflowPunct w:val="0"/>
        <w:spacing w:before="149"/>
        <w:ind w:left="9814" w:hanging="153"/>
        <w:rPr>
          <w:rFonts w:ascii="Arial" w:hAnsi="Arial" w:cs="Arial"/>
          <w:sz w:val="44"/>
          <w:szCs w:val="44"/>
        </w:rPr>
        <w:sectPr w:rsidR="00000000">
          <w:footerReference w:type="default" r:id="rId249"/>
          <w:pgSz w:w="19200" w:h="10800" w:orient="landscape"/>
          <w:pgMar w:top="380" w:right="0" w:bottom="720" w:left="360" w:header="0" w:footer="535" w:gutter="0"/>
          <w:cols w:space="720"/>
          <w:noEndnote/>
        </w:sectPr>
      </w:pPr>
    </w:p>
    <w:p w14:paraId="161CDE8E" w14:textId="4D4F1AD5" w:rsidR="00EA0540" w:rsidRDefault="00EA0540">
      <w:pPr>
        <w:pStyle w:val="Heading1"/>
        <w:kinsoku w:val="0"/>
        <w:overflowPunct w:val="0"/>
        <w:ind w:left="482"/>
        <w:rPr>
          <w:spacing w:val="-4"/>
          <w:w w:val="75"/>
        </w:rPr>
      </w:pPr>
      <w:r>
        <w:rPr>
          <w:noProof/>
        </w:rPr>
        <w:lastRenderedPageBreak/>
        <mc:AlternateContent>
          <mc:Choice Requires="wps">
            <w:drawing>
              <wp:anchor distT="0" distB="0" distL="114300" distR="114300" simplePos="0" relativeHeight="251694592" behindDoc="0" locked="0" layoutInCell="0" allowOverlap="1" wp14:anchorId="5E353F2A" wp14:editId="0DCB5A2D">
                <wp:simplePos x="0" y="0"/>
                <wp:positionH relativeFrom="page">
                  <wp:posOffset>448310</wp:posOffset>
                </wp:positionH>
                <wp:positionV relativeFrom="page">
                  <wp:posOffset>6210935</wp:posOffset>
                </wp:positionV>
                <wp:extent cx="1803400" cy="342900"/>
                <wp:effectExtent l="0" t="0" r="0" b="0"/>
                <wp:wrapNone/>
                <wp:docPr id="1651728596"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CE3ED" w14:textId="5CB0B1C7" w:rsidR="00EA0540" w:rsidRDefault="00EA0540">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1E1C27B" wp14:editId="1989F60B">
                                  <wp:extent cx="1809750" cy="342900"/>
                                  <wp:effectExtent l="0" t="0" r="0" b="0"/>
                                  <wp:docPr id="7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09750" cy="342900"/>
                                          </a:xfrm>
                                          <a:prstGeom prst="rect">
                                            <a:avLst/>
                                          </a:prstGeom>
                                          <a:noFill/>
                                          <a:ln>
                                            <a:noFill/>
                                          </a:ln>
                                        </pic:spPr>
                                      </pic:pic>
                                    </a:graphicData>
                                  </a:graphic>
                                </wp:inline>
                              </w:drawing>
                            </w:r>
                          </w:p>
                          <w:p w14:paraId="6DF0EC29"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53F2A" id="Rectangle 332" o:spid="_x0000_s1116" style="position:absolute;left:0;text-align:left;margin-left:35.3pt;margin-top:489.05pt;width:142pt;height:27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" o:allowincell="f" filled="f" stroked="f">
                <v:textbox inset="0,0,0,0">
                  <w:txbxContent>
                    <w:p w14:paraId="6FECE3ED" w14:textId="5CB0B1C7" w:rsidR="00EA0540" w:rsidRDefault="00EA0540">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31E1C27B" wp14:editId="1989F60B">
                            <wp:extent cx="1809750" cy="342900"/>
                            <wp:effectExtent l="0" t="0" r="0" b="0"/>
                            <wp:docPr id="7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09750" cy="342900"/>
                                    </a:xfrm>
                                    <a:prstGeom prst="rect">
                                      <a:avLst/>
                                    </a:prstGeom>
                                    <a:noFill/>
                                    <a:ln>
                                      <a:noFill/>
                                    </a:ln>
                                  </pic:spPr>
                                </pic:pic>
                              </a:graphicData>
                            </a:graphic>
                          </wp:inline>
                        </w:drawing>
                      </w:r>
                    </w:p>
                    <w:p w14:paraId="6DF0EC29" w14:textId="77777777" w:rsidR="00EA0540" w:rsidRDefault="00EA0540">
                      <w:pPr>
                        <w:rPr>
                          <w:rFonts w:ascii="Times New Roman" w:hAnsi="Times New Roman" w:cs="Times New Roman"/>
                          <w:sz w:val="24"/>
                          <w:szCs w:val="24"/>
                        </w:rPr>
                      </w:pPr>
                    </w:p>
                  </w:txbxContent>
                </v:textbox>
                <w10:wrap anchorx="page" anchory="page"/>
              </v:rect>
            </w:pict>
          </mc:Fallback>
        </mc:AlternateContent>
      </w:r>
      <w:bookmarkStart w:id="87" w:name="Slide 13: Our Asks"/>
      <w:bookmarkEnd w:id="87"/>
      <w:r>
        <w:rPr>
          <w:w w:val="70"/>
        </w:rPr>
        <w:t>Our</w:t>
      </w:r>
      <w:r>
        <w:rPr>
          <w:spacing w:val="-25"/>
        </w:rPr>
        <w:t xml:space="preserve"> </w:t>
      </w:r>
      <w:r>
        <w:rPr>
          <w:spacing w:val="-4"/>
          <w:w w:val="75"/>
        </w:rPr>
        <w:t>Asks</w:t>
      </w:r>
    </w:p>
    <w:p w14:paraId="6C92B690" w14:textId="77777777" w:rsidR="00EA0540" w:rsidRDefault="00EA0540">
      <w:pPr>
        <w:pStyle w:val="BodyText"/>
        <w:kinsoku w:val="0"/>
        <w:overflowPunct w:val="0"/>
        <w:spacing w:before="120"/>
        <w:ind w:left="511"/>
        <w:rPr>
          <w:rFonts w:ascii="Arial" w:hAnsi="Arial" w:cs="Arial"/>
          <w:spacing w:val="-2"/>
          <w:w w:val="70"/>
          <w:sz w:val="71"/>
          <w:szCs w:val="71"/>
        </w:rPr>
      </w:pPr>
      <w:r>
        <w:rPr>
          <w:rFonts w:ascii="Arial" w:hAnsi="Arial" w:cs="Arial"/>
          <w:w w:val="80"/>
          <w:sz w:val="71"/>
          <w:szCs w:val="71"/>
        </w:rPr>
        <w:t>Ensure</w:t>
      </w:r>
      <w:r>
        <w:rPr>
          <w:rFonts w:ascii="Arial" w:hAnsi="Arial" w:cs="Arial"/>
          <w:spacing w:val="-14"/>
          <w:sz w:val="71"/>
          <w:szCs w:val="71"/>
        </w:rPr>
        <w:t xml:space="preserve"> </w:t>
      </w:r>
      <w:r>
        <w:rPr>
          <w:rFonts w:ascii="Arial" w:hAnsi="Arial" w:cs="Arial"/>
          <w:w w:val="80"/>
          <w:sz w:val="71"/>
          <w:szCs w:val="71"/>
        </w:rPr>
        <w:t>uninterrupted</w:t>
      </w:r>
      <w:r>
        <w:rPr>
          <w:rFonts w:ascii="Arial" w:hAnsi="Arial" w:cs="Arial"/>
          <w:spacing w:val="44"/>
          <w:sz w:val="71"/>
          <w:szCs w:val="71"/>
        </w:rPr>
        <w:t xml:space="preserve"> </w:t>
      </w:r>
      <w:r>
        <w:rPr>
          <w:rFonts w:ascii="Arial" w:hAnsi="Arial" w:cs="Arial"/>
          <w:w w:val="80"/>
          <w:sz w:val="71"/>
          <w:szCs w:val="71"/>
        </w:rPr>
        <w:t>operation</w:t>
      </w:r>
      <w:r>
        <w:rPr>
          <w:rFonts w:ascii="Arial" w:hAnsi="Arial" w:cs="Arial"/>
          <w:spacing w:val="7"/>
          <w:sz w:val="71"/>
          <w:szCs w:val="71"/>
        </w:rPr>
        <w:t xml:space="preserve"> </w:t>
      </w:r>
      <w:r>
        <w:rPr>
          <w:rFonts w:ascii="Arial" w:hAnsi="Arial" w:cs="Arial"/>
          <w:w w:val="80"/>
          <w:sz w:val="71"/>
          <w:szCs w:val="71"/>
        </w:rPr>
        <w:t>of</w:t>
      </w:r>
      <w:r>
        <w:rPr>
          <w:rFonts w:ascii="Arial" w:hAnsi="Arial" w:cs="Arial"/>
          <w:spacing w:val="-30"/>
          <w:sz w:val="71"/>
          <w:szCs w:val="71"/>
        </w:rPr>
        <w:t xml:space="preserve"> </w:t>
      </w:r>
      <w:r>
        <w:rPr>
          <w:rFonts w:ascii="Arial" w:hAnsi="Arial" w:cs="Arial"/>
          <w:spacing w:val="-2"/>
          <w:w w:val="70"/>
          <w:sz w:val="71"/>
          <w:szCs w:val="71"/>
        </w:rPr>
        <w:t>PUECEC</w:t>
      </w:r>
    </w:p>
    <w:p w14:paraId="5372AF5E" w14:textId="77777777" w:rsidR="00EA0540" w:rsidRDefault="00EA0540">
      <w:pPr>
        <w:pStyle w:val="ListParagraph"/>
        <w:numPr>
          <w:ilvl w:val="0"/>
          <w:numId w:val="1"/>
        </w:numPr>
        <w:tabs>
          <w:tab w:val="left" w:pos="1318"/>
        </w:tabs>
        <w:kinsoku w:val="0"/>
        <w:overflowPunct w:val="0"/>
        <w:spacing w:before="291"/>
        <w:ind w:hanging="845"/>
        <w:rPr>
          <w:rFonts w:ascii="Arial" w:hAnsi="Arial" w:cs="Arial"/>
          <w:color w:val="000000"/>
          <w:spacing w:val="-2"/>
          <w:w w:val="80"/>
          <w:sz w:val="56"/>
          <w:szCs w:val="56"/>
        </w:rPr>
      </w:pPr>
      <w:r>
        <w:rPr>
          <w:rFonts w:ascii="Arial" w:hAnsi="Arial" w:cs="Arial"/>
          <w:w w:val="80"/>
          <w:sz w:val="60"/>
          <w:szCs w:val="60"/>
        </w:rPr>
        <w:t>Increase</w:t>
      </w:r>
      <w:r>
        <w:rPr>
          <w:rFonts w:ascii="Arial" w:hAnsi="Arial" w:cs="Arial"/>
          <w:spacing w:val="5"/>
          <w:w w:val="150"/>
          <w:sz w:val="60"/>
          <w:szCs w:val="60"/>
        </w:rPr>
        <w:t xml:space="preserve"> </w:t>
      </w:r>
      <w:r>
        <w:rPr>
          <w:rFonts w:ascii="Arial" w:hAnsi="Arial" w:cs="Arial"/>
          <w:w w:val="80"/>
          <w:sz w:val="60"/>
          <w:szCs w:val="60"/>
        </w:rPr>
        <w:t>subsidies/support</w:t>
      </w:r>
      <w:r>
        <w:rPr>
          <w:rFonts w:ascii="Arial" w:hAnsi="Arial" w:cs="Arial"/>
          <w:spacing w:val="5"/>
          <w:sz w:val="60"/>
          <w:szCs w:val="60"/>
        </w:rPr>
        <w:t xml:space="preserve"> </w:t>
      </w:r>
      <w:r>
        <w:rPr>
          <w:rFonts w:ascii="Arial" w:hAnsi="Arial" w:cs="Arial"/>
          <w:w w:val="80"/>
          <w:sz w:val="60"/>
          <w:szCs w:val="60"/>
        </w:rPr>
        <w:t>as</w:t>
      </w:r>
      <w:r>
        <w:rPr>
          <w:rFonts w:ascii="Arial" w:hAnsi="Arial" w:cs="Arial"/>
          <w:spacing w:val="31"/>
          <w:sz w:val="60"/>
          <w:szCs w:val="60"/>
        </w:rPr>
        <w:t xml:space="preserve"> </w:t>
      </w:r>
      <w:r>
        <w:rPr>
          <w:rFonts w:ascii="Arial" w:hAnsi="Arial" w:cs="Arial"/>
          <w:w w:val="80"/>
          <w:sz w:val="60"/>
          <w:szCs w:val="60"/>
        </w:rPr>
        <w:t>needed</w:t>
      </w:r>
      <w:r>
        <w:rPr>
          <w:rFonts w:ascii="Arial" w:hAnsi="Arial" w:cs="Arial"/>
          <w:spacing w:val="65"/>
          <w:sz w:val="60"/>
          <w:szCs w:val="60"/>
        </w:rPr>
        <w:t xml:space="preserve"> </w:t>
      </w:r>
      <w:r>
        <w:rPr>
          <w:rFonts w:ascii="Arial" w:hAnsi="Arial" w:cs="Arial"/>
          <w:w w:val="80"/>
          <w:sz w:val="60"/>
          <w:szCs w:val="60"/>
        </w:rPr>
        <w:t>to</w:t>
      </w:r>
      <w:r>
        <w:rPr>
          <w:rFonts w:ascii="Arial" w:hAnsi="Arial" w:cs="Arial"/>
          <w:spacing w:val="24"/>
          <w:sz w:val="60"/>
          <w:szCs w:val="60"/>
        </w:rPr>
        <w:t xml:space="preserve"> </w:t>
      </w:r>
      <w:r>
        <w:rPr>
          <w:rFonts w:ascii="Arial" w:hAnsi="Arial" w:cs="Arial"/>
          <w:w w:val="80"/>
          <w:sz w:val="60"/>
          <w:szCs w:val="60"/>
        </w:rPr>
        <w:t>maintain</w:t>
      </w:r>
      <w:r>
        <w:rPr>
          <w:rFonts w:ascii="Arial" w:hAnsi="Arial" w:cs="Arial"/>
          <w:spacing w:val="-1"/>
          <w:w w:val="150"/>
          <w:sz w:val="60"/>
          <w:szCs w:val="60"/>
        </w:rPr>
        <w:t xml:space="preserve"> </w:t>
      </w:r>
      <w:r>
        <w:rPr>
          <w:rFonts w:ascii="Arial" w:hAnsi="Arial" w:cs="Arial"/>
          <w:spacing w:val="-2"/>
          <w:w w:val="80"/>
          <w:sz w:val="60"/>
          <w:szCs w:val="60"/>
        </w:rPr>
        <w:t>operations</w:t>
      </w:r>
    </w:p>
    <w:p w14:paraId="71BE8921" w14:textId="77777777" w:rsidR="00EA0540" w:rsidRDefault="00EA0540">
      <w:pPr>
        <w:pStyle w:val="ListParagraph"/>
        <w:numPr>
          <w:ilvl w:val="0"/>
          <w:numId w:val="1"/>
        </w:numPr>
        <w:tabs>
          <w:tab w:val="left" w:pos="1326"/>
        </w:tabs>
        <w:kinsoku w:val="0"/>
        <w:overflowPunct w:val="0"/>
        <w:spacing w:before="344"/>
        <w:ind w:left="1326" w:hanging="804"/>
        <w:rPr>
          <w:rFonts w:ascii="Arial" w:hAnsi="Arial" w:cs="Arial"/>
          <w:color w:val="000000"/>
          <w:spacing w:val="-2"/>
          <w:w w:val="80"/>
          <w:sz w:val="56"/>
          <w:szCs w:val="56"/>
        </w:rPr>
      </w:pPr>
      <w:r>
        <w:rPr>
          <w:rFonts w:ascii="Arial" w:hAnsi="Arial" w:cs="Arial"/>
          <w:w w:val="80"/>
          <w:sz w:val="60"/>
          <w:szCs w:val="60"/>
        </w:rPr>
        <w:t>Explore</w:t>
      </w:r>
      <w:r>
        <w:rPr>
          <w:rFonts w:ascii="Arial" w:hAnsi="Arial" w:cs="Arial"/>
          <w:spacing w:val="22"/>
          <w:sz w:val="60"/>
          <w:szCs w:val="60"/>
        </w:rPr>
        <w:t xml:space="preserve"> </w:t>
      </w:r>
      <w:r>
        <w:rPr>
          <w:rFonts w:ascii="Arial" w:hAnsi="Arial" w:cs="Arial"/>
          <w:w w:val="80"/>
          <w:sz w:val="60"/>
          <w:szCs w:val="60"/>
        </w:rPr>
        <w:t>ways</w:t>
      </w:r>
      <w:r>
        <w:rPr>
          <w:rFonts w:ascii="Arial" w:hAnsi="Arial" w:cs="Arial"/>
          <w:spacing w:val="-21"/>
          <w:sz w:val="60"/>
          <w:szCs w:val="60"/>
        </w:rPr>
        <w:t xml:space="preserve"> </w:t>
      </w:r>
      <w:r>
        <w:rPr>
          <w:rFonts w:ascii="Arial" w:hAnsi="Arial" w:cs="Arial"/>
          <w:w w:val="80"/>
          <w:sz w:val="60"/>
          <w:szCs w:val="60"/>
        </w:rPr>
        <w:t>to</w:t>
      </w:r>
      <w:r>
        <w:rPr>
          <w:rFonts w:ascii="Arial" w:hAnsi="Arial" w:cs="Arial"/>
          <w:spacing w:val="-26"/>
          <w:sz w:val="60"/>
          <w:szCs w:val="60"/>
        </w:rPr>
        <w:t xml:space="preserve"> </w:t>
      </w:r>
      <w:r>
        <w:rPr>
          <w:rFonts w:ascii="Arial" w:hAnsi="Arial" w:cs="Arial"/>
          <w:w w:val="80"/>
          <w:sz w:val="60"/>
          <w:szCs w:val="60"/>
        </w:rPr>
        <w:t>increase</w:t>
      </w:r>
      <w:r>
        <w:rPr>
          <w:rFonts w:ascii="Arial" w:hAnsi="Arial" w:cs="Arial"/>
          <w:spacing w:val="13"/>
          <w:sz w:val="60"/>
          <w:szCs w:val="60"/>
        </w:rPr>
        <w:t xml:space="preserve"> </w:t>
      </w:r>
      <w:r>
        <w:rPr>
          <w:rFonts w:ascii="Arial" w:hAnsi="Arial" w:cs="Arial"/>
          <w:spacing w:val="-2"/>
          <w:w w:val="80"/>
          <w:sz w:val="60"/>
          <w:szCs w:val="60"/>
        </w:rPr>
        <w:t>revenue</w:t>
      </w:r>
    </w:p>
    <w:p w14:paraId="359FAAFA" w14:textId="77777777" w:rsidR="00EA0540" w:rsidRDefault="00EA0540">
      <w:pPr>
        <w:pStyle w:val="ListParagraph"/>
        <w:numPr>
          <w:ilvl w:val="1"/>
          <w:numId w:val="1"/>
        </w:numPr>
        <w:tabs>
          <w:tab w:val="left" w:pos="1666"/>
        </w:tabs>
        <w:kinsoku w:val="0"/>
        <w:overflowPunct w:val="0"/>
        <w:spacing w:before="157" w:line="658" w:lineRule="exact"/>
        <w:ind w:hanging="713"/>
        <w:rPr>
          <w:rFonts w:ascii="Arial" w:hAnsi="Arial" w:cs="Arial"/>
          <w:color w:val="000000"/>
          <w:spacing w:val="-2"/>
          <w:w w:val="85"/>
          <w:position w:val="-4"/>
          <w:sz w:val="62"/>
          <w:szCs w:val="62"/>
        </w:rPr>
      </w:pPr>
      <w:r>
        <w:rPr>
          <w:rFonts w:ascii="Arial" w:hAnsi="Arial" w:cs="Arial"/>
          <w:spacing w:val="-2"/>
          <w:w w:val="85"/>
          <w:sz w:val="60"/>
          <w:szCs w:val="60"/>
        </w:rPr>
        <w:t>Fundraising</w:t>
      </w:r>
    </w:p>
    <w:p w14:paraId="496F198D" w14:textId="77777777" w:rsidR="00EA0540" w:rsidRDefault="00EA0540">
      <w:pPr>
        <w:pStyle w:val="ListParagraph"/>
        <w:numPr>
          <w:ilvl w:val="2"/>
          <w:numId w:val="1"/>
        </w:numPr>
        <w:tabs>
          <w:tab w:val="left" w:pos="2749"/>
        </w:tabs>
        <w:kinsoku w:val="0"/>
        <w:overflowPunct w:val="0"/>
        <w:spacing w:line="649" w:lineRule="exact"/>
        <w:ind w:left="2749" w:hanging="1076"/>
        <w:rPr>
          <w:rFonts w:ascii="Arial" w:hAnsi="Arial" w:cs="Arial"/>
          <w:spacing w:val="-2"/>
          <w:w w:val="80"/>
          <w:position w:val="1"/>
          <w:sz w:val="60"/>
          <w:szCs w:val="60"/>
        </w:rPr>
      </w:pPr>
      <w:r>
        <w:rPr>
          <w:rFonts w:ascii="Arial" w:hAnsi="Arial" w:cs="Arial"/>
          <w:w w:val="80"/>
          <w:position w:val="1"/>
          <w:sz w:val="60"/>
          <w:szCs w:val="60"/>
        </w:rPr>
        <w:t>Purdue</w:t>
      </w:r>
      <w:r>
        <w:rPr>
          <w:rFonts w:ascii="Arial" w:hAnsi="Arial" w:cs="Arial"/>
          <w:spacing w:val="11"/>
          <w:position w:val="1"/>
          <w:sz w:val="60"/>
          <w:szCs w:val="60"/>
        </w:rPr>
        <w:t xml:space="preserve"> </w:t>
      </w:r>
      <w:r>
        <w:rPr>
          <w:rFonts w:ascii="Arial" w:hAnsi="Arial" w:cs="Arial"/>
          <w:w w:val="80"/>
          <w:position w:val="1"/>
          <w:sz w:val="60"/>
          <w:szCs w:val="60"/>
        </w:rPr>
        <w:t>for</w:t>
      </w:r>
      <w:r>
        <w:rPr>
          <w:rFonts w:ascii="Arial" w:hAnsi="Arial" w:cs="Arial"/>
          <w:spacing w:val="-8"/>
          <w:position w:val="1"/>
          <w:sz w:val="60"/>
          <w:szCs w:val="60"/>
        </w:rPr>
        <w:t xml:space="preserve"> </w:t>
      </w:r>
      <w:r>
        <w:rPr>
          <w:rFonts w:ascii="Arial" w:hAnsi="Arial" w:cs="Arial"/>
          <w:w w:val="80"/>
          <w:position w:val="1"/>
          <w:sz w:val="60"/>
          <w:szCs w:val="60"/>
        </w:rPr>
        <w:t>Life,</w:t>
      </w:r>
      <w:r>
        <w:rPr>
          <w:rFonts w:ascii="Arial" w:hAnsi="Arial" w:cs="Arial"/>
          <w:spacing w:val="-32"/>
          <w:position w:val="1"/>
          <w:sz w:val="60"/>
          <w:szCs w:val="60"/>
        </w:rPr>
        <w:t xml:space="preserve"> </w:t>
      </w:r>
      <w:r>
        <w:rPr>
          <w:rFonts w:ascii="Arial" w:hAnsi="Arial" w:cs="Arial"/>
          <w:w w:val="80"/>
          <w:position w:val="1"/>
          <w:sz w:val="60"/>
          <w:szCs w:val="60"/>
        </w:rPr>
        <w:t>Victories</w:t>
      </w:r>
      <w:r>
        <w:rPr>
          <w:rFonts w:ascii="Arial" w:hAnsi="Arial" w:cs="Arial"/>
          <w:spacing w:val="16"/>
          <w:position w:val="1"/>
          <w:sz w:val="60"/>
          <w:szCs w:val="60"/>
        </w:rPr>
        <w:t xml:space="preserve"> </w:t>
      </w:r>
      <w:r>
        <w:rPr>
          <w:rFonts w:ascii="Arial" w:hAnsi="Arial" w:cs="Arial"/>
          <w:w w:val="80"/>
          <w:position w:val="1"/>
          <w:sz w:val="53"/>
          <w:szCs w:val="53"/>
        </w:rPr>
        <w:t>&amp;</w:t>
      </w:r>
      <w:r>
        <w:rPr>
          <w:rFonts w:ascii="Arial" w:hAnsi="Arial" w:cs="Arial"/>
          <w:spacing w:val="-20"/>
          <w:position w:val="1"/>
          <w:sz w:val="53"/>
          <w:szCs w:val="53"/>
        </w:rPr>
        <w:t xml:space="preserve"> </w:t>
      </w:r>
      <w:r>
        <w:rPr>
          <w:rFonts w:ascii="Arial" w:hAnsi="Arial" w:cs="Arial"/>
          <w:w w:val="80"/>
          <w:position w:val="1"/>
          <w:sz w:val="60"/>
          <w:szCs w:val="60"/>
        </w:rPr>
        <w:t>Heroes,</w:t>
      </w:r>
      <w:r>
        <w:rPr>
          <w:rFonts w:ascii="Arial" w:hAnsi="Arial" w:cs="Arial"/>
          <w:spacing w:val="-12"/>
          <w:position w:val="1"/>
          <w:sz w:val="60"/>
          <w:szCs w:val="60"/>
        </w:rPr>
        <w:t xml:space="preserve"> </w:t>
      </w:r>
      <w:r>
        <w:rPr>
          <w:rFonts w:ascii="Arial" w:hAnsi="Arial" w:cs="Arial"/>
          <w:w w:val="80"/>
          <w:position w:val="1"/>
          <w:sz w:val="60"/>
          <w:szCs w:val="60"/>
        </w:rPr>
        <w:t>Renaming</w:t>
      </w:r>
      <w:r>
        <w:rPr>
          <w:rFonts w:ascii="Arial" w:hAnsi="Arial" w:cs="Arial"/>
          <w:spacing w:val="40"/>
          <w:position w:val="1"/>
          <w:sz w:val="60"/>
          <w:szCs w:val="60"/>
        </w:rPr>
        <w:t xml:space="preserve"> </w:t>
      </w:r>
      <w:r>
        <w:rPr>
          <w:rFonts w:ascii="Arial" w:hAnsi="Arial" w:cs="Arial"/>
          <w:spacing w:val="-2"/>
          <w:w w:val="80"/>
          <w:position w:val="1"/>
          <w:sz w:val="60"/>
          <w:szCs w:val="60"/>
        </w:rPr>
        <w:t>center</w:t>
      </w:r>
    </w:p>
    <w:p w14:paraId="4634232B" w14:textId="77777777" w:rsidR="00EA0540" w:rsidRDefault="00EA0540">
      <w:pPr>
        <w:pStyle w:val="ListParagraph"/>
        <w:numPr>
          <w:ilvl w:val="1"/>
          <w:numId w:val="1"/>
        </w:numPr>
        <w:tabs>
          <w:tab w:val="left" w:pos="1669"/>
        </w:tabs>
        <w:kinsoku w:val="0"/>
        <w:overflowPunct w:val="0"/>
        <w:spacing w:line="706" w:lineRule="exact"/>
        <w:ind w:left="1669" w:hanging="716"/>
        <w:rPr>
          <w:rFonts w:ascii="Arial" w:hAnsi="Arial" w:cs="Arial"/>
          <w:color w:val="000000"/>
          <w:spacing w:val="-2"/>
          <w:w w:val="85"/>
          <w:position w:val="-3"/>
          <w:sz w:val="62"/>
          <w:szCs w:val="62"/>
        </w:rPr>
      </w:pPr>
      <w:r>
        <w:rPr>
          <w:rFonts w:ascii="Arial" w:hAnsi="Arial" w:cs="Arial"/>
          <w:w w:val="85"/>
          <w:sz w:val="60"/>
          <w:szCs w:val="60"/>
        </w:rPr>
        <w:t>Partnerships</w:t>
      </w:r>
      <w:r>
        <w:rPr>
          <w:rFonts w:ascii="Arial" w:hAnsi="Arial" w:cs="Arial"/>
          <w:spacing w:val="26"/>
          <w:sz w:val="60"/>
          <w:szCs w:val="60"/>
        </w:rPr>
        <w:t xml:space="preserve"> </w:t>
      </w:r>
      <w:r>
        <w:rPr>
          <w:rFonts w:ascii="Arial" w:hAnsi="Arial" w:cs="Arial"/>
          <w:w w:val="85"/>
          <w:sz w:val="60"/>
          <w:szCs w:val="60"/>
        </w:rPr>
        <w:t>with</w:t>
      </w:r>
      <w:r>
        <w:rPr>
          <w:rFonts w:ascii="Arial" w:hAnsi="Arial" w:cs="Arial"/>
          <w:spacing w:val="-8"/>
          <w:w w:val="85"/>
          <w:sz w:val="60"/>
          <w:szCs w:val="60"/>
        </w:rPr>
        <w:t xml:space="preserve"> </w:t>
      </w:r>
      <w:r>
        <w:rPr>
          <w:rFonts w:ascii="Arial" w:hAnsi="Arial" w:cs="Arial"/>
          <w:w w:val="85"/>
          <w:sz w:val="60"/>
          <w:szCs w:val="60"/>
        </w:rPr>
        <w:t>other</w:t>
      </w:r>
      <w:r>
        <w:rPr>
          <w:rFonts w:ascii="Arial" w:hAnsi="Arial" w:cs="Arial"/>
          <w:spacing w:val="1"/>
          <w:sz w:val="60"/>
          <w:szCs w:val="60"/>
        </w:rPr>
        <w:t xml:space="preserve"> </w:t>
      </w:r>
      <w:r>
        <w:rPr>
          <w:rFonts w:ascii="Arial" w:hAnsi="Arial" w:cs="Arial"/>
          <w:w w:val="85"/>
          <w:sz w:val="60"/>
          <w:szCs w:val="60"/>
        </w:rPr>
        <w:t>entities/units</w:t>
      </w:r>
      <w:r>
        <w:rPr>
          <w:rFonts w:ascii="Arial" w:hAnsi="Arial" w:cs="Arial"/>
          <w:spacing w:val="-59"/>
          <w:w w:val="85"/>
          <w:sz w:val="60"/>
          <w:szCs w:val="60"/>
        </w:rPr>
        <w:t xml:space="preserve"> </w:t>
      </w:r>
      <w:r>
        <w:rPr>
          <w:rFonts w:ascii="Arial" w:hAnsi="Arial" w:cs="Arial"/>
          <w:w w:val="85"/>
          <w:sz w:val="60"/>
          <w:szCs w:val="60"/>
        </w:rPr>
        <w:t>to</w:t>
      </w:r>
      <w:r>
        <w:rPr>
          <w:rFonts w:ascii="Arial" w:hAnsi="Arial" w:cs="Arial"/>
          <w:spacing w:val="-13"/>
          <w:w w:val="85"/>
          <w:sz w:val="60"/>
          <w:szCs w:val="60"/>
        </w:rPr>
        <w:t xml:space="preserve"> </w:t>
      </w:r>
      <w:r>
        <w:rPr>
          <w:rFonts w:ascii="Arial" w:hAnsi="Arial" w:cs="Arial"/>
          <w:w w:val="85"/>
          <w:sz w:val="60"/>
          <w:szCs w:val="60"/>
        </w:rPr>
        <w:t>reduce</w:t>
      </w:r>
      <w:r>
        <w:rPr>
          <w:rFonts w:ascii="Arial" w:hAnsi="Arial" w:cs="Arial"/>
          <w:spacing w:val="-15"/>
          <w:sz w:val="60"/>
          <w:szCs w:val="60"/>
        </w:rPr>
        <w:t xml:space="preserve"> </w:t>
      </w:r>
      <w:r>
        <w:rPr>
          <w:rFonts w:ascii="Arial" w:hAnsi="Arial" w:cs="Arial"/>
          <w:w w:val="85"/>
          <w:sz w:val="60"/>
          <w:szCs w:val="60"/>
        </w:rPr>
        <w:t>operating</w:t>
      </w:r>
      <w:r>
        <w:rPr>
          <w:rFonts w:ascii="Arial" w:hAnsi="Arial" w:cs="Arial"/>
          <w:spacing w:val="-4"/>
          <w:sz w:val="60"/>
          <w:szCs w:val="60"/>
        </w:rPr>
        <w:t xml:space="preserve"> </w:t>
      </w:r>
      <w:r>
        <w:rPr>
          <w:rFonts w:ascii="Arial" w:hAnsi="Arial" w:cs="Arial"/>
          <w:spacing w:val="-2"/>
          <w:w w:val="85"/>
          <w:sz w:val="60"/>
          <w:szCs w:val="60"/>
        </w:rPr>
        <w:t>expenses</w:t>
      </w:r>
    </w:p>
    <w:p w14:paraId="59360681" w14:textId="77777777" w:rsidR="00EA0540" w:rsidRDefault="00EA0540">
      <w:pPr>
        <w:pStyle w:val="BodyText"/>
        <w:kinsoku w:val="0"/>
        <w:overflowPunct w:val="0"/>
        <w:spacing w:before="10"/>
        <w:rPr>
          <w:rFonts w:ascii="Arial" w:hAnsi="Arial" w:cs="Arial"/>
          <w:sz w:val="60"/>
          <w:szCs w:val="60"/>
        </w:rPr>
      </w:pPr>
    </w:p>
    <w:p w14:paraId="08A4738F" w14:textId="77777777" w:rsidR="00EA0540" w:rsidRDefault="00EA0540">
      <w:pPr>
        <w:pStyle w:val="ListParagraph"/>
        <w:numPr>
          <w:ilvl w:val="0"/>
          <w:numId w:val="1"/>
        </w:numPr>
        <w:tabs>
          <w:tab w:val="left" w:pos="1330"/>
        </w:tabs>
        <w:kinsoku w:val="0"/>
        <w:overflowPunct w:val="0"/>
        <w:spacing w:line="180" w:lineRule="auto"/>
        <w:ind w:left="1330" w:right="1662" w:hanging="818"/>
        <w:rPr>
          <w:rFonts w:ascii="Arial" w:hAnsi="Arial" w:cs="Arial"/>
          <w:color w:val="000000"/>
          <w:w w:val="85"/>
          <w:sz w:val="60"/>
          <w:szCs w:val="60"/>
        </w:rPr>
      </w:pPr>
      <w:r>
        <w:rPr>
          <w:rFonts w:ascii="Arial" w:hAnsi="Arial" w:cs="Arial"/>
          <w:w w:val="80"/>
          <w:sz w:val="60"/>
          <w:szCs w:val="60"/>
        </w:rPr>
        <w:t xml:space="preserve">If </w:t>
      </w:r>
      <w:proofErr w:type="spellStart"/>
      <w:r>
        <w:rPr>
          <w:rFonts w:ascii="Arial" w:hAnsi="Arial" w:cs="Arial"/>
          <w:w w:val="80"/>
          <w:sz w:val="60"/>
          <w:szCs w:val="60"/>
        </w:rPr>
        <w:t>Qecessary</w:t>
      </w:r>
      <w:proofErr w:type="spellEnd"/>
      <w:r>
        <w:rPr>
          <w:rFonts w:ascii="Arial" w:hAnsi="Arial" w:cs="Arial"/>
          <w:w w:val="80"/>
          <w:sz w:val="60"/>
          <w:szCs w:val="60"/>
        </w:rPr>
        <w:t>, proactively</w:t>
      </w:r>
      <w:r>
        <w:rPr>
          <w:rFonts w:ascii="Arial" w:hAnsi="Arial" w:cs="Arial"/>
          <w:sz w:val="60"/>
          <w:szCs w:val="60"/>
        </w:rPr>
        <w:t xml:space="preserve"> </w:t>
      </w:r>
      <w:r>
        <w:rPr>
          <w:rFonts w:ascii="Arial" w:hAnsi="Arial" w:cs="Arial"/>
          <w:w w:val="80"/>
          <w:sz w:val="60"/>
          <w:szCs w:val="60"/>
        </w:rPr>
        <w:t>seek out alternative</w:t>
      </w:r>
      <w:r>
        <w:rPr>
          <w:rFonts w:ascii="Arial" w:hAnsi="Arial" w:cs="Arial"/>
          <w:sz w:val="60"/>
          <w:szCs w:val="60"/>
        </w:rPr>
        <w:t xml:space="preserve"> </w:t>
      </w:r>
      <w:r>
        <w:rPr>
          <w:rFonts w:ascii="Arial" w:hAnsi="Arial" w:cs="Arial"/>
          <w:w w:val="80"/>
          <w:sz w:val="60"/>
          <w:szCs w:val="60"/>
        </w:rPr>
        <w:t>providers (e.g. KinderCare,</w:t>
      </w:r>
      <w:r>
        <w:rPr>
          <w:rFonts w:ascii="Arial" w:hAnsi="Arial" w:cs="Arial"/>
          <w:sz w:val="60"/>
          <w:szCs w:val="60"/>
        </w:rPr>
        <w:t xml:space="preserve"> </w:t>
      </w:r>
      <w:r>
        <w:rPr>
          <w:rFonts w:ascii="Arial" w:hAnsi="Arial" w:cs="Arial"/>
          <w:w w:val="85"/>
          <w:sz w:val="60"/>
          <w:szCs w:val="60"/>
        </w:rPr>
        <w:t xml:space="preserve">Bright Horizons </w:t>
      </w:r>
      <w:proofErr w:type="spellStart"/>
      <w:r>
        <w:rPr>
          <w:rFonts w:ascii="Arial" w:hAnsi="Arial" w:cs="Arial"/>
          <w:w w:val="85"/>
          <w:sz w:val="60"/>
          <w:szCs w:val="60"/>
        </w:rPr>
        <w:t>etc</w:t>
      </w:r>
      <w:proofErr w:type="spellEnd"/>
      <w:r>
        <w:rPr>
          <w:rFonts w:ascii="Arial" w:hAnsi="Arial" w:cs="Arial"/>
          <w:w w:val="85"/>
          <w:sz w:val="60"/>
          <w:szCs w:val="60"/>
        </w:rPr>
        <w:t>)</w:t>
      </w:r>
    </w:p>
    <w:sectPr w:rsidR="00000000">
      <w:pgSz w:w="19200" w:h="10800" w:orient="landscape"/>
      <w:pgMar w:top="400" w:right="0" w:bottom="720" w:left="360" w:header="0" w:footer="535"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72C1F" w14:textId="77777777" w:rsidR="00EA0540" w:rsidRDefault="00EA0540">
      <w:r>
        <w:separator/>
      </w:r>
    </w:p>
  </w:endnote>
  <w:endnote w:type="continuationSeparator" w:id="0">
    <w:p w14:paraId="7D3CD2F9" w14:textId="77777777" w:rsidR="00EA0540" w:rsidRDefault="00EA0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210EF" w14:textId="0110AA50" w:rsidR="00EA0540" w:rsidRDefault="00EA054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1B53AD4F" wp14:editId="5423EB8F">
              <wp:simplePos x="0" y="0"/>
              <wp:positionH relativeFrom="page">
                <wp:posOffset>6696075</wp:posOffset>
              </wp:positionH>
              <wp:positionV relativeFrom="page">
                <wp:posOffset>9413240</wp:posOffset>
              </wp:positionV>
              <wp:extent cx="213360" cy="168910"/>
              <wp:effectExtent l="0" t="0" r="0" b="0"/>
              <wp:wrapNone/>
              <wp:docPr id="12837006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EAA06" w14:textId="77777777" w:rsidR="00EA0540" w:rsidRDefault="00EA0540">
                          <w:pPr>
                            <w:pStyle w:val="BodyText"/>
                            <w:kinsoku w:val="0"/>
                            <w:overflowPunct w:val="0"/>
                            <w:spacing w:before="19"/>
                            <w:ind w:left="2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Pr>
                              <w:noProof/>
                              <w:spacing w:val="-5"/>
                              <w:sz w:val="20"/>
                              <w:szCs w:val="20"/>
                            </w:rPr>
                            <w:t>2</w:t>
                          </w:r>
                          <w:r>
                            <w:rPr>
                              <w:spacing w:val="-5"/>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3AD4F" id="_x0000_t202" coordsize="21600,21600" o:spt="202" path="m,l,21600r21600,l21600,xe">
              <v:stroke joinstyle="miter"/>
              <v:path gradientshapeok="t" o:connecttype="rect"/>
            </v:shapetype>
            <v:shape id="Text Box 1" o:spid="_x0000_s1117" type="#_x0000_t202" style="position:absolute;margin-left:527.25pt;margin-top:741.2pt;width:16.8pt;height:13.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" o:allowincell="f" filled="f" stroked="f">
              <v:textbox inset="0,0,0,0">
                <w:txbxContent>
                  <w:p w14:paraId="3CEEAA06" w14:textId="77777777" w:rsidR="00EA0540" w:rsidRDefault="00EA0540">
                    <w:pPr>
                      <w:pStyle w:val="BodyText"/>
                      <w:kinsoku w:val="0"/>
                      <w:overflowPunct w:val="0"/>
                      <w:spacing w:before="19"/>
                      <w:ind w:left="20"/>
                      <w:rPr>
                        <w:spacing w:val="-5"/>
                        <w:sz w:val="20"/>
                        <w:szCs w:val="20"/>
                      </w:rPr>
                    </w:pPr>
                    <w:r>
                      <w:rPr>
                        <w:spacing w:val="-5"/>
                        <w:sz w:val="20"/>
                        <w:szCs w:val="20"/>
                      </w:rPr>
                      <w:fldChar w:fldCharType="begin"/>
                    </w:r>
                    <w:r>
                      <w:rPr>
                        <w:spacing w:val="-5"/>
                        <w:sz w:val="20"/>
                        <w:szCs w:val="20"/>
                      </w:rPr>
                      <w:instrText xml:space="preserve"> PAGE </w:instrText>
                    </w:r>
                    <w:r>
                      <w:rPr>
                        <w:spacing w:val="-5"/>
                        <w:sz w:val="20"/>
                        <w:szCs w:val="20"/>
                      </w:rPr>
                      <w:fldChar w:fldCharType="separate"/>
                    </w:r>
                    <w:r>
                      <w:rPr>
                        <w:noProof/>
                        <w:spacing w:val="-5"/>
                        <w:sz w:val="20"/>
                        <w:szCs w:val="20"/>
                      </w:rPr>
                      <w:t>2</w:t>
                    </w:r>
                    <w:r>
                      <w:rPr>
                        <w:spacing w:val="-5"/>
                        <w:sz w:val="20"/>
                        <w:szCs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D674"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721FD"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F1621"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D2161"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2C390"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B9ECC"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3F4FE"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AF61F"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019FB"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34A2"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2BC87" w14:textId="268BE122" w:rsidR="00EA0540" w:rsidRDefault="00EA054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742C6AAA" wp14:editId="5BA6BC1F">
              <wp:simplePos x="0" y="0"/>
              <wp:positionH relativeFrom="page">
                <wp:posOffset>7031355</wp:posOffset>
              </wp:positionH>
              <wp:positionV relativeFrom="page">
                <wp:posOffset>9488805</wp:posOffset>
              </wp:positionV>
              <wp:extent cx="153035" cy="152400"/>
              <wp:effectExtent l="0" t="0" r="0" b="0"/>
              <wp:wrapNone/>
              <wp:docPr id="793048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0F3D6" w14:textId="5556968F" w:rsidR="00EA0540" w:rsidRDefault="00EA0540">
                          <w:pPr>
                            <w:pStyle w:val="BodyText"/>
                            <w:kinsoku w:val="0"/>
                            <w:overflowPunct w:val="0"/>
                            <w:spacing w:line="223" w:lineRule="exact"/>
                            <w:ind w:left="60"/>
                            <w:rPr>
                              <w:rFonts w:ascii="Calibri" w:hAnsi="Calibri" w:cs="Calibri"/>
                              <w:spacing w:val="-10"/>
                              <w:sz w:val="20"/>
                              <w:szCs w:val="20"/>
                            </w:rPr>
                          </w:pPr>
                          <w:r>
                            <w:rPr>
                              <w:rFonts w:ascii="Calibri" w:hAnsi="Calibri" w:cs="Calibri"/>
                              <w:spacing w:val="-10"/>
                              <w:sz w:val="20"/>
                              <w:szCs w:val="20"/>
                            </w:rPr>
                            <w:fldChar w:fldCharType="begin"/>
                          </w:r>
                          <w:r>
                            <w:rPr>
                              <w:rFonts w:ascii="Calibri" w:hAnsi="Calibri" w:cs="Calibri"/>
                              <w:spacing w:val="-10"/>
                              <w:sz w:val="20"/>
                              <w:szCs w:val="20"/>
                            </w:rPr>
                            <w:instrText xml:space="preserve"> PAGE </w:instrText>
                          </w:r>
                          <w:r>
                            <w:rPr>
                              <w:rFonts w:ascii="Calibri" w:hAnsi="Calibri" w:cs="Calibri"/>
                              <w:spacing w:val="-10"/>
                              <w:sz w:val="20"/>
                              <w:szCs w:val="20"/>
                            </w:rPr>
                            <w:fldChar w:fldCharType="separate"/>
                          </w:r>
                          <w:r>
                            <w:rPr>
                              <w:rFonts w:ascii="Calibri" w:hAnsi="Calibri" w:cs="Calibri"/>
                              <w:noProof/>
                              <w:spacing w:val="-10"/>
                              <w:sz w:val="20"/>
                              <w:szCs w:val="20"/>
                            </w:rPr>
                            <w:t>1</w:t>
                          </w:r>
                          <w:r>
                            <w:rPr>
                              <w:rFonts w:ascii="Calibri" w:hAnsi="Calibri" w:cs="Calibri"/>
                              <w:spacing w:val="-10"/>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C6AAA" id="_x0000_t202" coordsize="21600,21600" o:spt="202" path="m,l,21600r21600,l21600,xe">
              <v:stroke joinstyle="miter"/>
              <v:path gradientshapeok="t" o:connecttype="rect"/>
            </v:shapetype>
            <v:shape id="Text Box 2" o:spid="_x0000_s1118" type="#_x0000_t202" style="position:absolute;margin-left:553.65pt;margin-top:747.15pt;width:12.0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" o:allowincell="f" filled="f" stroked="f">
              <v:textbox inset="0,0,0,0">
                <w:txbxContent>
                  <w:p w14:paraId="56F0F3D6" w14:textId="5556968F" w:rsidR="00EA0540" w:rsidRDefault="00EA0540">
                    <w:pPr>
                      <w:pStyle w:val="BodyText"/>
                      <w:kinsoku w:val="0"/>
                      <w:overflowPunct w:val="0"/>
                      <w:spacing w:line="223" w:lineRule="exact"/>
                      <w:ind w:left="60"/>
                      <w:rPr>
                        <w:rFonts w:ascii="Calibri" w:hAnsi="Calibri" w:cs="Calibri"/>
                        <w:spacing w:val="-10"/>
                        <w:sz w:val="20"/>
                        <w:szCs w:val="20"/>
                      </w:rPr>
                    </w:pPr>
                    <w:r>
                      <w:rPr>
                        <w:rFonts w:ascii="Calibri" w:hAnsi="Calibri" w:cs="Calibri"/>
                        <w:spacing w:val="-10"/>
                        <w:sz w:val="20"/>
                        <w:szCs w:val="20"/>
                      </w:rPr>
                      <w:fldChar w:fldCharType="begin"/>
                    </w:r>
                    <w:r>
                      <w:rPr>
                        <w:rFonts w:ascii="Calibri" w:hAnsi="Calibri" w:cs="Calibri"/>
                        <w:spacing w:val="-10"/>
                        <w:sz w:val="20"/>
                        <w:szCs w:val="20"/>
                      </w:rPr>
                      <w:instrText xml:space="preserve"> PAGE </w:instrText>
                    </w:r>
                    <w:r>
                      <w:rPr>
                        <w:rFonts w:ascii="Calibri" w:hAnsi="Calibri" w:cs="Calibri"/>
                        <w:spacing w:val="-10"/>
                        <w:sz w:val="20"/>
                        <w:szCs w:val="20"/>
                      </w:rPr>
                      <w:fldChar w:fldCharType="separate"/>
                    </w:r>
                    <w:r>
                      <w:rPr>
                        <w:rFonts w:ascii="Calibri" w:hAnsi="Calibri" w:cs="Calibri"/>
                        <w:noProof/>
                        <w:spacing w:val="-10"/>
                        <w:sz w:val="20"/>
                        <w:szCs w:val="20"/>
                      </w:rPr>
                      <w:t>1</w:t>
                    </w:r>
                    <w:r>
                      <w:rPr>
                        <w:rFonts w:ascii="Calibri" w:hAnsi="Calibri" w:cs="Calibri"/>
                        <w:spacing w:val="-10"/>
                        <w:sz w:val="20"/>
                        <w:szCs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5E2AE"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F154A"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CBB72"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97474" w14:textId="3388B1B5" w:rsidR="00EA0540" w:rsidRDefault="00EA054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9504" behindDoc="1" locked="0" layoutInCell="0" allowOverlap="1" wp14:anchorId="7BF9561D" wp14:editId="2F10D358">
              <wp:simplePos x="0" y="0"/>
              <wp:positionH relativeFrom="page">
                <wp:posOffset>1038225</wp:posOffset>
              </wp:positionH>
              <wp:positionV relativeFrom="page">
                <wp:posOffset>5766435</wp:posOffset>
              </wp:positionV>
              <wp:extent cx="2654300" cy="495300"/>
              <wp:effectExtent l="0" t="0" r="0" b="0"/>
              <wp:wrapNone/>
              <wp:docPr id="7066302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F94DD" w14:textId="115575A7"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E4556C7" wp14:editId="12E90AF1">
                                <wp:extent cx="2657475" cy="495300"/>
                                <wp:effectExtent l="0" t="0" r="0" b="0"/>
                                <wp:docPr id="1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206EC3EB"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9561D" id="_x0000_s1122" style="position:absolute;margin-left:81.75pt;margin-top:454.05pt;width:209pt;height:39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" o:allowincell="f" filled="f" stroked="f">
              <v:textbox inset="0,0,0,0">
                <w:txbxContent>
                  <w:p w14:paraId="342F94DD" w14:textId="115575A7"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7E4556C7" wp14:editId="12E90AF1">
                          <wp:extent cx="2657475" cy="495300"/>
                          <wp:effectExtent l="0" t="0" r="0" b="0"/>
                          <wp:docPr id="1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206EC3EB" w14:textId="77777777" w:rsidR="00EA0540" w:rsidRDefault="00EA054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0528" behindDoc="1" locked="0" layoutInCell="0" allowOverlap="1" wp14:anchorId="276994CB" wp14:editId="596C46AE">
              <wp:simplePos x="0" y="0"/>
              <wp:positionH relativeFrom="page">
                <wp:posOffset>11146790</wp:posOffset>
              </wp:positionH>
              <wp:positionV relativeFrom="page">
                <wp:posOffset>6464935</wp:posOffset>
              </wp:positionV>
              <wp:extent cx="166370" cy="178435"/>
              <wp:effectExtent l="0" t="0" r="0" b="0"/>
              <wp:wrapNone/>
              <wp:docPr id="4404085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4E6A0" w14:textId="0EC6189F" w:rsidR="00EA0540" w:rsidRDefault="00EA0540">
                          <w:pPr>
                            <w:pStyle w:val="BodyText"/>
                            <w:kinsoku w:val="0"/>
                            <w:overflowPunct w:val="0"/>
                            <w:spacing w:line="265" w:lineRule="exact"/>
                            <w:ind w:left="60"/>
                            <w:rPr>
                              <w:rFonts w:ascii="Calibri" w:hAnsi="Calibri" w:cs="Calibri"/>
                              <w:color w:val="888888"/>
                              <w:spacing w:val="-10"/>
                            </w:rPr>
                          </w:pPr>
                          <w:r>
                            <w:rPr>
                              <w:rFonts w:ascii="Calibri" w:hAnsi="Calibri" w:cs="Calibri"/>
                              <w:color w:val="888888"/>
                              <w:spacing w:val="-10"/>
                            </w:rPr>
                            <w:fldChar w:fldCharType="begin"/>
                          </w:r>
                          <w:r>
                            <w:rPr>
                              <w:rFonts w:ascii="Calibri" w:hAnsi="Calibri" w:cs="Calibri"/>
                              <w:color w:val="888888"/>
                              <w:spacing w:val="-10"/>
                            </w:rPr>
                            <w:instrText xml:space="preserve"> PAGE </w:instrText>
                          </w:r>
                          <w:r>
                            <w:rPr>
                              <w:rFonts w:ascii="Calibri" w:hAnsi="Calibri" w:cs="Calibri"/>
                              <w:color w:val="888888"/>
                              <w:spacing w:val="-10"/>
                            </w:rPr>
                            <w:fldChar w:fldCharType="separate"/>
                          </w:r>
                          <w:r>
                            <w:rPr>
                              <w:rFonts w:ascii="Calibri" w:hAnsi="Calibri" w:cs="Calibri"/>
                              <w:noProof/>
                              <w:color w:val="888888"/>
                              <w:spacing w:val="-10"/>
                            </w:rPr>
                            <w:t>2</w:t>
                          </w:r>
                          <w:r>
                            <w:rPr>
                              <w:rFonts w:ascii="Calibri" w:hAnsi="Calibri" w:cs="Calibri"/>
                              <w:color w:val="888888"/>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994CB" id="_x0000_t202" coordsize="21600,21600" o:spt="202" path="m,l,21600r21600,l21600,xe">
              <v:stroke joinstyle="miter"/>
              <v:path gradientshapeok="t" o:connecttype="rect"/>
            </v:shapetype>
            <v:shape id="_x0000_s1123" type="#_x0000_t202" style="position:absolute;margin-left:877.7pt;margin-top:509.05pt;width:13.1pt;height:14.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" o:allowincell="f" filled="f" stroked="f">
              <v:textbox inset="0,0,0,0">
                <w:txbxContent>
                  <w:p w14:paraId="5624E6A0" w14:textId="0EC6189F" w:rsidR="00EA0540" w:rsidRDefault="00EA0540">
                    <w:pPr>
                      <w:pStyle w:val="BodyText"/>
                      <w:kinsoku w:val="0"/>
                      <w:overflowPunct w:val="0"/>
                      <w:spacing w:line="265" w:lineRule="exact"/>
                      <w:ind w:left="60"/>
                      <w:rPr>
                        <w:rFonts w:ascii="Calibri" w:hAnsi="Calibri" w:cs="Calibri"/>
                        <w:color w:val="888888"/>
                        <w:spacing w:val="-10"/>
                      </w:rPr>
                    </w:pPr>
                    <w:r>
                      <w:rPr>
                        <w:rFonts w:ascii="Calibri" w:hAnsi="Calibri" w:cs="Calibri"/>
                        <w:color w:val="888888"/>
                        <w:spacing w:val="-10"/>
                      </w:rPr>
                      <w:fldChar w:fldCharType="begin"/>
                    </w:r>
                    <w:r>
                      <w:rPr>
                        <w:rFonts w:ascii="Calibri" w:hAnsi="Calibri" w:cs="Calibri"/>
                        <w:color w:val="888888"/>
                        <w:spacing w:val="-10"/>
                      </w:rPr>
                      <w:instrText xml:space="preserve"> PAGE </w:instrText>
                    </w:r>
                    <w:r>
                      <w:rPr>
                        <w:rFonts w:ascii="Calibri" w:hAnsi="Calibri" w:cs="Calibri"/>
                        <w:color w:val="888888"/>
                        <w:spacing w:val="-10"/>
                      </w:rPr>
                      <w:fldChar w:fldCharType="separate"/>
                    </w:r>
                    <w:r>
                      <w:rPr>
                        <w:rFonts w:ascii="Calibri" w:hAnsi="Calibri" w:cs="Calibri"/>
                        <w:noProof/>
                        <w:color w:val="888888"/>
                        <w:spacing w:val="-10"/>
                      </w:rPr>
                      <w:t>2</w:t>
                    </w:r>
                    <w:r>
                      <w:rPr>
                        <w:rFonts w:ascii="Calibri" w:hAnsi="Calibri" w:cs="Calibri"/>
                        <w:color w:val="888888"/>
                        <w:spacing w:val="-1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DB9E0" w14:textId="7778736A" w:rsidR="00EA0540" w:rsidRDefault="00EA054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2576" behindDoc="1" locked="0" layoutInCell="0" allowOverlap="1" wp14:anchorId="187DE5C6" wp14:editId="1111EB31">
              <wp:simplePos x="0" y="0"/>
              <wp:positionH relativeFrom="page">
                <wp:posOffset>11146790</wp:posOffset>
              </wp:positionH>
              <wp:positionV relativeFrom="page">
                <wp:posOffset>6464935</wp:posOffset>
              </wp:positionV>
              <wp:extent cx="166370" cy="178435"/>
              <wp:effectExtent l="0" t="0" r="0" b="0"/>
              <wp:wrapNone/>
              <wp:docPr id="19449539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44332" w14:textId="2723FC20" w:rsidR="00EA0540" w:rsidRDefault="00EA0540">
                          <w:pPr>
                            <w:pStyle w:val="BodyText"/>
                            <w:kinsoku w:val="0"/>
                            <w:overflowPunct w:val="0"/>
                            <w:spacing w:line="265" w:lineRule="exact"/>
                            <w:ind w:left="60"/>
                            <w:rPr>
                              <w:rFonts w:ascii="Calibri" w:hAnsi="Calibri" w:cs="Calibri"/>
                              <w:color w:val="888888"/>
                              <w:spacing w:val="-10"/>
                            </w:rPr>
                          </w:pPr>
                          <w:r>
                            <w:rPr>
                              <w:rFonts w:ascii="Calibri" w:hAnsi="Calibri" w:cs="Calibri"/>
                              <w:color w:val="888888"/>
                              <w:spacing w:val="-10"/>
                            </w:rPr>
                            <w:fldChar w:fldCharType="begin"/>
                          </w:r>
                          <w:r>
                            <w:rPr>
                              <w:rFonts w:ascii="Calibri" w:hAnsi="Calibri" w:cs="Calibri"/>
                              <w:color w:val="888888"/>
                              <w:spacing w:val="-10"/>
                            </w:rPr>
                            <w:instrText xml:space="preserve"> PAGE </w:instrText>
                          </w:r>
                          <w:r>
                            <w:rPr>
                              <w:rFonts w:ascii="Calibri" w:hAnsi="Calibri" w:cs="Calibri"/>
                              <w:color w:val="888888"/>
                              <w:spacing w:val="-10"/>
                            </w:rPr>
                            <w:fldChar w:fldCharType="separate"/>
                          </w:r>
                          <w:r>
                            <w:rPr>
                              <w:rFonts w:ascii="Calibri" w:hAnsi="Calibri" w:cs="Calibri"/>
                              <w:noProof/>
                              <w:color w:val="888888"/>
                              <w:spacing w:val="-10"/>
                            </w:rPr>
                            <w:t>4</w:t>
                          </w:r>
                          <w:r>
                            <w:rPr>
                              <w:rFonts w:ascii="Calibri" w:hAnsi="Calibri" w:cs="Calibri"/>
                              <w:color w:val="888888"/>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DE5C6" id="_x0000_t202" coordsize="21600,21600" o:spt="202" path="m,l,21600r21600,l21600,xe">
              <v:stroke joinstyle="miter"/>
              <v:path gradientshapeok="t" o:connecttype="rect"/>
            </v:shapetype>
            <v:shape id="Text Box 8" o:spid="_x0000_s1124" type="#_x0000_t202" style="position:absolute;margin-left:877.7pt;margin-top:509.05pt;width:13.1pt;height:14.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" o:allowincell="f" filled="f" stroked="f">
              <v:textbox inset="0,0,0,0">
                <w:txbxContent>
                  <w:p w14:paraId="6DC44332" w14:textId="2723FC20" w:rsidR="00EA0540" w:rsidRDefault="00EA0540">
                    <w:pPr>
                      <w:pStyle w:val="BodyText"/>
                      <w:kinsoku w:val="0"/>
                      <w:overflowPunct w:val="0"/>
                      <w:spacing w:line="265" w:lineRule="exact"/>
                      <w:ind w:left="60"/>
                      <w:rPr>
                        <w:rFonts w:ascii="Calibri" w:hAnsi="Calibri" w:cs="Calibri"/>
                        <w:color w:val="888888"/>
                        <w:spacing w:val="-10"/>
                      </w:rPr>
                    </w:pPr>
                    <w:r>
                      <w:rPr>
                        <w:rFonts w:ascii="Calibri" w:hAnsi="Calibri" w:cs="Calibri"/>
                        <w:color w:val="888888"/>
                        <w:spacing w:val="-10"/>
                      </w:rPr>
                      <w:fldChar w:fldCharType="begin"/>
                    </w:r>
                    <w:r>
                      <w:rPr>
                        <w:rFonts w:ascii="Calibri" w:hAnsi="Calibri" w:cs="Calibri"/>
                        <w:color w:val="888888"/>
                        <w:spacing w:val="-10"/>
                      </w:rPr>
                      <w:instrText xml:space="preserve"> PAGE </w:instrText>
                    </w:r>
                    <w:r>
                      <w:rPr>
                        <w:rFonts w:ascii="Calibri" w:hAnsi="Calibri" w:cs="Calibri"/>
                        <w:color w:val="888888"/>
                        <w:spacing w:val="-10"/>
                      </w:rPr>
                      <w:fldChar w:fldCharType="separate"/>
                    </w:r>
                    <w:r>
                      <w:rPr>
                        <w:rFonts w:ascii="Calibri" w:hAnsi="Calibri" w:cs="Calibri"/>
                        <w:noProof/>
                        <w:color w:val="888888"/>
                        <w:spacing w:val="-10"/>
                      </w:rPr>
                      <w:t>4</w:t>
                    </w:r>
                    <w:r>
                      <w:rPr>
                        <w:rFonts w:ascii="Calibri" w:hAnsi="Calibri" w:cs="Calibri"/>
                        <w:color w:val="888888"/>
                        <w:spacing w:val="-1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9C6EE" w14:textId="5299E32F" w:rsidR="00EA0540" w:rsidRDefault="00EA054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4624" behindDoc="1" locked="0" layoutInCell="0" allowOverlap="1" wp14:anchorId="30E48EFC" wp14:editId="5EA09C52">
              <wp:simplePos x="0" y="0"/>
              <wp:positionH relativeFrom="page">
                <wp:posOffset>8202295</wp:posOffset>
              </wp:positionH>
              <wp:positionV relativeFrom="page">
                <wp:posOffset>6073775</wp:posOffset>
              </wp:positionV>
              <wp:extent cx="2654300" cy="495300"/>
              <wp:effectExtent l="0" t="0" r="0" b="0"/>
              <wp:wrapNone/>
              <wp:docPr id="19664670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B7796" w14:textId="303FA0AE"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51EFDC3" wp14:editId="47375188">
                                <wp:extent cx="2657475" cy="495300"/>
                                <wp:effectExtent l="0" t="0" r="0" b="0"/>
                                <wp:docPr id="2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5D777BC6"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48EFC" id="Rectangle 9" o:spid="_x0000_s1125" style="position:absolute;margin-left:645.85pt;margin-top:478.25pt;width:209pt;height:3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" o:allowincell="f" filled="f" stroked="f">
              <v:textbox inset="0,0,0,0">
                <w:txbxContent>
                  <w:p w14:paraId="0C8B7796" w14:textId="303FA0AE" w:rsidR="00EA0540" w:rsidRDefault="00EA0540">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451EFDC3" wp14:editId="47375188">
                          <wp:extent cx="2657475" cy="495300"/>
                          <wp:effectExtent l="0" t="0" r="0" b="0"/>
                          <wp:docPr id="2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495300"/>
                                  </a:xfrm>
                                  <a:prstGeom prst="rect">
                                    <a:avLst/>
                                  </a:prstGeom>
                                  <a:noFill/>
                                  <a:ln>
                                    <a:noFill/>
                                  </a:ln>
                                </pic:spPr>
                              </pic:pic>
                            </a:graphicData>
                          </a:graphic>
                        </wp:inline>
                      </w:drawing>
                    </w:r>
                  </w:p>
                  <w:p w14:paraId="5D777BC6" w14:textId="77777777" w:rsidR="00EA0540" w:rsidRDefault="00EA054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5648" behindDoc="1" locked="0" layoutInCell="0" allowOverlap="1" wp14:anchorId="4B4E19E9" wp14:editId="1C01C2B5">
              <wp:simplePos x="0" y="0"/>
              <wp:positionH relativeFrom="page">
                <wp:posOffset>11400790</wp:posOffset>
              </wp:positionH>
              <wp:positionV relativeFrom="page">
                <wp:posOffset>6406515</wp:posOffset>
              </wp:positionV>
              <wp:extent cx="102870" cy="177800"/>
              <wp:effectExtent l="0" t="0" r="0" b="0"/>
              <wp:wrapNone/>
              <wp:docPr id="20425496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6E227" w14:textId="77777777" w:rsidR="00EA0540" w:rsidRDefault="00EA0540">
                          <w:pPr>
                            <w:pStyle w:val="BodyText"/>
                            <w:kinsoku w:val="0"/>
                            <w:overflowPunct w:val="0"/>
                            <w:spacing w:line="264" w:lineRule="exact"/>
                            <w:ind w:left="20"/>
                            <w:rPr>
                              <w:rFonts w:ascii="Calibri" w:hAnsi="Calibri" w:cs="Calibri"/>
                              <w:color w:val="888888"/>
                              <w:spacing w:val="-10"/>
                            </w:rPr>
                          </w:pPr>
                          <w:r>
                            <w:rPr>
                              <w:rFonts w:ascii="Calibri" w:hAnsi="Calibri" w:cs="Calibri"/>
                              <w:color w:val="888888"/>
                              <w:spacing w:val="-1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4E19E9" id="_x0000_t202" coordsize="21600,21600" o:spt="202" path="m,l,21600r21600,l21600,xe">
              <v:stroke joinstyle="miter"/>
              <v:path gradientshapeok="t" o:connecttype="rect"/>
            </v:shapetype>
            <v:shape id="Text Box 10" o:spid="_x0000_s1126" type="#_x0000_t202" style="position:absolute;margin-left:897.7pt;margin-top:504.45pt;width:8.1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" o:allowincell="f" filled="f" stroked="f">
              <v:textbox inset="0,0,0,0">
                <w:txbxContent>
                  <w:p w14:paraId="2926E227" w14:textId="77777777" w:rsidR="00EA0540" w:rsidRDefault="00EA0540">
                    <w:pPr>
                      <w:pStyle w:val="BodyText"/>
                      <w:kinsoku w:val="0"/>
                      <w:overflowPunct w:val="0"/>
                      <w:spacing w:line="264" w:lineRule="exact"/>
                      <w:ind w:left="20"/>
                      <w:rPr>
                        <w:rFonts w:ascii="Calibri" w:hAnsi="Calibri" w:cs="Calibri"/>
                        <w:color w:val="888888"/>
                        <w:spacing w:val="-10"/>
                      </w:rPr>
                    </w:pPr>
                    <w:r>
                      <w:rPr>
                        <w:rFonts w:ascii="Calibri" w:hAnsi="Calibri" w:cs="Calibri"/>
                        <w:color w:val="888888"/>
                        <w:spacing w:val="-10"/>
                      </w:rPr>
                      <w:t>6</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F041" w14:textId="667DB51D" w:rsidR="00EA0540" w:rsidRDefault="00EA054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7696" behindDoc="1" locked="0" layoutInCell="0" allowOverlap="1" wp14:anchorId="0E44DA9C" wp14:editId="68ECFB9D">
              <wp:simplePos x="0" y="0"/>
              <wp:positionH relativeFrom="page">
                <wp:posOffset>11094085</wp:posOffset>
              </wp:positionH>
              <wp:positionV relativeFrom="page">
                <wp:posOffset>6464935</wp:posOffset>
              </wp:positionV>
              <wp:extent cx="219075" cy="178435"/>
              <wp:effectExtent l="0" t="0" r="0" b="0"/>
              <wp:wrapNone/>
              <wp:docPr id="12745421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FF2C9" w14:textId="5A61ACCE" w:rsidR="00EA0540" w:rsidRDefault="00EA0540">
                          <w:pPr>
                            <w:pStyle w:val="BodyText"/>
                            <w:kinsoku w:val="0"/>
                            <w:overflowPunct w:val="0"/>
                            <w:spacing w:line="265" w:lineRule="exact"/>
                            <w:ind w:left="20"/>
                            <w:rPr>
                              <w:rFonts w:ascii="Calibri" w:hAnsi="Calibri" w:cs="Calibri"/>
                              <w:color w:val="888888"/>
                              <w:spacing w:val="-5"/>
                            </w:rPr>
                          </w:pPr>
                          <w:r>
                            <w:rPr>
                              <w:rFonts w:ascii="Calibri" w:hAnsi="Calibri" w:cs="Calibri"/>
                              <w:color w:val="888888"/>
                              <w:spacing w:val="-5"/>
                            </w:rPr>
                            <w:fldChar w:fldCharType="begin"/>
                          </w:r>
                          <w:r>
                            <w:rPr>
                              <w:rFonts w:ascii="Calibri" w:hAnsi="Calibri" w:cs="Calibri"/>
                              <w:color w:val="888888"/>
                              <w:spacing w:val="-5"/>
                            </w:rPr>
                            <w:instrText xml:space="preserve"> PAGE </w:instrText>
                          </w:r>
                          <w:r>
                            <w:rPr>
                              <w:rFonts w:ascii="Calibri" w:hAnsi="Calibri" w:cs="Calibri"/>
                              <w:color w:val="888888"/>
                              <w:spacing w:val="-5"/>
                            </w:rPr>
                            <w:fldChar w:fldCharType="separate"/>
                          </w:r>
                          <w:r>
                            <w:rPr>
                              <w:rFonts w:ascii="Calibri" w:hAnsi="Calibri" w:cs="Calibri"/>
                              <w:noProof/>
                              <w:color w:val="888888"/>
                              <w:spacing w:val="-5"/>
                            </w:rPr>
                            <w:t>7</w:t>
                          </w:r>
                          <w:r>
                            <w:rPr>
                              <w:rFonts w:ascii="Calibri" w:hAnsi="Calibri" w:cs="Calibri"/>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4DA9C" id="_x0000_t202" coordsize="21600,21600" o:spt="202" path="m,l,21600r21600,l21600,xe">
              <v:stroke joinstyle="miter"/>
              <v:path gradientshapeok="t" o:connecttype="rect"/>
            </v:shapetype>
            <v:shape id="Text Box 11" o:spid="_x0000_s1127" type="#_x0000_t202" style="position:absolute;margin-left:873.55pt;margin-top:509.05pt;width:17.25pt;height:14.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" o:allowincell="f" filled="f" stroked="f">
              <v:textbox inset="0,0,0,0">
                <w:txbxContent>
                  <w:p w14:paraId="54BFF2C9" w14:textId="5A61ACCE" w:rsidR="00EA0540" w:rsidRDefault="00EA0540">
                    <w:pPr>
                      <w:pStyle w:val="BodyText"/>
                      <w:kinsoku w:val="0"/>
                      <w:overflowPunct w:val="0"/>
                      <w:spacing w:line="265" w:lineRule="exact"/>
                      <w:ind w:left="20"/>
                      <w:rPr>
                        <w:rFonts w:ascii="Calibri" w:hAnsi="Calibri" w:cs="Calibri"/>
                        <w:color w:val="888888"/>
                        <w:spacing w:val="-5"/>
                      </w:rPr>
                    </w:pPr>
                    <w:r>
                      <w:rPr>
                        <w:rFonts w:ascii="Calibri" w:hAnsi="Calibri" w:cs="Calibri"/>
                        <w:color w:val="888888"/>
                        <w:spacing w:val="-5"/>
                      </w:rPr>
                      <w:fldChar w:fldCharType="begin"/>
                    </w:r>
                    <w:r>
                      <w:rPr>
                        <w:rFonts w:ascii="Calibri" w:hAnsi="Calibri" w:cs="Calibri"/>
                        <w:color w:val="888888"/>
                        <w:spacing w:val="-5"/>
                      </w:rPr>
                      <w:instrText xml:space="preserve"> PAGE </w:instrText>
                    </w:r>
                    <w:r>
                      <w:rPr>
                        <w:rFonts w:ascii="Calibri" w:hAnsi="Calibri" w:cs="Calibri"/>
                        <w:color w:val="888888"/>
                        <w:spacing w:val="-5"/>
                      </w:rPr>
                      <w:fldChar w:fldCharType="separate"/>
                    </w:r>
                    <w:r>
                      <w:rPr>
                        <w:rFonts w:ascii="Calibri" w:hAnsi="Calibri" w:cs="Calibri"/>
                        <w:noProof/>
                        <w:color w:val="888888"/>
                        <w:spacing w:val="-5"/>
                      </w:rPr>
                      <w:t>7</w:t>
                    </w:r>
                    <w:r>
                      <w:rPr>
                        <w:rFonts w:ascii="Calibri" w:hAnsi="Calibri" w:cs="Calibri"/>
                        <w:color w:val="888888"/>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CEA86"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5DC54"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97506"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8A258" w14:textId="281CB822" w:rsidR="00EA0540" w:rsidRDefault="00EA054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14:anchorId="6704FA16" wp14:editId="19CB5230">
              <wp:simplePos x="0" y="0"/>
              <wp:positionH relativeFrom="page">
                <wp:posOffset>6154420</wp:posOffset>
              </wp:positionH>
              <wp:positionV relativeFrom="page">
                <wp:posOffset>9426575</wp:posOffset>
              </wp:positionV>
              <wp:extent cx="710565" cy="184150"/>
              <wp:effectExtent l="0" t="0" r="0" b="0"/>
              <wp:wrapNone/>
              <wp:docPr id="20707311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1EE70" w14:textId="64E587EC" w:rsidR="00EA0540" w:rsidRDefault="00EA0540">
                          <w:pPr>
                            <w:pStyle w:val="BodyText"/>
                            <w:kinsoku w:val="0"/>
                            <w:overflowPunct w:val="0"/>
                            <w:spacing w:before="19"/>
                            <w:ind w:left="20"/>
                            <w:rPr>
                              <w:rFonts w:ascii="Georgia" w:hAnsi="Georgia" w:cs="Georgia"/>
                              <w:b/>
                              <w:bCs/>
                              <w:spacing w:val="-10"/>
                              <w:sz w:val="22"/>
                              <w:szCs w:val="22"/>
                            </w:rPr>
                          </w:pPr>
                          <w:r>
                            <w:rPr>
                              <w:rFonts w:ascii="Georgia" w:hAnsi="Georgia" w:cs="Georgia"/>
                              <w:sz w:val="22"/>
                              <w:szCs w:val="22"/>
                            </w:rPr>
                            <w:t>Page</w:t>
                          </w:r>
                          <w:r>
                            <w:rPr>
                              <w:rFonts w:ascii="Georgia" w:hAnsi="Georgia" w:cs="Georgia"/>
                              <w:spacing w:val="-8"/>
                              <w:sz w:val="22"/>
                              <w:szCs w:val="22"/>
                            </w:rPr>
                            <w:t xml:space="preserve"> </w:t>
                          </w:r>
                          <w:r>
                            <w:rPr>
                              <w:rFonts w:ascii="Georgia" w:hAnsi="Georgia" w:cs="Georgia"/>
                              <w:b/>
                              <w:bCs/>
                              <w:sz w:val="22"/>
                              <w:szCs w:val="22"/>
                            </w:rPr>
                            <w:fldChar w:fldCharType="begin"/>
                          </w:r>
                          <w:r>
                            <w:rPr>
                              <w:rFonts w:ascii="Georgia" w:hAnsi="Georgia" w:cs="Georgia"/>
                              <w:b/>
                              <w:bCs/>
                              <w:sz w:val="22"/>
                              <w:szCs w:val="22"/>
                            </w:rPr>
                            <w:instrText xml:space="preserve"> PAGE </w:instrText>
                          </w:r>
                          <w:r>
                            <w:rPr>
                              <w:rFonts w:ascii="Georgia" w:hAnsi="Georgia" w:cs="Georgia"/>
                              <w:b/>
                              <w:bCs/>
                              <w:sz w:val="22"/>
                              <w:szCs w:val="22"/>
                            </w:rPr>
                            <w:fldChar w:fldCharType="separate"/>
                          </w:r>
                          <w:r>
                            <w:rPr>
                              <w:rFonts w:ascii="Georgia" w:hAnsi="Georgia" w:cs="Georgia"/>
                              <w:b/>
                              <w:bCs/>
                              <w:noProof/>
                              <w:sz w:val="22"/>
                              <w:szCs w:val="22"/>
                            </w:rPr>
                            <w:t>1</w:t>
                          </w:r>
                          <w:r>
                            <w:rPr>
                              <w:rFonts w:ascii="Georgia" w:hAnsi="Georgia" w:cs="Georgia"/>
                              <w:b/>
                              <w:bCs/>
                              <w:sz w:val="22"/>
                              <w:szCs w:val="22"/>
                            </w:rPr>
                            <w:fldChar w:fldCharType="end"/>
                          </w:r>
                          <w:r>
                            <w:rPr>
                              <w:rFonts w:ascii="Georgia" w:hAnsi="Georgia" w:cs="Georgia"/>
                              <w:b/>
                              <w:bCs/>
                              <w:spacing w:val="-9"/>
                              <w:sz w:val="22"/>
                              <w:szCs w:val="22"/>
                            </w:rPr>
                            <w:t xml:space="preserve"> </w:t>
                          </w:r>
                          <w:r>
                            <w:rPr>
                              <w:rFonts w:ascii="Georgia" w:hAnsi="Georgia" w:cs="Georgia"/>
                              <w:sz w:val="22"/>
                              <w:szCs w:val="22"/>
                            </w:rPr>
                            <w:t>of</w:t>
                          </w:r>
                          <w:r>
                            <w:rPr>
                              <w:rFonts w:ascii="Georgia" w:hAnsi="Georgia" w:cs="Georgia"/>
                              <w:spacing w:val="-7"/>
                              <w:sz w:val="22"/>
                              <w:szCs w:val="22"/>
                            </w:rPr>
                            <w:t xml:space="preserve"> </w:t>
                          </w:r>
                          <w:r>
                            <w:rPr>
                              <w:rFonts w:ascii="Georgia" w:hAnsi="Georgia" w:cs="Georgia"/>
                              <w:b/>
                              <w:bCs/>
                              <w:spacing w:val="-10"/>
                              <w:sz w:val="22"/>
                              <w:szCs w:val="2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04FA16" id="_x0000_t202" coordsize="21600,21600" o:spt="202" path="m,l,21600r21600,l21600,xe">
              <v:stroke joinstyle="miter"/>
              <v:path gradientshapeok="t" o:connecttype="rect"/>
            </v:shapetype>
            <v:shape id="Text Box 3" o:spid="_x0000_s1119" type="#_x0000_t202" style="position:absolute;margin-left:484.6pt;margin-top:742.25pt;width:55.95pt;height:1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" o:allowincell="f" filled="f" stroked="f">
              <v:textbox inset="0,0,0,0">
                <w:txbxContent>
                  <w:p w14:paraId="1BD1EE70" w14:textId="64E587EC" w:rsidR="00EA0540" w:rsidRDefault="00EA0540">
                    <w:pPr>
                      <w:pStyle w:val="BodyText"/>
                      <w:kinsoku w:val="0"/>
                      <w:overflowPunct w:val="0"/>
                      <w:spacing w:before="19"/>
                      <w:ind w:left="20"/>
                      <w:rPr>
                        <w:rFonts w:ascii="Georgia" w:hAnsi="Georgia" w:cs="Georgia"/>
                        <w:b/>
                        <w:bCs/>
                        <w:spacing w:val="-10"/>
                        <w:sz w:val="22"/>
                        <w:szCs w:val="22"/>
                      </w:rPr>
                    </w:pPr>
                    <w:r>
                      <w:rPr>
                        <w:rFonts w:ascii="Georgia" w:hAnsi="Georgia" w:cs="Georgia"/>
                        <w:sz w:val="22"/>
                        <w:szCs w:val="22"/>
                      </w:rPr>
                      <w:t>Page</w:t>
                    </w:r>
                    <w:r>
                      <w:rPr>
                        <w:rFonts w:ascii="Georgia" w:hAnsi="Georgia" w:cs="Georgia"/>
                        <w:spacing w:val="-8"/>
                        <w:sz w:val="22"/>
                        <w:szCs w:val="22"/>
                      </w:rPr>
                      <w:t xml:space="preserve"> </w:t>
                    </w:r>
                    <w:r>
                      <w:rPr>
                        <w:rFonts w:ascii="Georgia" w:hAnsi="Georgia" w:cs="Georgia"/>
                        <w:b/>
                        <w:bCs/>
                        <w:sz w:val="22"/>
                        <w:szCs w:val="22"/>
                      </w:rPr>
                      <w:fldChar w:fldCharType="begin"/>
                    </w:r>
                    <w:r>
                      <w:rPr>
                        <w:rFonts w:ascii="Georgia" w:hAnsi="Georgia" w:cs="Georgia"/>
                        <w:b/>
                        <w:bCs/>
                        <w:sz w:val="22"/>
                        <w:szCs w:val="22"/>
                      </w:rPr>
                      <w:instrText xml:space="preserve"> PAGE </w:instrText>
                    </w:r>
                    <w:r>
                      <w:rPr>
                        <w:rFonts w:ascii="Georgia" w:hAnsi="Georgia" w:cs="Georgia"/>
                        <w:b/>
                        <w:bCs/>
                        <w:sz w:val="22"/>
                        <w:szCs w:val="22"/>
                      </w:rPr>
                      <w:fldChar w:fldCharType="separate"/>
                    </w:r>
                    <w:r>
                      <w:rPr>
                        <w:rFonts w:ascii="Georgia" w:hAnsi="Georgia" w:cs="Georgia"/>
                        <w:b/>
                        <w:bCs/>
                        <w:noProof/>
                        <w:sz w:val="22"/>
                        <w:szCs w:val="22"/>
                      </w:rPr>
                      <w:t>1</w:t>
                    </w:r>
                    <w:r>
                      <w:rPr>
                        <w:rFonts w:ascii="Georgia" w:hAnsi="Georgia" w:cs="Georgia"/>
                        <w:b/>
                        <w:bCs/>
                        <w:sz w:val="22"/>
                        <w:szCs w:val="22"/>
                      </w:rPr>
                      <w:fldChar w:fldCharType="end"/>
                    </w:r>
                    <w:r>
                      <w:rPr>
                        <w:rFonts w:ascii="Georgia" w:hAnsi="Georgia" w:cs="Georgia"/>
                        <w:b/>
                        <w:bCs/>
                        <w:spacing w:val="-9"/>
                        <w:sz w:val="22"/>
                        <w:szCs w:val="22"/>
                      </w:rPr>
                      <w:t xml:space="preserve"> </w:t>
                    </w:r>
                    <w:r>
                      <w:rPr>
                        <w:rFonts w:ascii="Georgia" w:hAnsi="Georgia" w:cs="Georgia"/>
                        <w:sz w:val="22"/>
                        <w:szCs w:val="22"/>
                      </w:rPr>
                      <w:t>of</w:t>
                    </w:r>
                    <w:r>
                      <w:rPr>
                        <w:rFonts w:ascii="Georgia" w:hAnsi="Georgia" w:cs="Georgia"/>
                        <w:spacing w:val="-7"/>
                        <w:sz w:val="22"/>
                        <w:szCs w:val="22"/>
                      </w:rPr>
                      <w:t xml:space="preserve"> </w:t>
                    </w:r>
                    <w:r>
                      <w:rPr>
                        <w:rFonts w:ascii="Georgia" w:hAnsi="Georgia" w:cs="Georgia"/>
                        <w:b/>
                        <w:bCs/>
                        <w:spacing w:val="-10"/>
                        <w:sz w:val="22"/>
                        <w:szCs w:val="22"/>
                      </w:rPr>
                      <w:t>2</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305E9" w14:textId="33068DF0" w:rsidR="00EA0540" w:rsidRDefault="00EA054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9744" behindDoc="1" locked="0" layoutInCell="0" allowOverlap="1" wp14:anchorId="028359C8" wp14:editId="5C07D1C0">
              <wp:simplePos x="0" y="0"/>
              <wp:positionH relativeFrom="page">
                <wp:posOffset>11515725</wp:posOffset>
              </wp:positionH>
              <wp:positionV relativeFrom="page">
                <wp:posOffset>6378575</wp:posOffset>
              </wp:positionV>
              <wp:extent cx="178435" cy="198755"/>
              <wp:effectExtent l="0" t="0" r="0" b="0"/>
              <wp:wrapNone/>
              <wp:docPr id="78917636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62F3C" w14:textId="5F7A51B5" w:rsidR="00EA0540" w:rsidRDefault="00EA0540">
                          <w:pPr>
                            <w:pStyle w:val="BodyText"/>
                            <w:kinsoku w:val="0"/>
                            <w:overflowPunct w:val="0"/>
                            <w:spacing w:before="20"/>
                            <w:ind w:left="60"/>
                            <w:rPr>
                              <w:color w:val="888888"/>
                              <w:spacing w:val="-10"/>
                            </w:rPr>
                          </w:pPr>
                          <w:r>
                            <w:rPr>
                              <w:color w:val="888888"/>
                              <w:spacing w:val="-10"/>
                            </w:rPr>
                            <w:fldChar w:fldCharType="begin"/>
                          </w:r>
                          <w:r>
                            <w:rPr>
                              <w:color w:val="888888"/>
                              <w:spacing w:val="-10"/>
                            </w:rPr>
                            <w:instrText xml:space="preserve"> PAGE </w:instrText>
                          </w:r>
                          <w:r>
                            <w:rPr>
                              <w:color w:val="888888"/>
                              <w:spacing w:val="-10"/>
                            </w:rPr>
                            <w:fldChar w:fldCharType="separate"/>
                          </w:r>
                          <w:r>
                            <w:rPr>
                              <w:noProof/>
                              <w:color w:val="888888"/>
                              <w:spacing w:val="-10"/>
                            </w:rPr>
                            <w:t>2</w:t>
                          </w:r>
                          <w:r>
                            <w:rPr>
                              <w:color w:val="888888"/>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359C8" id="_x0000_t202" coordsize="21600,21600" o:spt="202" path="m,l,21600r21600,l21600,xe">
              <v:stroke joinstyle="miter"/>
              <v:path gradientshapeok="t" o:connecttype="rect"/>
            </v:shapetype>
            <v:shape id="Text Box 12" o:spid="_x0000_s1128" type="#_x0000_t202" style="position:absolute;margin-left:906.75pt;margin-top:502.25pt;width:14.05pt;height:15.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" o:allowincell="f" filled="f" stroked="f">
              <v:textbox inset="0,0,0,0">
                <w:txbxContent>
                  <w:p w14:paraId="27F62F3C" w14:textId="5F7A51B5" w:rsidR="00EA0540" w:rsidRDefault="00EA0540">
                    <w:pPr>
                      <w:pStyle w:val="BodyText"/>
                      <w:kinsoku w:val="0"/>
                      <w:overflowPunct w:val="0"/>
                      <w:spacing w:before="20"/>
                      <w:ind w:left="60"/>
                      <w:rPr>
                        <w:color w:val="888888"/>
                        <w:spacing w:val="-10"/>
                      </w:rPr>
                    </w:pPr>
                    <w:r>
                      <w:rPr>
                        <w:color w:val="888888"/>
                        <w:spacing w:val="-10"/>
                      </w:rPr>
                      <w:fldChar w:fldCharType="begin"/>
                    </w:r>
                    <w:r>
                      <w:rPr>
                        <w:color w:val="888888"/>
                        <w:spacing w:val="-10"/>
                      </w:rPr>
                      <w:instrText xml:space="preserve"> PAGE </w:instrText>
                    </w:r>
                    <w:r>
                      <w:rPr>
                        <w:color w:val="888888"/>
                        <w:spacing w:val="-10"/>
                      </w:rPr>
                      <w:fldChar w:fldCharType="separate"/>
                    </w:r>
                    <w:r>
                      <w:rPr>
                        <w:noProof/>
                        <w:color w:val="888888"/>
                        <w:spacing w:val="-10"/>
                      </w:rPr>
                      <w:t>2</w:t>
                    </w:r>
                    <w:r>
                      <w:rPr>
                        <w:color w:val="888888"/>
                        <w:spacing w:val="-1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5DBE4" w14:textId="59E1032D" w:rsidR="00EA0540" w:rsidRDefault="00EA054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1792" behindDoc="1" locked="0" layoutInCell="0" allowOverlap="1" wp14:anchorId="04180F99" wp14:editId="3E22D8B9">
              <wp:simplePos x="0" y="0"/>
              <wp:positionH relativeFrom="page">
                <wp:posOffset>448310</wp:posOffset>
              </wp:positionH>
              <wp:positionV relativeFrom="page">
                <wp:posOffset>6210935</wp:posOffset>
              </wp:positionV>
              <wp:extent cx="1803400" cy="342900"/>
              <wp:effectExtent l="0" t="0" r="0" b="0"/>
              <wp:wrapNone/>
              <wp:docPr id="7544250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257A5" w14:textId="729D9A64" w:rsidR="00EA0540" w:rsidRDefault="00EA0540">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0FA0A37" wp14:editId="0087BE56">
                                <wp:extent cx="1809750" cy="342900"/>
                                <wp:effectExtent l="0" t="0" r="0" b="0"/>
                                <wp:docPr id="6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42900"/>
                                        </a:xfrm>
                                        <a:prstGeom prst="rect">
                                          <a:avLst/>
                                        </a:prstGeom>
                                        <a:noFill/>
                                        <a:ln>
                                          <a:noFill/>
                                        </a:ln>
                                      </pic:spPr>
                                    </pic:pic>
                                  </a:graphicData>
                                </a:graphic>
                              </wp:inline>
                            </w:drawing>
                          </w:r>
                        </w:p>
                        <w:p w14:paraId="54E95119" w14:textId="77777777" w:rsidR="00EA0540" w:rsidRDefault="00EA054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80F99" id="Rectangle 13" o:spid="_x0000_s1129" style="position:absolute;margin-left:35.3pt;margin-top:489.05pt;width:142pt;height:2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" o:allowincell="f" filled="f" stroked="f">
              <v:textbox inset="0,0,0,0">
                <w:txbxContent>
                  <w:p w14:paraId="600257A5" w14:textId="729D9A64" w:rsidR="00EA0540" w:rsidRDefault="00EA0540">
                    <w:pPr>
                      <w:widowControl/>
                      <w:autoSpaceDE/>
                      <w:autoSpaceDN/>
                      <w:adjustRightInd/>
                      <w:spacing w:line="54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50FA0A37" wp14:editId="0087BE56">
                          <wp:extent cx="1809750" cy="342900"/>
                          <wp:effectExtent l="0" t="0" r="0" b="0"/>
                          <wp:docPr id="6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42900"/>
                                  </a:xfrm>
                                  <a:prstGeom prst="rect">
                                    <a:avLst/>
                                  </a:prstGeom>
                                  <a:noFill/>
                                  <a:ln>
                                    <a:noFill/>
                                  </a:ln>
                                </pic:spPr>
                              </pic:pic>
                            </a:graphicData>
                          </a:graphic>
                        </wp:inline>
                      </w:drawing>
                    </w:r>
                  </w:p>
                  <w:p w14:paraId="54E95119" w14:textId="77777777" w:rsidR="00EA0540" w:rsidRDefault="00EA0540">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82816" behindDoc="1" locked="0" layoutInCell="0" allowOverlap="1" wp14:anchorId="2A1B0E11" wp14:editId="6AF03727">
              <wp:simplePos x="0" y="0"/>
              <wp:positionH relativeFrom="page">
                <wp:posOffset>11455400</wp:posOffset>
              </wp:positionH>
              <wp:positionV relativeFrom="page">
                <wp:posOffset>6378575</wp:posOffset>
              </wp:positionV>
              <wp:extent cx="234950" cy="198755"/>
              <wp:effectExtent l="0" t="0" r="0" b="0"/>
              <wp:wrapNone/>
              <wp:docPr id="18073031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61D4" w14:textId="1B982557" w:rsidR="00EA0540" w:rsidRDefault="00EA0540">
                          <w:pPr>
                            <w:pStyle w:val="BodyText"/>
                            <w:kinsoku w:val="0"/>
                            <w:overflowPunct w:val="0"/>
                            <w:spacing w:before="20"/>
                            <w:ind w:left="20"/>
                            <w:rPr>
                              <w:color w:val="888888"/>
                              <w:spacing w:val="-5"/>
                            </w:rPr>
                          </w:pPr>
                          <w:r>
                            <w:rPr>
                              <w:color w:val="888888"/>
                              <w:spacing w:val="-5"/>
                            </w:rPr>
                            <w:fldChar w:fldCharType="begin"/>
                          </w:r>
                          <w:r>
                            <w:rPr>
                              <w:color w:val="888888"/>
                              <w:spacing w:val="-5"/>
                            </w:rPr>
                            <w:instrText xml:space="preserve"> PAGE </w:instrText>
                          </w:r>
                          <w:r>
                            <w:rPr>
                              <w:color w:val="888888"/>
                              <w:spacing w:val="-5"/>
                            </w:rPr>
                            <w:fldChar w:fldCharType="separate"/>
                          </w:r>
                          <w:r>
                            <w:rPr>
                              <w:noProof/>
                              <w:color w:val="888888"/>
                              <w:spacing w:val="-5"/>
                            </w:rPr>
                            <w:t>4</w:t>
                          </w:r>
                          <w:r>
                            <w:rPr>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B0E11" id="_x0000_t202" coordsize="21600,21600" o:spt="202" path="m,l,21600r21600,l21600,xe">
              <v:stroke joinstyle="miter"/>
              <v:path gradientshapeok="t" o:connecttype="rect"/>
            </v:shapetype>
            <v:shape id="Text Box 14" o:spid="_x0000_s1130" type="#_x0000_t202" style="position:absolute;margin-left:902pt;margin-top:502.25pt;width:18.5pt;height:15.6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" o:allowincell="f" filled="f" stroked="f">
              <v:textbox inset="0,0,0,0">
                <w:txbxContent>
                  <w:p w14:paraId="41A561D4" w14:textId="1B982557" w:rsidR="00EA0540" w:rsidRDefault="00EA0540">
                    <w:pPr>
                      <w:pStyle w:val="BodyText"/>
                      <w:kinsoku w:val="0"/>
                      <w:overflowPunct w:val="0"/>
                      <w:spacing w:before="20"/>
                      <w:ind w:left="20"/>
                      <w:rPr>
                        <w:color w:val="888888"/>
                        <w:spacing w:val="-5"/>
                      </w:rPr>
                    </w:pPr>
                    <w:r>
                      <w:rPr>
                        <w:color w:val="888888"/>
                        <w:spacing w:val="-5"/>
                      </w:rPr>
                      <w:fldChar w:fldCharType="begin"/>
                    </w:r>
                    <w:r>
                      <w:rPr>
                        <w:color w:val="888888"/>
                        <w:spacing w:val="-5"/>
                      </w:rPr>
                      <w:instrText xml:space="preserve"> PAGE </w:instrText>
                    </w:r>
                    <w:r>
                      <w:rPr>
                        <w:color w:val="888888"/>
                        <w:spacing w:val="-5"/>
                      </w:rPr>
                      <w:fldChar w:fldCharType="separate"/>
                    </w:r>
                    <w:r>
                      <w:rPr>
                        <w:noProof/>
                        <w:color w:val="888888"/>
                        <w:spacing w:val="-5"/>
                      </w:rPr>
                      <w:t>4</w:t>
                    </w:r>
                    <w:r>
                      <w:rPr>
                        <w:color w:val="888888"/>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FDBD8" w14:textId="1FD394DA" w:rsidR="00EA0540" w:rsidRDefault="00EA054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84864" behindDoc="1" locked="0" layoutInCell="0" allowOverlap="1" wp14:anchorId="6AF77675" wp14:editId="3AB72A03">
              <wp:simplePos x="0" y="0"/>
              <wp:positionH relativeFrom="page">
                <wp:posOffset>11425555</wp:posOffset>
              </wp:positionH>
              <wp:positionV relativeFrom="page">
                <wp:posOffset>6378575</wp:posOffset>
              </wp:positionV>
              <wp:extent cx="269875" cy="198755"/>
              <wp:effectExtent l="0" t="0" r="0" b="0"/>
              <wp:wrapNone/>
              <wp:docPr id="7317033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746FB" w14:textId="61DC7F3A" w:rsidR="00EA0540" w:rsidRDefault="00EA0540">
                          <w:pPr>
                            <w:pStyle w:val="BodyText"/>
                            <w:kinsoku w:val="0"/>
                            <w:overflowPunct w:val="0"/>
                            <w:spacing w:before="20"/>
                            <w:ind w:left="60"/>
                            <w:rPr>
                              <w:color w:val="888888"/>
                              <w:spacing w:val="-5"/>
                            </w:rPr>
                          </w:pPr>
                          <w:r>
                            <w:rPr>
                              <w:color w:val="888888"/>
                              <w:spacing w:val="-5"/>
                            </w:rPr>
                            <w:fldChar w:fldCharType="begin"/>
                          </w:r>
                          <w:r>
                            <w:rPr>
                              <w:color w:val="888888"/>
                              <w:spacing w:val="-5"/>
                            </w:rPr>
                            <w:instrText xml:space="preserve"> PAGE </w:instrText>
                          </w:r>
                          <w:r>
                            <w:rPr>
                              <w:color w:val="888888"/>
                              <w:spacing w:val="-5"/>
                            </w:rPr>
                            <w:fldChar w:fldCharType="separate"/>
                          </w:r>
                          <w:r>
                            <w:rPr>
                              <w:noProof/>
                              <w:color w:val="888888"/>
                              <w:spacing w:val="-5"/>
                            </w:rPr>
                            <w:t>12</w:t>
                          </w:r>
                          <w:r>
                            <w:rPr>
                              <w:color w:val="888888"/>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77675" id="_x0000_t202" coordsize="21600,21600" o:spt="202" path="m,l,21600r21600,l21600,xe">
              <v:stroke joinstyle="miter"/>
              <v:path gradientshapeok="t" o:connecttype="rect"/>
            </v:shapetype>
            <v:shape id="Text Box 15" o:spid="_x0000_s1131" type="#_x0000_t202" style="position:absolute;margin-left:899.65pt;margin-top:502.25pt;width:21.25pt;height:15.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" o:allowincell="f" filled="f" stroked="f">
              <v:textbox inset="0,0,0,0">
                <w:txbxContent>
                  <w:p w14:paraId="1D4746FB" w14:textId="61DC7F3A" w:rsidR="00EA0540" w:rsidRDefault="00EA0540">
                    <w:pPr>
                      <w:pStyle w:val="BodyText"/>
                      <w:kinsoku w:val="0"/>
                      <w:overflowPunct w:val="0"/>
                      <w:spacing w:before="20"/>
                      <w:ind w:left="60"/>
                      <w:rPr>
                        <w:color w:val="888888"/>
                        <w:spacing w:val="-5"/>
                      </w:rPr>
                    </w:pPr>
                    <w:r>
                      <w:rPr>
                        <w:color w:val="888888"/>
                        <w:spacing w:val="-5"/>
                      </w:rPr>
                      <w:fldChar w:fldCharType="begin"/>
                    </w:r>
                    <w:r>
                      <w:rPr>
                        <w:color w:val="888888"/>
                        <w:spacing w:val="-5"/>
                      </w:rPr>
                      <w:instrText xml:space="preserve"> PAGE </w:instrText>
                    </w:r>
                    <w:r>
                      <w:rPr>
                        <w:color w:val="888888"/>
                        <w:spacing w:val="-5"/>
                      </w:rPr>
                      <w:fldChar w:fldCharType="separate"/>
                    </w:r>
                    <w:r>
                      <w:rPr>
                        <w:noProof/>
                        <w:color w:val="888888"/>
                        <w:spacing w:val="-5"/>
                      </w:rPr>
                      <w:t>12</w:t>
                    </w:r>
                    <w:r>
                      <w:rPr>
                        <w:color w:val="888888"/>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D109B"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BE05" w14:textId="171A278E" w:rsidR="00EA0540" w:rsidRDefault="00EA054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5408" behindDoc="1" locked="0" layoutInCell="0" allowOverlap="1" wp14:anchorId="44FB016C" wp14:editId="00E2C7DD">
              <wp:simplePos x="0" y="0"/>
              <wp:positionH relativeFrom="page">
                <wp:posOffset>901700</wp:posOffset>
              </wp:positionH>
              <wp:positionV relativeFrom="page">
                <wp:posOffset>8880475</wp:posOffset>
              </wp:positionV>
              <wp:extent cx="5511165" cy="123825"/>
              <wp:effectExtent l="0" t="0" r="0" b="0"/>
              <wp:wrapNone/>
              <wp:docPr id="10909606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16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74D3" w14:textId="77777777" w:rsidR="00EA0540" w:rsidRDefault="00EA0540">
                          <w:pPr>
                            <w:pStyle w:val="BodyText"/>
                            <w:kinsoku w:val="0"/>
                            <w:overflowPunct w:val="0"/>
                            <w:spacing w:before="13"/>
                            <w:ind w:left="20"/>
                            <w:rPr>
                              <w:rFonts w:ascii="Times New Roman" w:hAnsi="Times New Roman" w:cs="Times New Roman"/>
                              <w:color w:val="0562C1"/>
                              <w:sz w:val="14"/>
                              <w:szCs w:val="14"/>
                            </w:rPr>
                          </w:pPr>
                          <w:r>
                            <w:rPr>
                              <w:rFonts w:ascii="Times New Roman" w:hAnsi="Times New Roman" w:cs="Times New Roman"/>
                              <w:sz w:val="14"/>
                              <w:szCs w:val="14"/>
                            </w:rPr>
                            <w:t>University</w:t>
                          </w:r>
                          <w:r>
                            <w:rPr>
                              <w:rFonts w:ascii="Times New Roman" w:hAnsi="Times New Roman" w:cs="Times New Roman"/>
                              <w:spacing w:val="-8"/>
                              <w:sz w:val="14"/>
                              <w:szCs w:val="14"/>
                            </w:rPr>
                            <w:t xml:space="preserve"> </w:t>
                          </w:r>
                          <w:r>
                            <w:rPr>
                              <w:rFonts w:ascii="Times New Roman" w:hAnsi="Times New Roman" w:cs="Times New Roman"/>
                              <w:sz w:val="14"/>
                              <w:szCs w:val="14"/>
                            </w:rPr>
                            <w:t>of</w:t>
                          </w:r>
                          <w:r>
                            <w:rPr>
                              <w:rFonts w:ascii="Times New Roman" w:hAnsi="Times New Roman" w:cs="Times New Roman"/>
                              <w:spacing w:val="-8"/>
                              <w:sz w:val="14"/>
                              <w:szCs w:val="14"/>
                            </w:rPr>
                            <w:t xml:space="preserve"> </w:t>
                          </w:r>
                          <w:r>
                            <w:rPr>
                              <w:rFonts w:ascii="Times New Roman" w:hAnsi="Times New Roman" w:cs="Times New Roman"/>
                              <w:sz w:val="14"/>
                              <w:szCs w:val="14"/>
                            </w:rPr>
                            <w:t>Michigan.</w:t>
                          </w:r>
                          <w:r>
                            <w:rPr>
                              <w:rFonts w:ascii="Times New Roman" w:hAnsi="Times New Roman" w:cs="Times New Roman"/>
                              <w:spacing w:val="-7"/>
                              <w:sz w:val="14"/>
                              <w:szCs w:val="14"/>
                            </w:rPr>
                            <w:t xml:space="preserve"> </w:t>
                          </w:r>
                          <w:r>
                            <w:rPr>
                              <w:rFonts w:ascii="Times New Roman" w:hAnsi="Times New Roman" w:cs="Times New Roman"/>
                              <w:sz w:val="14"/>
                              <w:szCs w:val="14"/>
                            </w:rPr>
                            <w:t>(n.d.).</w:t>
                          </w:r>
                          <w:r>
                            <w:rPr>
                              <w:rFonts w:ascii="Times New Roman" w:hAnsi="Times New Roman" w:cs="Times New Roman"/>
                              <w:spacing w:val="-6"/>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7"/>
                              <w:sz w:val="14"/>
                              <w:szCs w:val="14"/>
                            </w:rPr>
                            <w:t xml:space="preserve"> </w:t>
                          </w:r>
                          <w:r>
                            <w:rPr>
                              <w:rFonts w:ascii="Times New Roman" w:hAnsi="Times New Roman" w:cs="Times New Roman"/>
                              <w:i/>
                              <w:iCs/>
                              <w:sz w:val="14"/>
                              <w:szCs w:val="14"/>
                            </w:rPr>
                            <w:t>and</w:t>
                          </w:r>
                          <w:r>
                            <w:rPr>
                              <w:rFonts w:ascii="Times New Roman" w:hAnsi="Times New Roman" w:cs="Times New Roman"/>
                              <w:i/>
                              <w:iCs/>
                              <w:spacing w:val="-8"/>
                              <w:sz w:val="14"/>
                              <w:szCs w:val="14"/>
                            </w:rPr>
                            <w:t xml:space="preserve"> </w:t>
                          </w:r>
                          <w:r>
                            <w:rPr>
                              <w:rFonts w:ascii="Times New Roman" w:hAnsi="Times New Roman" w:cs="Times New Roman"/>
                              <w:i/>
                              <w:iCs/>
                              <w:sz w:val="14"/>
                              <w:szCs w:val="14"/>
                            </w:rPr>
                            <w:t>Climate</w:t>
                          </w:r>
                          <w:r>
                            <w:rPr>
                              <w:rFonts w:ascii="Times New Roman" w:hAnsi="Times New Roman" w:cs="Times New Roman"/>
                              <w:i/>
                              <w:iCs/>
                              <w:spacing w:val="-7"/>
                              <w:sz w:val="14"/>
                              <w:szCs w:val="14"/>
                            </w:rPr>
                            <w:t xml:space="preserve"> </w:t>
                          </w:r>
                          <w:r>
                            <w:rPr>
                              <w:rFonts w:ascii="Times New Roman" w:hAnsi="Times New Roman" w:cs="Times New Roman"/>
                              <w:i/>
                              <w:iCs/>
                              <w:sz w:val="14"/>
                              <w:szCs w:val="14"/>
                            </w:rPr>
                            <w:t>Executive</w:t>
                          </w:r>
                          <w:r>
                            <w:rPr>
                              <w:rFonts w:ascii="Times New Roman" w:hAnsi="Times New Roman" w:cs="Times New Roman"/>
                              <w:i/>
                              <w:iCs/>
                              <w:spacing w:val="-8"/>
                              <w:sz w:val="14"/>
                              <w:szCs w:val="14"/>
                            </w:rPr>
                            <w:t xml:space="preserve"> </w:t>
                          </w:r>
                          <w:r>
                            <w:rPr>
                              <w:rFonts w:ascii="Times New Roman" w:hAnsi="Times New Roman" w:cs="Times New Roman"/>
                              <w:i/>
                              <w:iCs/>
                              <w:sz w:val="14"/>
                              <w:szCs w:val="14"/>
                            </w:rPr>
                            <w:t>Leadership</w:t>
                          </w:r>
                          <w:r>
                            <w:rPr>
                              <w:rFonts w:ascii="Times New Roman" w:hAnsi="Times New Roman" w:cs="Times New Roman"/>
                              <w:i/>
                              <w:iCs/>
                              <w:spacing w:val="-7"/>
                              <w:sz w:val="14"/>
                              <w:szCs w:val="14"/>
                            </w:rPr>
                            <w:t xml:space="preserve"> </w:t>
                          </w:r>
                          <w:r>
                            <w:rPr>
                              <w:rFonts w:ascii="Times New Roman" w:hAnsi="Times New Roman" w:cs="Times New Roman"/>
                              <w:i/>
                              <w:iCs/>
                              <w:sz w:val="14"/>
                              <w:szCs w:val="14"/>
                            </w:rPr>
                            <w:t>Council</w:t>
                          </w:r>
                          <w:r>
                            <w:rPr>
                              <w:rFonts w:ascii="Times New Roman" w:hAnsi="Times New Roman" w:cs="Times New Roman"/>
                              <w:sz w:val="14"/>
                              <w:szCs w:val="14"/>
                            </w:rPr>
                            <w:t>.</w:t>
                          </w:r>
                          <w:r>
                            <w:rPr>
                              <w:rFonts w:ascii="Times New Roman" w:hAnsi="Times New Roman" w:cs="Times New Roman"/>
                              <w:spacing w:val="-6"/>
                              <w:sz w:val="14"/>
                              <w:szCs w:val="14"/>
                            </w:rPr>
                            <w:t xml:space="preserve"> </w:t>
                          </w:r>
                          <w:r>
                            <w:rPr>
                              <w:rFonts w:ascii="Times New Roman" w:hAnsi="Times New Roman" w:cs="Times New Roman"/>
                              <w:sz w:val="14"/>
                              <w:szCs w:val="14"/>
                            </w:rPr>
                            <w:t>Planet</w:t>
                          </w:r>
                          <w:r>
                            <w:rPr>
                              <w:rFonts w:ascii="Times New Roman" w:hAnsi="Times New Roman" w:cs="Times New Roman"/>
                              <w:spacing w:val="-9"/>
                              <w:sz w:val="14"/>
                              <w:szCs w:val="14"/>
                            </w:rPr>
                            <w:t xml:space="preserve"> </w:t>
                          </w:r>
                          <w:r>
                            <w:rPr>
                              <w:rFonts w:ascii="Times New Roman" w:hAnsi="Times New Roman" w:cs="Times New Roman"/>
                              <w:sz w:val="14"/>
                              <w:szCs w:val="14"/>
                            </w:rPr>
                            <w:t>Blue.</w:t>
                          </w:r>
                          <w:r>
                            <w:rPr>
                              <w:rFonts w:ascii="Times New Roman" w:hAnsi="Times New Roman" w:cs="Times New Roman"/>
                              <w:spacing w:val="-6"/>
                              <w:sz w:val="14"/>
                              <w:szCs w:val="14"/>
                            </w:rPr>
                            <w:t xml:space="preserve"> </w:t>
                          </w:r>
                          <w:hyperlink r:id="rId1" w:history="1">
                            <w:r>
                              <w:rPr>
                                <w:rFonts w:ascii="Times New Roman" w:hAnsi="Times New Roman" w:cs="Times New Roman"/>
                                <w:color w:val="0562C1"/>
                                <w:sz w:val="14"/>
                                <w:szCs w:val="14"/>
                                <w:u w:val="single"/>
                              </w:rPr>
                              <w:t>https://planetblue.umich.edu/sustainability-</w:t>
                            </w:r>
                            <w:r>
                              <w:rPr>
                                <w:rFonts w:ascii="Times New Roman" w:hAnsi="Times New Roman" w:cs="Times New Roman"/>
                                <w:color w:val="0562C1"/>
                                <w:spacing w:val="-2"/>
                                <w:sz w:val="14"/>
                                <w:szCs w:val="14"/>
                                <w:u w:val="single"/>
                              </w:rPr>
                              <w:t>council/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B016C" id="_x0000_t202" coordsize="21600,21600" o:spt="202" path="m,l,21600r21600,l21600,xe">
              <v:stroke joinstyle="miter"/>
              <v:path gradientshapeok="t" o:connecttype="rect"/>
            </v:shapetype>
            <v:shape id="Text Box 4" o:spid="_x0000_s1120" type="#_x0000_t202" style="position:absolute;margin-left:71pt;margin-top:699.25pt;width:433.95pt;height:9.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" o:allowincell="f" filled="f" stroked="f">
              <v:textbox inset="0,0,0,0">
                <w:txbxContent>
                  <w:p w14:paraId="3D4D74D3" w14:textId="77777777" w:rsidR="00EA0540" w:rsidRDefault="00EA0540">
                    <w:pPr>
                      <w:pStyle w:val="BodyText"/>
                      <w:kinsoku w:val="0"/>
                      <w:overflowPunct w:val="0"/>
                      <w:spacing w:before="13"/>
                      <w:ind w:left="20"/>
                      <w:rPr>
                        <w:rFonts w:ascii="Times New Roman" w:hAnsi="Times New Roman" w:cs="Times New Roman"/>
                        <w:color w:val="0562C1"/>
                        <w:sz w:val="14"/>
                        <w:szCs w:val="14"/>
                      </w:rPr>
                    </w:pPr>
                    <w:r>
                      <w:rPr>
                        <w:rFonts w:ascii="Times New Roman" w:hAnsi="Times New Roman" w:cs="Times New Roman"/>
                        <w:sz w:val="14"/>
                        <w:szCs w:val="14"/>
                      </w:rPr>
                      <w:t>University</w:t>
                    </w:r>
                    <w:r>
                      <w:rPr>
                        <w:rFonts w:ascii="Times New Roman" w:hAnsi="Times New Roman" w:cs="Times New Roman"/>
                        <w:spacing w:val="-8"/>
                        <w:sz w:val="14"/>
                        <w:szCs w:val="14"/>
                      </w:rPr>
                      <w:t xml:space="preserve"> </w:t>
                    </w:r>
                    <w:r>
                      <w:rPr>
                        <w:rFonts w:ascii="Times New Roman" w:hAnsi="Times New Roman" w:cs="Times New Roman"/>
                        <w:sz w:val="14"/>
                        <w:szCs w:val="14"/>
                      </w:rPr>
                      <w:t>of</w:t>
                    </w:r>
                    <w:r>
                      <w:rPr>
                        <w:rFonts w:ascii="Times New Roman" w:hAnsi="Times New Roman" w:cs="Times New Roman"/>
                        <w:spacing w:val="-8"/>
                        <w:sz w:val="14"/>
                        <w:szCs w:val="14"/>
                      </w:rPr>
                      <w:t xml:space="preserve"> </w:t>
                    </w:r>
                    <w:r>
                      <w:rPr>
                        <w:rFonts w:ascii="Times New Roman" w:hAnsi="Times New Roman" w:cs="Times New Roman"/>
                        <w:sz w:val="14"/>
                        <w:szCs w:val="14"/>
                      </w:rPr>
                      <w:t>Michigan.</w:t>
                    </w:r>
                    <w:r>
                      <w:rPr>
                        <w:rFonts w:ascii="Times New Roman" w:hAnsi="Times New Roman" w:cs="Times New Roman"/>
                        <w:spacing w:val="-7"/>
                        <w:sz w:val="14"/>
                        <w:szCs w:val="14"/>
                      </w:rPr>
                      <w:t xml:space="preserve"> </w:t>
                    </w:r>
                    <w:r>
                      <w:rPr>
                        <w:rFonts w:ascii="Times New Roman" w:hAnsi="Times New Roman" w:cs="Times New Roman"/>
                        <w:sz w:val="14"/>
                        <w:szCs w:val="14"/>
                      </w:rPr>
                      <w:t>(n.d.).</w:t>
                    </w:r>
                    <w:r>
                      <w:rPr>
                        <w:rFonts w:ascii="Times New Roman" w:hAnsi="Times New Roman" w:cs="Times New Roman"/>
                        <w:spacing w:val="-6"/>
                        <w:sz w:val="14"/>
                        <w:szCs w:val="14"/>
                      </w:rPr>
                      <w:t xml:space="preserve"> </w:t>
                    </w:r>
                    <w:r>
                      <w:rPr>
                        <w:rFonts w:ascii="Times New Roman" w:hAnsi="Times New Roman" w:cs="Times New Roman"/>
                        <w:i/>
                        <w:iCs/>
                        <w:sz w:val="14"/>
                        <w:szCs w:val="14"/>
                      </w:rPr>
                      <w:t>Sustainability</w:t>
                    </w:r>
                    <w:r>
                      <w:rPr>
                        <w:rFonts w:ascii="Times New Roman" w:hAnsi="Times New Roman" w:cs="Times New Roman"/>
                        <w:i/>
                        <w:iCs/>
                        <w:spacing w:val="-7"/>
                        <w:sz w:val="14"/>
                        <w:szCs w:val="14"/>
                      </w:rPr>
                      <w:t xml:space="preserve"> </w:t>
                    </w:r>
                    <w:r>
                      <w:rPr>
                        <w:rFonts w:ascii="Times New Roman" w:hAnsi="Times New Roman" w:cs="Times New Roman"/>
                        <w:i/>
                        <w:iCs/>
                        <w:sz w:val="14"/>
                        <w:szCs w:val="14"/>
                      </w:rPr>
                      <w:t>and</w:t>
                    </w:r>
                    <w:r>
                      <w:rPr>
                        <w:rFonts w:ascii="Times New Roman" w:hAnsi="Times New Roman" w:cs="Times New Roman"/>
                        <w:i/>
                        <w:iCs/>
                        <w:spacing w:val="-8"/>
                        <w:sz w:val="14"/>
                        <w:szCs w:val="14"/>
                      </w:rPr>
                      <w:t xml:space="preserve"> </w:t>
                    </w:r>
                    <w:r>
                      <w:rPr>
                        <w:rFonts w:ascii="Times New Roman" w:hAnsi="Times New Roman" w:cs="Times New Roman"/>
                        <w:i/>
                        <w:iCs/>
                        <w:sz w:val="14"/>
                        <w:szCs w:val="14"/>
                      </w:rPr>
                      <w:t>Climate</w:t>
                    </w:r>
                    <w:r>
                      <w:rPr>
                        <w:rFonts w:ascii="Times New Roman" w:hAnsi="Times New Roman" w:cs="Times New Roman"/>
                        <w:i/>
                        <w:iCs/>
                        <w:spacing w:val="-7"/>
                        <w:sz w:val="14"/>
                        <w:szCs w:val="14"/>
                      </w:rPr>
                      <w:t xml:space="preserve"> </w:t>
                    </w:r>
                    <w:r>
                      <w:rPr>
                        <w:rFonts w:ascii="Times New Roman" w:hAnsi="Times New Roman" w:cs="Times New Roman"/>
                        <w:i/>
                        <w:iCs/>
                        <w:sz w:val="14"/>
                        <w:szCs w:val="14"/>
                      </w:rPr>
                      <w:t>Executive</w:t>
                    </w:r>
                    <w:r>
                      <w:rPr>
                        <w:rFonts w:ascii="Times New Roman" w:hAnsi="Times New Roman" w:cs="Times New Roman"/>
                        <w:i/>
                        <w:iCs/>
                        <w:spacing w:val="-8"/>
                        <w:sz w:val="14"/>
                        <w:szCs w:val="14"/>
                      </w:rPr>
                      <w:t xml:space="preserve"> </w:t>
                    </w:r>
                    <w:r>
                      <w:rPr>
                        <w:rFonts w:ascii="Times New Roman" w:hAnsi="Times New Roman" w:cs="Times New Roman"/>
                        <w:i/>
                        <w:iCs/>
                        <w:sz w:val="14"/>
                        <w:szCs w:val="14"/>
                      </w:rPr>
                      <w:t>Leadership</w:t>
                    </w:r>
                    <w:r>
                      <w:rPr>
                        <w:rFonts w:ascii="Times New Roman" w:hAnsi="Times New Roman" w:cs="Times New Roman"/>
                        <w:i/>
                        <w:iCs/>
                        <w:spacing w:val="-7"/>
                        <w:sz w:val="14"/>
                        <w:szCs w:val="14"/>
                      </w:rPr>
                      <w:t xml:space="preserve"> </w:t>
                    </w:r>
                    <w:r>
                      <w:rPr>
                        <w:rFonts w:ascii="Times New Roman" w:hAnsi="Times New Roman" w:cs="Times New Roman"/>
                        <w:i/>
                        <w:iCs/>
                        <w:sz w:val="14"/>
                        <w:szCs w:val="14"/>
                      </w:rPr>
                      <w:t>Council</w:t>
                    </w:r>
                    <w:r>
                      <w:rPr>
                        <w:rFonts w:ascii="Times New Roman" w:hAnsi="Times New Roman" w:cs="Times New Roman"/>
                        <w:sz w:val="14"/>
                        <w:szCs w:val="14"/>
                      </w:rPr>
                      <w:t>.</w:t>
                    </w:r>
                    <w:r>
                      <w:rPr>
                        <w:rFonts w:ascii="Times New Roman" w:hAnsi="Times New Roman" w:cs="Times New Roman"/>
                        <w:spacing w:val="-6"/>
                        <w:sz w:val="14"/>
                        <w:szCs w:val="14"/>
                      </w:rPr>
                      <w:t xml:space="preserve"> </w:t>
                    </w:r>
                    <w:r>
                      <w:rPr>
                        <w:rFonts w:ascii="Times New Roman" w:hAnsi="Times New Roman" w:cs="Times New Roman"/>
                        <w:sz w:val="14"/>
                        <w:szCs w:val="14"/>
                      </w:rPr>
                      <w:t>Planet</w:t>
                    </w:r>
                    <w:r>
                      <w:rPr>
                        <w:rFonts w:ascii="Times New Roman" w:hAnsi="Times New Roman" w:cs="Times New Roman"/>
                        <w:spacing w:val="-9"/>
                        <w:sz w:val="14"/>
                        <w:szCs w:val="14"/>
                      </w:rPr>
                      <w:t xml:space="preserve"> </w:t>
                    </w:r>
                    <w:r>
                      <w:rPr>
                        <w:rFonts w:ascii="Times New Roman" w:hAnsi="Times New Roman" w:cs="Times New Roman"/>
                        <w:sz w:val="14"/>
                        <w:szCs w:val="14"/>
                      </w:rPr>
                      <w:t>Blue.</w:t>
                    </w:r>
                    <w:r>
                      <w:rPr>
                        <w:rFonts w:ascii="Times New Roman" w:hAnsi="Times New Roman" w:cs="Times New Roman"/>
                        <w:spacing w:val="-6"/>
                        <w:sz w:val="14"/>
                        <w:szCs w:val="14"/>
                      </w:rPr>
                      <w:t xml:space="preserve"> </w:t>
                    </w:r>
                    <w:hyperlink r:id="rId2" w:history="1">
                      <w:r>
                        <w:rPr>
                          <w:rFonts w:ascii="Times New Roman" w:hAnsi="Times New Roman" w:cs="Times New Roman"/>
                          <w:color w:val="0562C1"/>
                          <w:sz w:val="14"/>
                          <w:szCs w:val="14"/>
                          <w:u w:val="single"/>
                        </w:rPr>
                        <w:t>https://planetblue.umich.edu/sustainability-</w:t>
                      </w:r>
                      <w:r>
                        <w:rPr>
                          <w:rFonts w:ascii="Times New Roman" w:hAnsi="Times New Roman" w:cs="Times New Roman"/>
                          <w:color w:val="0562C1"/>
                          <w:spacing w:val="-2"/>
                          <w:sz w:val="14"/>
                          <w:szCs w:val="14"/>
                          <w:u w:val="single"/>
                        </w:rPr>
                        <w:t>council/</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603EA" w14:textId="153CCB86" w:rsidR="00EA0540" w:rsidRDefault="00EA054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7456" behindDoc="1" locked="0" layoutInCell="0" allowOverlap="1" wp14:anchorId="6C72677F" wp14:editId="6AFA091F">
              <wp:simplePos x="0" y="0"/>
              <wp:positionH relativeFrom="page">
                <wp:posOffset>901700</wp:posOffset>
              </wp:positionH>
              <wp:positionV relativeFrom="page">
                <wp:posOffset>8875395</wp:posOffset>
              </wp:positionV>
              <wp:extent cx="4440555" cy="128270"/>
              <wp:effectExtent l="0" t="0" r="0" b="0"/>
              <wp:wrapNone/>
              <wp:docPr id="600963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0A2CE" w14:textId="77777777" w:rsidR="00EA0540" w:rsidRDefault="00EA0540">
                          <w:pPr>
                            <w:pStyle w:val="BodyText"/>
                            <w:kinsoku w:val="0"/>
                            <w:overflowPunct w:val="0"/>
                            <w:spacing w:before="21"/>
                            <w:ind w:left="20"/>
                            <w:rPr>
                              <w:rFonts w:ascii="Times New Roman" w:hAnsi="Times New Roman" w:cs="Times New Roman"/>
                              <w:spacing w:val="-2"/>
                              <w:sz w:val="14"/>
                              <w:szCs w:val="14"/>
                            </w:rPr>
                          </w:pPr>
                          <w:r>
                            <w:rPr>
                              <w:rFonts w:ascii="Times New Roman" w:hAnsi="Times New Roman" w:cs="Times New Roman"/>
                              <w:sz w:val="14"/>
                              <w:szCs w:val="14"/>
                              <w:vertAlign w:val="superscript"/>
                            </w:rPr>
                            <w:t>7</w:t>
                          </w:r>
                          <w:r>
                            <w:rPr>
                              <w:rFonts w:ascii="Times New Roman" w:hAnsi="Times New Roman" w:cs="Times New Roman"/>
                              <w:spacing w:val="-4"/>
                              <w:sz w:val="14"/>
                              <w:szCs w:val="14"/>
                            </w:rPr>
                            <w:t xml:space="preserve"> </w:t>
                          </w:r>
                          <w:r>
                            <w:rPr>
                              <w:rFonts w:ascii="Times New Roman" w:hAnsi="Times New Roman" w:cs="Times New Roman"/>
                              <w:sz w:val="14"/>
                              <w:szCs w:val="14"/>
                            </w:rPr>
                            <w:t>University</w:t>
                          </w:r>
                          <w:r>
                            <w:rPr>
                              <w:rFonts w:ascii="Times New Roman" w:hAnsi="Times New Roman" w:cs="Times New Roman"/>
                              <w:spacing w:val="-3"/>
                              <w:sz w:val="14"/>
                              <w:szCs w:val="14"/>
                            </w:rPr>
                            <w:t xml:space="preserve"> </w:t>
                          </w:r>
                          <w:r>
                            <w:rPr>
                              <w:rFonts w:ascii="Times New Roman" w:hAnsi="Times New Roman" w:cs="Times New Roman"/>
                              <w:sz w:val="14"/>
                              <w:szCs w:val="14"/>
                            </w:rPr>
                            <w:t>Senate,</w:t>
                          </w:r>
                          <w:r>
                            <w:rPr>
                              <w:rFonts w:ascii="Times New Roman" w:hAnsi="Times New Roman" w:cs="Times New Roman"/>
                              <w:spacing w:val="-3"/>
                              <w:sz w:val="14"/>
                              <w:szCs w:val="14"/>
                            </w:rPr>
                            <w:t xml:space="preserve"> </w:t>
                          </w:r>
                          <w:r>
                            <w:rPr>
                              <w:rFonts w:ascii="Times New Roman" w:hAnsi="Times New Roman" w:cs="Times New Roman"/>
                              <w:sz w:val="14"/>
                              <w:szCs w:val="14"/>
                            </w:rPr>
                            <w:t>SD</w:t>
                          </w:r>
                          <w:r>
                            <w:rPr>
                              <w:rFonts w:ascii="Times New Roman" w:hAnsi="Times New Roman" w:cs="Times New Roman"/>
                              <w:spacing w:val="-3"/>
                              <w:sz w:val="14"/>
                              <w:szCs w:val="14"/>
                            </w:rPr>
                            <w:t xml:space="preserve"> </w:t>
                          </w:r>
                          <w:r>
                            <w:rPr>
                              <w:rFonts w:ascii="Times New Roman" w:hAnsi="Times New Roman" w:cs="Times New Roman"/>
                              <w:sz w:val="14"/>
                              <w:szCs w:val="14"/>
                            </w:rPr>
                            <w:t>22-22.</w:t>
                          </w:r>
                          <w:r>
                            <w:rPr>
                              <w:rFonts w:ascii="Times New Roman" w:hAnsi="Times New Roman" w:cs="Times New Roman"/>
                              <w:spacing w:val="-3"/>
                              <w:sz w:val="14"/>
                              <w:szCs w:val="14"/>
                            </w:rPr>
                            <w:t xml:space="preserve"> </w:t>
                          </w:r>
                          <w:r>
                            <w:rPr>
                              <w:rFonts w:ascii="Times New Roman" w:hAnsi="Times New Roman" w:cs="Times New Roman"/>
                              <w:sz w:val="14"/>
                              <w:szCs w:val="14"/>
                            </w:rPr>
                            <w:t>(2023,</w:t>
                          </w:r>
                          <w:r>
                            <w:rPr>
                              <w:rFonts w:ascii="Times New Roman" w:hAnsi="Times New Roman" w:cs="Times New Roman"/>
                              <w:spacing w:val="-3"/>
                              <w:sz w:val="14"/>
                              <w:szCs w:val="14"/>
                            </w:rPr>
                            <w:t xml:space="preserve"> </w:t>
                          </w:r>
                          <w:r>
                            <w:rPr>
                              <w:rFonts w:ascii="Times New Roman" w:hAnsi="Times New Roman" w:cs="Times New Roman"/>
                              <w:sz w:val="14"/>
                              <w:szCs w:val="14"/>
                            </w:rPr>
                            <w:t>February</w:t>
                          </w:r>
                          <w:r>
                            <w:rPr>
                              <w:rFonts w:ascii="Times New Roman" w:hAnsi="Times New Roman" w:cs="Times New Roman"/>
                              <w:spacing w:val="-3"/>
                              <w:sz w:val="14"/>
                              <w:szCs w:val="14"/>
                            </w:rPr>
                            <w:t xml:space="preserve"> </w:t>
                          </w:r>
                          <w:r>
                            <w:rPr>
                              <w:rFonts w:ascii="Times New Roman" w:hAnsi="Times New Roman" w:cs="Times New Roman"/>
                              <w:sz w:val="14"/>
                              <w:szCs w:val="14"/>
                            </w:rPr>
                            <w:t>20).</w:t>
                          </w:r>
                          <w:r>
                            <w:rPr>
                              <w:rFonts w:ascii="Times New Roman" w:hAnsi="Times New Roman" w:cs="Times New Roman"/>
                              <w:spacing w:val="-3"/>
                              <w:sz w:val="14"/>
                              <w:szCs w:val="14"/>
                            </w:rPr>
                            <w:t xml:space="preserve"> </w:t>
                          </w:r>
                          <w:r>
                            <w:rPr>
                              <w:rFonts w:ascii="Times New Roman" w:hAnsi="Times New Roman" w:cs="Times New Roman"/>
                              <w:sz w:val="14"/>
                              <w:szCs w:val="14"/>
                            </w:rPr>
                            <w:t>Calling</w:t>
                          </w:r>
                          <w:r>
                            <w:rPr>
                              <w:rFonts w:ascii="Times New Roman" w:hAnsi="Times New Roman" w:cs="Times New Roman"/>
                              <w:spacing w:val="-3"/>
                              <w:sz w:val="14"/>
                              <w:szCs w:val="14"/>
                            </w:rPr>
                            <w:t xml:space="preserve"> </w:t>
                          </w:r>
                          <w:r>
                            <w:rPr>
                              <w:rFonts w:ascii="Times New Roman" w:hAnsi="Times New Roman" w:cs="Times New Roman"/>
                              <w:sz w:val="14"/>
                              <w:szCs w:val="14"/>
                            </w:rPr>
                            <w:t>for</w:t>
                          </w:r>
                          <w:r>
                            <w:rPr>
                              <w:rFonts w:ascii="Times New Roman" w:hAnsi="Times New Roman" w:cs="Times New Roman"/>
                              <w:spacing w:val="-4"/>
                              <w:sz w:val="14"/>
                              <w:szCs w:val="14"/>
                            </w:rPr>
                            <w:t xml:space="preserve"> </w:t>
                          </w:r>
                          <w:r>
                            <w:rPr>
                              <w:rFonts w:ascii="Times New Roman" w:hAnsi="Times New Roman" w:cs="Times New Roman"/>
                              <w:sz w:val="14"/>
                              <w:szCs w:val="14"/>
                            </w:rPr>
                            <w:t>Purdue</w:t>
                          </w:r>
                          <w:r>
                            <w:rPr>
                              <w:rFonts w:ascii="Times New Roman" w:hAnsi="Times New Roman" w:cs="Times New Roman"/>
                              <w:spacing w:val="-4"/>
                              <w:sz w:val="14"/>
                              <w:szCs w:val="14"/>
                            </w:rPr>
                            <w:t xml:space="preserve"> </w:t>
                          </w:r>
                          <w:r>
                            <w:rPr>
                              <w:rFonts w:ascii="Times New Roman" w:hAnsi="Times New Roman" w:cs="Times New Roman"/>
                              <w:sz w:val="14"/>
                              <w:szCs w:val="14"/>
                            </w:rPr>
                            <w:t>to</w:t>
                          </w:r>
                          <w:r>
                            <w:rPr>
                              <w:rFonts w:ascii="Times New Roman" w:hAnsi="Times New Roman" w:cs="Times New Roman"/>
                              <w:spacing w:val="-3"/>
                              <w:sz w:val="14"/>
                              <w:szCs w:val="14"/>
                            </w:rPr>
                            <w:t xml:space="preserve"> </w:t>
                          </w:r>
                          <w:r>
                            <w:rPr>
                              <w:rFonts w:ascii="Times New Roman" w:hAnsi="Times New Roman" w:cs="Times New Roman"/>
                              <w:sz w:val="14"/>
                              <w:szCs w:val="14"/>
                            </w:rPr>
                            <w:t>Commit</w:t>
                          </w:r>
                          <w:r>
                            <w:rPr>
                              <w:rFonts w:ascii="Times New Roman" w:hAnsi="Times New Roman" w:cs="Times New Roman"/>
                              <w:spacing w:val="-5"/>
                              <w:sz w:val="14"/>
                              <w:szCs w:val="14"/>
                            </w:rPr>
                            <w:t xml:space="preserve"> </w:t>
                          </w:r>
                          <w:r>
                            <w:rPr>
                              <w:rFonts w:ascii="Times New Roman" w:hAnsi="Times New Roman" w:cs="Times New Roman"/>
                              <w:sz w:val="14"/>
                              <w:szCs w:val="14"/>
                            </w:rPr>
                            <w:t>to</w:t>
                          </w:r>
                          <w:r>
                            <w:rPr>
                              <w:rFonts w:ascii="Times New Roman" w:hAnsi="Times New Roman" w:cs="Times New Roman"/>
                              <w:spacing w:val="-3"/>
                              <w:sz w:val="14"/>
                              <w:szCs w:val="14"/>
                            </w:rPr>
                            <w:t xml:space="preserve"> </w:t>
                          </w:r>
                          <w:r>
                            <w:rPr>
                              <w:rFonts w:ascii="Times New Roman" w:hAnsi="Times New Roman" w:cs="Times New Roman"/>
                              <w:sz w:val="14"/>
                              <w:szCs w:val="14"/>
                            </w:rPr>
                            <w:t>Carbon</w:t>
                          </w:r>
                          <w:r>
                            <w:rPr>
                              <w:rFonts w:ascii="Times New Roman" w:hAnsi="Times New Roman" w:cs="Times New Roman"/>
                              <w:spacing w:val="-3"/>
                              <w:sz w:val="14"/>
                              <w:szCs w:val="14"/>
                            </w:rPr>
                            <w:t xml:space="preserve"> </w:t>
                          </w:r>
                          <w:r>
                            <w:rPr>
                              <w:rFonts w:ascii="Times New Roman" w:hAnsi="Times New Roman" w:cs="Times New Roman"/>
                              <w:sz w:val="14"/>
                              <w:szCs w:val="14"/>
                            </w:rPr>
                            <w:t>Neutrality.</w:t>
                          </w:r>
                          <w:r>
                            <w:rPr>
                              <w:rFonts w:ascii="Times New Roman" w:hAnsi="Times New Roman" w:cs="Times New Roman"/>
                              <w:spacing w:val="-3"/>
                              <w:sz w:val="14"/>
                              <w:szCs w:val="14"/>
                            </w:rPr>
                            <w:t xml:space="preserve"> </w:t>
                          </w:r>
                          <w:r>
                            <w:rPr>
                              <w:rFonts w:ascii="Times New Roman" w:hAnsi="Times New Roman" w:cs="Times New Roman"/>
                              <w:sz w:val="14"/>
                              <w:szCs w:val="14"/>
                            </w:rPr>
                            <w:t>Purdue</w:t>
                          </w:r>
                          <w:r>
                            <w:rPr>
                              <w:rFonts w:ascii="Times New Roman" w:hAnsi="Times New Roman" w:cs="Times New Roman"/>
                              <w:spacing w:val="-3"/>
                              <w:sz w:val="14"/>
                              <w:szCs w:val="14"/>
                            </w:rPr>
                            <w:t xml:space="preserve"> </w:t>
                          </w:r>
                          <w:r>
                            <w:rPr>
                              <w:rFonts w:ascii="Times New Roman" w:hAnsi="Times New Roman" w:cs="Times New Roman"/>
                              <w:spacing w:val="-2"/>
                              <w:sz w:val="14"/>
                              <w:szCs w:val="14"/>
                            </w:rP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2677F" id="_x0000_t202" coordsize="21600,21600" o:spt="202" path="m,l,21600r21600,l21600,xe">
              <v:stroke joinstyle="miter"/>
              <v:path gradientshapeok="t" o:connecttype="rect"/>
            </v:shapetype>
            <v:shape id="Text Box 5" o:spid="_x0000_s1121" type="#_x0000_t202" style="position:absolute;margin-left:71pt;margin-top:698.85pt;width:349.65pt;height:10.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" o:allowincell="f" filled="f" stroked="f">
              <v:textbox inset="0,0,0,0">
                <w:txbxContent>
                  <w:p w14:paraId="7040A2CE" w14:textId="77777777" w:rsidR="00EA0540" w:rsidRDefault="00EA0540">
                    <w:pPr>
                      <w:pStyle w:val="BodyText"/>
                      <w:kinsoku w:val="0"/>
                      <w:overflowPunct w:val="0"/>
                      <w:spacing w:before="21"/>
                      <w:ind w:left="20"/>
                      <w:rPr>
                        <w:rFonts w:ascii="Times New Roman" w:hAnsi="Times New Roman" w:cs="Times New Roman"/>
                        <w:spacing w:val="-2"/>
                        <w:sz w:val="14"/>
                        <w:szCs w:val="14"/>
                      </w:rPr>
                    </w:pPr>
                    <w:r>
                      <w:rPr>
                        <w:rFonts w:ascii="Times New Roman" w:hAnsi="Times New Roman" w:cs="Times New Roman"/>
                        <w:sz w:val="14"/>
                        <w:szCs w:val="14"/>
                        <w:vertAlign w:val="superscript"/>
                      </w:rPr>
                      <w:t>7</w:t>
                    </w:r>
                    <w:r>
                      <w:rPr>
                        <w:rFonts w:ascii="Times New Roman" w:hAnsi="Times New Roman" w:cs="Times New Roman"/>
                        <w:spacing w:val="-4"/>
                        <w:sz w:val="14"/>
                        <w:szCs w:val="14"/>
                      </w:rPr>
                      <w:t xml:space="preserve"> </w:t>
                    </w:r>
                    <w:r>
                      <w:rPr>
                        <w:rFonts w:ascii="Times New Roman" w:hAnsi="Times New Roman" w:cs="Times New Roman"/>
                        <w:sz w:val="14"/>
                        <w:szCs w:val="14"/>
                      </w:rPr>
                      <w:t>University</w:t>
                    </w:r>
                    <w:r>
                      <w:rPr>
                        <w:rFonts w:ascii="Times New Roman" w:hAnsi="Times New Roman" w:cs="Times New Roman"/>
                        <w:spacing w:val="-3"/>
                        <w:sz w:val="14"/>
                        <w:szCs w:val="14"/>
                      </w:rPr>
                      <w:t xml:space="preserve"> </w:t>
                    </w:r>
                    <w:r>
                      <w:rPr>
                        <w:rFonts w:ascii="Times New Roman" w:hAnsi="Times New Roman" w:cs="Times New Roman"/>
                        <w:sz w:val="14"/>
                        <w:szCs w:val="14"/>
                      </w:rPr>
                      <w:t>Senate,</w:t>
                    </w:r>
                    <w:r>
                      <w:rPr>
                        <w:rFonts w:ascii="Times New Roman" w:hAnsi="Times New Roman" w:cs="Times New Roman"/>
                        <w:spacing w:val="-3"/>
                        <w:sz w:val="14"/>
                        <w:szCs w:val="14"/>
                      </w:rPr>
                      <w:t xml:space="preserve"> </w:t>
                    </w:r>
                    <w:r>
                      <w:rPr>
                        <w:rFonts w:ascii="Times New Roman" w:hAnsi="Times New Roman" w:cs="Times New Roman"/>
                        <w:sz w:val="14"/>
                        <w:szCs w:val="14"/>
                      </w:rPr>
                      <w:t>SD</w:t>
                    </w:r>
                    <w:r>
                      <w:rPr>
                        <w:rFonts w:ascii="Times New Roman" w:hAnsi="Times New Roman" w:cs="Times New Roman"/>
                        <w:spacing w:val="-3"/>
                        <w:sz w:val="14"/>
                        <w:szCs w:val="14"/>
                      </w:rPr>
                      <w:t xml:space="preserve"> </w:t>
                    </w:r>
                    <w:r>
                      <w:rPr>
                        <w:rFonts w:ascii="Times New Roman" w:hAnsi="Times New Roman" w:cs="Times New Roman"/>
                        <w:sz w:val="14"/>
                        <w:szCs w:val="14"/>
                      </w:rPr>
                      <w:t>22-22.</w:t>
                    </w:r>
                    <w:r>
                      <w:rPr>
                        <w:rFonts w:ascii="Times New Roman" w:hAnsi="Times New Roman" w:cs="Times New Roman"/>
                        <w:spacing w:val="-3"/>
                        <w:sz w:val="14"/>
                        <w:szCs w:val="14"/>
                      </w:rPr>
                      <w:t xml:space="preserve"> </w:t>
                    </w:r>
                    <w:r>
                      <w:rPr>
                        <w:rFonts w:ascii="Times New Roman" w:hAnsi="Times New Roman" w:cs="Times New Roman"/>
                        <w:sz w:val="14"/>
                        <w:szCs w:val="14"/>
                      </w:rPr>
                      <w:t>(2023,</w:t>
                    </w:r>
                    <w:r>
                      <w:rPr>
                        <w:rFonts w:ascii="Times New Roman" w:hAnsi="Times New Roman" w:cs="Times New Roman"/>
                        <w:spacing w:val="-3"/>
                        <w:sz w:val="14"/>
                        <w:szCs w:val="14"/>
                      </w:rPr>
                      <w:t xml:space="preserve"> </w:t>
                    </w:r>
                    <w:r>
                      <w:rPr>
                        <w:rFonts w:ascii="Times New Roman" w:hAnsi="Times New Roman" w:cs="Times New Roman"/>
                        <w:sz w:val="14"/>
                        <w:szCs w:val="14"/>
                      </w:rPr>
                      <w:t>February</w:t>
                    </w:r>
                    <w:r>
                      <w:rPr>
                        <w:rFonts w:ascii="Times New Roman" w:hAnsi="Times New Roman" w:cs="Times New Roman"/>
                        <w:spacing w:val="-3"/>
                        <w:sz w:val="14"/>
                        <w:szCs w:val="14"/>
                      </w:rPr>
                      <w:t xml:space="preserve"> </w:t>
                    </w:r>
                    <w:r>
                      <w:rPr>
                        <w:rFonts w:ascii="Times New Roman" w:hAnsi="Times New Roman" w:cs="Times New Roman"/>
                        <w:sz w:val="14"/>
                        <w:szCs w:val="14"/>
                      </w:rPr>
                      <w:t>20).</w:t>
                    </w:r>
                    <w:r>
                      <w:rPr>
                        <w:rFonts w:ascii="Times New Roman" w:hAnsi="Times New Roman" w:cs="Times New Roman"/>
                        <w:spacing w:val="-3"/>
                        <w:sz w:val="14"/>
                        <w:szCs w:val="14"/>
                      </w:rPr>
                      <w:t xml:space="preserve"> </w:t>
                    </w:r>
                    <w:r>
                      <w:rPr>
                        <w:rFonts w:ascii="Times New Roman" w:hAnsi="Times New Roman" w:cs="Times New Roman"/>
                        <w:sz w:val="14"/>
                        <w:szCs w:val="14"/>
                      </w:rPr>
                      <w:t>Calling</w:t>
                    </w:r>
                    <w:r>
                      <w:rPr>
                        <w:rFonts w:ascii="Times New Roman" w:hAnsi="Times New Roman" w:cs="Times New Roman"/>
                        <w:spacing w:val="-3"/>
                        <w:sz w:val="14"/>
                        <w:szCs w:val="14"/>
                      </w:rPr>
                      <w:t xml:space="preserve"> </w:t>
                    </w:r>
                    <w:r>
                      <w:rPr>
                        <w:rFonts w:ascii="Times New Roman" w:hAnsi="Times New Roman" w:cs="Times New Roman"/>
                        <w:sz w:val="14"/>
                        <w:szCs w:val="14"/>
                      </w:rPr>
                      <w:t>for</w:t>
                    </w:r>
                    <w:r>
                      <w:rPr>
                        <w:rFonts w:ascii="Times New Roman" w:hAnsi="Times New Roman" w:cs="Times New Roman"/>
                        <w:spacing w:val="-4"/>
                        <w:sz w:val="14"/>
                        <w:szCs w:val="14"/>
                      </w:rPr>
                      <w:t xml:space="preserve"> </w:t>
                    </w:r>
                    <w:r>
                      <w:rPr>
                        <w:rFonts w:ascii="Times New Roman" w:hAnsi="Times New Roman" w:cs="Times New Roman"/>
                        <w:sz w:val="14"/>
                        <w:szCs w:val="14"/>
                      </w:rPr>
                      <w:t>Purdue</w:t>
                    </w:r>
                    <w:r>
                      <w:rPr>
                        <w:rFonts w:ascii="Times New Roman" w:hAnsi="Times New Roman" w:cs="Times New Roman"/>
                        <w:spacing w:val="-4"/>
                        <w:sz w:val="14"/>
                        <w:szCs w:val="14"/>
                      </w:rPr>
                      <w:t xml:space="preserve"> </w:t>
                    </w:r>
                    <w:r>
                      <w:rPr>
                        <w:rFonts w:ascii="Times New Roman" w:hAnsi="Times New Roman" w:cs="Times New Roman"/>
                        <w:sz w:val="14"/>
                        <w:szCs w:val="14"/>
                      </w:rPr>
                      <w:t>to</w:t>
                    </w:r>
                    <w:r>
                      <w:rPr>
                        <w:rFonts w:ascii="Times New Roman" w:hAnsi="Times New Roman" w:cs="Times New Roman"/>
                        <w:spacing w:val="-3"/>
                        <w:sz w:val="14"/>
                        <w:szCs w:val="14"/>
                      </w:rPr>
                      <w:t xml:space="preserve"> </w:t>
                    </w:r>
                    <w:r>
                      <w:rPr>
                        <w:rFonts w:ascii="Times New Roman" w:hAnsi="Times New Roman" w:cs="Times New Roman"/>
                        <w:sz w:val="14"/>
                        <w:szCs w:val="14"/>
                      </w:rPr>
                      <w:t>Commit</w:t>
                    </w:r>
                    <w:r>
                      <w:rPr>
                        <w:rFonts w:ascii="Times New Roman" w:hAnsi="Times New Roman" w:cs="Times New Roman"/>
                        <w:spacing w:val="-5"/>
                        <w:sz w:val="14"/>
                        <w:szCs w:val="14"/>
                      </w:rPr>
                      <w:t xml:space="preserve"> </w:t>
                    </w:r>
                    <w:r>
                      <w:rPr>
                        <w:rFonts w:ascii="Times New Roman" w:hAnsi="Times New Roman" w:cs="Times New Roman"/>
                        <w:sz w:val="14"/>
                        <w:szCs w:val="14"/>
                      </w:rPr>
                      <w:t>to</w:t>
                    </w:r>
                    <w:r>
                      <w:rPr>
                        <w:rFonts w:ascii="Times New Roman" w:hAnsi="Times New Roman" w:cs="Times New Roman"/>
                        <w:spacing w:val="-3"/>
                        <w:sz w:val="14"/>
                        <w:szCs w:val="14"/>
                      </w:rPr>
                      <w:t xml:space="preserve"> </w:t>
                    </w:r>
                    <w:r>
                      <w:rPr>
                        <w:rFonts w:ascii="Times New Roman" w:hAnsi="Times New Roman" w:cs="Times New Roman"/>
                        <w:sz w:val="14"/>
                        <w:szCs w:val="14"/>
                      </w:rPr>
                      <w:t>Carbon</w:t>
                    </w:r>
                    <w:r>
                      <w:rPr>
                        <w:rFonts w:ascii="Times New Roman" w:hAnsi="Times New Roman" w:cs="Times New Roman"/>
                        <w:spacing w:val="-3"/>
                        <w:sz w:val="14"/>
                        <w:szCs w:val="14"/>
                      </w:rPr>
                      <w:t xml:space="preserve"> </w:t>
                    </w:r>
                    <w:r>
                      <w:rPr>
                        <w:rFonts w:ascii="Times New Roman" w:hAnsi="Times New Roman" w:cs="Times New Roman"/>
                        <w:sz w:val="14"/>
                        <w:szCs w:val="14"/>
                      </w:rPr>
                      <w:t>Neutrality.</w:t>
                    </w:r>
                    <w:r>
                      <w:rPr>
                        <w:rFonts w:ascii="Times New Roman" w:hAnsi="Times New Roman" w:cs="Times New Roman"/>
                        <w:spacing w:val="-3"/>
                        <w:sz w:val="14"/>
                        <w:szCs w:val="14"/>
                      </w:rPr>
                      <w:t xml:space="preserve"> </w:t>
                    </w:r>
                    <w:r>
                      <w:rPr>
                        <w:rFonts w:ascii="Times New Roman" w:hAnsi="Times New Roman" w:cs="Times New Roman"/>
                        <w:sz w:val="14"/>
                        <w:szCs w:val="14"/>
                      </w:rPr>
                      <w:t>Purdue</w:t>
                    </w:r>
                    <w:r>
                      <w:rPr>
                        <w:rFonts w:ascii="Times New Roman" w:hAnsi="Times New Roman" w:cs="Times New Roman"/>
                        <w:spacing w:val="-3"/>
                        <w:sz w:val="14"/>
                        <w:szCs w:val="14"/>
                      </w:rPr>
                      <w:t xml:space="preserve"> </w:t>
                    </w:r>
                    <w:r>
                      <w:rPr>
                        <w:rFonts w:ascii="Times New Roman" w:hAnsi="Times New Roman" w:cs="Times New Roman"/>
                        <w:spacing w:val="-2"/>
                        <w:sz w:val="14"/>
                        <w:szCs w:val="14"/>
                      </w:rPr>
                      <w:t>University.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F3224"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BBD54"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1CEE" w14:textId="77777777" w:rsidR="00EA0540" w:rsidRDefault="00EA0540">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4A885" w14:textId="77777777" w:rsidR="00EA0540" w:rsidRDefault="00EA0540">
      <w:r>
        <w:separator/>
      </w:r>
    </w:p>
  </w:footnote>
  <w:footnote w:type="continuationSeparator" w:id="0">
    <w:p w14:paraId="1625C7B9" w14:textId="77777777" w:rsidR="00EA0540" w:rsidRDefault="00EA05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8"/>
      <w:numFmt w:val="decimal"/>
      <w:lvlText w:val="%1."/>
      <w:lvlJc w:val="left"/>
      <w:pPr>
        <w:ind w:left="410" w:hanging="360"/>
      </w:pPr>
      <w:rPr>
        <w:rFonts w:ascii="Franklin Gothic Book" w:hAnsi="Franklin Gothic Book" w:cs="Franklin Gothic Book"/>
        <w:b w:val="0"/>
        <w:bCs w:val="0"/>
        <w:i w:val="0"/>
        <w:iCs w:val="0"/>
        <w:spacing w:val="0"/>
        <w:w w:val="100"/>
        <w:sz w:val="22"/>
        <w:szCs w:val="22"/>
      </w:rPr>
    </w:lvl>
    <w:lvl w:ilvl="1">
      <w:numFmt w:val="bullet"/>
      <w:lvlText w:val="•"/>
      <w:lvlJc w:val="left"/>
      <w:pPr>
        <w:ind w:left="906" w:hanging="360"/>
      </w:pPr>
    </w:lvl>
    <w:lvl w:ilvl="2">
      <w:numFmt w:val="bullet"/>
      <w:lvlText w:val="•"/>
      <w:lvlJc w:val="left"/>
      <w:pPr>
        <w:ind w:left="1393" w:hanging="360"/>
      </w:pPr>
    </w:lvl>
    <w:lvl w:ilvl="3">
      <w:numFmt w:val="bullet"/>
      <w:lvlText w:val="•"/>
      <w:lvlJc w:val="left"/>
      <w:pPr>
        <w:ind w:left="1880" w:hanging="360"/>
      </w:pPr>
    </w:lvl>
    <w:lvl w:ilvl="4">
      <w:numFmt w:val="bullet"/>
      <w:lvlText w:val="•"/>
      <w:lvlJc w:val="left"/>
      <w:pPr>
        <w:ind w:left="2367" w:hanging="360"/>
      </w:pPr>
    </w:lvl>
    <w:lvl w:ilvl="5">
      <w:numFmt w:val="bullet"/>
      <w:lvlText w:val="•"/>
      <w:lvlJc w:val="left"/>
      <w:pPr>
        <w:ind w:left="2854" w:hanging="360"/>
      </w:pPr>
    </w:lvl>
    <w:lvl w:ilvl="6">
      <w:numFmt w:val="bullet"/>
      <w:lvlText w:val="•"/>
      <w:lvlJc w:val="left"/>
      <w:pPr>
        <w:ind w:left="3341" w:hanging="360"/>
      </w:pPr>
    </w:lvl>
    <w:lvl w:ilvl="7">
      <w:numFmt w:val="bullet"/>
      <w:lvlText w:val="•"/>
      <w:lvlJc w:val="left"/>
      <w:pPr>
        <w:ind w:left="3828" w:hanging="360"/>
      </w:pPr>
    </w:lvl>
    <w:lvl w:ilvl="8">
      <w:numFmt w:val="bullet"/>
      <w:lvlText w:val="•"/>
      <w:lvlJc w:val="left"/>
      <w:pPr>
        <w:ind w:left="4315" w:hanging="360"/>
      </w:pPr>
    </w:lvl>
  </w:abstractNum>
  <w:abstractNum w:abstractNumId="1" w15:restartNumberingAfterBreak="0">
    <w:nsid w:val="00000403"/>
    <w:multiLevelType w:val="multilevel"/>
    <w:tmpl w:val="FFFFFFFF"/>
    <w:lvl w:ilvl="0">
      <w:start w:val="16"/>
      <w:numFmt w:val="decimal"/>
      <w:lvlText w:val="%1."/>
      <w:lvlJc w:val="left"/>
      <w:pPr>
        <w:ind w:left="1142" w:hanging="360"/>
      </w:pPr>
      <w:rPr>
        <w:rFonts w:ascii="Franklin Gothic Book" w:hAnsi="Franklin Gothic Book" w:cs="Franklin Gothic Book"/>
        <w:b w:val="0"/>
        <w:bCs w:val="0"/>
        <w:i w:val="0"/>
        <w:iCs w:val="0"/>
        <w:spacing w:val="0"/>
        <w:w w:val="100"/>
        <w:sz w:val="22"/>
        <w:szCs w:val="22"/>
      </w:rPr>
    </w:lvl>
    <w:lvl w:ilvl="1">
      <w:numFmt w:val="bullet"/>
      <w:lvlText w:val="•"/>
      <w:lvlJc w:val="left"/>
      <w:pPr>
        <w:ind w:left="2106" w:hanging="360"/>
      </w:pPr>
    </w:lvl>
    <w:lvl w:ilvl="2">
      <w:numFmt w:val="bullet"/>
      <w:lvlText w:val="•"/>
      <w:lvlJc w:val="left"/>
      <w:pPr>
        <w:ind w:left="3072" w:hanging="360"/>
      </w:pPr>
    </w:lvl>
    <w:lvl w:ilvl="3">
      <w:numFmt w:val="bullet"/>
      <w:lvlText w:val="•"/>
      <w:lvlJc w:val="left"/>
      <w:pPr>
        <w:ind w:left="4038" w:hanging="360"/>
      </w:pPr>
    </w:lvl>
    <w:lvl w:ilvl="4">
      <w:numFmt w:val="bullet"/>
      <w:lvlText w:val="•"/>
      <w:lvlJc w:val="left"/>
      <w:pPr>
        <w:ind w:left="5004" w:hanging="360"/>
      </w:pPr>
    </w:lvl>
    <w:lvl w:ilvl="5">
      <w:numFmt w:val="bullet"/>
      <w:lvlText w:val="•"/>
      <w:lvlJc w:val="left"/>
      <w:pPr>
        <w:ind w:left="5970" w:hanging="360"/>
      </w:pPr>
    </w:lvl>
    <w:lvl w:ilvl="6">
      <w:numFmt w:val="bullet"/>
      <w:lvlText w:val="•"/>
      <w:lvlJc w:val="left"/>
      <w:pPr>
        <w:ind w:left="6936" w:hanging="360"/>
      </w:pPr>
    </w:lvl>
    <w:lvl w:ilvl="7">
      <w:numFmt w:val="bullet"/>
      <w:lvlText w:val="•"/>
      <w:lvlJc w:val="left"/>
      <w:pPr>
        <w:ind w:left="7902" w:hanging="360"/>
      </w:pPr>
    </w:lvl>
    <w:lvl w:ilvl="8">
      <w:numFmt w:val="bullet"/>
      <w:lvlText w:val="•"/>
      <w:lvlJc w:val="left"/>
      <w:pPr>
        <w:ind w:left="8868" w:hanging="360"/>
      </w:pPr>
    </w:lvl>
  </w:abstractNum>
  <w:abstractNum w:abstractNumId="2" w15:restartNumberingAfterBreak="0">
    <w:nsid w:val="00000404"/>
    <w:multiLevelType w:val="multilevel"/>
    <w:tmpl w:val="FFFFFFFF"/>
    <w:lvl w:ilvl="0">
      <w:start w:val="1"/>
      <w:numFmt w:val="decimal"/>
      <w:lvlText w:val="%1."/>
      <w:lvlJc w:val="left"/>
      <w:pPr>
        <w:ind w:left="1440" w:hanging="360"/>
      </w:pPr>
      <w:rPr>
        <w:rFonts w:ascii="Franklin Gothic Book" w:hAnsi="Franklin Gothic Book" w:cs="Franklin Gothic Book"/>
        <w:b w:val="0"/>
        <w:bCs w:val="0"/>
        <w:i w:val="0"/>
        <w:iCs w:val="0"/>
        <w:spacing w:val="0"/>
        <w:w w:val="98"/>
        <w:sz w:val="24"/>
        <w:szCs w:val="24"/>
      </w:rPr>
    </w:lvl>
    <w:lvl w:ilvl="1">
      <w:numFmt w:val="bullet"/>
      <w:lvlText w:val="•"/>
      <w:lvlJc w:val="left"/>
      <w:pPr>
        <w:ind w:left="2376" w:hanging="360"/>
      </w:pPr>
    </w:lvl>
    <w:lvl w:ilvl="2">
      <w:numFmt w:val="bullet"/>
      <w:lvlText w:val="•"/>
      <w:lvlJc w:val="left"/>
      <w:pPr>
        <w:ind w:left="3312" w:hanging="360"/>
      </w:pPr>
    </w:lvl>
    <w:lvl w:ilvl="3">
      <w:numFmt w:val="bullet"/>
      <w:lvlText w:val="•"/>
      <w:lvlJc w:val="left"/>
      <w:pPr>
        <w:ind w:left="4248" w:hanging="360"/>
      </w:pPr>
    </w:lvl>
    <w:lvl w:ilvl="4">
      <w:numFmt w:val="bullet"/>
      <w:lvlText w:val="•"/>
      <w:lvlJc w:val="left"/>
      <w:pPr>
        <w:ind w:left="5184" w:hanging="360"/>
      </w:pPr>
    </w:lvl>
    <w:lvl w:ilvl="5">
      <w:numFmt w:val="bullet"/>
      <w:lvlText w:val="•"/>
      <w:lvlJc w:val="left"/>
      <w:pPr>
        <w:ind w:left="6120" w:hanging="360"/>
      </w:pPr>
    </w:lvl>
    <w:lvl w:ilvl="6">
      <w:numFmt w:val="bullet"/>
      <w:lvlText w:val="•"/>
      <w:lvlJc w:val="left"/>
      <w:pPr>
        <w:ind w:left="7056" w:hanging="360"/>
      </w:pPr>
    </w:lvl>
    <w:lvl w:ilvl="7">
      <w:numFmt w:val="bullet"/>
      <w:lvlText w:val="•"/>
      <w:lvlJc w:val="left"/>
      <w:pPr>
        <w:ind w:left="7992" w:hanging="360"/>
      </w:pPr>
    </w:lvl>
    <w:lvl w:ilvl="8">
      <w:numFmt w:val="bullet"/>
      <w:lvlText w:val="•"/>
      <w:lvlJc w:val="left"/>
      <w:pPr>
        <w:ind w:left="8928" w:hanging="360"/>
      </w:pPr>
    </w:lvl>
  </w:abstractNum>
  <w:abstractNum w:abstractNumId="3" w15:restartNumberingAfterBreak="0">
    <w:nsid w:val="00000405"/>
    <w:multiLevelType w:val="multilevel"/>
    <w:tmpl w:val="FFFFFFFF"/>
    <w:lvl w:ilvl="0">
      <w:numFmt w:val="bullet"/>
      <w:lvlText w:val=""/>
      <w:lvlJc w:val="left"/>
      <w:pPr>
        <w:ind w:left="648" w:hanging="361"/>
      </w:pPr>
      <w:rPr>
        <w:rFonts w:ascii="Wingdings" w:hAnsi="Wingdings" w:cs="Wingdings"/>
        <w:spacing w:val="0"/>
        <w:w w:val="100"/>
      </w:rPr>
    </w:lvl>
    <w:lvl w:ilvl="1">
      <w:numFmt w:val="bullet"/>
      <w:lvlText w:val="•"/>
      <w:lvlJc w:val="left"/>
      <w:pPr>
        <w:ind w:left="1656" w:hanging="361"/>
      </w:pPr>
    </w:lvl>
    <w:lvl w:ilvl="2">
      <w:numFmt w:val="bullet"/>
      <w:lvlText w:val="•"/>
      <w:lvlJc w:val="left"/>
      <w:pPr>
        <w:ind w:left="2672" w:hanging="361"/>
      </w:pPr>
    </w:lvl>
    <w:lvl w:ilvl="3">
      <w:numFmt w:val="bullet"/>
      <w:lvlText w:val="•"/>
      <w:lvlJc w:val="left"/>
      <w:pPr>
        <w:ind w:left="3688" w:hanging="361"/>
      </w:pPr>
    </w:lvl>
    <w:lvl w:ilvl="4">
      <w:numFmt w:val="bullet"/>
      <w:lvlText w:val="•"/>
      <w:lvlJc w:val="left"/>
      <w:pPr>
        <w:ind w:left="4704" w:hanging="361"/>
      </w:pPr>
    </w:lvl>
    <w:lvl w:ilvl="5">
      <w:numFmt w:val="bullet"/>
      <w:lvlText w:val="•"/>
      <w:lvlJc w:val="left"/>
      <w:pPr>
        <w:ind w:left="5720" w:hanging="361"/>
      </w:pPr>
    </w:lvl>
    <w:lvl w:ilvl="6">
      <w:numFmt w:val="bullet"/>
      <w:lvlText w:val="•"/>
      <w:lvlJc w:val="left"/>
      <w:pPr>
        <w:ind w:left="6736" w:hanging="361"/>
      </w:pPr>
    </w:lvl>
    <w:lvl w:ilvl="7">
      <w:numFmt w:val="bullet"/>
      <w:lvlText w:val="•"/>
      <w:lvlJc w:val="left"/>
      <w:pPr>
        <w:ind w:left="7752" w:hanging="361"/>
      </w:pPr>
    </w:lvl>
    <w:lvl w:ilvl="8">
      <w:numFmt w:val="bullet"/>
      <w:lvlText w:val="•"/>
      <w:lvlJc w:val="left"/>
      <w:pPr>
        <w:ind w:left="8768" w:hanging="361"/>
      </w:pPr>
    </w:lvl>
  </w:abstractNum>
  <w:abstractNum w:abstractNumId="4" w15:restartNumberingAfterBreak="0">
    <w:nsid w:val="00000406"/>
    <w:multiLevelType w:val="multilevel"/>
    <w:tmpl w:val="FFFFFFFF"/>
    <w:lvl w:ilvl="0">
      <w:start w:val="1"/>
      <w:numFmt w:val="decimal"/>
      <w:lvlText w:val="%1."/>
      <w:lvlJc w:val="left"/>
      <w:pPr>
        <w:ind w:left="1080" w:hanging="362"/>
      </w:pPr>
      <w:rPr>
        <w:rFonts w:ascii="Georgia" w:hAnsi="Georgia" w:cs="Georgia"/>
        <w:b w:val="0"/>
        <w:bCs w:val="0"/>
        <w:i w:val="0"/>
        <w:iCs w:val="0"/>
        <w:spacing w:val="0"/>
        <w:w w:val="100"/>
        <w:sz w:val="20"/>
        <w:szCs w:val="20"/>
      </w:rPr>
    </w:lvl>
    <w:lvl w:ilvl="1">
      <w:numFmt w:val="bullet"/>
      <w:lvlText w:val="•"/>
      <w:lvlJc w:val="left"/>
      <w:pPr>
        <w:ind w:left="2052" w:hanging="362"/>
      </w:pPr>
    </w:lvl>
    <w:lvl w:ilvl="2">
      <w:numFmt w:val="bullet"/>
      <w:lvlText w:val="•"/>
      <w:lvlJc w:val="left"/>
      <w:pPr>
        <w:ind w:left="3024" w:hanging="362"/>
      </w:pPr>
    </w:lvl>
    <w:lvl w:ilvl="3">
      <w:numFmt w:val="bullet"/>
      <w:lvlText w:val="•"/>
      <w:lvlJc w:val="left"/>
      <w:pPr>
        <w:ind w:left="3996" w:hanging="362"/>
      </w:pPr>
    </w:lvl>
    <w:lvl w:ilvl="4">
      <w:numFmt w:val="bullet"/>
      <w:lvlText w:val="•"/>
      <w:lvlJc w:val="left"/>
      <w:pPr>
        <w:ind w:left="4968" w:hanging="362"/>
      </w:pPr>
    </w:lvl>
    <w:lvl w:ilvl="5">
      <w:numFmt w:val="bullet"/>
      <w:lvlText w:val="•"/>
      <w:lvlJc w:val="left"/>
      <w:pPr>
        <w:ind w:left="5940" w:hanging="362"/>
      </w:pPr>
    </w:lvl>
    <w:lvl w:ilvl="6">
      <w:numFmt w:val="bullet"/>
      <w:lvlText w:val="•"/>
      <w:lvlJc w:val="left"/>
      <w:pPr>
        <w:ind w:left="6912" w:hanging="362"/>
      </w:pPr>
    </w:lvl>
    <w:lvl w:ilvl="7">
      <w:numFmt w:val="bullet"/>
      <w:lvlText w:val="•"/>
      <w:lvlJc w:val="left"/>
      <w:pPr>
        <w:ind w:left="7884" w:hanging="362"/>
      </w:pPr>
    </w:lvl>
    <w:lvl w:ilvl="8">
      <w:numFmt w:val="bullet"/>
      <w:lvlText w:val="•"/>
      <w:lvlJc w:val="left"/>
      <w:pPr>
        <w:ind w:left="8856" w:hanging="362"/>
      </w:pPr>
    </w:lvl>
  </w:abstractNum>
  <w:abstractNum w:abstractNumId="5" w15:restartNumberingAfterBreak="0">
    <w:nsid w:val="00000407"/>
    <w:multiLevelType w:val="multilevel"/>
    <w:tmpl w:val="FFFFFFFF"/>
    <w:lvl w:ilvl="0">
      <w:start w:val="1"/>
      <w:numFmt w:val="decimal"/>
      <w:lvlText w:val="%1."/>
      <w:lvlJc w:val="left"/>
      <w:pPr>
        <w:ind w:left="1081" w:hanging="362"/>
      </w:pPr>
      <w:rPr>
        <w:rFonts w:ascii="Georgia" w:hAnsi="Georgia" w:cs="Georgia"/>
        <w:b w:val="0"/>
        <w:bCs w:val="0"/>
        <w:i w:val="0"/>
        <w:iCs w:val="0"/>
        <w:spacing w:val="0"/>
        <w:w w:val="100"/>
        <w:sz w:val="20"/>
        <w:szCs w:val="20"/>
      </w:rPr>
    </w:lvl>
    <w:lvl w:ilvl="1">
      <w:numFmt w:val="bullet"/>
      <w:lvlText w:val="•"/>
      <w:lvlJc w:val="left"/>
      <w:pPr>
        <w:ind w:left="2052" w:hanging="362"/>
      </w:pPr>
    </w:lvl>
    <w:lvl w:ilvl="2">
      <w:numFmt w:val="bullet"/>
      <w:lvlText w:val="•"/>
      <w:lvlJc w:val="left"/>
      <w:pPr>
        <w:ind w:left="3024" w:hanging="362"/>
      </w:pPr>
    </w:lvl>
    <w:lvl w:ilvl="3">
      <w:numFmt w:val="bullet"/>
      <w:lvlText w:val="•"/>
      <w:lvlJc w:val="left"/>
      <w:pPr>
        <w:ind w:left="3996" w:hanging="362"/>
      </w:pPr>
    </w:lvl>
    <w:lvl w:ilvl="4">
      <w:numFmt w:val="bullet"/>
      <w:lvlText w:val="•"/>
      <w:lvlJc w:val="left"/>
      <w:pPr>
        <w:ind w:left="4968" w:hanging="362"/>
      </w:pPr>
    </w:lvl>
    <w:lvl w:ilvl="5">
      <w:numFmt w:val="bullet"/>
      <w:lvlText w:val="•"/>
      <w:lvlJc w:val="left"/>
      <w:pPr>
        <w:ind w:left="5940" w:hanging="362"/>
      </w:pPr>
    </w:lvl>
    <w:lvl w:ilvl="6">
      <w:numFmt w:val="bullet"/>
      <w:lvlText w:val="•"/>
      <w:lvlJc w:val="left"/>
      <w:pPr>
        <w:ind w:left="6912" w:hanging="362"/>
      </w:pPr>
    </w:lvl>
    <w:lvl w:ilvl="7">
      <w:numFmt w:val="bullet"/>
      <w:lvlText w:val="•"/>
      <w:lvlJc w:val="left"/>
      <w:pPr>
        <w:ind w:left="7884" w:hanging="362"/>
      </w:pPr>
    </w:lvl>
    <w:lvl w:ilvl="8">
      <w:numFmt w:val="bullet"/>
      <w:lvlText w:val="•"/>
      <w:lvlJc w:val="left"/>
      <w:pPr>
        <w:ind w:left="8856" w:hanging="362"/>
      </w:pPr>
    </w:lvl>
  </w:abstractNum>
  <w:abstractNum w:abstractNumId="6" w15:restartNumberingAfterBreak="0">
    <w:nsid w:val="00000408"/>
    <w:multiLevelType w:val="multilevel"/>
    <w:tmpl w:val="FFFFFFFF"/>
    <w:lvl w:ilvl="0">
      <w:start w:val="1"/>
      <w:numFmt w:val="decimal"/>
      <w:lvlText w:val="%1."/>
      <w:lvlJc w:val="left"/>
      <w:pPr>
        <w:ind w:left="1080" w:hanging="361"/>
      </w:pPr>
      <w:rPr>
        <w:rFonts w:ascii="Georgia" w:hAnsi="Georgia" w:cs="Georgia"/>
        <w:b w:val="0"/>
        <w:bCs w:val="0"/>
        <w:i w:val="0"/>
        <w:iCs w:val="0"/>
        <w:spacing w:val="0"/>
        <w:w w:val="100"/>
        <w:sz w:val="20"/>
        <w:szCs w:val="20"/>
      </w:rPr>
    </w:lvl>
    <w:lvl w:ilvl="1">
      <w:numFmt w:val="bullet"/>
      <w:lvlText w:val="•"/>
      <w:lvlJc w:val="left"/>
      <w:pPr>
        <w:ind w:left="2052" w:hanging="361"/>
      </w:pPr>
    </w:lvl>
    <w:lvl w:ilvl="2">
      <w:numFmt w:val="bullet"/>
      <w:lvlText w:val="•"/>
      <w:lvlJc w:val="left"/>
      <w:pPr>
        <w:ind w:left="3024" w:hanging="361"/>
      </w:pPr>
    </w:lvl>
    <w:lvl w:ilvl="3">
      <w:numFmt w:val="bullet"/>
      <w:lvlText w:val="•"/>
      <w:lvlJc w:val="left"/>
      <w:pPr>
        <w:ind w:left="3996" w:hanging="361"/>
      </w:pPr>
    </w:lvl>
    <w:lvl w:ilvl="4">
      <w:numFmt w:val="bullet"/>
      <w:lvlText w:val="•"/>
      <w:lvlJc w:val="left"/>
      <w:pPr>
        <w:ind w:left="4968" w:hanging="361"/>
      </w:pPr>
    </w:lvl>
    <w:lvl w:ilvl="5">
      <w:numFmt w:val="bullet"/>
      <w:lvlText w:val="•"/>
      <w:lvlJc w:val="left"/>
      <w:pPr>
        <w:ind w:left="5940" w:hanging="361"/>
      </w:pPr>
    </w:lvl>
    <w:lvl w:ilvl="6">
      <w:numFmt w:val="bullet"/>
      <w:lvlText w:val="•"/>
      <w:lvlJc w:val="left"/>
      <w:pPr>
        <w:ind w:left="6912" w:hanging="361"/>
      </w:pPr>
    </w:lvl>
    <w:lvl w:ilvl="7">
      <w:numFmt w:val="bullet"/>
      <w:lvlText w:val="•"/>
      <w:lvlJc w:val="left"/>
      <w:pPr>
        <w:ind w:left="7884" w:hanging="361"/>
      </w:pPr>
    </w:lvl>
    <w:lvl w:ilvl="8">
      <w:numFmt w:val="bullet"/>
      <w:lvlText w:val="•"/>
      <w:lvlJc w:val="left"/>
      <w:pPr>
        <w:ind w:left="8856" w:hanging="361"/>
      </w:pPr>
    </w:lvl>
  </w:abstractNum>
  <w:abstractNum w:abstractNumId="7" w15:restartNumberingAfterBreak="0">
    <w:nsid w:val="00000409"/>
    <w:multiLevelType w:val="multilevel"/>
    <w:tmpl w:val="FFFFFFFF"/>
    <w:lvl w:ilvl="0">
      <w:start w:val="1"/>
      <w:numFmt w:val="decimal"/>
      <w:lvlText w:val="%1."/>
      <w:lvlJc w:val="left"/>
      <w:pPr>
        <w:ind w:left="1080" w:hanging="361"/>
      </w:pPr>
      <w:rPr>
        <w:rFonts w:ascii="Georgia" w:hAnsi="Georgia" w:cs="Georgia"/>
        <w:b w:val="0"/>
        <w:bCs w:val="0"/>
        <w:i w:val="0"/>
        <w:iCs w:val="0"/>
        <w:spacing w:val="0"/>
        <w:w w:val="100"/>
        <w:sz w:val="20"/>
        <w:szCs w:val="20"/>
      </w:rPr>
    </w:lvl>
    <w:lvl w:ilvl="1">
      <w:numFmt w:val="bullet"/>
      <w:lvlText w:val="•"/>
      <w:lvlJc w:val="left"/>
      <w:pPr>
        <w:ind w:left="2052" w:hanging="361"/>
      </w:pPr>
    </w:lvl>
    <w:lvl w:ilvl="2">
      <w:numFmt w:val="bullet"/>
      <w:lvlText w:val="•"/>
      <w:lvlJc w:val="left"/>
      <w:pPr>
        <w:ind w:left="3024" w:hanging="361"/>
      </w:pPr>
    </w:lvl>
    <w:lvl w:ilvl="3">
      <w:numFmt w:val="bullet"/>
      <w:lvlText w:val="•"/>
      <w:lvlJc w:val="left"/>
      <w:pPr>
        <w:ind w:left="3996" w:hanging="361"/>
      </w:pPr>
    </w:lvl>
    <w:lvl w:ilvl="4">
      <w:numFmt w:val="bullet"/>
      <w:lvlText w:val="•"/>
      <w:lvlJc w:val="left"/>
      <w:pPr>
        <w:ind w:left="4968" w:hanging="361"/>
      </w:pPr>
    </w:lvl>
    <w:lvl w:ilvl="5">
      <w:numFmt w:val="bullet"/>
      <w:lvlText w:val="•"/>
      <w:lvlJc w:val="left"/>
      <w:pPr>
        <w:ind w:left="5940" w:hanging="361"/>
      </w:pPr>
    </w:lvl>
    <w:lvl w:ilvl="6">
      <w:numFmt w:val="bullet"/>
      <w:lvlText w:val="•"/>
      <w:lvlJc w:val="left"/>
      <w:pPr>
        <w:ind w:left="6912" w:hanging="361"/>
      </w:pPr>
    </w:lvl>
    <w:lvl w:ilvl="7">
      <w:numFmt w:val="bullet"/>
      <w:lvlText w:val="•"/>
      <w:lvlJc w:val="left"/>
      <w:pPr>
        <w:ind w:left="7884" w:hanging="361"/>
      </w:pPr>
    </w:lvl>
    <w:lvl w:ilvl="8">
      <w:numFmt w:val="bullet"/>
      <w:lvlText w:val="•"/>
      <w:lvlJc w:val="left"/>
      <w:pPr>
        <w:ind w:left="8856" w:hanging="361"/>
      </w:pPr>
    </w:lvl>
  </w:abstractNum>
  <w:abstractNum w:abstractNumId="8" w15:restartNumberingAfterBreak="0">
    <w:nsid w:val="0000040A"/>
    <w:multiLevelType w:val="multilevel"/>
    <w:tmpl w:val="FFFFFFFF"/>
    <w:lvl w:ilvl="0">
      <w:start w:val="1"/>
      <w:numFmt w:val="decimal"/>
      <w:lvlText w:val="%1."/>
      <w:lvlJc w:val="left"/>
      <w:pPr>
        <w:ind w:left="1080" w:hanging="361"/>
      </w:pPr>
      <w:rPr>
        <w:rFonts w:ascii="Georgia" w:hAnsi="Georgia" w:cs="Georgia"/>
        <w:b w:val="0"/>
        <w:bCs w:val="0"/>
        <w:i w:val="0"/>
        <w:iCs w:val="0"/>
        <w:spacing w:val="0"/>
        <w:w w:val="100"/>
        <w:sz w:val="20"/>
        <w:szCs w:val="20"/>
      </w:rPr>
    </w:lvl>
    <w:lvl w:ilvl="1">
      <w:numFmt w:val="bullet"/>
      <w:lvlText w:val="•"/>
      <w:lvlJc w:val="left"/>
      <w:pPr>
        <w:ind w:left="2052" w:hanging="361"/>
      </w:pPr>
    </w:lvl>
    <w:lvl w:ilvl="2">
      <w:numFmt w:val="bullet"/>
      <w:lvlText w:val="•"/>
      <w:lvlJc w:val="left"/>
      <w:pPr>
        <w:ind w:left="3024" w:hanging="361"/>
      </w:pPr>
    </w:lvl>
    <w:lvl w:ilvl="3">
      <w:numFmt w:val="bullet"/>
      <w:lvlText w:val="•"/>
      <w:lvlJc w:val="left"/>
      <w:pPr>
        <w:ind w:left="3996" w:hanging="361"/>
      </w:pPr>
    </w:lvl>
    <w:lvl w:ilvl="4">
      <w:numFmt w:val="bullet"/>
      <w:lvlText w:val="•"/>
      <w:lvlJc w:val="left"/>
      <w:pPr>
        <w:ind w:left="4968" w:hanging="361"/>
      </w:pPr>
    </w:lvl>
    <w:lvl w:ilvl="5">
      <w:numFmt w:val="bullet"/>
      <w:lvlText w:val="•"/>
      <w:lvlJc w:val="left"/>
      <w:pPr>
        <w:ind w:left="5940" w:hanging="361"/>
      </w:pPr>
    </w:lvl>
    <w:lvl w:ilvl="6">
      <w:numFmt w:val="bullet"/>
      <w:lvlText w:val="•"/>
      <w:lvlJc w:val="left"/>
      <w:pPr>
        <w:ind w:left="6912" w:hanging="361"/>
      </w:pPr>
    </w:lvl>
    <w:lvl w:ilvl="7">
      <w:numFmt w:val="bullet"/>
      <w:lvlText w:val="•"/>
      <w:lvlJc w:val="left"/>
      <w:pPr>
        <w:ind w:left="7884" w:hanging="361"/>
      </w:pPr>
    </w:lvl>
    <w:lvl w:ilvl="8">
      <w:numFmt w:val="bullet"/>
      <w:lvlText w:val="•"/>
      <w:lvlJc w:val="left"/>
      <w:pPr>
        <w:ind w:left="8856" w:hanging="361"/>
      </w:pPr>
    </w:lvl>
  </w:abstractNum>
  <w:abstractNum w:abstractNumId="9" w15:restartNumberingAfterBreak="0">
    <w:nsid w:val="0000040B"/>
    <w:multiLevelType w:val="multilevel"/>
    <w:tmpl w:val="FFFFFFFF"/>
    <w:lvl w:ilvl="0">
      <w:start w:val="1"/>
      <w:numFmt w:val="decimal"/>
      <w:lvlText w:val="%1."/>
      <w:lvlJc w:val="left"/>
      <w:pPr>
        <w:ind w:left="1080" w:hanging="361"/>
      </w:pPr>
      <w:rPr>
        <w:rFonts w:ascii="Georgia" w:hAnsi="Georgia" w:cs="Georgia"/>
        <w:b w:val="0"/>
        <w:bCs w:val="0"/>
        <w:i w:val="0"/>
        <w:iCs w:val="0"/>
        <w:spacing w:val="0"/>
        <w:w w:val="100"/>
        <w:sz w:val="20"/>
        <w:szCs w:val="20"/>
      </w:rPr>
    </w:lvl>
    <w:lvl w:ilvl="1">
      <w:numFmt w:val="bullet"/>
      <w:lvlText w:val="•"/>
      <w:lvlJc w:val="left"/>
      <w:pPr>
        <w:ind w:left="2052" w:hanging="361"/>
      </w:pPr>
    </w:lvl>
    <w:lvl w:ilvl="2">
      <w:numFmt w:val="bullet"/>
      <w:lvlText w:val="•"/>
      <w:lvlJc w:val="left"/>
      <w:pPr>
        <w:ind w:left="3024" w:hanging="361"/>
      </w:pPr>
    </w:lvl>
    <w:lvl w:ilvl="3">
      <w:numFmt w:val="bullet"/>
      <w:lvlText w:val="•"/>
      <w:lvlJc w:val="left"/>
      <w:pPr>
        <w:ind w:left="3996" w:hanging="361"/>
      </w:pPr>
    </w:lvl>
    <w:lvl w:ilvl="4">
      <w:numFmt w:val="bullet"/>
      <w:lvlText w:val="•"/>
      <w:lvlJc w:val="left"/>
      <w:pPr>
        <w:ind w:left="4968" w:hanging="361"/>
      </w:pPr>
    </w:lvl>
    <w:lvl w:ilvl="5">
      <w:numFmt w:val="bullet"/>
      <w:lvlText w:val="•"/>
      <w:lvlJc w:val="left"/>
      <w:pPr>
        <w:ind w:left="5940" w:hanging="361"/>
      </w:pPr>
    </w:lvl>
    <w:lvl w:ilvl="6">
      <w:numFmt w:val="bullet"/>
      <w:lvlText w:val="•"/>
      <w:lvlJc w:val="left"/>
      <w:pPr>
        <w:ind w:left="6912" w:hanging="361"/>
      </w:pPr>
    </w:lvl>
    <w:lvl w:ilvl="7">
      <w:numFmt w:val="bullet"/>
      <w:lvlText w:val="•"/>
      <w:lvlJc w:val="left"/>
      <w:pPr>
        <w:ind w:left="7884" w:hanging="361"/>
      </w:pPr>
    </w:lvl>
    <w:lvl w:ilvl="8">
      <w:numFmt w:val="bullet"/>
      <w:lvlText w:val="•"/>
      <w:lvlJc w:val="left"/>
      <w:pPr>
        <w:ind w:left="8856" w:hanging="361"/>
      </w:pPr>
    </w:lvl>
  </w:abstractNum>
  <w:abstractNum w:abstractNumId="10" w15:restartNumberingAfterBreak="0">
    <w:nsid w:val="0000040C"/>
    <w:multiLevelType w:val="multilevel"/>
    <w:tmpl w:val="FFFFFFFF"/>
    <w:lvl w:ilvl="0">
      <w:start w:val="1"/>
      <w:numFmt w:val="decimal"/>
      <w:lvlText w:val="%1."/>
      <w:lvlJc w:val="left"/>
      <w:pPr>
        <w:ind w:left="1080" w:hanging="362"/>
      </w:pPr>
      <w:rPr>
        <w:rFonts w:ascii="Georgia" w:hAnsi="Georgia" w:cs="Georgia"/>
        <w:b w:val="0"/>
        <w:bCs w:val="0"/>
        <w:i w:val="0"/>
        <w:iCs w:val="0"/>
        <w:spacing w:val="0"/>
        <w:w w:val="100"/>
        <w:sz w:val="20"/>
        <w:szCs w:val="20"/>
      </w:rPr>
    </w:lvl>
    <w:lvl w:ilvl="1">
      <w:numFmt w:val="bullet"/>
      <w:lvlText w:val="•"/>
      <w:lvlJc w:val="left"/>
      <w:pPr>
        <w:ind w:left="2052" w:hanging="362"/>
      </w:pPr>
    </w:lvl>
    <w:lvl w:ilvl="2">
      <w:numFmt w:val="bullet"/>
      <w:lvlText w:val="•"/>
      <w:lvlJc w:val="left"/>
      <w:pPr>
        <w:ind w:left="3024" w:hanging="362"/>
      </w:pPr>
    </w:lvl>
    <w:lvl w:ilvl="3">
      <w:numFmt w:val="bullet"/>
      <w:lvlText w:val="•"/>
      <w:lvlJc w:val="left"/>
      <w:pPr>
        <w:ind w:left="3996" w:hanging="362"/>
      </w:pPr>
    </w:lvl>
    <w:lvl w:ilvl="4">
      <w:numFmt w:val="bullet"/>
      <w:lvlText w:val="•"/>
      <w:lvlJc w:val="left"/>
      <w:pPr>
        <w:ind w:left="4968" w:hanging="362"/>
      </w:pPr>
    </w:lvl>
    <w:lvl w:ilvl="5">
      <w:numFmt w:val="bullet"/>
      <w:lvlText w:val="•"/>
      <w:lvlJc w:val="left"/>
      <w:pPr>
        <w:ind w:left="5940" w:hanging="362"/>
      </w:pPr>
    </w:lvl>
    <w:lvl w:ilvl="6">
      <w:numFmt w:val="bullet"/>
      <w:lvlText w:val="•"/>
      <w:lvlJc w:val="left"/>
      <w:pPr>
        <w:ind w:left="6912" w:hanging="362"/>
      </w:pPr>
    </w:lvl>
    <w:lvl w:ilvl="7">
      <w:numFmt w:val="bullet"/>
      <w:lvlText w:val="•"/>
      <w:lvlJc w:val="left"/>
      <w:pPr>
        <w:ind w:left="7884" w:hanging="362"/>
      </w:pPr>
    </w:lvl>
    <w:lvl w:ilvl="8">
      <w:numFmt w:val="bullet"/>
      <w:lvlText w:val="•"/>
      <w:lvlJc w:val="left"/>
      <w:pPr>
        <w:ind w:left="8856" w:hanging="362"/>
      </w:pPr>
    </w:lvl>
  </w:abstractNum>
  <w:abstractNum w:abstractNumId="11" w15:restartNumberingAfterBreak="0">
    <w:nsid w:val="0000040D"/>
    <w:multiLevelType w:val="multilevel"/>
    <w:tmpl w:val="FFFFFFFF"/>
    <w:lvl w:ilvl="0">
      <w:numFmt w:val="bullet"/>
      <w:lvlText w:val="•"/>
      <w:lvlJc w:val="left"/>
      <w:pPr>
        <w:ind w:left="1464" w:hanging="361"/>
      </w:pPr>
      <w:rPr>
        <w:rFonts w:ascii="Arial" w:hAnsi="Arial" w:cs="Arial"/>
        <w:spacing w:val="0"/>
        <w:w w:val="99"/>
      </w:rPr>
    </w:lvl>
    <w:lvl w:ilvl="1">
      <w:numFmt w:val="bullet"/>
      <w:lvlText w:val="•"/>
      <w:lvlJc w:val="left"/>
      <w:pPr>
        <w:ind w:left="3198" w:hanging="361"/>
      </w:pPr>
    </w:lvl>
    <w:lvl w:ilvl="2">
      <w:numFmt w:val="bullet"/>
      <w:lvlText w:val="•"/>
      <w:lvlJc w:val="left"/>
      <w:pPr>
        <w:ind w:left="4936" w:hanging="361"/>
      </w:pPr>
    </w:lvl>
    <w:lvl w:ilvl="3">
      <w:numFmt w:val="bullet"/>
      <w:lvlText w:val="•"/>
      <w:lvlJc w:val="left"/>
      <w:pPr>
        <w:ind w:left="6674" w:hanging="361"/>
      </w:pPr>
    </w:lvl>
    <w:lvl w:ilvl="4">
      <w:numFmt w:val="bullet"/>
      <w:lvlText w:val="•"/>
      <w:lvlJc w:val="left"/>
      <w:pPr>
        <w:ind w:left="8412" w:hanging="361"/>
      </w:pPr>
    </w:lvl>
    <w:lvl w:ilvl="5">
      <w:numFmt w:val="bullet"/>
      <w:lvlText w:val="•"/>
      <w:lvlJc w:val="left"/>
      <w:pPr>
        <w:ind w:left="10150" w:hanging="361"/>
      </w:pPr>
    </w:lvl>
    <w:lvl w:ilvl="6">
      <w:numFmt w:val="bullet"/>
      <w:lvlText w:val="•"/>
      <w:lvlJc w:val="left"/>
      <w:pPr>
        <w:ind w:left="11888" w:hanging="361"/>
      </w:pPr>
    </w:lvl>
    <w:lvl w:ilvl="7">
      <w:numFmt w:val="bullet"/>
      <w:lvlText w:val="•"/>
      <w:lvlJc w:val="left"/>
      <w:pPr>
        <w:ind w:left="13626" w:hanging="361"/>
      </w:pPr>
    </w:lvl>
    <w:lvl w:ilvl="8">
      <w:numFmt w:val="bullet"/>
      <w:lvlText w:val="•"/>
      <w:lvlJc w:val="left"/>
      <w:pPr>
        <w:ind w:left="15364" w:hanging="361"/>
      </w:pPr>
    </w:lvl>
  </w:abstractNum>
  <w:abstractNum w:abstractNumId="12" w15:restartNumberingAfterBreak="0">
    <w:nsid w:val="0000040E"/>
    <w:multiLevelType w:val="multilevel"/>
    <w:tmpl w:val="FFFFFFFF"/>
    <w:lvl w:ilvl="0">
      <w:numFmt w:val="bullet"/>
      <w:lvlText w:val="•"/>
      <w:lvlJc w:val="left"/>
      <w:pPr>
        <w:ind w:left="1006" w:hanging="360"/>
      </w:pPr>
      <w:rPr>
        <w:rFonts w:ascii="Arial" w:hAnsi="Arial" w:cs="Arial"/>
        <w:spacing w:val="0"/>
        <w:w w:val="100"/>
      </w:rPr>
    </w:lvl>
    <w:lvl w:ilvl="1">
      <w:numFmt w:val="bullet"/>
      <w:lvlText w:val="•"/>
      <w:lvlJc w:val="left"/>
      <w:pPr>
        <w:ind w:left="1464" w:hanging="361"/>
      </w:pPr>
      <w:rPr>
        <w:rFonts w:ascii="Arial" w:hAnsi="Arial" w:cs="Arial"/>
        <w:b w:val="0"/>
        <w:bCs w:val="0"/>
        <w:i w:val="0"/>
        <w:iCs w:val="0"/>
        <w:spacing w:val="0"/>
        <w:w w:val="100"/>
        <w:sz w:val="48"/>
        <w:szCs w:val="48"/>
      </w:rPr>
    </w:lvl>
    <w:lvl w:ilvl="2">
      <w:numFmt w:val="bullet"/>
      <w:lvlText w:val="•"/>
      <w:lvlJc w:val="left"/>
      <w:pPr>
        <w:ind w:left="2187" w:hanging="361"/>
      </w:pPr>
    </w:lvl>
    <w:lvl w:ilvl="3">
      <w:numFmt w:val="bullet"/>
      <w:lvlText w:val="•"/>
      <w:lvlJc w:val="left"/>
      <w:pPr>
        <w:ind w:left="2914" w:hanging="361"/>
      </w:pPr>
    </w:lvl>
    <w:lvl w:ilvl="4">
      <w:numFmt w:val="bullet"/>
      <w:lvlText w:val="•"/>
      <w:lvlJc w:val="left"/>
      <w:pPr>
        <w:ind w:left="3642" w:hanging="361"/>
      </w:pPr>
    </w:lvl>
    <w:lvl w:ilvl="5">
      <w:numFmt w:val="bullet"/>
      <w:lvlText w:val="•"/>
      <w:lvlJc w:val="left"/>
      <w:pPr>
        <w:ind w:left="4369" w:hanging="361"/>
      </w:pPr>
    </w:lvl>
    <w:lvl w:ilvl="6">
      <w:numFmt w:val="bullet"/>
      <w:lvlText w:val="•"/>
      <w:lvlJc w:val="left"/>
      <w:pPr>
        <w:ind w:left="5096" w:hanging="361"/>
      </w:pPr>
    </w:lvl>
    <w:lvl w:ilvl="7">
      <w:numFmt w:val="bullet"/>
      <w:lvlText w:val="•"/>
      <w:lvlJc w:val="left"/>
      <w:pPr>
        <w:ind w:left="5824" w:hanging="361"/>
      </w:pPr>
    </w:lvl>
    <w:lvl w:ilvl="8">
      <w:numFmt w:val="bullet"/>
      <w:lvlText w:val="•"/>
      <w:lvlJc w:val="left"/>
      <w:pPr>
        <w:ind w:left="6551" w:hanging="361"/>
      </w:pPr>
    </w:lvl>
  </w:abstractNum>
  <w:abstractNum w:abstractNumId="13" w15:restartNumberingAfterBreak="0">
    <w:nsid w:val="0000040F"/>
    <w:multiLevelType w:val="multilevel"/>
    <w:tmpl w:val="FFFFFFFF"/>
    <w:lvl w:ilvl="0">
      <w:numFmt w:val="bullet"/>
      <w:lvlText w:val="•"/>
      <w:lvlJc w:val="left"/>
      <w:pPr>
        <w:ind w:left="1668" w:hanging="536"/>
      </w:pPr>
      <w:rPr>
        <w:rFonts w:ascii="Arial" w:hAnsi="Arial" w:cs="Arial"/>
        <w:spacing w:val="0"/>
        <w:w w:val="99"/>
      </w:rPr>
    </w:lvl>
    <w:lvl w:ilvl="1">
      <w:numFmt w:val="bullet"/>
      <w:lvlText w:val="-"/>
      <w:lvlJc w:val="left"/>
      <w:pPr>
        <w:ind w:left="2979" w:hanging="253"/>
      </w:pPr>
      <w:rPr>
        <w:rFonts w:ascii="Arial" w:hAnsi="Arial" w:cs="Arial"/>
        <w:b w:val="0"/>
        <w:bCs w:val="0"/>
        <w:i w:val="0"/>
        <w:iCs w:val="0"/>
        <w:spacing w:val="0"/>
        <w:w w:val="81"/>
        <w:sz w:val="55"/>
        <w:szCs w:val="55"/>
      </w:rPr>
    </w:lvl>
    <w:lvl w:ilvl="2">
      <w:numFmt w:val="bullet"/>
      <w:lvlText w:val="•"/>
      <w:lvlJc w:val="left"/>
      <w:pPr>
        <w:ind w:left="4742" w:hanging="253"/>
      </w:pPr>
    </w:lvl>
    <w:lvl w:ilvl="3">
      <w:numFmt w:val="bullet"/>
      <w:lvlText w:val="•"/>
      <w:lvlJc w:val="left"/>
      <w:pPr>
        <w:ind w:left="6504" w:hanging="253"/>
      </w:pPr>
    </w:lvl>
    <w:lvl w:ilvl="4">
      <w:numFmt w:val="bullet"/>
      <w:lvlText w:val="•"/>
      <w:lvlJc w:val="left"/>
      <w:pPr>
        <w:ind w:left="8266" w:hanging="253"/>
      </w:pPr>
    </w:lvl>
    <w:lvl w:ilvl="5">
      <w:numFmt w:val="bullet"/>
      <w:lvlText w:val="•"/>
      <w:lvlJc w:val="left"/>
      <w:pPr>
        <w:ind w:left="10028" w:hanging="253"/>
      </w:pPr>
    </w:lvl>
    <w:lvl w:ilvl="6">
      <w:numFmt w:val="bullet"/>
      <w:lvlText w:val="•"/>
      <w:lvlJc w:val="left"/>
      <w:pPr>
        <w:ind w:left="11791" w:hanging="253"/>
      </w:pPr>
    </w:lvl>
    <w:lvl w:ilvl="7">
      <w:numFmt w:val="bullet"/>
      <w:lvlText w:val="•"/>
      <w:lvlJc w:val="left"/>
      <w:pPr>
        <w:ind w:left="13553" w:hanging="253"/>
      </w:pPr>
    </w:lvl>
    <w:lvl w:ilvl="8">
      <w:numFmt w:val="bullet"/>
      <w:lvlText w:val="•"/>
      <w:lvlJc w:val="left"/>
      <w:pPr>
        <w:ind w:left="15315" w:hanging="253"/>
      </w:pPr>
    </w:lvl>
  </w:abstractNum>
  <w:abstractNum w:abstractNumId="14" w15:restartNumberingAfterBreak="0">
    <w:nsid w:val="00000410"/>
    <w:multiLevelType w:val="multilevel"/>
    <w:tmpl w:val="FFFFFFFF"/>
    <w:lvl w:ilvl="0">
      <w:numFmt w:val="bullet"/>
      <w:lvlText w:val="•"/>
      <w:lvlJc w:val="left"/>
      <w:pPr>
        <w:ind w:left="1241" w:hanging="720"/>
      </w:pPr>
      <w:rPr>
        <w:rFonts w:ascii="Arial" w:hAnsi="Arial" w:cs="Arial"/>
        <w:b w:val="0"/>
        <w:bCs w:val="0"/>
        <w:i w:val="0"/>
        <w:iCs w:val="0"/>
        <w:spacing w:val="0"/>
        <w:w w:val="98"/>
        <w:sz w:val="56"/>
        <w:szCs w:val="56"/>
      </w:rPr>
    </w:lvl>
    <w:lvl w:ilvl="1">
      <w:numFmt w:val="bullet"/>
      <w:lvlText w:val="•"/>
      <w:lvlJc w:val="left"/>
      <w:pPr>
        <w:ind w:left="1669" w:hanging="537"/>
      </w:pPr>
      <w:rPr>
        <w:rFonts w:ascii="Arial" w:hAnsi="Arial" w:cs="Arial"/>
        <w:spacing w:val="0"/>
        <w:w w:val="99"/>
      </w:rPr>
    </w:lvl>
    <w:lvl w:ilvl="2">
      <w:numFmt w:val="bullet"/>
      <w:lvlText w:val="•"/>
      <w:lvlJc w:val="left"/>
      <w:pPr>
        <w:ind w:left="3568" w:hanging="537"/>
      </w:pPr>
    </w:lvl>
    <w:lvl w:ilvl="3">
      <w:numFmt w:val="bullet"/>
      <w:lvlText w:val="•"/>
      <w:lvlJc w:val="left"/>
      <w:pPr>
        <w:ind w:left="5477" w:hanging="537"/>
      </w:pPr>
    </w:lvl>
    <w:lvl w:ilvl="4">
      <w:numFmt w:val="bullet"/>
      <w:lvlText w:val="•"/>
      <w:lvlJc w:val="left"/>
      <w:pPr>
        <w:ind w:left="7386" w:hanging="537"/>
      </w:pPr>
    </w:lvl>
    <w:lvl w:ilvl="5">
      <w:numFmt w:val="bullet"/>
      <w:lvlText w:val="•"/>
      <w:lvlJc w:val="left"/>
      <w:pPr>
        <w:ind w:left="9295" w:hanging="537"/>
      </w:pPr>
    </w:lvl>
    <w:lvl w:ilvl="6">
      <w:numFmt w:val="bullet"/>
      <w:lvlText w:val="•"/>
      <w:lvlJc w:val="left"/>
      <w:pPr>
        <w:ind w:left="11204" w:hanging="537"/>
      </w:pPr>
    </w:lvl>
    <w:lvl w:ilvl="7">
      <w:numFmt w:val="bullet"/>
      <w:lvlText w:val="•"/>
      <w:lvlJc w:val="left"/>
      <w:pPr>
        <w:ind w:left="13113" w:hanging="537"/>
      </w:pPr>
    </w:lvl>
    <w:lvl w:ilvl="8">
      <w:numFmt w:val="bullet"/>
      <w:lvlText w:val="•"/>
      <w:lvlJc w:val="left"/>
      <w:pPr>
        <w:ind w:left="15022" w:hanging="537"/>
      </w:pPr>
    </w:lvl>
  </w:abstractNum>
  <w:abstractNum w:abstractNumId="15" w15:restartNumberingAfterBreak="0">
    <w:nsid w:val="00000411"/>
    <w:multiLevelType w:val="multilevel"/>
    <w:tmpl w:val="FFFFFFFF"/>
    <w:lvl w:ilvl="0">
      <w:numFmt w:val="bullet"/>
      <w:lvlText w:val="•"/>
      <w:lvlJc w:val="left"/>
      <w:pPr>
        <w:ind w:left="1668" w:hanging="716"/>
      </w:pPr>
      <w:rPr>
        <w:rFonts w:ascii="Arial" w:hAnsi="Arial" w:cs="Arial"/>
        <w:spacing w:val="0"/>
        <w:w w:val="99"/>
      </w:rPr>
    </w:lvl>
    <w:lvl w:ilvl="1">
      <w:numFmt w:val="bullet"/>
      <w:lvlText w:val="•"/>
      <w:lvlJc w:val="left"/>
      <w:pPr>
        <w:ind w:left="1667" w:hanging="535"/>
      </w:pPr>
      <w:rPr>
        <w:rFonts w:ascii="Arial" w:hAnsi="Arial" w:cs="Arial"/>
        <w:b w:val="0"/>
        <w:bCs w:val="0"/>
        <w:i w:val="0"/>
        <w:iCs w:val="0"/>
        <w:spacing w:val="0"/>
        <w:w w:val="99"/>
        <w:position w:val="-3"/>
        <w:sz w:val="56"/>
        <w:szCs w:val="56"/>
      </w:rPr>
    </w:lvl>
    <w:lvl w:ilvl="2">
      <w:numFmt w:val="bullet"/>
      <w:lvlText w:val="•"/>
      <w:lvlJc w:val="left"/>
      <w:pPr>
        <w:ind w:left="5096" w:hanging="535"/>
      </w:pPr>
    </w:lvl>
    <w:lvl w:ilvl="3">
      <w:numFmt w:val="bullet"/>
      <w:lvlText w:val="•"/>
      <w:lvlJc w:val="left"/>
      <w:pPr>
        <w:ind w:left="6814" w:hanging="535"/>
      </w:pPr>
    </w:lvl>
    <w:lvl w:ilvl="4">
      <w:numFmt w:val="bullet"/>
      <w:lvlText w:val="•"/>
      <w:lvlJc w:val="left"/>
      <w:pPr>
        <w:ind w:left="8532" w:hanging="535"/>
      </w:pPr>
    </w:lvl>
    <w:lvl w:ilvl="5">
      <w:numFmt w:val="bullet"/>
      <w:lvlText w:val="•"/>
      <w:lvlJc w:val="left"/>
      <w:pPr>
        <w:ind w:left="10250" w:hanging="535"/>
      </w:pPr>
    </w:lvl>
    <w:lvl w:ilvl="6">
      <w:numFmt w:val="bullet"/>
      <w:lvlText w:val="•"/>
      <w:lvlJc w:val="left"/>
      <w:pPr>
        <w:ind w:left="11968" w:hanging="535"/>
      </w:pPr>
    </w:lvl>
    <w:lvl w:ilvl="7">
      <w:numFmt w:val="bullet"/>
      <w:lvlText w:val="•"/>
      <w:lvlJc w:val="left"/>
      <w:pPr>
        <w:ind w:left="13686" w:hanging="535"/>
      </w:pPr>
    </w:lvl>
    <w:lvl w:ilvl="8">
      <w:numFmt w:val="bullet"/>
      <w:lvlText w:val="•"/>
      <w:lvlJc w:val="left"/>
      <w:pPr>
        <w:ind w:left="15404" w:hanging="535"/>
      </w:pPr>
    </w:lvl>
  </w:abstractNum>
  <w:abstractNum w:abstractNumId="16" w15:restartNumberingAfterBreak="0">
    <w:nsid w:val="00000412"/>
    <w:multiLevelType w:val="multilevel"/>
    <w:tmpl w:val="FFFFFFFF"/>
    <w:lvl w:ilvl="0">
      <w:numFmt w:val="bullet"/>
      <w:lvlText w:val="•"/>
      <w:lvlJc w:val="left"/>
      <w:pPr>
        <w:ind w:left="9815" w:hanging="155"/>
      </w:pPr>
      <w:rPr>
        <w:rFonts w:ascii="Arial" w:hAnsi="Arial" w:cs="Arial"/>
        <w:b w:val="0"/>
        <w:bCs w:val="0"/>
        <w:i w:val="0"/>
        <w:iCs w:val="0"/>
        <w:spacing w:val="0"/>
        <w:w w:val="99"/>
        <w:sz w:val="42"/>
        <w:szCs w:val="42"/>
      </w:rPr>
    </w:lvl>
    <w:lvl w:ilvl="1">
      <w:numFmt w:val="bullet"/>
      <w:lvlText w:val="•"/>
      <w:lvlJc w:val="left"/>
      <w:pPr>
        <w:ind w:left="10722" w:hanging="155"/>
      </w:pPr>
    </w:lvl>
    <w:lvl w:ilvl="2">
      <w:numFmt w:val="bullet"/>
      <w:lvlText w:val="•"/>
      <w:lvlJc w:val="left"/>
      <w:pPr>
        <w:ind w:left="11624" w:hanging="155"/>
      </w:pPr>
    </w:lvl>
    <w:lvl w:ilvl="3">
      <w:numFmt w:val="bullet"/>
      <w:lvlText w:val="•"/>
      <w:lvlJc w:val="left"/>
      <w:pPr>
        <w:ind w:left="12526" w:hanging="155"/>
      </w:pPr>
    </w:lvl>
    <w:lvl w:ilvl="4">
      <w:numFmt w:val="bullet"/>
      <w:lvlText w:val="•"/>
      <w:lvlJc w:val="left"/>
      <w:pPr>
        <w:ind w:left="13428" w:hanging="155"/>
      </w:pPr>
    </w:lvl>
    <w:lvl w:ilvl="5">
      <w:numFmt w:val="bullet"/>
      <w:lvlText w:val="•"/>
      <w:lvlJc w:val="left"/>
      <w:pPr>
        <w:ind w:left="14330" w:hanging="155"/>
      </w:pPr>
    </w:lvl>
    <w:lvl w:ilvl="6">
      <w:numFmt w:val="bullet"/>
      <w:lvlText w:val="•"/>
      <w:lvlJc w:val="left"/>
      <w:pPr>
        <w:ind w:left="15232" w:hanging="155"/>
      </w:pPr>
    </w:lvl>
    <w:lvl w:ilvl="7">
      <w:numFmt w:val="bullet"/>
      <w:lvlText w:val="•"/>
      <w:lvlJc w:val="left"/>
      <w:pPr>
        <w:ind w:left="16134" w:hanging="155"/>
      </w:pPr>
    </w:lvl>
    <w:lvl w:ilvl="8">
      <w:numFmt w:val="bullet"/>
      <w:lvlText w:val="•"/>
      <w:lvlJc w:val="left"/>
      <w:pPr>
        <w:ind w:left="17036" w:hanging="155"/>
      </w:pPr>
    </w:lvl>
  </w:abstractNum>
  <w:abstractNum w:abstractNumId="17" w15:restartNumberingAfterBreak="0">
    <w:nsid w:val="00000413"/>
    <w:multiLevelType w:val="multilevel"/>
    <w:tmpl w:val="FFFFFFFF"/>
    <w:lvl w:ilvl="0">
      <w:start w:val="1"/>
      <w:numFmt w:val="decimal"/>
      <w:lvlText w:val="%1)"/>
      <w:lvlJc w:val="left"/>
      <w:pPr>
        <w:ind w:left="1318" w:hanging="846"/>
      </w:pPr>
      <w:rPr>
        <w:spacing w:val="-1"/>
        <w:w w:val="73"/>
      </w:rPr>
    </w:lvl>
    <w:lvl w:ilvl="1">
      <w:numFmt w:val="bullet"/>
      <w:lvlText w:val="•"/>
      <w:lvlJc w:val="left"/>
      <w:pPr>
        <w:ind w:left="1666" w:hanging="714"/>
      </w:pPr>
      <w:rPr>
        <w:rFonts w:ascii="Arial" w:hAnsi="Arial" w:cs="Arial"/>
        <w:spacing w:val="0"/>
        <w:w w:val="99"/>
      </w:rPr>
    </w:lvl>
    <w:lvl w:ilvl="2">
      <w:numFmt w:val="bullet"/>
      <w:lvlText w:val="o"/>
      <w:lvlJc w:val="left"/>
      <w:pPr>
        <w:ind w:left="2750" w:hanging="1078"/>
      </w:pPr>
      <w:rPr>
        <w:rFonts w:ascii="Courier New" w:hAnsi="Courier New" w:cs="Courier New"/>
        <w:b w:val="0"/>
        <w:bCs w:val="0"/>
        <w:i w:val="0"/>
        <w:iCs w:val="0"/>
        <w:spacing w:val="0"/>
        <w:w w:val="99"/>
        <w:sz w:val="62"/>
        <w:szCs w:val="62"/>
      </w:rPr>
    </w:lvl>
    <w:lvl w:ilvl="3">
      <w:numFmt w:val="bullet"/>
      <w:lvlText w:val="•"/>
      <w:lvlJc w:val="left"/>
      <w:pPr>
        <w:ind w:left="4770" w:hanging="1078"/>
      </w:pPr>
    </w:lvl>
    <w:lvl w:ilvl="4">
      <w:numFmt w:val="bullet"/>
      <w:lvlText w:val="•"/>
      <w:lvlJc w:val="left"/>
      <w:pPr>
        <w:ind w:left="6780" w:hanging="1078"/>
      </w:pPr>
    </w:lvl>
    <w:lvl w:ilvl="5">
      <w:numFmt w:val="bullet"/>
      <w:lvlText w:val="•"/>
      <w:lvlJc w:val="left"/>
      <w:pPr>
        <w:ind w:left="8790" w:hanging="1078"/>
      </w:pPr>
    </w:lvl>
    <w:lvl w:ilvl="6">
      <w:numFmt w:val="bullet"/>
      <w:lvlText w:val="•"/>
      <w:lvlJc w:val="left"/>
      <w:pPr>
        <w:ind w:left="10800" w:hanging="1078"/>
      </w:pPr>
    </w:lvl>
    <w:lvl w:ilvl="7">
      <w:numFmt w:val="bullet"/>
      <w:lvlText w:val="•"/>
      <w:lvlJc w:val="left"/>
      <w:pPr>
        <w:ind w:left="12810" w:hanging="1078"/>
      </w:pPr>
    </w:lvl>
    <w:lvl w:ilvl="8">
      <w:numFmt w:val="bullet"/>
      <w:lvlText w:val="•"/>
      <w:lvlJc w:val="left"/>
      <w:pPr>
        <w:ind w:left="14820" w:hanging="1078"/>
      </w:pPr>
    </w:lvl>
  </w:abstractNum>
  <w:num w:numId="1" w16cid:durableId="1009254642">
    <w:abstractNumId w:val="17"/>
  </w:num>
  <w:num w:numId="2" w16cid:durableId="1700010831">
    <w:abstractNumId w:val="16"/>
  </w:num>
  <w:num w:numId="3" w16cid:durableId="1593777566">
    <w:abstractNumId w:val="15"/>
  </w:num>
  <w:num w:numId="4" w16cid:durableId="1704087629">
    <w:abstractNumId w:val="14"/>
  </w:num>
  <w:num w:numId="5" w16cid:durableId="1646885371">
    <w:abstractNumId w:val="13"/>
  </w:num>
  <w:num w:numId="6" w16cid:durableId="1914393612">
    <w:abstractNumId w:val="12"/>
  </w:num>
  <w:num w:numId="7" w16cid:durableId="180246032">
    <w:abstractNumId w:val="11"/>
  </w:num>
  <w:num w:numId="8" w16cid:durableId="1836647582">
    <w:abstractNumId w:val="10"/>
  </w:num>
  <w:num w:numId="9" w16cid:durableId="1618871486">
    <w:abstractNumId w:val="9"/>
  </w:num>
  <w:num w:numId="10" w16cid:durableId="494613124">
    <w:abstractNumId w:val="8"/>
  </w:num>
  <w:num w:numId="11" w16cid:durableId="847912300">
    <w:abstractNumId w:val="7"/>
  </w:num>
  <w:num w:numId="12" w16cid:durableId="1798521845">
    <w:abstractNumId w:val="6"/>
  </w:num>
  <w:num w:numId="13" w16cid:durableId="1420980510">
    <w:abstractNumId w:val="5"/>
  </w:num>
  <w:num w:numId="14" w16cid:durableId="1689720609">
    <w:abstractNumId w:val="4"/>
  </w:num>
  <w:num w:numId="15" w16cid:durableId="76678631">
    <w:abstractNumId w:val="3"/>
  </w:num>
  <w:num w:numId="16" w16cid:durableId="383913259">
    <w:abstractNumId w:val="2"/>
  </w:num>
  <w:num w:numId="17" w16cid:durableId="1559393636">
    <w:abstractNumId w:val="1"/>
  </w:num>
  <w:num w:numId="18" w16cid:durableId="1116213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64"/>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75A"/>
    <w:rsid w:val="000C275A"/>
    <w:rsid w:val="00755DD1"/>
    <w:rsid w:val="00EA0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4"/>
    <o:shapelayout v:ext="edit">
      <o:idmap v:ext="edit" data="1"/>
    </o:shapelayout>
  </w:shapeDefaults>
  <w:decimalSymbol w:val="."/>
  <w:listSeparator w:val=","/>
  <w14:docId w14:val="3718DD48"/>
  <w14:defaultImageDpi w14:val="0"/>
  <w15:docId w15:val="{29F14419-504D-4018-ADDB-261E15E72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Franklin Gothic Book" w:hAnsi="Franklin Gothic Book" w:cs="Franklin Gothic Book"/>
      <w:kern w:val="0"/>
      <w:sz w:val="22"/>
      <w:szCs w:val="22"/>
    </w:rPr>
  </w:style>
  <w:style w:type="paragraph" w:styleId="Heading1">
    <w:name w:val="heading 1"/>
    <w:basedOn w:val="Normal"/>
    <w:next w:val="Normal"/>
    <w:link w:val="Heading1Char"/>
    <w:uiPriority w:val="1"/>
    <w:qFormat/>
    <w:pPr>
      <w:spacing w:before="50"/>
      <w:ind w:left="475"/>
      <w:outlineLvl w:val="0"/>
    </w:pPr>
    <w:rPr>
      <w:rFonts w:ascii="Arial" w:hAnsi="Arial" w:cs="Arial"/>
      <w:b/>
      <w:bCs/>
      <w:i/>
      <w:iCs/>
      <w:sz w:val="92"/>
      <w:szCs w:val="92"/>
    </w:rPr>
  </w:style>
  <w:style w:type="paragraph" w:styleId="Heading2">
    <w:name w:val="heading 2"/>
    <w:basedOn w:val="Normal"/>
    <w:next w:val="Normal"/>
    <w:link w:val="Heading2Char"/>
    <w:uiPriority w:val="1"/>
    <w:qFormat/>
    <w:pPr>
      <w:spacing w:before="58"/>
      <w:ind w:left="497"/>
      <w:outlineLvl w:val="1"/>
    </w:pPr>
    <w:rPr>
      <w:rFonts w:ascii="Arial" w:hAnsi="Arial" w:cs="Arial"/>
      <w:b/>
      <w:bCs/>
      <w:i/>
      <w:iCs/>
      <w:sz w:val="89"/>
      <w:szCs w:val="89"/>
    </w:rPr>
  </w:style>
  <w:style w:type="paragraph" w:styleId="Heading3">
    <w:name w:val="heading 3"/>
    <w:basedOn w:val="Normal"/>
    <w:next w:val="Normal"/>
    <w:link w:val="Heading3Char"/>
    <w:uiPriority w:val="1"/>
    <w:qFormat/>
    <w:pPr>
      <w:spacing w:line="978" w:lineRule="exact"/>
      <w:ind w:left="1104"/>
      <w:outlineLvl w:val="2"/>
    </w:pPr>
    <w:rPr>
      <w:rFonts w:ascii="Calibri" w:hAnsi="Calibri" w:cs="Calibri"/>
      <w:b/>
      <w:bCs/>
      <w:sz w:val="88"/>
      <w:szCs w:val="88"/>
    </w:rPr>
  </w:style>
  <w:style w:type="paragraph" w:styleId="Heading4">
    <w:name w:val="heading 4"/>
    <w:basedOn w:val="Normal"/>
    <w:next w:val="Normal"/>
    <w:link w:val="Heading4Char"/>
    <w:uiPriority w:val="1"/>
    <w:qFormat/>
    <w:pPr>
      <w:ind w:left="1104"/>
      <w:outlineLvl w:val="3"/>
    </w:pPr>
    <w:rPr>
      <w:rFonts w:ascii="Calibri Light" w:hAnsi="Calibri Light" w:cs="Calibri Light"/>
      <w:sz w:val="88"/>
      <w:szCs w:val="88"/>
    </w:rPr>
  </w:style>
  <w:style w:type="paragraph" w:styleId="Heading5">
    <w:name w:val="heading 5"/>
    <w:basedOn w:val="Normal"/>
    <w:next w:val="Normal"/>
    <w:link w:val="Heading5Char"/>
    <w:uiPriority w:val="1"/>
    <w:qFormat/>
    <w:pPr>
      <w:spacing w:before="4"/>
      <w:ind w:left="1464"/>
      <w:outlineLvl w:val="4"/>
    </w:pPr>
    <w:rPr>
      <w:rFonts w:ascii="Calibri" w:hAnsi="Calibri" w:cs="Calibri"/>
      <w:b/>
      <w:bCs/>
      <w:sz w:val="48"/>
      <w:szCs w:val="48"/>
    </w:rPr>
  </w:style>
  <w:style w:type="paragraph" w:styleId="Heading6">
    <w:name w:val="heading 6"/>
    <w:basedOn w:val="Normal"/>
    <w:next w:val="Normal"/>
    <w:link w:val="Heading6Char"/>
    <w:uiPriority w:val="1"/>
    <w:qFormat/>
    <w:pPr>
      <w:ind w:left="287"/>
      <w:outlineLvl w:val="5"/>
    </w:pPr>
    <w:rPr>
      <w:rFonts w:ascii="Calibri" w:hAnsi="Calibri" w:cs="Calibri"/>
      <w:sz w:val="28"/>
      <w:szCs w:val="28"/>
      <w:u w:val="single"/>
    </w:rPr>
  </w:style>
  <w:style w:type="paragraph" w:styleId="Heading7">
    <w:name w:val="heading 7"/>
    <w:basedOn w:val="Normal"/>
    <w:next w:val="Normal"/>
    <w:link w:val="Heading7Char"/>
    <w:uiPriority w:val="1"/>
    <w:qFormat/>
    <w:pPr>
      <w:spacing w:before="39"/>
      <w:ind w:right="824"/>
      <w:jc w:val="right"/>
      <w:outlineLvl w:val="6"/>
    </w:pPr>
    <w:rPr>
      <w:rFonts w:ascii="Franklin Gothic Demi" w:hAnsi="Franklin Gothic Demi" w:cs="Franklin Gothic Dem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Franklin Gothic Book" w:hAnsi="Franklin Gothic Book" w:cs="Franklin Gothic Book"/>
      <w:kern w:val="0"/>
      <w:sz w:val="22"/>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kern w:val="0"/>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kern w:val="0"/>
      <w:sz w:val="26"/>
      <w:szCs w:val="26"/>
    </w:rPr>
  </w:style>
  <w:style w:type="character" w:customStyle="1" w:styleId="Heading4Char">
    <w:name w:val="Heading 4 Char"/>
    <w:basedOn w:val="DefaultParagraphFont"/>
    <w:link w:val="Heading4"/>
    <w:uiPriority w:val="9"/>
    <w:semiHidden/>
    <w:rPr>
      <w:b/>
      <w:bCs/>
      <w:kern w:val="0"/>
      <w:sz w:val="28"/>
      <w:szCs w:val="28"/>
    </w:rPr>
  </w:style>
  <w:style w:type="character" w:customStyle="1" w:styleId="Heading5Char">
    <w:name w:val="Heading 5 Char"/>
    <w:basedOn w:val="DefaultParagraphFont"/>
    <w:link w:val="Heading5"/>
    <w:uiPriority w:val="9"/>
    <w:semiHidden/>
    <w:rPr>
      <w:b/>
      <w:bCs/>
      <w:i/>
      <w:iCs/>
      <w:kern w:val="0"/>
      <w:sz w:val="26"/>
      <w:szCs w:val="26"/>
    </w:rPr>
  </w:style>
  <w:style w:type="character" w:customStyle="1" w:styleId="Heading6Char">
    <w:name w:val="Heading 6 Char"/>
    <w:basedOn w:val="DefaultParagraphFont"/>
    <w:link w:val="Heading6"/>
    <w:uiPriority w:val="9"/>
    <w:semiHidden/>
    <w:rPr>
      <w:b/>
      <w:bCs/>
      <w:kern w:val="0"/>
      <w:sz w:val="22"/>
      <w:szCs w:val="22"/>
    </w:rPr>
  </w:style>
  <w:style w:type="character" w:customStyle="1" w:styleId="Heading7Char">
    <w:name w:val="Heading 7 Char"/>
    <w:basedOn w:val="DefaultParagraphFont"/>
    <w:link w:val="Heading7"/>
    <w:uiPriority w:val="9"/>
    <w:semiHidden/>
    <w:rPr>
      <w:kern w:val="0"/>
    </w:rPr>
  </w:style>
  <w:style w:type="paragraph" w:styleId="ListParagraph">
    <w:name w:val="List Paragraph"/>
    <w:basedOn w:val="Normal"/>
    <w:uiPriority w:val="1"/>
    <w:qFormat/>
    <w:pPr>
      <w:ind w:left="1464" w:hanging="359"/>
    </w:pPr>
    <w:rPr>
      <w:rFonts w:ascii="Calibri" w:hAnsi="Calibri" w:cs="Calibri"/>
      <w:sz w:val="24"/>
      <w:szCs w:val="24"/>
    </w:rPr>
  </w:style>
  <w:style w:type="paragraph" w:customStyle="1" w:styleId="TableParagraph">
    <w:name w:val="Table Paragraph"/>
    <w:basedOn w:val="Normal"/>
    <w:uiPriority w:val="1"/>
    <w:qFormat/>
    <w:rPr>
      <w:rFonts w:ascii="Georgia" w:hAnsi="Georgia" w:cs="Georg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farmus@purdue.edu" TargetMode="External"/><Relationship Id="rId21" Type="http://schemas.openxmlformats.org/officeDocument/2006/relationships/hyperlink" Target="https://www.purdue.edu/senate/documents/meetings/Senate-Document-25-18-Nominees-for-Vice-Chairperson-of-the-University-Senate-REV.pdf" TargetMode="External"/><Relationship Id="rId42" Type="http://schemas.openxmlformats.org/officeDocument/2006/relationships/hyperlink" Target="mailto:lhoaglan@purdue.edu" TargetMode="External"/><Relationship Id="rId63" Type="http://schemas.openxmlformats.org/officeDocument/2006/relationships/hyperlink" Target="https://sustainability.wisc.edu/sustainability-advisory-council/#living-report" TargetMode="External"/><Relationship Id="rId84" Type="http://schemas.openxmlformats.org/officeDocument/2006/relationships/footer" Target="footer9.xml"/><Relationship Id="rId138" Type="http://schemas.openxmlformats.org/officeDocument/2006/relationships/image" Target="media/image13.jpeg"/><Relationship Id="rId159" Type="http://schemas.openxmlformats.org/officeDocument/2006/relationships/image" Target="media/image31.png"/><Relationship Id="rId170" Type="http://schemas.openxmlformats.org/officeDocument/2006/relationships/image" Target="media/image41.png"/><Relationship Id="rId191" Type="http://schemas.openxmlformats.org/officeDocument/2006/relationships/image" Target="media/image62.png"/><Relationship Id="rId205" Type="http://schemas.openxmlformats.org/officeDocument/2006/relationships/hyperlink" Target="https://wlmoves.com/wp-content/uploads/2024/08/W-Lafayette-ECE-Report_-FINAL.pdf" TargetMode="External"/><Relationship Id="rId226" Type="http://schemas.openxmlformats.org/officeDocument/2006/relationships/image" Target="media/image92.png"/><Relationship Id="rId247" Type="http://schemas.openxmlformats.org/officeDocument/2006/relationships/image" Target="media/image113.png"/><Relationship Id="rId107" Type="http://schemas.openxmlformats.org/officeDocument/2006/relationships/footer" Target="footer14.xml"/><Relationship Id="rId11" Type="http://schemas.openxmlformats.org/officeDocument/2006/relationships/hyperlink" Target="https://www.purdue.edu/senate/documents/meetings/Feb-2026-Resume-of-Items.pdf" TargetMode="External"/><Relationship Id="rId32" Type="http://schemas.openxmlformats.org/officeDocument/2006/relationships/hyperlink" Target="mailto:senate-chair@purdue.edu" TargetMode="External"/><Relationship Id="rId53" Type="http://schemas.openxmlformats.org/officeDocument/2006/relationships/footer" Target="footer5.xml"/><Relationship Id="rId74" Type="http://schemas.openxmlformats.org/officeDocument/2006/relationships/footer" Target="footer7.xml"/><Relationship Id="rId128" Type="http://schemas.openxmlformats.org/officeDocument/2006/relationships/hyperlink" Target="mailto:svibber@Purdue.edu" TargetMode="External"/><Relationship Id="rId149" Type="http://schemas.openxmlformats.org/officeDocument/2006/relationships/image" Target="media/image22.png"/><Relationship Id="rId5" Type="http://schemas.openxmlformats.org/officeDocument/2006/relationships/footnotes" Target="footnotes.xml"/><Relationship Id="rId95" Type="http://schemas.openxmlformats.org/officeDocument/2006/relationships/footer" Target="footer11.xml"/><Relationship Id="rId160" Type="http://schemas.openxmlformats.org/officeDocument/2006/relationships/footer" Target="footer30.xml"/><Relationship Id="rId181" Type="http://schemas.openxmlformats.org/officeDocument/2006/relationships/image" Target="media/image52.png"/><Relationship Id="rId216" Type="http://schemas.openxmlformats.org/officeDocument/2006/relationships/image" Target="media/image82.png"/><Relationship Id="rId237" Type="http://schemas.openxmlformats.org/officeDocument/2006/relationships/image" Target="media/image103.png"/><Relationship Id="rId22" Type="http://schemas.openxmlformats.org/officeDocument/2006/relationships/hyperlink" Target="https://www.purdue.edu/senate/documents/meetings/Senate-Document-25-18-Nominees-for-Vice-Chairperson-of-the-University-Senate-REV.pdf" TargetMode="External"/><Relationship Id="rId43" Type="http://schemas.openxmlformats.org/officeDocument/2006/relationships/image" Target="media/image4.jpeg"/><Relationship Id="rId64" Type="http://schemas.openxmlformats.org/officeDocument/2006/relationships/hyperlink" Target="https://sustainability.wisc.edu/sustainability-advisory-council/#living-report" TargetMode="External"/><Relationship Id="rId118" Type="http://schemas.openxmlformats.org/officeDocument/2006/relationships/hyperlink" Target="https://purdue.link/books" TargetMode="External"/><Relationship Id="rId139" Type="http://schemas.openxmlformats.org/officeDocument/2006/relationships/image" Target="media/image14.jpeg"/><Relationship Id="rId85" Type="http://schemas.openxmlformats.org/officeDocument/2006/relationships/hyperlink" Target="https://nam04.safelinks.protection.outlook.com/?url=https%3A%2F%2Fweb.archive.org%2Fweb%2F20150320211026%2Fhttp%3A%2F%2Fwww.purdue.edu%2Fsustainability%2Fdocuments%2Fsustainability_strategicplan.pdf&amp;data=05%7C02%7Cmjohnst%40purdue.edu%7Cb96365a38ba34a46a97108de1b13c6eb%7C4130bd397c53419cb1e58758d6d63f21%7C1%7C0%7C638977968930242034%7CUnknown%7CTWFpbGZsb3d8eyJFbXB0eU1hcGkiOnRydWUsIlYiOiIwLjAuMDAwMCIsIlAiOiJXaW4zMiIsIkFOIjoiTWFpbCIsIldUIjoyfQ%3D%3D%7C0%7C%7C%7C&amp;sdata=FVPWFeLAYwcB4uSkGCCCkBV7Y923dkWD8TJfs0OMU1E%3D&amp;reserved=0" TargetMode="External"/><Relationship Id="rId150" Type="http://schemas.openxmlformats.org/officeDocument/2006/relationships/image" Target="media/image23.png"/><Relationship Id="rId171" Type="http://schemas.openxmlformats.org/officeDocument/2006/relationships/image" Target="media/image42.png"/><Relationship Id="rId192" Type="http://schemas.openxmlformats.org/officeDocument/2006/relationships/image" Target="media/image63.png"/><Relationship Id="rId206" Type="http://schemas.openxmlformats.org/officeDocument/2006/relationships/hyperlink" Target="https://www.purdue.edu/newsroom/purduetoday/2024/Q1/university-task-force-to-increase-childcare-availability/" TargetMode="External"/><Relationship Id="rId227" Type="http://schemas.openxmlformats.org/officeDocument/2006/relationships/image" Target="media/image93.png"/><Relationship Id="rId248" Type="http://schemas.openxmlformats.org/officeDocument/2006/relationships/image" Target="media/image114.png"/><Relationship Id="rId12" Type="http://schemas.openxmlformats.org/officeDocument/2006/relationships/hyperlink" Target="https://www.purdue.edu/senate/documents/meetings/Senate-Document-25-13-Resolution-in-Support-of-a-University-wide-Sustainability-Task-Force.pdf" TargetMode="External"/><Relationship Id="rId33" Type="http://schemas.openxmlformats.org/officeDocument/2006/relationships/hyperlink" Target="mailto:dlisch@purdue.edu" TargetMode="External"/><Relationship Id="rId108" Type="http://schemas.openxmlformats.org/officeDocument/2006/relationships/footer" Target="footer15.xml"/><Relationship Id="rId129" Type="http://schemas.openxmlformats.org/officeDocument/2006/relationships/hyperlink" Target="https://www.purdue.edu/newsroom/purdue-today-topic/in-print/" TargetMode="External"/><Relationship Id="rId54" Type="http://schemas.openxmlformats.org/officeDocument/2006/relationships/hyperlink" Target="https://sustainable.umn.edu/sustainability-committee" TargetMode="External"/><Relationship Id="rId75" Type="http://schemas.openxmlformats.org/officeDocument/2006/relationships/footer" Target="footer8.xml"/><Relationship Id="rId96" Type="http://schemas.openxmlformats.org/officeDocument/2006/relationships/hyperlink" Target="https://www.purdue.edu/newsroom/archive/releases/2020/Q3/daniels%2C-purdue-work-toward-full-student-voter-" TargetMode="External"/><Relationship Id="rId140" Type="http://schemas.openxmlformats.org/officeDocument/2006/relationships/image" Target="media/image15.jpeg"/><Relationship Id="rId161" Type="http://schemas.openxmlformats.org/officeDocument/2006/relationships/image" Target="media/image32.png"/><Relationship Id="rId182" Type="http://schemas.openxmlformats.org/officeDocument/2006/relationships/image" Target="media/image53.png"/><Relationship Id="rId217" Type="http://schemas.openxmlformats.org/officeDocument/2006/relationships/image" Target="media/image83.png"/><Relationship Id="rId6" Type="http://schemas.openxmlformats.org/officeDocument/2006/relationships/endnotes" Target="endnotes.xml"/><Relationship Id="rId238" Type="http://schemas.openxmlformats.org/officeDocument/2006/relationships/image" Target="media/image104.png"/><Relationship Id="rId23" Type="http://schemas.openxmlformats.org/officeDocument/2006/relationships/hyperlink" Target="https://www.purdue.edu/senate/documents/meetings/High-BAR-Books-Info-Session-2026_02_16-Purdue-Senate.pdf" TargetMode="External"/><Relationship Id="rId119" Type="http://schemas.openxmlformats.org/officeDocument/2006/relationships/footer" Target="footer22.xml"/><Relationship Id="rId44" Type="http://schemas.openxmlformats.org/officeDocument/2006/relationships/footer" Target="footer4.xml"/><Relationship Id="rId65" Type="http://schemas.openxmlformats.org/officeDocument/2006/relationships/hyperlink" Target="https://www.purdueexponent.org/campus/thousands-of-students-petition-purdue-for-carbon-neutrality-by-2030/article_3cbb5394-d27a-11ea-8d95-efad3d7293d1.html" TargetMode="External"/><Relationship Id="rId86" Type="http://schemas.openxmlformats.org/officeDocument/2006/relationships/hyperlink" Target="https://nam04.safelinks.protection.outlook.com/?url=https%3A%2F%2Fweb.archive.org%2Fweb%2F20150320211026%2Fhttp%3A%2F%2Fwww.purdue.edu%2Fsustainability%2Fdocuments%2Fsustainability_strategicplan.pdf&amp;data=05%7C02%7Cmjohnst%40purdue.edu%7Cb96365a38ba34a46a97108de1b13c6eb%7C4130bd397c53419cb1e58758d6d63f21%7C1%7C0%7C638977968930242034%7CUnknown%7CTWFpbGZsb3d8eyJFbXB0eU1hcGkiOnRydWUsIlYiOiIwLjAuMDAwMCIsIlAiOiJXaW4zMiIsIkFOIjoiTWFpbCIsIldUIjoyfQ%3D%3D%7C0%7C%7C%7C&amp;sdata=FVPWFeLAYwcB4uSkGCCCkBV7Y923dkWD8TJfs0OMU1E%3D&amp;reserved=0" TargetMode="External"/><Relationship Id="rId130" Type="http://schemas.openxmlformats.org/officeDocument/2006/relationships/hyperlink" Target="https://purdue.link/books" TargetMode="External"/><Relationship Id="rId151" Type="http://schemas.openxmlformats.org/officeDocument/2006/relationships/image" Target="media/image24.png"/><Relationship Id="rId172" Type="http://schemas.openxmlformats.org/officeDocument/2006/relationships/image" Target="media/image43.png"/><Relationship Id="rId193" Type="http://schemas.openxmlformats.org/officeDocument/2006/relationships/image" Target="media/image64.png"/><Relationship Id="rId207" Type="http://schemas.openxmlformats.org/officeDocument/2006/relationships/hyperlink" Target="https://www.purdue.edu/newsroom/purduetoday/2024/Q2/purdue-task-force-implements-initial-measures-to-increase-child-care-availability-to-serve-additional-40-children-at-campus-centers/" TargetMode="External"/><Relationship Id="rId228" Type="http://schemas.openxmlformats.org/officeDocument/2006/relationships/image" Target="media/image94.png"/><Relationship Id="rId249" Type="http://schemas.openxmlformats.org/officeDocument/2006/relationships/footer" Target="footer32.xml"/><Relationship Id="rId13" Type="http://schemas.openxmlformats.org/officeDocument/2006/relationships/hyperlink" Target="https://www.purdue.edu/senate/documents/meetings/Senate-Document-25-13-Resolution-in-Support-of-a-University-wide-Sustainability-Task-Force.pdf" TargetMode="External"/><Relationship Id="rId109" Type="http://schemas.openxmlformats.org/officeDocument/2006/relationships/footer" Target="footer16.xml"/><Relationship Id="rId34" Type="http://schemas.openxmlformats.org/officeDocument/2006/relationships/hyperlink" Target="mailto:smattoo@purdue.edu" TargetMode="External"/><Relationship Id="rId55" Type="http://schemas.openxmlformats.org/officeDocument/2006/relationships/hyperlink" Target="https://news.unl.edu/article/council-formed-to-support-universitys-sustainability-goals" TargetMode="External"/><Relationship Id="rId76" Type="http://schemas.openxmlformats.org/officeDocument/2006/relationships/hyperlink" Target="https://www.purdue.edu/newsroom/2025/Q2/purdue-ranks-among-top-50-global-research-universities-powering-innovation/" TargetMode="External"/><Relationship Id="rId97" Type="http://schemas.openxmlformats.org/officeDocument/2006/relationships/hyperlink" Target="https://www.purdue.edu/senate/documents/meetings/Senate-Document-20-57.pdf" TargetMode="External"/><Relationship Id="rId120" Type="http://schemas.openxmlformats.org/officeDocument/2006/relationships/footer" Target="footer23.xml"/><Relationship Id="rId141" Type="http://schemas.openxmlformats.org/officeDocument/2006/relationships/image" Target="media/image16.jpeg"/><Relationship Id="rId7" Type="http://schemas.openxmlformats.org/officeDocument/2006/relationships/image" Target="media/image1.jpeg"/><Relationship Id="rId162" Type="http://schemas.openxmlformats.org/officeDocument/2006/relationships/image" Target="media/image33.png"/><Relationship Id="rId183" Type="http://schemas.openxmlformats.org/officeDocument/2006/relationships/image" Target="media/image54.png"/><Relationship Id="rId218" Type="http://schemas.openxmlformats.org/officeDocument/2006/relationships/image" Target="media/image84.png"/><Relationship Id="rId239" Type="http://schemas.openxmlformats.org/officeDocument/2006/relationships/image" Target="media/image105.png"/><Relationship Id="rId250" Type="http://schemas.openxmlformats.org/officeDocument/2006/relationships/fontTable" Target="fontTable.xml"/><Relationship Id="rId24" Type="http://schemas.openxmlformats.org/officeDocument/2006/relationships/hyperlink" Target="https://www.purdue.edu/senate/documents/meetings/University-Senate---Child-Care-Pres.pdf" TargetMode="External"/><Relationship Id="rId45" Type="http://schemas.openxmlformats.org/officeDocument/2006/relationships/hyperlink" Target="https://www.purdue.edu/newsroom/2025/Q2/purdue-ranks-among-top-50-global-research-universities-powering-innovation/" TargetMode="External"/><Relationship Id="rId66" Type="http://schemas.openxmlformats.org/officeDocument/2006/relationships/hyperlink" Target="https://www.purdueexponent.org/campus/thousands-of-students-petition-purdue-for-carbon-neutrality-by-2030/article_3cbb5394-d27a-11ea-8d95-efad3d7293d1.html" TargetMode="External"/><Relationship Id="rId87" Type="http://schemas.openxmlformats.org/officeDocument/2006/relationships/hyperlink" Target="https://www.purdue.edu/physicalfacilities/units/cpas/sustainability/sustainability-master-plan/energy.html" TargetMode="External"/><Relationship Id="rId110" Type="http://schemas.openxmlformats.org/officeDocument/2006/relationships/footer" Target="footer17.xml"/><Relationship Id="rId131" Type="http://schemas.openxmlformats.org/officeDocument/2006/relationships/hyperlink" Target="https://purdue.link/books" TargetMode="External"/><Relationship Id="rId152" Type="http://schemas.openxmlformats.org/officeDocument/2006/relationships/image" Target="media/image25.png"/><Relationship Id="rId173" Type="http://schemas.openxmlformats.org/officeDocument/2006/relationships/image" Target="media/image44.png"/><Relationship Id="rId194" Type="http://schemas.openxmlformats.org/officeDocument/2006/relationships/image" Target="media/image65.png"/><Relationship Id="rId208" Type="http://schemas.openxmlformats.org/officeDocument/2006/relationships/image" Target="media/image74.png"/><Relationship Id="rId229" Type="http://schemas.openxmlformats.org/officeDocument/2006/relationships/image" Target="media/image95.png"/><Relationship Id="rId240" Type="http://schemas.openxmlformats.org/officeDocument/2006/relationships/image" Target="media/image106.png"/><Relationship Id="rId14" Type="http://schemas.openxmlformats.org/officeDocument/2006/relationships/hyperlink" Target="https://www.purdue.edu/senate/documents/meetings/Senate-Document-25-13-Resolution-in-Support-of-a-University-wide-Sustainability-Task-Force.pdf" TargetMode="External"/><Relationship Id="rId35" Type="http://schemas.openxmlformats.org/officeDocument/2006/relationships/hyperlink" Target="mailto:duffy@purdue.edu" TargetMode="External"/><Relationship Id="rId56" Type="http://schemas.openxmlformats.org/officeDocument/2006/relationships/hyperlink" Target="https://news.unl.edu/article/council-formed-to-support-universitys-sustainability-goals" TargetMode="External"/><Relationship Id="rId77" Type="http://schemas.openxmlformats.org/officeDocument/2006/relationships/hyperlink" Target="https://www.purdue.edu/newsroom/purduetoday/2025/Q1/purdue-ranks-no-5-in-big-ten-for-" TargetMode="External"/><Relationship Id="rId100" Type="http://schemas.openxmlformats.org/officeDocument/2006/relationships/hyperlink" Target="https://www.purdue.edu/newsroom/archive/releases/2021/Q4/purdues-" TargetMode="External"/><Relationship Id="rId8" Type="http://schemas.openxmlformats.org/officeDocument/2006/relationships/hyperlink" Target="https://www.purdue.edu/senate/documents/meetings/Jan-2026-Meeting-Minutes-and-Documents.pdf" TargetMode="External"/><Relationship Id="rId98" Type="http://schemas.openxmlformats.org/officeDocument/2006/relationships/hyperlink" Target="https://www.wlfi.com/news/local/purdue-senate-votes-against-election-day-as-civic-day-of-" TargetMode="External"/><Relationship Id="rId121" Type="http://schemas.openxmlformats.org/officeDocument/2006/relationships/footer" Target="footer24.xml"/><Relationship Id="rId142" Type="http://schemas.openxmlformats.org/officeDocument/2006/relationships/footer" Target="footer27.xml"/><Relationship Id="rId163" Type="http://schemas.openxmlformats.org/officeDocument/2006/relationships/image" Target="media/image34.png"/><Relationship Id="rId184" Type="http://schemas.openxmlformats.org/officeDocument/2006/relationships/image" Target="media/image55.png"/><Relationship Id="rId219" Type="http://schemas.openxmlformats.org/officeDocument/2006/relationships/image" Target="media/image85.png"/><Relationship Id="rId230" Type="http://schemas.openxmlformats.org/officeDocument/2006/relationships/image" Target="media/image96.png"/><Relationship Id="rId251" Type="http://schemas.openxmlformats.org/officeDocument/2006/relationships/theme" Target="theme/theme1.xml"/><Relationship Id="rId25" Type="http://schemas.openxmlformats.org/officeDocument/2006/relationships/hyperlink" Target="https://www.purdue.edu/senate/documents/meetings/University-Senate---Child-Care-Pres.pdf" TargetMode="External"/><Relationship Id="rId46" Type="http://schemas.openxmlformats.org/officeDocument/2006/relationships/hyperlink" Target="https://www.purdue.edu/newsroom/purduetoday/2025/Q1/purdue-ranks-no-5-in-big-ten-for-sustainability/" TargetMode="External"/><Relationship Id="rId67" Type="http://schemas.openxmlformats.org/officeDocument/2006/relationships/hyperlink" Target="https://www.purdueexponent.org/campus/purdue-university-climate-action-plan-environment-petition-carbon-emissions-west-lafayette/article_53b202ee-8b37-11ef-9694-77e3b5665dcc.html" TargetMode="External"/><Relationship Id="rId88" Type="http://schemas.openxmlformats.org/officeDocument/2006/relationships/hyperlink" Target="http://dx.doi.org/10.5703/1288284317850" TargetMode="External"/><Relationship Id="rId111" Type="http://schemas.openxmlformats.org/officeDocument/2006/relationships/footer" Target="footer18.xml"/><Relationship Id="rId132" Type="http://schemas.openxmlformats.org/officeDocument/2006/relationships/image" Target="media/image8.png"/><Relationship Id="rId153" Type="http://schemas.openxmlformats.org/officeDocument/2006/relationships/image" Target="media/image26.png"/><Relationship Id="rId174" Type="http://schemas.openxmlformats.org/officeDocument/2006/relationships/image" Target="media/image45.png"/><Relationship Id="rId195" Type="http://schemas.openxmlformats.org/officeDocument/2006/relationships/image" Target="media/image66.png"/><Relationship Id="rId209" Type="http://schemas.openxmlformats.org/officeDocument/2006/relationships/image" Target="media/image75.png"/><Relationship Id="rId220" Type="http://schemas.openxmlformats.org/officeDocument/2006/relationships/image" Target="media/image86.png"/><Relationship Id="rId241" Type="http://schemas.openxmlformats.org/officeDocument/2006/relationships/image" Target="media/image107.png"/><Relationship Id="rId15" Type="http://schemas.openxmlformats.org/officeDocument/2006/relationships/hyperlink" Target="https://www.purdue.edu/senate/documents/meetings/Senate-Document-25-14-Resolution-in-Support-of-Renewable-Energy-Sources-for-Campus.pdf" TargetMode="External"/><Relationship Id="rId36" Type="http://schemas.openxmlformats.org/officeDocument/2006/relationships/hyperlink" Target="mailto:tmoritam@purdue.edu" TargetMode="External"/><Relationship Id="rId57" Type="http://schemas.openxmlformats.org/officeDocument/2006/relationships/hyperlink" Target="https://president.osu.edu/sites/default/files/documents/2019/11/PPCS%20Charter%20Updated%208.21.2019.pdf" TargetMode="External"/><Relationship Id="rId78" Type="http://schemas.openxmlformats.org/officeDocument/2006/relationships/hyperlink" Target="https://www.purdue.edu/newsroom/purduetoday/2025/Q1/purdue-earns-16th-consecutive-tree-campus" TargetMode="External"/><Relationship Id="rId99" Type="http://schemas.openxmlformats.org/officeDocument/2006/relationships/footer" Target="footer12.xml"/><Relationship Id="rId101" Type="http://schemas.openxmlformats.org/officeDocument/2006/relationships/hyperlink" Target="https://www.purdueexponent.org/city_state/article_3e1eab14-0d5e-11ef-b502-d3129e0ba13f.html" TargetMode="External"/><Relationship Id="rId122" Type="http://schemas.openxmlformats.org/officeDocument/2006/relationships/image" Target="media/image7.jpeg"/><Relationship Id="rId143" Type="http://schemas.openxmlformats.org/officeDocument/2006/relationships/image" Target="media/image17.jpeg"/><Relationship Id="rId164" Type="http://schemas.openxmlformats.org/officeDocument/2006/relationships/image" Target="media/image35.png"/><Relationship Id="rId185"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hyperlink" Target="https://www.purdue.edu/senate/documents/meetings/202600216-QandA_.pdf" TargetMode="External"/><Relationship Id="rId180" Type="http://schemas.openxmlformats.org/officeDocument/2006/relationships/image" Target="media/image51.png"/><Relationship Id="rId210" Type="http://schemas.openxmlformats.org/officeDocument/2006/relationships/image" Target="media/image76.png"/><Relationship Id="rId215" Type="http://schemas.openxmlformats.org/officeDocument/2006/relationships/image" Target="media/image81.png"/><Relationship Id="rId236" Type="http://schemas.openxmlformats.org/officeDocument/2006/relationships/image" Target="media/image102.png"/><Relationship Id="rId26" Type="http://schemas.openxmlformats.org/officeDocument/2006/relationships/footer" Target="footer1.xml"/><Relationship Id="rId231" Type="http://schemas.openxmlformats.org/officeDocument/2006/relationships/image" Target="media/image97.png"/><Relationship Id="rId47" Type="http://schemas.openxmlformats.org/officeDocument/2006/relationships/hyperlink" Target="https://www.purdue.edu/newsroom/purduetoday/2025/Q1/purdue-ranks-no-5-in-big-ten-for-sustainability/" TargetMode="External"/><Relationship Id="rId68" Type="http://schemas.openxmlformats.org/officeDocument/2006/relationships/hyperlink" Target="https://www.purdueexponent.org/campus/purdue-university-climate-action-plan-environment-petition-carbon-emissions-west-lafayette/article_53b202ee-8b37-11ef-9694-77e3b5665dcc.html" TargetMode="External"/><Relationship Id="rId89" Type="http://schemas.openxmlformats.org/officeDocument/2006/relationships/hyperlink" Target="https://atb.nrel.gov/electricity/2024/about" TargetMode="External"/><Relationship Id="rId112" Type="http://schemas.openxmlformats.org/officeDocument/2006/relationships/footer" Target="footer19.xml"/><Relationship Id="rId133" Type="http://schemas.openxmlformats.org/officeDocument/2006/relationships/image" Target="media/image9.jpeg"/><Relationship Id="rId154" Type="http://schemas.openxmlformats.org/officeDocument/2006/relationships/image" Target="media/image27.png"/><Relationship Id="rId175" Type="http://schemas.openxmlformats.org/officeDocument/2006/relationships/image" Target="media/image46.png"/><Relationship Id="rId196" Type="http://schemas.openxmlformats.org/officeDocument/2006/relationships/image" Target="media/image67.png"/><Relationship Id="rId200" Type="http://schemas.openxmlformats.org/officeDocument/2006/relationships/image" Target="media/image71.png"/><Relationship Id="rId16" Type="http://schemas.openxmlformats.org/officeDocument/2006/relationships/hyperlink" Target="https://www.purdue.edu/senate/documents/meetings/Senate-Document-25-14-Resolution-in-Support-of-Renewable-Energy-Sources-for-Campus.pdf" TargetMode="External"/><Relationship Id="rId221" Type="http://schemas.openxmlformats.org/officeDocument/2006/relationships/image" Target="media/image87.png"/><Relationship Id="rId242" Type="http://schemas.openxmlformats.org/officeDocument/2006/relationships/image" Target="media/image108.png"/><Relationship Id="rId37" Type="http://schemas.openxmlformats.org/officeDocument/2006/relationships/hyperlink" Target="mailto:rmwilliams@purdue.edu" TargetMode="External"/><Relationship Id="rId58" Type="http://schemas.openxmlformats.org/officeDocument/2006/relationships/hyperlink" Target="https://sustainability.psu.edu/about-us/sustainability-councils/college-councils/" TargetMode="External"/><Relationship Id="rId79" Type="http://schemas.openxmlformats.org/officeDocument/2006/relationships/hyperlink" Target="https://engineering.purdue.edu/ME/Research/SustainableEnergy" TargetMode="External"/><Relationship Id="rId102" Type="http://schemas.openxmlformats.org/officeDocument/2006/relationships/hyperlink" Target="https://www.purdueexponent.org/campus/general_news/purdue-suggests-campus-voting-locations-after-backlash-" TargetMode="External"/><Relationship Id="rId123" Type="http://schemas.openxmlformats.org/officeDocument/2006/relationships/hyperlink" Target="https://purdue.link/books" TargetMode="External"/><Relationship Id="rId144" Type="http://schemas.openxmlformats.org/officeDocument/2006/relationships/footer" Target="footer28.xml"/><Relationship Id="rId90" Type="http://schemas.openxmlformats.org/officeDocument/2006/relationships/hyperlink" Target="https://lafayette.in.gov/DocumentCenter/View/15636/City-of-Lafayette-Breaks-Ground-on-new-Solar-Field-at-Lafayette-Renew-20230816pdf" TargetMode="External"/><Relationship Id="rId165" Type="http://schemas.openxmlformats.org/officeDocument/2006/relationships/image" Target="media/image36.png"/><Relationship Id="rId186" Type="http://schemas.openxmlformats.org/officeDocument/2006/relationships/image" Target="media/image57.png"/><Relationship Id="rId211" Type="http://schemas.openxmlformats.org/officeDocument/2006/relationships/image" Target="media/image77.png"/><Relationship Id="rId232" Type="http://schemas.openxmlformats.org/officeDocument/2006/relationships/image" Target="media/image98.png"/><Relationship Id="rId27" Type="http://schemas.openxmlformats.org/officeDocument/2006/relationships/image" Target="media/image2.jpeg"/><Relationship Id="rId48" Type="http://schemas.openxmlformats.org/officeDocument/2006/relationships/hyperlink" Target="https://www.purdue.edu/newsroom/purduetoday/2025/Q1/purdue-earns-16th-consecutive-tree-campus-usa-award/" TargetMode="External"/><Relationship Id="rId69" Type="http://schemas.openxmlformats.org/officeDocument/2006/relationships/hyperlink" Target="https://www.insidehighered.com/opinion/views/2025/10/20/climate-action-view-behind-pack-opinion?utm_source=Inside%2BHigher%2BEd&amp;utm_campaign=9c6148f256-DNU_2021_COPY_02&amp;utm_medium=email&amp;utm_term=0_1fcbc04421-9c6148f256-198152633&amp;mc_cid=9c6148f256&amp;mc_eid=e8fc0c9aba" TargetMode="External"/><Relationship Id="rId113" Type="http://schemas.openxmlformats.org/officeDocument/2006/relationships/footer" Target="footer20.xml"/><Relationship Id="rId134" Type="http://schemas.openxmlformats.org/officeDocument/2006/relationships/image" Target="media/image10.png"/><Relationship Id="rId80" Type="http://schemas.openxmlformats.org/officeDocument/2006/relationships/hyperlink" Target="https://research.purdue.edu/isf/" TargetMode="External"/><Relationship Id="rId155" Type="http://schemas.openxmlformats.org/officeDocument/2006/relationships/image" Target="media/image28.png"/><Relationship Id="rId176" Type="http://schemas.openxmlformats.org/officeDocument/2006/relationships/image" Target="media/image47.png"/><Relationship Id="rId197" Type="http://schemas.openxmlformats.org/officeDocument/2006/relationships/image" Target="media/image68.png"/><Relationship Id="rId201" Type="http://schemas.openxmlformats.org/officeDocument/2006/relationships/image" Target="media/image72.png"/><Relationship Id="rId222" Type="http://schemas.openxmlformats.org/officeDocument/2006/relationships/image" Target="media/image88.png"/><Relationship Id="rId243" Type="http://schemas.openxmlformats.org/officeDocument/2006/relationships/image" Target="media/image109.png"/><Relationship Id="rId17" Type="http://schemas.openxmlformats.org/officeDocument/2006/relationships/hyperlink" Target="https://www.purdue.edu/senate/documents/meetings/Senate-Document-25-14-Resolution-in-Support-of-Renewable-Energy-Sources-for-Campus.pdf" TargetMode="External"/><Relationship Id="rId38" Type="http://schemas.openxmlformats.org/officeDocument/2006/relationships/footer" Target="footer3.xml"/><Relationship Id="rId59" Type="http://schemas.openxmlformats.org/officeDocument/2006/relationships/hyperlink" Target="https://sustainability.psu.edu/about-us/sustainability-councils/college-councils/" TargetMode="External"/><Relationship Id="rId103" Type="http://schemas.openxmlformats.org/officeDocument/2006/relationships/hyperlink" Target="https://static1.squarespace.com/static/628e8fb3741fca1eabd8179e/t/6719b0a77e61fa7fc99754ca/1729736871441/Re" TargetMode="External"/><Relationship Id="rId124" Type="http://schemas.openxmlformats.org/officeDocument/2006/relationships/footer" Target="footer25.xml"/><Relationship Id="rId70" Type="http://schemas.openxmlformats.org/officeDocument/2006/relationships/hyperlink" Target="https://www.insidehighered.com/opinion/views/2025/10/20/climate-action-view-behind-pack-opinion?utm_source=Inside%2BHigher%2BEd&amp;utm_campaign=9c6148f256-DNU_2021_COPY_02&amp;utm_medium=email&amp;utm_term=0_1fcbc04421-9c6148f256-198152633&amp;mc_cid=9c6148f256&amp;mc_eid=e8fc0c9aba" TargetMode="External"/><Relationship Id="rId91" Type="http://schemas.openxmlformats.org/officeDocument/2006/relationships/hyperlink" Target="https://www.epa.gov/greenpower/green-power-partnership-top-30-college-university" TargetMode="External"/><Relationship Id="rId145" Type="http://schemas.openxmlformats.org/officeDocument/2006/relationships/image" Target="media/image18.png"/><Relationship Id="rId166" Type="http://schemas.openxmlformats.org/officeDocument/2006/relationships/image" Target="media/image37.png"/><Relationship Id="rId187" Type="http://schemas.openxmlformats.org/officeDocument/2006/relationships/image" Target="media/image58.png"/><Relationship Id="rId1" Type="http://schemas.openxmlformats.org/officeDocument/2006/relationships/numbering" Target="numbering.xml"/><Relationship Id="rId212" Type="http://schemas.openxmlformats.org/officeDocument/2006/relationships/image" Target="media/image78.png"/><Relationship Id="rId233" Type="http://schemas.openxmlformats.org/officeDocument/2006/relationships/image" Target="media/image99.png"/><Relationship Id="rId28" Type="http://schemas.openxmlformats.org/officeDocument/2006/relationships/hyperlink" Target="https://www.overleaf.com/learn/latex/An_introduction_to_tagged_PDF_files%3A_internals_and_the_challenges_of_accessibility#%3A%7E%3Atext%3DOnline%20LaTeX%20Editor-%2CAn%20introduction%20to%20tagged%20PDF%20files%3A%20internals%20and%20the%20challenges%2CLive%20releases%20available%20in%20Overleaf" TargetMode="External"/><Relationship Id="rId49" Type="http://schemas.openxmlformats.org/officeDocument/2006/relationships/hyperlink" Target="https://sustainability.illinois.edu/campus-sustainability/icap/sustainability-council/" TargetMode="External"/><Relationship Id="rId114" Type="http://schemas.openxmlformats.org/officeDocument/2006/relationships/footer" Target="footer21.xml"/><Relationship Id="rId60" Type="http://schemas.openxmlformats.org/officeDocument/2006/relationships/hyperlink" Target="https://sustain.ucla.edu/sustainability-committee/" TargetMode="External"/><Relationship Id="rId81" Type="http://schemas.openxmlformats.org/officeDocument/2006/relationships/hyperlink" Target="https://engineering.purdue.edu/Engr/Academics/Undergraduate/student-organizations/PEPC-Groups/sec" TargetMode="External"/><Relationship Id="rId135" Type="http://schemas.openxmlformats.org/officeDocument/2006/relationships/image" Target="media/image11.png"/><Relationship Id="rId156" Type="http://schemas.openxmlformats.org/officeDocument/2006/relationships/image" Target="media/image29.png"/><Relationship Id="rId177" Type="http://schemas.openxmlformats.org/officeDocument/2006/relationships/image" Target="media/image48.png"/><Relationship Id="rId198" Type="http://schemas.openxmlformats.org/officeDocument/2006/relationships/image" Target="media/image69.png"/><Relationship Id="rId202" Type="http://schemas.openxmlformats.org/officeDocument/2006/relationships/image" Target="media/image73.png"/><Relationship Id="rId223" Type="http://schemas.openxmlformats.org/officeDocument/2006/relationships/image" Target="media/image89.png"/><Relationship Id="rId244" Type="http://schemas.openxmlformats.org/officeDocument/2006/relationships/image" Target="media/image110.png"/><Relationship Id="rId18" Type="http://schemas.openxmlformats.org/officeDocument/2006/relationships/hyperlink" Target="https://www.purdue.edu/senate/documents/meetings/Senate-Document-25-16-PSG-and-PGSG-Resolution-Calling-for-Expanded-Voter-Accessibility.pdf" TargetMode="External"/><Relationship Id="rId39" Type="http://schemas.openxmlformats.org/officeDocument/2006/relationships/hyperlink" Target="mailto:fbrossea@purdue.edu" TargetMode="External"/><Relationship Id="rId50" Type="http://schemas.openxmlformats.org/officeDocument/2006/relationships/hyperlink" Target="https://news.iu.edu/live/news/27915-iu-renews-its-commitment-to-sustainability-with" TargetMode="External"/><Relationship Id="rId104" Type="http://schemas.openxmlformats.org/officeDocument/2006/relationships/hyperlink" Target="https://www.purdueexponent.org/city_state/politics/purdue-voting-vote-president-campus-machine-" TargetMode="External"/><Relationship Id="rId125" Type="http://schemas.openxmlformats.org/officeDocument/2006/relationships/hyperlink" Target="https://purdue.link/books" TargetMode="External"/><Relationship Id="rId146" Type="http://schemas.openxmlformats.org/officeDocument/2006/relationships/image" Target="media/image19.png"/><Relationship Id="rId167" Type="http://schemas.openxmlformats.org/officeDocument/2006/relationships/image" Target="media/image38.png"/><Relationship Id="rId188" Type="http://schemas.openxmlformats.org/officeDocument/2006/relationships/image" Target="media/image59.png"/><Relationship Id="rId71" Type="http://schemas.openxmlformats.org/officeDocument/2006/relationships/hyperlink" Target="https://www.insidehighered.com/opinion/views/2025/10/20/climate-action-view-behind-pack-opinion?utm_source=Inside%2BHigher%2BEd&amp;utm_campaign=9c6148f256-DNU_2021_COPY_02&amp;utm_medium=email&amp;utm_term=0_1fcbc04421-9c6148f256-198152633&amp;mc_cid=9c6148f256&amp;mc_eid=e8fc0c9aba" TargetMode="External"/><Relationship Id="rId92" Type="http://schemas.openxmlformats.org/officeDocument/2006/relationships/hyperlink" Target="https://home.treasury.gov/news/featured-stories/a-clean-energy-future-for-americas-colleges-and-universities" TargetMode="External"/><Relationship Id="rId213" Type="http://schemas.openxmlformats.org/officeDocument/2006/relationships/image" Target="media/image79.png"/><Relationship Id="rId234" Type="http://schemas.openxmlformats.org/officeDocument/2006/relationships/image" Target="media/image100.png"/><Relationship Id="rId2" Type="http://schemas.openxmlformats.org/officeDocument/2006/relationships/styles" Target="styles.xml"/><Relationship Id="rId29" Type="http://schemas.openxmlformats.org/officeDocument/2006/relationships/footer" Target="footer2.xml"/><Relationship Id="rId40" Type="http://schemas.openxmlformats.org/officeDocument/2006/relationships/hyperlink" Target="mailto:cameros@purdue.edu" TargetMode="External"/><Relationship Id="rId115" Type="http://schemas.openxmlformats.org/officeDocument/2006/relationships/image" Target="media/image5.jpeg"/><Relationship Id="rId136" Type="http://schemas.openxmlformats.org/officeDocument/2006/relationships/hyperlink" Target="https://www.worldscientific.com/worldscibooks/10.1142/14454#t%3DaboutBook" TargetMode="External"/><Relationship Id="rId157" Type="http://schemas.openxmlformats.org/officeDocument/2006/relationships/image" Target="media/image30.png"/><Relationship Id="rId178" Type="http://schemas.openxmlformats.org/officeDocument/2006/relationships/image" Target="media/image49.png"/><Relationship Id="rId61" Type="http://schemas.openxmlformats.org/officeDocument/2006/relationships/hyperlink" Target="https://sustainability.usc.edu/assignment-earth/presidential-working-group/" TargetMode="External"/><Relationship Id="rId82" Type="http://schemas.openxmlformats.org/officeDocument/2006/relationships/hyperlink" Target="https://www.purdue.edu/physicalfacilities/units/cpas/sustainability/initiatives/greenhouse-gas-emissions.html" TargetMode="External"/><Relationship Id="rId199" Type="http://schemas.openxmlformats.org/officeDocument/2006/relationships/image" Target="media/image70.png"/><Relationship Id="rId203" Type="http://schemas.openxmlformats.org/officeDocument/2006/relationships/footer" Target="footer31.xml"/><Relationship Id="rId19" Type="http://schemas.openxmlformats.org/officeDocument/2006/relationships/hyperlink" Target="https://www.purdue.edu/senate/documents/meetings/Senate-Document-25-16-PSG-and-PGSG-Resolution-Calling-for-Expanded-Voter-Accessibility.pdf" TargetMode="External"/><Relationship Id="rId224" Type="http://schemas.openxmlformats.org/officeDocument/2006/relationships/image" Target="media/image90.png"/><Relationship Id="rId245" Type="http://schemas.openxmlformats.org/officeDocument/2006/relationships/image" Target="media/image111.png"/><Relationship Id="rId30" Type="http://schemas.openxmlformats.org/officeDocument/2006/relationships/image" Target="media/image3.jpeg"/><Relationship Id="rId105" Type="http://schemas.openxmlformats.org/officeDocument/2006/relationships/footer" Target="footer13.xml"/><Relationship Id="rId126" Type="http://schemas.openxmlformats.org/officeDocument/2006/relationships/footer" Target="footer26.xml"/><Relationship Id="rId147" Type="http://schemas.openxmlformats.org/officeDocument/2006/relationships/image" Target="media/image20.png"/><Relationship Id="rId168" Type="http://schemas.openxmlformats.org/officeDocument/2006/relationships/image" Target="media/image39.png"/><Relationship Id="rId51" Type="http://schemas.openxmlformats.org/officeDocument/2006/relationships/hyperlink" Target="https://dailyiowan.com/2020/02/17/university-of-iowa-creates-sustainability-task-force-to-establish-campus-sustainability-goals/" TargetMode="External"/><Relationship Id="rId72" Type="http://schemas.openxmlformats.org/officeDocument/2006/relationships/hyperlink" Target="https://www.purdueexponent.org/campus/general_news/purdue-climate-plan-protests-pcac/article_f11cb8ae-b359-497e-bb0f-9df69f2114b9.html" TargetMode="External"/><Relationship Id="rId93" Type="http://schemas.openxmlformats.org/officeDocument/2006/relationships/hyperlink" Target="https://home.treasury.gov/news/featured-stories/a-clean-energy-future-for-americas-colleges-and-universities" TargetMode="External"/><Relationship Id="rId189" Type="http://schemas.openxmlformats.org/officeDocument/2006/relationships/image" Target="media/image60.png"/><Relationship Id="rId3" Type="http://schemas.openxmlformats.org/officeDocument/2006/relationships/settings" Target="settings.xml"/><Relationship Id="rId214" Type="http://schemas.openxmlformats.org/officeDocument/2006/relationships/image" Target="media/image80.png"/><Relationship Id="rId235" Type="http://schemas.openxmlformats.org/officeDocument/2006/relationships/image" Target="media/image101.png"/><Relationship Id="rId116" Type="http://schemas.openxmlformats.org/officeDocument/2006/relationships/image" Target="media/image6.jpeg"/><Relationship Id="rId137" Type="http://schemas.openxmlformats.org/officeDocument/2006/relationships/image" Target="media/image12.jpeg"/><Relationship Id="rId158" Type="http://schemas.openxmlformats.org/officeDocument/2006/relationships/footer" Target="footer29.xml"/><Relationship Id="rId20" Type="http://schemas.openxmlformats.org/officeDocument/2006/relationships/hyperlink" Target="https://www.purdue.edu/senate/documents/meetings/Senate-Document-25-16-PSG-and-PGSG-Resolution-Calling-for-Expanded-Voter-Accessibility.pdf" TargetMode="External"/><Relationship Id="rId41" Type="http://schemas.openxmlformats.org/officeDocument/2006/relationships/hyperlink" Target="mailto:aengelbe@purdue.edu" TargetMode="External"/><Relationship Id="rId62" Type="http://schemas.openxmlformats.org/officeDocument/2006/relationships/hyperlink" Target="https://sustainability.uw.edu/environmental-stewardship-committee" TargetMode="External"/><Relationship Id="rId83" Type="http://schemas.openxmlformats.org/officeDocument/2006/relationships/hyperlink" Target="https://reports.aashe.org/institutions/purdue-university-in/report/2023-03-23/" TargetMode="External"/><Relationship Id="rId179" Type="http://schemas.openxmlformats.org/officeDocument/2006/relationships/image" Target="media/image50.png"/><Relationship Id="rId190" Type="http://schemas.openxmlformats.org/officeDocument/2006/relationships/image" Target="media/image61.png"/><Relationship Id="rId204" Type="http://schemas.openxmlformats.org/officeDocument/2006/relationships/hyperlink" Target="https://www.purdue.edu/newsroom/purduetoday/2024/Q2/purdue-task-force-implements-initial-measures-to-increase-child-care-availability-to-serve-additional-40-children-at-campus-centers/" TargetMode="External"/><Relationship Id="rId225" Type="http://schemas.openxmlformats.org/officeDocument/2006/relationships/image" Target="media/image91.png"/><Relationship Id="rId246" Type="http://schemas.openxmlformats.org/officeDocument/2006/relationships/image" Target="media/image112.png"/><Relationship Id="rId106" Type="http://schemas.openxmlformats.org/officeDocument/2006/relationships/hyperlink" Target="https://www.purdue.edu/senate/documents/meetings/Senate-Document-24-03-Resolution-for-Voting-" TargetMode="External"/><Relationship Id="rId127" Type="http://schemas.openxmlformats.org/officeDocument/2006/relationships/hyperlink" Target="mailto:billiejohnson@purdue.edu" TargetMode="External"/><Relationship Id="rId10" Type="http://schemas.openxmlformats.org/officeDocument/2006/relationships/hyperlink" Target="https://www.purdue.edu/senate/documents/meetings/Feb-2026-Resume-of-Items.pdf" TargetMode="External"/><Relationship Id="rId31" Type="http://schemas.openxmlformats.org/officeDocument/2006/relationships/hyperlink" Target="mailto:lbosman@purdue.edu" TargetMode="External"/><Relationship Id="rId52" Type="http://schemas.openxmlformats.org/officeDocument/2006/relationships/hyperlink" Target="https://sustainability.umd.edu/about/sustainability-council" TargetMode="External"/><Relationship Id="rId73" Type="http://schemas.openxmlformats.org/officeDocument/2006/relationships/footer" Target="footer6.xml"/><Relationship Id="rId94" Type="http://schemas.openxmlformats.org/officeDocument/2006/relationships/footer" Target="footer10.xml"/><Relationship Id="rId148" Type="http://schemas.openxmlformats.org/officeDocument/2006/relationships/image" Target="media/image21.png"/><Relationship Id="rId169" Type="http://schemas.openxmlformats.org/officeDocument/2006/relationships/image" Target="media/image40.png"/></Relationships>
</file>

<file path=word/_rels/footer23.xml.rels><?xml version="1.0" encoding="UTF-8" standalone="yes"?>
<Relationships xmlns="http://schemas.openxmlformats.org/package/2006/relationships"><Relationship Id="rId1" Type="http://schemas.openxmlformats.org/officeDocument/2006/relationships/image" Target="media/image7.jpeg"/></Relationships>
</file>

<file path=word/_rels/footer25.xml.rels><?xml version="1.0" encoding="UTF-8" standalone="yes"?>
<Relationships xmlns="http://schemas.openxmlformats.org/package/2006/relationships"><Relationship Id="rId1" Type="http://schemas.openxmlformats.org/officeDocument/2006/relationships/image" Target="media/image7.jpeg"/></Relationships>
</file>

<file path=word/_rels/footer31.xml.rels><?xml version="1.0" encoding="UTF-8" standalone="yes"?>
<Relationships xmlns="http://schemas.openxmlformats.org/package/2006/relationships"><Relationship Id="rId1" Type="http://schemas.openxmlformats.org/officeDocument/2006/relationships/image" Target="media/image31.png"/></Relationships>
</file>

<file path=word/_rels/footer5.xml.rels><?xml version="1.0" encoding="UTF-8" standalone="yes"?>
<Relationships xmlns="http://schemas.openxmlformats.org/package/2006/relationships"><Relationship Id="rId2" Type="http://schemas.openxmlformats.org/officeDocument/2006/relationships/hyperlink" Target="https://planetblue.umich.edu/sustainability-council/" TargetMode="External"/><Relationship Id="rId1" Type="http://schemas.openxmlformats.org/officeDocument/2006/relationships/hyperlink" Target="https://planetblue.umich.edu/sustainability-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84</Pages>
  <Words>24705</Words>
  <Characters>142553</Characters>
  <Application>Microsoft Office Word</Application>
  <DocSecurity>0</DocSecurity>
  <Lines>3315</Lines>
  <Paragraphs>1879</Paragraphs>
  <ScaleCrop>false</ScaleCrop>
  <Company/>
  <LinksUpToDate>false</LinksUpToDate>
  <CharactersWithSpaces>165379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Dykhuizen, Stephanie</dc:creator>
  <cp:keywords/>
  <dc:description/>
  <cp:lastModifiedBy>Iscel Manalo</cp:lastModifiedBy>
  <cp:revision>2</cp:revision>
  <dcterms:created xsi:type="dcterms:W3CDTF">2026-04-15T17:24:00Z</dcterms:created>
  <dcterms:modified xsi:type="dcterms:W3CDTF">2026-04-15T17:24:00Z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(64-bit) 25.1.21223</vt:lpwstr>
  </property>
  <property fmtid="{D5CDD505-2E9C-101B-9397-08002B2CF9AE}" pid="3" name="Producer">
    <vt:lpwstr>Adobe Acrobat (64-bit) 25.1.21223</vt:lpwstr>
  </property>
</Properties>
</file>