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AE080" w14:textId="77777777" w:rsidR="00BB35A1" w:rsidRDefault="00BB35A1">
      <w:pPr>
        <w:pStyle w:val="Title"/>
        <w:rPr>
          <w:sz w:val="64"/>
        </w:rPr>
      </w:pPr>
    </w:p>
    <w:p w14:paraId="48137FB7" w14:textId="77777777" w:rsidR="00333A3D" w:rsidRDefault="001F3665">
      <w:pPr>
        <w:pStyle w:val="Title"/>
        <w:rPr>
          <w:sz w:val="64"/>
        </w:rPr>
      </w:pPr>
      <w:r>
        <w:rPr>
          <w:sz w:val="64"/>
        </w:rPr>
        <w:t xml:space="preserve"> </w:t>
      </w:r>
      <w:r w:rsidR="00333A3D">
        <w:rPr>
          <w:sz w:val="64"/>
        </w:rPr>
        <w:t>Education Externship Handbook</w:t>
      </w:r>
    </w:p>
    <w:p w14:paraId="2F177B01" w14:textId="77777777" w:rsidR="00E03817" w:rsidRDefault="00E03817">
      <w:pPr>
        <w:jc w:val="center"/>
        <w:rPr>
          <w:b/>
          <w:sz w:val="48"/>
        </w:rPr>
      </w:pPr>
    </w:p>
    <w:p w14:paraId="32D6A1F1" w14:textId="77777777" w:rsidR="00333A3D" w:rsidRDefault="005C6228">
      <w:pPr>
        <w:jc w:val="center"/>
        <w:rPr>
          <w:b/>
          <w:sz w:val="48"/>
        </w:rPr>
      </w:pPr>
      <w:r>
        <w:rPr>
          <w:b/>
          <w:sz w:val="48"/>
        </w:rPr>
        <w:t>SLHS</w:t>
      </w:r>
      <w:r w:rsidR="00A53794">
        <w:rPr>
          <w:b/>
          <w:sz w:val="48"/>
        </w:rPr>
        <w:t xml:space="preserve"> 648</w:t>
      </w:r>
      <w:r w:rsidR="002F3BD4">
        <w:rPr>
          <w:b/>
          <w:sz w:val="48"/>
        </w:rPr>
        <w:t>00</w:t>
      </w:r>
    </w:p>
    <w:p w14:paraId="6F0F6673" w14:textId="2D5D3524" w:rsidR="00E03817" w:rsidRDefault="008B53E8" w:rsidP="00E03817">
      <w:pPr>
        <w:jc w:val="center"/>
        <w:rPr>
          <w:b/>
          <w:sz w:val="32"/>
          <w:szCs w:val="32"/>
        </w:rPr>
      </w:pPr>
      <w:r>
        <w:rPr>
          <w:b/>
          <w:sz w:val="32"/>
          <w:szCs w:val="32"/>
        </w:rPr>
        <w:t>2020</w:t>
      </w:r>
    </w:p>
    <w:p w14:paraId="3CDA4A0E" w14:textId="77777777" w:rsidR="00E03817" w:rsidRPr="00205C78" w:rsidRDefault="00E03817">
      <w:pPr>
        <w:jc w:val="center"/>
        <w:rPr>
          <w:b/>
          <w:sz w:val="16"/>
          <w:szCs w:val="16"/>
        </w:rPr>
      </w:pPr>
    </w:p>
    <w:p w14:paraId="1D57D3BB" w14:textId="77777777" w:rsidR="00333A3D" w:rsidRDefault="00333A3D">
      <w:pPr>
        <w:pStyle w:val="BodyText"/>
        <w:rPr>
          <w:sz w:val="40"/>
        </w:rPr>
      </w:pPr>
    </w:p>
    <w:p w14:paraId="4D625BD7" w14:textId="77777777" w:rsidR="00333A3D" w:rsidRDefault="00333A3D">
      <w:pPr>
        <w:pStyle w:val="BodyText"/>
        <w:rPr>
          <w:sz w:val="40"/>
        </w:rPr>
      </w:pPr>
      <w:r>
        <w:rPr>
          <w:sz w:val="40"/>
        </w:rPr>
        <w:t xml:space="preserve">A guide for </w:t>
      </w:r>
      <w:r w:rsidR="002634B4">
        <w:rPr>
          <w:sz w:val="40"/>
        </w:rPr>
        <w:t>the</w:t>
      </w:r>
    </w:p>
    <w:p w14:paraId="516A15B4" w14:textId="77777777" w:rsidR="002634B4" w:rsidRDefault="002634B4" w:rsidP="002634B4">
      <w:pPr>
        <w:pStyle w:val="BodyText"/>
        <w:rPr>
          <w:sz w:val="40"/>
        </w:rPr>
      </w:pPr>
      <w:r>
        <w:rPr>
          <w:sz w:val="40"/>
        </w:rPr>
        <w:t>Supervising SLP</w:t>
      </w:r>
      <w:r w:rsidR="00333A3D">
        <w:rPr>
          <w:sz w:val="40"/>
        </w:rPr>
        <w:t xml:space="preserve">, </w:t>
      </w:r>
      <w:r w:rsidR="00CF7E39" w:rsidRPr="00CF7E39">
        <w:rPr>
          <w:sz w:val="40"/>
        </w:rPr>
        <w:t xml:space="preserve">Educational Externship </w:t>
      </w:r>
      <w:r w:rsidR="00574CAD" w:rsidRPr="00CF7E39">
        <w:rPr>
          <w:sz w:val="40"/>
        </w:rPr>
        <w:t>Coordinator</w:t>
      </w:r>
      <w:r w:rsidR="00574CAD" w:rsidRPr="00CF7E39" w:rsidDel="00CF7E39">
        <w:rPr>
          <w:sz w:val="40"/>
        </w:rPr>
        <w:t xml:space="preserve"> </w:t>
      </w:r>
      <w:r w:rsidR="00574CAD">
        <w:rPr>
          <w:sz w:val="40"/>
        </w:rPr>
        <w:t>and</w:t>
      </w:r>
      <w:r w:rsidR="00333A3D">
        <w:rPr>
          <w:sz w:val="40"/>
        </w:rPr>
        <w:t xml:space="preserve"> </w:t>
      </w:r>
    </w:p>
    <w:p w14:paraId="6DCF88FB" w14:textId="77777777" w:rsidR="00333A3D" w:rsidRDefault="002634B4">
      <w:pPr>
        <w:pStyle w:val="BodyText"/>
        <w:rPr>
          <w:sz w:val="40"/>
        </w:rPr>
      </w:pPr>
      <w:r>
        <w:rPr>
          <w:sz w:val="40"/>
        </w:rPr>
        <w:t xml:space="preserve">Graduate </w:t>
      </w:r>
      <w:r w:rsidR="008E0087">
        <w:rPr>
          <w:sz w:val="40"/>
        </w:rPr>
        <w:t>Student Clinician</w:t>
      </w:r>
      <w:r w:rsidR="00333A3D">
        <w:rPr>
          <w:sz w:val="40"/>
        </w:rPr>
        <w:t xml:space="preserve"> </w:t>
      </w:r>
    </w:p>
    <w:p w14:paraId="4DC70948" w14:textId="77777777" w:rsidR="00E03817" w:rsidRDefault="007D7E36" w:rsidP="00E03817">
      <w:pPr>
        <w:pStyle w:val="BodyText"/>
        <w:rPr>
          <w:sz w:val="40"/>
        </w:rPr>
      </w:pPr>
      <w:proofErr w:type="gramStart"/>
      <w:r>
        <w:rPr>
          <w:sz w:val="40"/>
        </w:rPr>
        <w:t>i</w:t>
      </w:r>
      <w:r w:rsidR="008538EE">
        <w:rPr>
          <w:sz w:val="40"/>
        </w:rPr>
        <w:t>n</w:t>
      </w:r>
      <w:proofErr w:type="gramEnd"/>
      <w:r w:rsidR="008538EE">
        <w:rPr>
          <w:sz w:val="40"/>
        </w:rPr>
        <w:t xml:space="preserve"> </w:t>
      </w:r>
      <w:r w:rsidR="00333A3D">
        <w:rPr>
          <w:sz w:val="40"/>
        </w:rPr>
        <w:t>Speech-Language Pathology</w:t>
      </w:r>
    </w:p>
    <w:p w14:paraId="67BBF1FC" w14:textId="77777777" w:rsidR="00E03817" w:rsidRPr="00E03817" w:rsidRDefault="00E03817">
      <w:pPr>
        <w:jc w:val="center"/>
        <w:rPr>
          <w:b/>
          <w:sz w:val="32"/>
          <w:szCs w:val="32"/>
        </w:rPr>
      </w:pPr>
    </w:p>
    <w:p w14:paraId="303F40CA" w14:textId="77777777" w:rsidR="00333A3D" w:rsidRDefault="0036621D">
      <w:pPr>
        <w:jc w:val="center"/>
        <w:rPr>
          <w:b/>
          <w:sz w:val="48"/>
        </w:rPr>
      </w:pPr>
      <w:r>
        <w:rPr>
          <w:b/>
          <w:noProof/>
          <w:sz w:val="48"/>
        </w:rPr>
        <w:drawing>
          <wp:inline distT="0" distB="0" distL="0" distR="0" wp14:anchorId="4479A17A" wp14:editId="09349CEA">
            <wp:extent cx="4289425" cy="1432560"/>
            <wp:effectExtent l="0" t="0" r="0" b="0"/>
            <wp:docPr id="23" name="Picture 23" descr="Purdue University ne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Purdue University new logo"/>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9425" cy="1432560"/>
                    </a:xfrm>
                    <a:prstGeom prst="rect">
                      <a:avLst/>
                    </a:prstGeom>
                    <a:noFill/>
                    <a:ln>
                      <a:noFill/>
                    </a:ln>
                  </pic:spPr>
                </pic:pic>
              </a:graphicData>
            </a:graphic>
          </wp:inline>
        </w:drawing>
      </w:r>
    </w:p>
    <w:p w14:paraId="05A562F9" w14:textId="77777777" w:rsidR="00333A3D" w:rsidRDefault="00333A3D">
      <w:pPr>
        <w:jc w:val="center"/>
        <w:rPr>
          <w:b/>
          <w:sz w:val="48"/>
        </w:rPr>
      </w:pPr>
    </w:p>
    <w:p w14:paraId="34D298EA" w14:textId="77777777" w:rsidR="00333A3D" w:rsidRDefault="00333A3D" w:rsidP="00E03817">
      <w:pPr>
        <w:jc w:val="center"/>
        <w:rPr>
          <w:b/>
          <w:sz w:val="32"/>
          <w:szCs w:val="32"/>
        </w:rPr>
      </w:pPr>
      <w:r w:rsidRPr="00E03817">
        <w:rPr>
          <w:b/>
          <w:sz w:val="32"/>
          <w:szCs w:val="32"/>
        </w:rPr>
        <w:t>Department of Speech</w:t>
      </w:r>
      <w:r w:rsidR="001C429C" w:rsidRPr="00E03817">
        <w:rPr>
          <w:b/>
          <w:sz w:val="32"/>
          <w:szCs w:val="32"/>
        </w:rPr>
        <w:t>, Language, and Hearing</w:t>
      </w:r>
      <w:r w:rsidR="00E03817" w:rsidRPr="00E03817">
        <w:rPr>
          <w:b/>
          <w:sz w:val="32"/>
          <w:szCs w:val="32"/>
        </w:rPr>
        <w:t xml:space="preserve"> </w:t>
      </w:r>
      <w:r w:rsidRPr="00E03817">
        <w:rPr>
          <w:b/>
          <w:sz w:val="32"/>
          <w:szCs w:val="32"/>
        </w:rPr>
        <w:t>Sciences</w:t>
      </w:r>
    </w:p>
    <w:p w14:paraId="0E41142A" w14:textId="77777777" w:rsidR="00E03817" w:rsidRDefault="00E03817" w:rsidP="00E03817"/>
    <w:p w14:paraId="71AF49D9" w14:textId="77777777" w:rsidR="00E03817" w:rsidRDefault="00E03817" w:rsidP="00E03817">
      <w:pPr>
        <w:jc w:val="center"/>
        <w:rPr>
          <w:b/>
          <w:sz w:val="24"/>
          <w:szCs w:val="24"/>
        </w:rPr>
      </w:pPr>
      <w:r w:rsidRPr="007D7E36">
        <w:rPr>
          <w:b/>
          <w:sz w:val="24"/>
          <w:szCs w:val="24"/>
        </w:rPr>
        <w:t>COLLEGE OF HEALTH AND HUMAN SCIENCES</w:t>
      </w:r>
    </w:p>
    <w:p w14:paraId="6CB10BAE" w14:textId="77777777" w:rsidR="00E03817" w:rsidRPr="00E03817" w:rsidRDefault="00E03817" w:rsidP="00E03817">
      <w:pPr>
        <w:jc w:val="center"/>
        <w:rPr>
          <w:b/>
          <w:sz w:val="32"/>
          <w:szCs w:val="32"/>
        </w:rPr>
      </w:pPr>
    </w:p>
    <w:p w14:paraId="5F1A0A2B" w14:textId="77777777" w:rsidR="00333A3D" w:rsidRDefault="00333A3D"/>
    <w:p w14:paraId="05050C7C" w14:textId="77777777" w:rsidR="00333A3D" w:rsidRDefault="00333A3D"/>
    <w:p w14:paraId="2DBCA400" w14:textId="77777777" w:rsidR="00792AAF" w:rsidRDefault="00792AAF"/>
    <w:p w14:paraId="38EC5B42" w14:textId="77777777" w:rsidR="00792AAF" w:rsidRPr="00E03817" w:rsidRDefault="00E03817" w:rsidP="00E03817">
      <w:pPr>
        <w:jc w:val="center"/>
        <w:rPr>
          <w:b/>
          <w:sz w:val="24"/>
          <w:szCs w:val="24"/>
        </w:rPr>
      </w:pPr>
      <w:r w:rsidRPr="00E03817">
        <w:rPr>
          <w:b/>
          <w:sz w:val="24"/>
          <w:szCs w:val="24"/>
        </w:rPr>
        <w:t xml:space="preserve">Developed by </w:t>
      </w:r>
      <w:r w:rsidR="0071106E">
        <w:rPr>
          <w:b/>
          <w:sz w:val="24"/>
          <w:szCs w:val="24"/>
        </w:rPr>
        <w:t>Tamar Greenwell</w:t>
      </w:r>
      <w:r w:rsidRPr="00E03817">
        <w:rPr>
          <w:b/>
          <w:sz w:val="24"/>
          <w:szCs w:val="24"/>
        </w:rPr>
        <w:t>, M.S., CCC-SLP</w:t>
      </w:r>
    </w:p>
    <w:p w14:paraId="5E75C2D9" w14:textId="77777777" w:rsidR="00E03817" w:rsidRPr="00E03817" w:rsidRDefault="00E03817" w:rsidP="00E03817">
      <w:pPr>
        <w:jc w:val="center"/>
        <w:rPr>
          <w:b/>
          <w:sz w:val="24"/>
          <w:szCs w:val="24"/>
        </w:rPr>
      </w:pPr>
      <w:r w:rsidRPr="00E03817">
        <w:rPr>
          <w:b/>
          <w:sz w:val="24"/>
          <w:szCs w:val="24"/>
        </w:rPr>
        <w:t>Educational Externship Coordinator</w:t>
      </w:r>
    </w:p>
    <w:p w14:paraId="66C0F0CC" w14:textId="77777777" w:rsidR="00E03817" w:rsidRDefault="00E03817" w:rsidP="00E03817">
      <w:pPr>
        <w:jc w:val="center"/>
        <w:rPr>
          <w:b/>
          <w:sz w:val="24"/>
          <w:szCs w:val="24"/>
        </w:rPr>
      </w:pPr>
      <w:r w:rsidRPr="00E03817">
        <w:rPr>
          <w:b/>
          <w:sz w:val="24"/>
          <w:szCs w:val="24"/>
        </w:rPr>
        <w:t>Phone: 765.494</w:t>
      </w:r>
      <w:r>
        <w:rPr>
          <w:b/>
          <w:sz w:val="24"/>
          <w:szCs w:val="24"/>
        </w:rPr>
        <w:t>.</w:t>
      </w:r>
      <w:r w:rsidR="0071106E">
        <w:rPr>
          <w:b/>
          <w:sz w:val="24"/>
          <w:szCs w:val="24"/>
        </w:rPr>
        <w:t>3795</w:t>
      </w:r>
      <w:r>
        <w:rPr>
          <w:b/>
          <w:sz w:val="24"/>
          <w:szCs w:val="24"/>
        </w:rPr>
        <w:tab/>
        <w:t xml:space="preserve">Fax: 765.494.0771 </w:t>
      </w:r>
    </w:p>
    <w:p w14:paraId="12E2A684" w14:textId="77777777" w:rsidR="00E03817" w:rsidRPr="00E03817" w:rsidRDefault="0071106E" w:rsidP="00E03817">
      <w:pPr>
        <w:jc w:val="center"/>
        <w:rPr>
          <w:b/>
          <w:sz w:val="24"/>
          <w:szCs w:val="24"/>
        </w:rPr>
      </w:pPr>
      <w:r>
        <w:rPr>
          <w:b/>
          <w:sz w:val="24"/>
          <w:szCs w:val="24"/>
        </w:rPr>
        <w:t>greenwel</w:t>
      </w:r>
      <w:r w:rsidR="00E03817" w:rsidRPr="00E03817">
        <w:rPr>
          <w:b/>
          <w:sz w:val="24"/>
          <w:szCs w:val="24"/>
        </w:rPr>
        <w:t>@purdue.edu</w:t>
      </w:r>
    </w:p>
    <w:p w14:paraId="1C1AD8B7" w14:textId="77777777" w:rsidR="00792AAF" w:rsidRDefault="00792AAF"/>
    <w:p w14:paraId="4CF8B840" w14:textId="77777777" w:rsidR="00792AAF" w:rsidRDefault="00792AAF"/>
    <w:p w14:paraId="7CC14BEF" w14:textId="77777777" w:rsidR="00792AAF" w:rsidRDefault="00792AAF"/>
    <w:p w14:paraId="1E8B041E" w14:textId="77777777" w:rsidR="00792AAF" w:rsidRDefault="00792AAF"/>
    <w:p w14:paraId="5629A2C7" w14:textId="77777777" w:rsidR="00792AAF" w:rsidRPr="007D7E36" w:rsidRDefault="00847279" w:rsidP="005C6228">
      <w:pPr>
        <w:rPr>
          <w:b/>
          <w:sz w:val="24"/>
          <w:szCs w:val="24"/>
        </w:rPr>
      </w:pPr>
      <w:r w:rsidRPr="007D7E36">
        <w:rPr>
          <w:b/>
          <w:sz w:val="24"/>
          <w:szCs w:val="24"/>
        </w:rPr>
        <w:tab/>
      </w:r>
      <w:r w:rsidRPr="007D7E36">
        <w:rPr>
          <w:b/>
          <w:sz w:val="24"/>
          <w:szCs w:val="24"/>
        </w:rPr>
        <w:tab/>
      </w:r>
      <w:r w:rsidRPr="007D7E36">
        <w:rPr>
          <w:b/>
          <w:sz w:val="24"/>
          <w:szCs w:val="24"/>
        </w:rPr>
        <w:tab/>
      </w:r>
      <w:r w:rsidRPr="007D7E36">
        <w:rPr>
          <w:b/>
          <w:sz w:val="24"/>
          <w:szCs w:val="24"/>
        </w:rPr>
        <w:tab/>
      </w:r>
      <w:r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002F270C" w:rsidRPr="007D7E36">
        <w:rPr>
          <w:b/>
          <w:sz w:val="24"/>
          <w:szCs w:val="24"/>
        </w:rPr>
        <w:tab/>
      </w:r>
      <w:r w:rsidRPr="007D7E36">
        <w:rPr>
          <w:b/>
          <w:sz w:val="24"/>
          <w:szCs w:val="24"/>
        </w:rPr>
        <w:tab/>
      </w:r>
      <w:r w:rsidRPr="007D7E36">
        <w:rPr>
          <w:b/>
          <w:sz w:val="24"/>
          <w:szCs w:val="24"/>
        </w:rPr>
        <w:tab/>
      </w:r>
    </w:p>
    <w:p w14:paraId="165688C2" w14:textId="77777777" w:rsidR="00333A3D" w:rsidRDefault="00151269">
      <w:pPr>
        <w:pStyle w:val="Heading4"/>
      </w:pPr>
      <w:r>
        <w:br w:type="page"/>
      </w:r>
      <w:r w:rsidR="00333A3D">
        <w:lastRenderedPageBreak/>
        <w:t>Table of Contents</w:t>
      </w:r>
    </w:p>
    <w:p w14:paraId="10C93380" w14:textId="77777777" w:rsidR="00333A3D" w:rsidRDefault="00333A3D"/>
    <w:p w14:paraId="11C971BF" w14:textId="77777777" w:rsidR="00333A3D" w:rsidRDefault="00333A3D"/>
    <w:p w14:paraId="781D615C" w14:textId="247D67AF" w:rsidR="00333A3D" w:rsidRPr="00074255" w:rsidRDefault="00151269">
      <w:pPr>
        <w:pStyle w:val="Footer"/>
        <w:tabs>
          <w:tab w:val="clear" w:pos="4320"/>
          <w:tab w:val="clear" w:pos="8640"/>
          <w:tab w:val="right" w:leader="dot" w:pos="9360"/>
        </w:tabs>
        <w:rPr>
          <w:sz w:val="22"/>
          <w:szCs w:val="22"/>
        </w:rPr>
      </w:pPr>
      <w:r w:rsidRPr="00074255">
        <w:rPr>
          <w:sz w:val="22"/>
          <w:szCs w:val="22"/>
        </w:rPr>
        <w:t xml:space="preserve">Purpose </w:t>
      </w:r>
      <w:r w:rsidR="002E52D3">
        <w:rPr>
          <w:sz w:val="22"/>
          <w:szCs w:val="22"/>
        </w:rPr>
        <w:t>………………………………………………………………………………………………………………….…</w:t>
      </w:r>
      <w:r w:rsidR="007009CC" w:rsidRPr="00074255">
        <w:rPr>
          <w:sz w:val="22"/>
          <w:szCs w:val="22"/>
        </w:rPr>
        <w:t>3</w:t>
      </w:r>
    </w:p>
    <w:p w14:paraId="1A2CF060" w14:textId="77777777" w:rsidR="00333A3D" w:rsidRPr="00074255" w:rsidRDefault="00333A3D">
      <w:pPr>
        <w:tabs>
          <w:tab w:val="right" w:leader="dot" w:pos="9360"/>
        </w:tabs>
        <w:rPr>
          <w:sz w:val="22"/>
          <w:szCs w:val="22"/>
        </w:rPr>
      </w:pPr>
    </w:p>
    <w:p w14:paraId="490E405B" w14:textId="2A404E81" w:rsidR="00333A3D" w:rsidRPr="00074255" w:rsidRDefault="00333A3D">
      <w:pPr>
        <w:tabs>
          <w:tab w:val="right" w:leader="dot" w:pos="9360"/>
        </w:tabs>
        <w:rPr>
          <w:sz w:val="22"/>
          <w:szCs w:val="22"/>
        </w:rPr>
      </w:pPr>
      <w:r w:rsidRPr="00074255">
        <w:rPr>
          <w:sz w:val="22"/>
          <w:szCs w:val="22"/>
        </w:rPr>
        <w:t>Ov</w:t>
      </w:r>
      <w:r w:rsidR="00BA5B08" w:rsidRPr="00074255">
        <w:rPr>
          <w:sz w:val="22"/>
          <w:szCs w:val="22"/>
        </w:rPr>
        <w:t>erview and General Information</w:t>
      </w:r>
      <w:r w:rsidR="002E52D3">
        <w:rPr>
          <w:sz w:val="22"/>
          <w:szCs w:val="22"/>
        </w:rPr>
        <w:t>………………………………………………………………………………………</w:t>
      </w:r>
      <w:r w:rsidR="007009CC" w:rsidRPr="00074255">
        <w:rPr>
          <w:sz w:val="22"/>
          <w:szCs w:val="22"/>
        </w:rPr>
        <w:t>4</w:t>
      </w:r>
    </w:p>
    <w:p w14:paraId="42C7C6B7" w14:textId="77777777" w:rsidR="00333A3D" w:rsidRPr="00074255" w:rsidRDefault="00333A3D">
      <w:pPr>
        <w:tabs>
          <w:tab w:val="right" w:leader="dot" w:pos="9360"/>
        </w:tabs>
        <w:rPr>
          <w:sz w:val="22"/>
          <w:szCs w:val="22"/>
        </w:rPr>
      </w:pPr>
    </w:p>
    <w:p w14:paraId="051F244A" w14:textId="67576520" w:rsidR="00333A3D" w:rsidRDefault="00333A3D">
      <w:pPr>
        <w:tabs>
          <w:tab w:val="right" w:leader="dot" w:pos="9360"/>
        </w:tabs>
        <w:rPr>
          <w:sz w:val="22"/>
          <w:szCs w:val="22"/>
        </w:rPr>
      </w:pPr>
      <w:r w:rsidRPr="00074255">
        <w:rPr>
          <w:sz w:val="22"/>
          <w:szCs w:val="22"/>
        </w:rPr>
        <w:t>Rol</w:t>
      </w:r>
      <w:r w:rsidR="00BA5B08" w:rsidRPr="00074255">
        <w:rPr>
          <w:sz w:val="22"/>
          <w:szCs w:val="22"/>
        </w:rPr>
        <w:t xml:space="preserve">e of the </w:t>
      </w:r>
      <w:r w:rsidR="002E52D3">
        <w:rPr>
          <w:sz w:val="22"/>
          <w:szCs w:val="22"/>
        </w:rPr>
        <w:t>Educational Externship Supervisor</w:t>
      </w:r>
      <w:proofErr w:type="gramStart"/>
      <w:r w:rsidR="002E52D3">
        <w:rPr>
          <w:sz w:val="22"/>
          <w:szCs w:val="22"/>
        </w:rPr>
        <w:t>………………………………………………………………………...</w:t>
      </w:r>
      <w:r w:rsidR="007009CC" w:rsidRPr="00074255">
        <w:rPr>
          <w:sz w:val="22"/>
          <w:szCs w:val="22"/>
        </w:rPr>
        <w:t>5</w:t>
      </w:r>
      <w:proofErr w:type="gramEnd"/>
    </w:p>
    <w:p w14:paraId="16BFDB24" w14:textId="3698D358" w:rsidR="00333A3D" w:rsidRDefault="00333A3D">
      <w:pPr>
        <w:tabs>
          <w:tab w:val="right" w:leader="dot" w:pos="9360"/>
        </w:tabs>
        <w:rPr>
          <w:sz w:val="22"/>
          <w:szCs w:val="22"/>
        </w:rPr>
      </w:pPr>
    </w:p>
    <w:p w14:paraId="5946A6A7" w14:textId="76CE518F" w:rsidR="00333A3D" w:rsidRPr="002E52D3" w:rsidRDefault="002E52D3">
      <w:pPr>
        <w:tabs>
          <w:tab w:val="right" w:leader="dot" w:pos="9360"/>
        </w:tabs>
        <w:rPr>
          <w:bCs/>
          <w:sz w:val="22"/>
          <w:szCs w:val="22"/>
        </w:rPr>
      </w:pPr>
      <w:r w:rsidRPr="002E52D3">
        <w:rPr>
          <w:bCs/>
          <w:sz w:val="22"/>
          <w:szCs w:val="22"/>
        </w:rPr>
        <w:t>Educational Externship Supervisor Checklist of Expectations</w:t>
      </w:r>
      <w:proofErr w:type="gramStart"/>
      <w:r w:rsidR="00BE6B56">
        <w:rPr>
          <w:bCs/>
          <w:sz w:val="22"/>
          <w:szCs w:val="22"/>
        </w:rPr>
        <w:t>……………………………………………………......</w:t>
      </w:r>
      <w:r>
        <w:rPr>
          <w:bCs/>
          <w:sz w:val="22"/>
          <w:szCs w:val="22"/>
        </w:rPr>
        <w:t>6</w:t>
      </w:r>
      <w:proofErr w:type="gramEnd"/>
    </w:p>
    <w:p w14:paraId="067445D0" w14:textId="77777777" w:rsidR="00333A3D" w:rsidRPr="00074255" w:rsidRDefault="00333A3D">
      <w:pPr>
        <w:tabs>
          <w:tab w:val="right" w:leader="dot" w:pos="9360"/>
        </w:tabs>
        <w:rPr>
          <w:sz w:val="22"/>
          <w:szCs w:val="22"/>
        </w:rPr>
      </w:pPr>
    </w:p>
    <w:p w14:paraId="35A6FAAE" w14:textId="7EEE6DCA" w:rsidR="00847279" w:rsidRPr="00074255" w:rsidRDefault="003400F3">
      <w:pPr>
        <w:tabs>
          <w:tab w:val="right" w:leader="dot" w:pos="9360"/>
        </w:tabs>
        <w:rPr>
          <w:sz w:val="22"/>
          <w:szCs w:val="22"/>
        </w:rPr>
      </w:pPr>
      <w:r w:rsidRPr="00074255">
        <w:rPr>
          <w:sz w:val="22"/>
          <w:szCs w:val="22"/>
        </w:rPr>
        <w:t xml:space="preserve">For the </w:t>
      </w:r>
      <w:r w:rsidR="002634B4" w:rsidRPr="00074255">
        <w:rPr>
          <w:sz w:val="22"/>
          <w:szCs w:val="22"/>
        </w:rPr>
        <w:t>Supervising SLP</w:t>
      </w:r>
      <w:r w:rsidR="002E52D3">
        <w:rPr>
          <w:sz w:val="22"/>
          <w:szCs w:val="22"/>
        </w:rPr>
        <w:t xml:space="preserve"> and Education Extern</w:t>
      </w:r>
      <w:proofErr w:type="gramStart"/>
      <w:r w:rsidR="002E52D3">
        <w:rPr>
          <w:sz w:val="22"/>
          <w:szCs w:val="22"/>
        </w:rPr>
        <w:t>……………………………………………………………………...</w:t>
      </w:r>
      <w:proofErr w:type="gramEnd"/>
      <w:r w:rsidR="002E52D3">
        <w:rPr>
          <w:sz w:val="22"/>
          <w:szCs w:val="22"/>
        </w:rPr>
        <w:t>7-9</w:t>
      </w:r>
      <w:r w:rsidRPr="00074255">
        <w:rPr>
          <w:sz w:val="22"/>
          <w:szCs w:val="22"/>
        </w:rPr>
        <w:t xml:space="preserve"> </w:t>
      </w:r>
    </w:p>
    <w:p w14:paraId="61EBAEF0" w14:textId="77777777" w:rsidR="00A95BEA" w:rsidRPr="00074255" w:rsidRDefault="00A95BEA">
      <w:pPr>
        <w:tabs>
          <w:tab w:val="right" w:leader="dot" w:pos="9360"/>
        </w:tabs>
        <w:rPr>
          <w:sz w:val="22"/>
          <w:szCs w:val="22"/>
        </w:rPr>
      </w:pPr>
    </w:p>
    <w:p w14:paraId="29A32334" w14:textId="7E3270E4" w:rsidR="00847279" w:rsidRPr="00074255" w:rsidRDefault="00847279" w:rsidP="00C95D46">
      <w:pPr>
        <w:tabs>
          <w:tab w:val="right" w:leader="dot" w:pos="9360"/>
        </w:tabs>
        <w:rPr>
          <w:sz w:val="22"/>
          <w:szCs w:val="22"/>
        </w:rPr>
      </w:pPr>
      <w:r w:rsidRPr="00074255">
        <w:rPr>
          <w:sz w:val="22"/>
          <w:szCs w:val="22"/>
        </w:rPr>
        <w:t xml:space="preserve">Professionalism </w:t>
      </w:r>
      <w:r w:rsidR="00E1292F" w:rsidRPr="00074255">
        <w:rPr>
          <w:sz w:val="22"/>
          <w:szCs w:val="22"/>
        </w:rPr>
        <w:t>Agreement</w:t>
      </w:r>
      <w:proofErr w:type="gramStart"/>
      <w:r w:rsidR="002E52D3">
        <w:rPr>
          <w:sz w:val="22"/>
          <w:szCs w:val="22"/>
        </w:rPr>
        <w:t>…….</w:t>
      </w:r>
      <w:r w:rsidR="00E1292F" w:rsidRPr="00074255">
        <w:rPr>
          <w:sz w:val="22"/>
          <w:szCs w:val="22"/>
        </w:rPr>
        <w:t>........................................................................................................................</w:t>
      </w:r>
      <w:proofErr w:type="gramEnd"/>
      <w:r w:rsidR="002E52D3">
        <w:rPr>
          <w:sz w:val="22"/>
          <w:szCs w:val="22"/>
        </w:rPr>
        <w:t>10</w:t>
      </w:r>
      <w:r w:rsidR="00C95D46" w:rsidRPr="00074255">
        <w:rPr>
          <w:sz w:val="22"/>
          <w:szCs w:val="22"/>
        </w:rPr>
        <w:t xml:space="preserve"> </w:t>
      </w:r>
    </w:p>
    <w:p w14:paraId="7AB4A30C" w14:textId="77777777" w:rsidR="00333A3D" w:rsidRPr="00074255" w:rsidRDefault="00333A3D">
      <w:pPr>
        <w:tabs>
          <w:tab w:val="right" w:leader="dot" w:pos="9360"/>
        </w:tabs>
        <w:rPr>
          <w:sz w:val="22"/>
          <w:szCs w:val="22"/>
        </w:rPr>
      </w:pPr>
    </w:p>
    <w:p w14:paraId="7EE00F06" w14:textId="79E5E8BB" w:rsidR="00333A3D" w:rsidRPr="00074255" w:rsidRDefault="00333A3D">
      <w:pPr>
        <w:tabs>
          <w:tab w:val="right" w:leader="dot" w:pos="9360"/>
        </w:tabs>
        <w:rPr>
          <w:sz w:val="22"/>
          <w:szCs w:val="22"/>
        </w:rPr>
      </w:pPr>
      <w:r w:rsidRPr="00074255">
        <w:rPr>
          <w:sz w:val="22"/>
          <w:szCs w:val="22"/>
        </w:rPr>
        <w:t>Frequently Asked Questions a</w:t>
      </w:r>
      <w:r w:rsidR="007009CC" w:rsidRPr="00074255">
        <w:rPr>
          <w:sz w:val="22"/>
          <w:szCs w:val="22"/>
        </w:rPr>
        <w:t>bout the Education Externship</w:t>
      </w:r>
      <w:r w:rsidR="002E52D3">
        <w:rPr>
          <w:sz w:val="22"/>
          <w:szCs w:val="22"/>
        </w:rPr>
        <w:t>………………………………………………………</w:t>
      </w:r>
      <w:r w:rsidR="007009CC" w:rsidRPr="00074255">
        <w:rPr>
          <w:sz w:val="22"/>
          <w:szCs w:val="22"/>
        </w:rPr>
        <w:t>1</w:t>
      </w:r>
      <w:r w:rsidR="002E52D3">
        <w:rPr>
          <w:sz w:val="22"/>
          <w:szCs w:val="22"/>
        </w:rPr>
        <w:t>1</w:t>
      </w:r>
    </w:p>
    <w:p w14:paraId="74AD4932" w14:textId="77777777" w:rsidR="00307EA4" w:rsidRPr="00074255" w:rsidRDefault="00307EA4">
      <w:pPr>
        <w:tabs>
          <w:tab w:val="right" w:leader="dot" w:pos="9360"/>
        </w:tabs>
        <w:rPr>
          <w:sz w:val="22"/>
          <w:szCs w:val="22"/>
        </w:rPr>
      </w:pPr>
    </w:p>
    <w:p w14:paraId="36DDF249" w14:textId="1C12C92A" w:rsidR="00307EA4" w:rsidRPr="00074255" w:rsidRDefault="00307EA4">
      <w:pPr>
        <w:tabs>
          <w:tab w:val="right" w:leader="dot" w:pos="9360"/>
        </w:tabs>
        <w:rPr>
          <w:sz w:val="22"/>
          <w:szCs w:val="22"/>
        </w:rPr>
      </w:pPr>
      <w:r w:rsidRPr="00074255">
        <w:rPr>
          <w:sz w:val="22"/>
          <w:szCs w:val="22"/>
        </w:rPr>
        <w:t>Attendance Policy</w:t>
      </w:r>
      <w:proofErr w:type="gramStart"/>
      <w:r w:rsidRPr="00074255">
        <w:rPr>
          <w:sz w:val="22"/>
          <w:szCs w:val="22"/>
        </w:rPr>
        <w:t>…………</w:t>
      </w:r>
      <w:r w:rsidR="002E52D3">
        <w:rPr>
          <w:sz w:val="22"/>
          <w:szCs w:val="22"/>
        </w:rPr>
        <w:t>……………………………………………………………………………………………...</w:t>
      </w:r>
      <w:proofErr w:type="gramEnd"/>
      <w:r w:rsidR="007009CC" w:rsidRPr="00074255">
        <w:rPr>
          <w:sz w:val="22"/>
          <w:szCs w:val="22"/>
        </w:rPr>
        <w:t>1</w:t>
      </w:r>
      <w:r w:rsidR="002E52D3">
        <w:rPr>
          <w:sz w:val="22"/>
          <w:szCs w:val="22"/>
        </w:rPr>
        <w:t>2</w:t>
      </w:r>
    </w:p>
    <w:p w14:paraId="7BA49C61" w14:textId="77777777" w:rsidR="003400F3" w:rsidRPr="00074255" w:rsidRDefault="003400F3">
      <w:pPr>
        <w:tabs>
          <w:tab w:val="right" w:leader="dot" w:pos="9360"/>
        </w:tabs>
        <w:rPr>
          <w:sz w:val="22"/>
          <w:szCs w:val="22"/>
        </w:rPr>
      </w:pPr>
    </w:p>
    <w:p w14:paraId="7510287A" w14:textId="6DED6941" w:rsidR="00333A3D" w:rsidRPr="00074255" w:rsidRDefault="003400F3">
      <w:pPr>
        <w:tabs>
          <w:tab w:val="right" w:leader="dot" w:pos="9360"/>
        </w:tabs>
        <w:rPr>
          <w:sz w:val="22"/>
          <w:szCs w:val="22"/>
        </w:rPr>
      </w:pPr>
      <w:r w:rsidRPr="00074255">
        <w:rPr>
          <w:sz w:val="22"/>
          <w:szCs w:val="22"/>
        </w:rPr>
        <w:t>Indiana Licensure</w:t>
      </w:r>
      <w:proofErr w:type="gramStart"/>
      <w:r w:rsidR="0032742D" w:rsidRPr="00074255">
        <w:rPr>
          <w:sz w:val="22"/>
          <w:szCs w:val="22"/>
        </w:rPr>
        <w:t>………</w:t>
      </w:r>
      <w:r w:rsidR="002E52D3">
        <w:rPr>
          <w:sz w:val="22"/>
          <w:szCs w:val="22"/>
        </w:rPr>
        <w:t>…….</w:t>
      </w:r>
      <w:r w:rsidR="0032742D" w:rsidRPr="00074255">
        <w:rPr>
          <w:sz w:val="22"/>
          <w:szCs w:val="22"/>
        </w:rPr>
        <w:t>……………………………………………………………………………</w:t>
      </w:r>
      <w:r w:rsidR="00AB1294" w:rsidRPr="00074255">
        <w:rPr>
          <w:sz w:val="22"/>
          <w:szCs w:val="22"/>
        </w:rPr>
        <w:t>.....</w:t>
      </w:r>
      <w:r w:rsidR="0032742D" w:rsidRPr="00074255">
        <w:rPr>
          <w:sz w:val="22"/>
          <w:szCs w:val="22"/>
        </w:rPr>
        <w:t>.</w:t>
      </w:r>
      <w:r w:rsidR="002E7AB1" w:rsidRPr="00074255">
        <w:rPr>
          <w:sz w:val="22"/>
          <w:szCs w:val="22"/>
        </w:rPr>
        <w:t>..</w:t>
      </w:r>
      <w:r w:rsidR="00B64179" w:rsidRPr="00074255">
        <w:rPr>
          <w:sz w:val="22"/>
          <w:szCs w:val="22"/>
        </w:rPr>
        <w:t>.....</w:t>
      </w:r>
      <w:r w:rsidR="002E7AB1" w:rsidRPr="00074255">
        <w:rPr>
          <w:sz w:val="22"/>
          <w:szCs w:val="22"/>
        </w:rPr>
        <w:t>.......</w:t>
      </w:r>
      <w:proofErr w:type="gramEnd"/>
      <w:r w:rsidR="002E52D3">
        <w:rPr>
          <w:sz w:val="22"/>
          <w:szCs w:val="22"/>
        </w:rPr>
        <w:t>13</w:t>
      </w:r>
    </w:p>
    <w:p w14:paraId="07EDB840" w14:textId="77777777" w:rsidR="0032742D" w:rsidRPr="00074255" w:rsidRDefault="0032742D">
      <w:pPr>
        <w:tabs>
          <w:tab w:val="right" w:leader="dot" w:pos="9360"/>
        </w:tabs>
        <w:rPr>
          <w:sz w:val="22"/>
          <w:szCs w:val="22"/>
        </w:rPr>
      </w:pPr>
    </w:p>
    <w:p w14:paraId="45C22054" w14:textId="65DED0F8" w:rsidR="00333A3D" w:rsidRPr="00074255" w:rsidRDefault="002E7AB1">
      <w:pPr>
        <w:tabs>
          <w:tab w:val="right" w:leader="dot" w:pos="9360"/>
        </w:tabs>
        <w:rPr>
          <w:sz w:val="22"/>
          <w:szCs w:val="22"/>
        </w:rPr>
      </w:pPr>
      <w:r w:rsidRPr="00074255">
        <w:rPr>
          <w:sz w:val="22"/>
          <w:szCs w:val="22"/>
        </w:rPr>
        <w:t xml:space="preserve">ASHA State by State: </w:t>
      </w:r>
      <w:r w:rsidR="003400F3" w:rsidRPr="00074255">
        <w:rPr>
          <w:sz w:val="22"/>
          <w:szCs w:val="22"/>
        </w:rPr>
        <w:t xml:space="preserve">Obtaining a License in Other States </w:t>
      </w:r>
      <w:r w:rsidR="00333A3D" w:rsidRPr="00074255">
        <w:rPr>
          <w:sz w:val="22"/>
          <w:szCs w:val="22"/>
        </w:rPr>
        <w:t>.......</w:t>
      </w:r>
      <w:r w:rsidR="002E52D3">
        <w:rPr>
          <w:sz w:val="22"/>
          <w:szCs w:val="22"/>
        </w:rPr>
        <w:t>........</w:t>
      </w:r>
      <w:r w:rsidR="00333A3D" w:rsidRPr="00074255">
        <w:rPr>
          <w:sz w:val="22"/>
          <w:szCs w:val="22"/>
        </w:rPr>
        <w:t>...............................</w:t>
      </w:r>
      <w:r w:rsidR="00847279" w:rsidRPr="00074255">
        <w:rPr>
          <w:sz w:val="22"/>
          <w:szCs w:val="22"/>
        </w:rPr>
        <w:t>....................</w:t>
      </w:r>
      <w:r w:rsidR="00B64179" w:rsidRPr="00074255">
        <w:rPr>
          <w:sz w:val="22"/>
          <w:szCs w:val="22"/>
        </w:rPr>
        <w:t>.....</w:t>
      </w:r>
      <w:r w:rsidR="00847279" w:rsidRPr="00074255">
        <w:rPr>
          <w:sz w:val="22"/>
          <w:szCs w:val="22"/>
        </w:rPr>
        <w:t>.......</w:t>
      </w:r>
      <w:r w:rsidR="0032742D" w:rsidRPr="00074255">
        <w:rPr>
          <w:sz w:val="22"/>
          <w:szCs w:val="22"/>
        </w:rPr>
        <w:t>.</w:t>
      </w:r>
      <w:r w:rsidR="003400F3" w:rsidRPr="00074255">
        <w:rPr>
          <w:sz w:val="22"/>
          <w:szCs w:val="22"/>
        </w:rPr>
        <w:t>1</w:t>
      </w:r>
      <w:r w:rsidR="002E52D3">
        <w:rPr>
          <w:sz w:val="22"/>
          <w:szCs w:val="22"/>
        </w:rPr>
        <w:t>4</w:t>
      </w:r>
    </w:p>
    <w:p w14:paraId="435F0F61" w14:textId="77777777" w:rsidR="00333A3D" w:rsidRPr="00074255" w:rsidRDefault="00333A3D">
      <w:pPr>
        <w:tabs>
          <w:tab w:val="right" w:leader="dot" w:pos="9360"/>
        </w:tabs>
        <w:rPr>
          <w:sz w:val="22"/>
          <w:szCs w:val="22"/>
        </w:rPr>
      </w:pPr>
    </w:p>
    <w:p w14:paraId="30DDE66A" w14:textId="6B0B0CB2" w:rsidR="00333A3D" w:rsidRPr="00074255" w:rsidRDefault="00333A3D">
      <w:pPr>
        <w:tabs>
          <w:tab w:val="right" w:leader="dot" w:pos="9360"/>
        </w:tabs>
        <w:rPr>
          <w:sz w:val="22"/>
          <w:szCs w:val="22"/>
        </w:rPr>
      </w:pPr>
      <w:r w:rsidRPr="00074255">
        <w:rPr>
          <w:sz w:val="22"/>
          <w:szCs w:val="22"/>
        </w:rPr>
        <w:t>Appendix</w:t>
      </w:r>
      <w:proofErr w:type="gramStart"/>
      <w:r w:rsidR="002E52D3">
        <w:rPr>
          <w:sz w:val="22"/>
          <w:szCs w:val="22"/>
        </w:rPr>
        <w:t>…………………………………………………………………………………………………………………</w:t>
      </w:r>
      <w:proofErr w:type="gramEnd"/>
      <w:r w:rsidR="002E52D3">
        <w:rPr>
          <w:sz w:val="22"/>
          <w:szCs w:val="22"/>
        </w:rPr>
        <w:t>..</w:t>
      </w:r>
      <w:r w:rsidR="003400F3" w:rsidRPr="00074255">
        <w:rPr>
          <w:sz w:val="22"/>
          <w:szCs w:val="22"/>
        </w:rPr>
        <w:t>1</w:t>
      </w:r>
      <w:r w:rsidR="002E52D3">
        <w:rPr>
          <w:sz w:val="22"/>
          <w:szCs w:val="22"/>
        </w:rPr>
        <w:t>5</w:t>
      </w:r>
    </w:p>
    <w:p w14:paraId="4BDD32BE" w14:textId="77777777" w:rsidR="00333A3D" w:rsidRPr="00074255" w:rsidRDefault="00333A3D">
      <w:pPr>
        <w:tabs>
          <w:tab w:val="right" w:leader="dot" w:pos="9360"/>
        </w:tabs>
        <w:rPr>
          <w:sz w:val="22"/>
          <w:szCs w:val="22"/>
        </w:rPr>
      </w:pPr>
    </w:p>
    <w:p w14:paraId="7FF092BD" w14:textId="1666C5B6" w:rsidR="00333A3D" w:rsidRPr="00074255" w:rsidRDefault="003400F3">
      <w:pPr>
        <w:tabs>
          <w:tab w:val="right" w:leader="dot" w:pos="9360"/>
        </w:tabs>
        <w:rPr>
          <w:sz w:val="22"/>
          <w:szCs w:val="22"/>
        </w:rPr>
      </w:pPr>
      <w:r w:rsidRPr="00074255">
        <w:rPr>
          <w:sz w:val="22"/>
          <w:szCs w:val="22"/>
        </w:rPr>
        <w:t xml:space="preserve">Forms </w:t>
      </w:r>
      <w:r w:rsidR="002E52D3">
        <w:rPr>
          <w:sz w:val="22"/>
          <w:szCs w:val="22"/>
        </w:rPr>
        <w:t xml:space="preserve">and Documents </w:t>
      </w:r>
      <w:r w:rsidRPr="00074255">
        <w:rPr>
          <w:sz w:val="22"/>
          <w:szCs w:val="22"/>
        </w:rPr>
        <w:t>Checklist</w:t>
      </w:r>
      <w:r w:rsidR="002E52D3">
        <w:rPr>
          <w:sz w:val="22"/>
          <w:szCs w:val="22"/>
        </w:rPr>
        <w:t>……………………………………………………………………………………….</w:t>
      </w:r>
      <w:r w:rsidRPr="00074255">
        <w:rPr>
          <w:sz w:val="22"/>
          <w:szCs w:val="22"/>
        </w:rPr>
        <w:t>1</w:t>
      </w:r>
      <w:r w:rsidR="002E52D3">
        <w:rPr>
          <w:sz w:val="22"/>
          <w:szCs w:val="22"/>
        </w:rPr>
        <w:t>6</w:t>
      </w:r>
    </w:p>
    <w:p w14:paraId="4B3A5632" w14:textId="77777777" w:rsidR="00333A3D" w:rsidRPr="00074255" w:rsidRDefault="00333A3D">
      <w:pPr>
        <w:tabs>
          <w:tab w:val="right" w:leader="dot" w:pos="9360"/>
        </w:tabs>
        <w:rPr>
          <w:sz w:val="22"/>
          <w:szCs w:val="22"/>
        </w:rPr>
      </w:pPr>
    </w:p>
    <w:p w14:paraId="1809879F" w14:textId="3A145336" w:rsidR="00333A3D" w:rsidRPr="00074255" w:rsidRDefault="00847279">
      <w:pPr>
        <w:tabs>
          <w:tab w:val="right" w:leader="dot" w:pos="9360"/>
        </w:tabs>
        <w:rPr>
          <w:sz w:val="22"/>
          <w:szCs w:val="22"/>
        </w:rPr>
      </w:pPr>
      <w:r w:rsidRPr="00074255">
        <w:rPr>
          <w:sz w:val="22"/>
          <w:szCs w:val="22"/>
        </w:rPr>
        <w:t xml:space="preserve">Education Extern Schedule </w:t>
      </w:r>
      <w:proofErr w:type="gramStart"/>
      <w:r w:rsidR="002E52D3">
        <w:rPr>
          <w:sz w:val="22"/>
          <w:szCs w:val="22"/>
        </w:rPr>
        <w:t>……………………………………………………………………………………………</w:t>
      </w:r>
      <w:proofErr w:type="gramEnd"/>
      <w:r w:rsidR="002E52D3">
        <w:rPr>
          <w:sz w:val="22"/>
          <w:szCs w:val="22"/>
        </w:rPr>
        <w:t>..</w:t>
      </w:r>
      <w:r w:rsidR="00B64179" w:rsidRPr="00074255">
        <w:rPr>
          <w:sz w:val="22"/>
          <w:szCs w:val="22"/>
        </w:rPr>
        <w:t>1</w:t>
      </w:r>
      <w:r w:rsidR="002E52D3">
        <w:rPr>
          <w:sz w:val="22"/>
          <w:szCs w:val="22"/>
        </w:rPr>
        <w:t>7</w:t>
      </w:r>
    </w:p>
    <w:p w14:paraId="40A48EDE" w14:textId="77777777" w:rsidR="00333A3D" w:rsidRPr="00074255" w:rsidRDefault="00333A3D">
      <w:pPr>
        <w:tabs>
          <w:tab w:val="right" w:leader="dot" w:pos="9360"/>
        </w:tabs>
        <w:rPr>
          <w:sz w:val="22"/>
          <w:szCs w:val="22"/>
        </w:rPr>
      </w:pPr>
    </w:p>
    <w:p w14:paraId="06A36906" w14:textId="0C8F85CC" w:rsidR="006D6FF8" w:rsidRPr="00074255" w:rsidRDefault="002E52D3">
      <w:pPr>
        <w:tabs>
          <w:tab w:val="right" w:leader="dot" w:pos="9360"/>
        </w:tabs>
        <w:rPr>
          <w:sz w:val="22"/>
          <w:szCs w:val="22"/>
        </w:rPr>
      </w:pPr>
      <w:proofErr w:type="spellStart"/>
      <w:r>
        <w:rPr>
          <w:sz w:val="22"/>
          <w:szCs w:val="22"/>
        </w:rPr>
        <w:t>Calipso</w:t>
      </w:r>
      <w:proofErr w:type="spellEnd"/>
      <w:r>
        <w:rPr>
          <w:sz w:val="22"/>
          <w:szCs w:val="22"/>
        </w:rPr>
        <w:t xml:space="preserve"> Instructions</w:t>
      </w:r>
      <w:proofErr w:type="gramStart"/>
      <w:r>
        <w:rPr>
          <w:sz w:val="22"/>
          <w:szCs w:val="22"/>
        </w:rPr>
        <w:t>…………………………………………………………………………………………………</w:t>
      </w:r>
      <w:proofErr w:type="gramEnd"/>
      <w:r>
        <w:rPr>
          <w:sz w:val="22"/>
          <w:szCs w:val="22"/>
        </w:rPr>
        <w:t>..18-22</w:t>
      </w:r>
    </w:p>
    <w:p w14:paraId="4600B97C" w14:textId="77777777" w:rsidR="00333A3D" w:rsidRDefault="00333A3D">
      <w:pPr>
        <w:tabs>
          <w:tab w:val="right" w:leader="dot" w:pos="9360"/>
        </w:tabs>
      </w:pPr>
    </w:p>
    <w:p w14:paraId="24D8ADA1" w14:textId="3247AA33" w:rsidR="001B04AF" w:rsidRPr="00215582" w:rsidRDefault="00215582">
      <w:pPr>
        <w:tabs>
          <w:tab w:val="right" w:leader="dot" w:pos="9360"/>
        </w:tabs>
        <w:rPr>
          <w:sz w:val="22"/>
          <w:szCs w:val="22"/>
        </w:rPr>
      </w:pPr>
      <w:r w:rsidRPr="00215582">
        <w:rPr>
          <w:sz w:val="22"/>
          <w:szCs w:val="22"/>
        </w:rPr>
        <w:t>Off Campus Placement Evaluation</w:t>
      </w:r>
      <w:r>
        <w:rPr>
          <w:sz w:val="22"/>
          <w:szCs w:val="22"/>
        </w:rPr>
        <w:t xml:space="preserve"> ……………………………………………………………………………………23</w:t>
      </w:r>
      <w:bookmarkStart w:id="0" w:name="_GoBack"/>
      <w:bookmarkEnd w:id="0"/>
    </w:p>
    <w:p w14:paraId="2789BC53" w14:textId="77777777" w:rsidR="001B04AF" w:rsidRDefault="001B04AF">
      <w:pPr>
        <w:tabs>
          <w:tab w:val="right" w:leader="dot" w:pos="9360"/>
        </w:tabs>
      </w:pPr>
    </w:p>
    <w:p w14:paraId="6A0A96E3" w14:textId="77777777" w:rsidR="001B04AF" w:rsidRDefault="001B04AF">
      <w:pPr>
        <w:tabs>
          <w:tab w:val="right" w:leader="dot" w:pos="9360"/>
        </w:tabs>
      </w:pPr>
    </w:p>
    <w:p w14:paraId="334B8165" w14:textId="77777777" w:rsidR="001B04AF" w:rsidRDefault="001B04AF">
      <w:pPr>
        <w:tabs>
          <w:tab w:val="right" w:leader="dot" w:pos="9360"/>
        </w:tabs>
      </w:pPr>
    </w:p>
    <w:p w14:paraId="72AFCDFD" w14:textId="77777777" w:rsidR="007354E6" w:rsidRPr="00935EE6" w:rsidRDefault="007354E6" w:rsidP="00935EE6">
      <w:pPr>
        <w:spacing w:line="225" w:lineRule="auto"/>
        <w:rPr>
          <w:b/>
          <w:noProof/>
          <w:sz w:val="28"/>
          <w:szCs w:val="28"/>
        </w:rPr>
      </w:pPr>
      <w:r w:rsidRPr="007354E6">
        <w:rPr>
          <w:bCs/>
          <w:noProof/>
        </w:rPr>
        <w:tab/>
      </w:r>
    </w:p>
    <w:p w14:paraId="5D7E5BFE" w14:textId="77777777" w:rsidR="007354E6" w:rsidRDefault="007354E6">
      <w:pPr>
        <w:spacing w:line="225" w:lineRule="auto"/>
        <w:jc w:val="center"/>
        <w:rPr>
          <w:bCs/>
          <w:noProof/>
        </w:rPr>
      </w:pPr>
    </w:p>
    <w:p w14:paraId="539C0D7E" w14:textId="77777777" w:rsidR="007354E6" w:rsidRDefault="007354E6">
      <w:pPr>
        <w:spacing w:line="225" w:lineRule="auto"/>
        <w:jc w:val="center"/>
        <w:rPr>
          <w:bCs/>
          <w:noProof/>
        </w:rPr>
      </w:pPr>
    </w:p>
    <w:p w14:paraId="24BE7C08" w14:textId="77777777" w:rsidR="007354E6" w:rsidRDefault="007354E6">
      <w:pPr>
        <w:spacing w:line="225" w:lineRule="auto"/>
        <w:jc w:val="center"/>
        <w:rPr>
          <w:bCs/>
          <w:noProof/>
        </w:rPr>
      </w:pPr>
    </w:p>
    <w:p w14:paraId="3AA90FE8" w14:textId="77777777" w:rsidR="007354E6" w:rsidRDefault="007354E6">
      <w:pPr>
        <w:spacing w:line="225" w:lineRule="auto"/>
        <w:jc w:val="center"/>
        <w:rPr>
          <w:bCs/>
          <w:noProof/>
        </w:rPr>
      </w:pPr>
    </w:p>
    <w:p w14:paraId="02D3F853" w14:textId="77777777" w:rsidR="007354E6" w:rsidRDefault="007354E6">
      <w:pPr>
        <w:spacing w:line="225" w:lineRule="auto"/>
        <w:jc w:val="center"/>
        <w:rPr>
          <w:bCs/>
          <w:noProof/>
        </w:rPr>
      </w:pPr>
    </w:p>
    <w:p w14:paraId="18EA2EBE" w14:textId="77777777" w:rsidR="007354E6" w:rsidRDefault="007354E6">
      <w:pPr>
        <w:spacing w:line="225" w:lineRule="auto"/>
        <w:jc w:val="center"/>
        <w:rPr>
          <w:bCs/>
          <w:noProof/>
        </w:rPr>
      </w:pPr>
    </w:p>
    <w:p w14:paraId="6B0FF767" w14:textId="77777777" w:rsidR="007354E6" w:rsidRDefault="007354E6">
      <w:pPr>
        <w:spacing w:line="225" w:lineRule="auto"/>
        <w:jc w:val="center"/>
        <w:rPr>
          <w:bCs/>
          <w:noProof/>
        </w:rPr>
      </w:pPr>
    </w:p>
    <w:p w14:paraId="5E932D17" w14:textId="77777777" w:rsidR="007354E6" w:rsidRDefault="007354E6">
      <w:pPr>
        <w:spacing w:line="225" w:lineRule="auto"/>
        <w:jc w:val="center"/>
        <w:rPr>
          <w:bCs/>
          <w:noProof/>
        </w:rPr>
      </w:pPr>
    </w:p>
    <w:p w14:paraId="4F35C32A" w14:textId="77777777" w:rsidR="007354E6" w:rsidRDefault="007354E6">
      <w:pPr>
        <w:spacing w:line="225" w:lineRule="auto"/>
        <w:jc w:val="center"/>
        <w:rPr>
          <w:bCs/>
          <w:noProof/>
        </w:rPr>
      </w:pPr>
    </w:p>
    <w:p w14:paraId="5C8D0D1B" w14:textId="481846BF" w:rsidR="007354E6" w:rsidRDefault="007354E6">
      <w:pPr>
        <w:spacing w:line="225" w:lineRule="auto"/>
        <w:jc w:val="center"/>
        <w:rPr>
          <w:bCs/>
          <w:noProof/>
        </w:rPr>
      </w:pPr>
    </w:p>
    <w:p w14:paraId="2A3C9F66" w14:textId="3EF20971" w:rsidR="007354E6" w:rsidRDefault="007354E6">
      <w:pPr>
        <w:spacing w:line="225" w:lineRule="auto"/>
        <w:jc w:val="center"/>
        <w:rPr>
          <w:bCs/>
          <w:noProof/>
        </w:rPr>
      </w:pPr>
    </w:p>
    <w:p w14:paraId="72BBD6AE" w14:textId="14F4E4DE" w:rsidR="007354E6" w:rsidRDefault="00074255">
      <w:pPr>
        <w:spacing w:line="225" w:lineRule="auto"/>
        <w:jc w:val="center"/>
        <w:rPr>
          <w:bCs/>
          <w:noProof/>
        </w:rPr>
      </w:pPr>
      <w:r>
        <w:rPr>
          <w:bCs/>
          <w:noProof/>
        </w:rPr>
        <w:lastRenderedPageBreak/>
        <mc:AlternateContent>
          <mc:Choice Requires="wps">
            <w:drawing>
              <wp:anchor distT="0" distB="0" distL="114300" distR="114300" simplePos="0" relativeHeight="251663360" behindDoc="0" locked="0" layoutInCell="1" allowOverlap="1" wp14:anchorId="42747D72" wp14:editId="768D3EB6">
                <wp:simplePos x="0" y="0"/>
                <wp:positionH relativeFrom="column">
                  <wp:posOffset>1143440</wp:posOffset>
                </wp:positionH>
                <wp:positionV relativeFrom="paragraph">
                  <wp:posOffset>55245</wp:posOffset>
                </wp:positionV>
                <wp:extent cx="4572000" cy="4572000"/>
                <wp:effectExtent l="12700" t="12700" r="12700" b="12700"/>
                <wp:wrapSquare wrapText="bothSides"/>
                <wp:docPr id="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4572000"/>
                        </a:xfrm>
                        <a:prstGeom prst="rect">
                          <a:avLst/>
                        </a:prstGeom>
                        <a:solidFill>
                          <a:srgbClr val="FFFFFF"/>
                        </a:solidFill>
                        <a:ln w="38100">
                          <a:solidFill>
                            <a:srgbClr val="000000"/>
                          </a:solidFill>
                          <a:miter lim="800000"/>
                          <a:headEnd/>
                          <a:tailEnd/>
                        </a:ln>
                      </wps:spPr>
                      <wps:txbx>
                        <w:txbxContent>
                          <w:p w14:paraId="641CBD27" w14:textId="77777777" w:rsidR="00A67CC0" w:rsidRDefault="00A67CC0" w:rsidP="001360FB">
                            <w:pPr>
                              <w:pStyle w:val="Heading1"/>
                              <w:rPr>
                                <w:b/>
                                <w:sz w:val="36"/>
                                <w:u w:val="none"/>
                              </w:rPr>
                            </w:pPr>
                          </w:p>
                          <w:p w14:paraId="3D9171C9" w14:textId="77777777" w:rsidR="00A67CC0" w:rsidRDefault="00A67CC0" w:rsidP="001360FB">
                            <w:pPr>
                              <w:pStyle w:val="Heading1"/>
                              <w:rPr>
                                <w:b/>
                                <w:sz w:val="36"/>
                                <w:u w:val="none"/>
                              </w:rPr>
                            </w:pPr>
                          </w:p>
                          <w:p w14:paraId="0FC70616" w14:textId="77777777" w:rsidR="00A67CC0" w:rsidRDefault="00A67CC0" w:rsidP="001360FB">
                            <w:pPr>
                              <w:pStyle w:val="Heading1"/>
                              <w:rPr>
                                <w:b/>
                                <w:sz w:val="36"/>
                                <w:u w:val="none"/>
                              </w:rPr>
                            </w:pPr>
                          </w:p>
                          <w:p w14:paraId="61413A34" w14:textId="77777777" w:rsidR="00A67CC0" w:rsidRDefault="00A67CC0" w:rsidP="00074255">
                            <w:pPr>
                              <w:pStyle w:val="Heading1"/>
                              <w:rPr>
                                <w:b/>
                                <w:sz w:val="36"/>
                                <w:u w:val="none"/>
                              </w:rPr>
                            </w:pPr>
                            <w:r>
                              <w:rPr>
                                <w:b/>
                                <w:sz w:val="36"/>
                                <w:u w:val="none"/>
                              </w:rPr>
                              <w:t>Purpose</w:t>
                            </w:r>
                          </w:p>
                          <w:p w14:paraId="1E62D048" w14:textId="77777777" w:rsidR="00A67CC0" w:rsidRPr="0076530B" w:rsidRDefault="00A67CC0" w:rsidP="00074255">
                            <w:pPr>
                              <w:rPr>
                                <w:sz w:val="24"/>
                                <w:szCs w:val="24"/>
                              </w:rPr>
                            </w:pPr>
                          </w:p>
                          <w:p w14:paraId="4FDD2981" w14:textId="77777777" w:rsidR="00A67CC0" w:rsidRPr="00074255" w:rsidRDefault="00A67CC0" w:rsidP="00074255">
                            <w:pPr>
                              <w:pStyle w:val="BlockText"/>
                              <w:ind w:left="540" w:right="552" w:firstLine="0"/>
                              <w:rPr>
                                <w:szCs w:val="22"/>
                              </w:rPr>
                            </w:pPr>
                            <w:r w:rsidRPr="00074255">
                              <w:rPr>
                                <w:szCs w:val="22"/>
                              </w:rPr>
                              <w:t xml:space="preserve">This handbook </w:t>
                            </w:r>
                            <w:proofErr w:type="gramStart"/>
                            <w:r w:rsidRPr="00074255">
                              <w:rPr>
                                <w:szCs w:val="22"/>
                              </w:rPr>
                              <w:t>is designed</w:t>
                            </w:r>
                            <w:proofErr w:type="gramEnd"/>
                            <w:r w:rsidRPr="00074255">
                              <w:rPr>
                                <w:szCs w:val="22"/>
                              </w:rPr>
                              <w:t xml:space="preserve"> to serve as a reference for all members of the Education Externship Team:  the Supervising SLP, the Graduate Student Clinician, and the Educational Externship Coordinator.  The roles of each member of the triad </w:t>
                            </w:r>
                            <w:proofErr w:type="gramStart"/>
                            <w:r w:rsidRPr="00074255">
                              <w:rPr>
                                <w:szCs w:val="22"/>
                              </w:rPr>
                              <w:t>are described</w:t>
                            </w:r>
                            <w:proofErr w:type="gramEnd"/>
                            <w:r w:rsidRPr="00074255">
                              <w:rPr>
                                <w:szCs w:val="22"/>
                              </w:rPr>
                              <w:t>, and the requirements of the Education Externship, with suggested timelines for completion, are included. Examples of all forms are included in the appendices of this manual.</w:t>
                            </w:r>
                          </w:p>
                          <w:p w14:paraId="728E2169" w14:textId="77777777" w:rsidR="00A67CC0" w:rsidRPr="00074255" w:rsidRDefault="00A67CC0" w:rsidP="00074255">
                            <w:pPr>
                              <w:pStyle w:val="BodyTextIndent"/>
                              <w:ind w:left="540" w:right="360" w:firstLine="0"/>
                              <w:rPr>
                                <w:szCs w:val="22"/>
                              </w:rPr>
                            </w:pPr>
                          </w:p>
                          <w:p w14:paraId="51A4BA65" w14:textId="77777777" w:rsidR="00A67CC0" w:rsidRPr="00074255" w:rsidRDefault="00A67CC0" w:rsidP="00074255">
                            <w:pPr>
                              <w:pStyle w:val="BodyTextIndent"/>
                              <w:ind w:left="540" w:right="360" w:firstLine="0"/>
                              <w:rPr>
                                <w:szCs w:val="22"/>
                              </w:rPr>
                            </w:pPr>
                            <w:r w:rsidRPr="00074255">
                              <w:rPr>
                                <w:szCs w:val="22"/>
                              </w:rPr>
                              <w:t xml:space="preserve">An electronic copy of this handbook </w:t>
                            </w:r>
                            <w:proofErr w:type="gramStart"/>
                            <w:r w:rsidRPr="00074255">
                              <w:rPr>
                                <w:szCs w:val="22"/>
                              </w:rPr>
                              <w:t>can be found</w:t>
                            </w:r>
                            <w:proofErr w:type="gramEnd"/>
                            <w:r w:rsidRPr="00074255">
                              <w:rPr>
                                <w:szCs w:val="22"/>
                              </w:rPr>
                              <w:t xml:space="preserve"> on the Department of Speech, Language, and Hearing Sciences website: </w:t>
                            </w:r>
                            <w:hyperlink r:id="rId11" w:history="1">
                              <w:r w:rsidRPr="00074255">
                                <w:rPr>
                                  <w:rStyle w:val="Hyperlink"/>
                                  <w:color w:val="auto"/>
                                  <w:szCs w:val="22"/>
                                </w:rPr>
                                <w:t>http://www.purdue.edu/hhs/slhs/</w:t>
                              </w:r>
                            </w:hyperlink>
                            <w:r w:rsidRPr="00074255">
                              <w:rPr>
                                <w:szCs w:val="22"/>
                              </w:rPr>
                              <w:t xml:space="preserve">. </w:t>
                            </w:r>
                          </w:p>
                          <w:p w14:paraId="378F9B45" w14:textId="77777777" w:rsidR="00A67CC0" w:rsidRPr="00074255" w:rsidRDefault="00A67CC0" w:rsidP="001360FB">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47D72" id="_x0000_t202" coordsize="21600,21600" o:spt="202" path="m,l,21600r21600,l21600,xe">
                <v:stroke joinstyle="miter"/>
                <v:path gradientshapeok="t" o:connecttype="rect"/>
              </v:shapetype>
              <v:shape id="Text Box 143" o:spid="_x0000_s1026" type="#_x0000_t202" style="position:absolute;left:0;text-align:left;margin-left:90.05pt;margin-top:4.35pt;width:5in;height:5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" strokeweight="3pt">
                <v:path arrowok="t"/>
                <v:textbox>
                  <w:txbxContent>
                    <w:p w14:paraId="641CBD27" w14:textId="77777777" w:rsidR="00A67CC0" w:rsidRDefault="00A67CC0" w:rsidP="001360FB">
                      <w:pPr>
                        <w:pStyle w:val="Heading1"/>
                        <w:rPr>
                          <w:b/>
                          <w:sz w:val="36"/>
                          <w:u w:val="none"/>
                        </w:rPr>
                      </w:pPr>
                    </w:p>
                    <w:p w14:paraId="3D9171C9" w14:textId="77777777" w:rsidR="00A67CC0" w:rsidRDefault="00A67CC0" w:rsidP="001360FB">
                      <w:pPr>
                        <w:pStyle w:val="Heading1"/>
                        <w:rPr>
                          <w:b/>
                          <w:sz w:val="36"/>
                          <w:u w:val="none"/>
                        </w:rPr>
                      </w:pPr>
                    </w:p>
                    <w:p w14:paraId="0FC70616" w14:textId="77777777" w:rsidR="00A67CC0" w:rsidRDefault="00A67CC0" w:rsidP="001360FB">
                      <w:pPr>
                        <w:pStyle w:val="Heading1"/>
                        <w:rPr>
                          <w:b/>
                          <w:sz w:val="36"/>
                          <w:u w:val="none"/>
                        </w:rPr>
                      </w:pPr>
                    </w:p>
                    <w:p w14:paraId="61413A34" w14:textId="77777777" w:rsidR="00A67CC0" w:rsidRDefault="00A67CC0" w:rsidP="00074255">
                      <w:pPr>
                        <w:pStyle w:val="Heading1"/>
                        <w:rPr>
                          <w:b/>
                          <w:sz w:val="36"/>
                          <w:u w:val="none"/>
                        </w:rPr>
                      </w:pPr>
                      <w:r>
                        <w:rPr>
                          <w:b/>
                          <w:sz w:val="36"/>
                          <w:u w:val="none"/>
                        </w:rPr>
                        <w:t>Purpose</w:t>
                      </w:r>
                    </w:p>
                    <w:p w14:paraId="1E62D048" w14:textId="77777777" w:rsidR="00A67CC0" w:rsidRPr="0076530B" w:rsidRDefault="00A67CC0" w:rsidP="00074255">
                      <w:pPr>
                        <w:rPr>
                          <w:sz w:val="24"/>
                          <w:szCs w:val="24"/>
                        </w:rPr>
                      </w:pPr>
                    </w:p>
                    <w:p w14:paraId="4FDD2981" w14:textId="77777777" w:rsidR="00A67CC0" w:rsidRPr="00074255" w:rsidRDefault="00A67CC0" w:rsidP="00074255">
                      <w:pPr>
                        <w:pStyle w:val="BlockText"/>
                        <w:ind w:left="540" w:right="552" w:firstLine="0"/>
                        <w:rPr>
                          <w:szCs w:val="22"/>
                        </w:rPr>
                      </w:pPr>
                      <w:r w:rsidRPr="00074255">
                        <w:rPr>
                          <w:szCs w:val="22"/>
                        </w:rPr>
                        <w:t xml:space="preserve">This handbook </w:t>
                      </w:r>
                      <w:proofErr w:type="gramStart"/>
                      <w:r w:rsidRPr="00074255">
                        <w:rPr>
                          <w:szCs w:val="22"/>
                        </w:rPr>
                        <w:t>is designed</w:t>
                      </w:r>
                      <w:proofErr w:type="gramEnd"/>
                      <w:r w:rsidRPr="00074255">
                        <w:rPr>
                          <w:szCs w:val="22"/>
                        </w:rPr>
                        <w:t xml:space="preserve"> to serve as a reference for all members of the Education Externship Team:  the Supervising SLP, the Graduate Student Clinician, and the Educational Externship Coordinator.  The roles of each member of the triad </w:t>
                      </w:r>
                      <w:proofErr w:type="gramStart"/>
                      <w:r w:rsidRPr="00074255">
                        <w:rPr>
                          <w:szCs w:val="22"/>
                        </w:rPr>
                        <w:t>are described</w:t>
                      </w:r>
                      <w:proofErr w:type="gramEnd"/>
                      <w:r w:rsidRPr="00074255">
                        <w:rPr>
                          <w:szCs w:val="22"/>
                        </w:rPr>
                        <w:t>, and the requirements of the Education Externship, with suggested timelines for completion, are included. Examples of all forms are included in the appendices of this manual.</w:t>
                      </w:r>
                    </w:p>
                    <w:p w14:paraId="728E2169" w14:textId="77777777" w:rsidR="00A67CC0" w:rsidRPr="00074255" w:rsidRDefault="00A67CC0" w:rsidP="00074255">
                      <w:pPr>
                        <w:pStyle w:val="BodyTextIndent"/>
                        <w:ind w:left="540" w:right="360" w:firstLine="0"/>
                        <w:rPr>
                          <w:szCs w:val="22"/>
                        </w:rPr>
                      </w:pPr>
                    </w:p>
                    <w:p w14:paraId="51A4BA65" w14:textId="77777777" w:rsidR="00A67CC0" w:rsidRPr="00074255" w:rsidRDefault="00A67CC0" w:rsidP="00074255">
                      <w:pPr>
                        <w:pStyle w:val="BodyTextIndent"/>
                        <w:ind w:left="540" w:right="360" w:firstLine="0"/>
                        <w:rPr>
                          <w:szCs w:val="22"/>
                        </w:rPr>
                      </w:pPr>
                      <w:r w:rsidRPr="00074255">
                        <w:rPr>
                          <w:szCs w:val="22"/>
                        </w:rPr>
                        <w:t xml:space="preserve">An electronic copy of this handbook </w:t>
                      </w:r>
                      <w:proofErr w:type="gramStart"/>
                      <w:r w:rsidRPr="00074255">
                        <w:rPr>
                          <w:szCs w:val="22"/>
                        </w:rPr>
                        <w:t>can be found</w:t>
                      </w:r>
                      <w:proofErr w:type="gramEnd"/>
                      <w:r w:rsidRPr="00074255">
                        <w:rPr>
                          <w:szCs w:val="22"/>
                        </w:rPr>
                        <w:t xml:space="preserve"> on the Department of Speech, Language, and Hearing Sciences website: </w:t>
                      </w:r>
                      <w:hyperlink r:id="rId12" w:history="1">
                        <w:r w:rsidRPr="00074255">
                          <w:rPr>
                            <w:rStyle w:val="Hyperlink"/>
                            <w:color w:val="auto"/>
                            <w:szCs w:val="22"/>
                          </w:rPr>
                          <w:t>http://www.purdue.edu/hhs/slhs/</w:t>
                        </w:r>
                      </w:hyperlink>
                      <w:r w:rsidRPr="00074255">
                        <w:rPr>
                          <w:szCs w:val="22"/>
                        </w:rPr>
                        <w:t xml:space="preserve">. </w:t>
                      </w:r>
                    </w:p>
                    <w:p w14:paraId="378F9B45" w14:textId="77777777" w:rsidR="00A67CC0" w:rsidRPr="00074255" w:rsidRDefault="00A67CC0" w:rsidP="001360FB">
                      <w:pPr>
                        <w:rPr>
                          <w:sz w:val="22"/>
                          <w:szCs w:val="22"/>
                        </w:rPr>
                      </w:pPr>
                    </w:p>
                  </w:txbxContent>
                </v:textbox>
                <w10:wrap type="square"/>
              </v:shape>
            </w:pict>
          </mc:Fallback>
        </mc:AlternateContent>
      </w:r>
    </w:p>
    <w:p w14:paraId="2B27CE1E" w14:textId="56EFDE6A" w:rsidR="007354E6" w:rsidRDefault="007354E6">
      <w:pPr>
        <w:spacing w:line="225" w:lineRule="auto"/>
        <w:jc w:val="center"/>
        <w:rPr>
          <w:bCs/>
          <w:noProof/>
        </w:rPr>
      </w:pPr>
    </w:p>
    <w:p w14:paraId="311B26F2" w14:textId="6A092B9E" w:rsidR="007354E6" w:rsidRDefault="007354E6">
      <w:pPr>
        <w:spacing w:line="225" w:lineRule="auto"/>
        <w:jc w:val="center"/>
        <w:rPr>
          <w:bCs/>
          <w:noProof/>
        </w:rPr>
      </w:pPr>
    </w:p>
    <w:p w14:paraId="79B1E7C7" w14:textId="5DC1F61C" w:rsidR="007354E6" w:rsidRDefault="007354E6">
      <w:pPr>
        <w:spacing w:line="225" w:lineRule="auto"/>
        <w:jc w:val="center"/>
        <w:rPr>
          <w:bCs/>
          <w:noProof/>
        </w:rPr>
      </w:pPr>
    </w:p>
    <w:p w14:paraId="3915C3A4" w14:textId="603F3B73" w:rsidR="007354E6" w:rsidRDefault="007354E6">
      <w:pPr>
        <w:spacing w:line="225" w:lineRule="auto"/>
        <w:jc w:val="center"/>
        <w:rPr>
          <w:bCs/>
          <w:noProof/>
        </w:rPr>
      </w:pPr>
    </w:p>
    <w:p w14:paraId="12FF3848" w14:textId="1C025932" w:rsidR="007354E6" w:rsidRDefault="007354E6">
      <w:pPr>
        <w:spacing w:line="225" w:lineRule="auto"/>
        <w:jc w:val="center"/>
        <w:rPr>
          <w:bCs/>
          <w:noProof/>
        </w:rPr>
      </w:pPr>
    </w:p>
    <w:p w14:paraId="641EE37E" w14:textId="7DDB646D" w:rsidR="007354E6" w:rsidRDefault="007354E6">
      <w:pPr>
        <w:spacing w:line="225" w:lineRule="auto"/>
        <w:jc w:val="center"/>
        <w:rPr>
          <w:bCs/>
          <w:noProof/>
        </w:rPr>
      </w:pPr>
    </w:p>
    <w:p w14:paraId="100A419A" w14:textId="7D4C0787" w:rsidR="007354E6" w:rsidRDefault="007354E6">
      <w:pPr>
        <w:spacing w:line="225" w:lineRule="auto"/>
        <w:jc w:val="center"/>
        <w:rPr>
          <w:bCs/>
          <w:noProof/>
        </w:rPr>
      </w:pPr>
    </w:p>
    <w:p w14:paraId="748368D7" w14:textId="56E3C5BF" w:rsidR="007354E6" w:rsidRDefault="007354E6">
      <w:pPr>
        <w:spacing w:line="225" w:lineRule="auto"/>
        <w:jc w:val="center"/>
        <w:rPr>
          <w:bCs/>
          <w:noProof/>
        </w:rPr>
      </w:pPr>
    </w:p>
    <w:p w14:paraId="7059ED46" w14:textId="77777777" w:rsidR="007354E6" w:rsidRDefault="007354E6">
      <w:pPr>
        <w:spacing w:line="225" w:lineRule="auto"/>
        <w:jc w:val="center"/>
        <w:rPr>
          <w:bCs/>
          <w:noProof/>
        </w:rPr>
      </w:pPr>
    </w:p>
    <w:p w14:paraId="44F0894B" w14:textId="77777777" w:rsidR="007354E6" w:rsidRDefault="007354E6">
      <w:pPr>
        <w:spacing w:line="225" w:lineRule="auto"/>
        <w:jc w:val="center"/>
        <w:rPr>
          <w:bCs/>
          <w:noProof/>
        </w:rPr>
      </w:pPr>
    </w:p>
    <w:p w14:paraId="5ACFED9E" w14:textId="77777777" w:rsidR="007354E6" w:rsidRDefault="007354E6">
      <w:pPr>
        <w:spacing w:line="225" w:lineRule="auto"/>
        <w:jc w:val="center"/>
        <w:rPr>
          <w:bCs/>
          <w:noProof/>
        </w:rPr>
      </w:pPr>
    </w:p>
    <w:p w14:paraId="75DBAB66" w14:textId="77777777" w:rsidR="007354E6" w:rsidRDefault="007354E6">
      <w:pPr>
        <w:spacing w:line="225" w:lineRule="auto"/>
        <w:jc w:val="center"/>
        <w:rPr>
          <w:bCs/>
          <w:noProof/>
        </w:rPr>
      </w:pPr>
    </w:p>
    <w:p w14:paraId="074B6291" w14:textId="77777777" w:rsidR="007354E6" w:rsidRDefault="007354E6">
      <w:pPr>
        <w:spacing w:line="225" w:lineRule="auto"/>
        <w:jc w:val="center"/>
        <w:rPr>
          <w:bCs/>
          <w:noProof/>
        </w:rPr>
      </w:pPr>
    </w:p>
    <w:p w14:paraId="7211078D" w14:textId="77777777" w:rsidR="007354E6" w:rsidRDefault="007354E6">
      <w:pPr>
        <w:spacing w:line="225" w:lineRule="auto"/>
        <w:jc w:val="center"/>
        <w:rPr>
          <w:bCs/>
          <w:noProof/>
        </w:rPr>
      </w:pPr>
    </w:p>
    <w:p w14:paraId="125B92E1" w14:textId="77777777" w:rsidR="007354E6" w:rsidRDefault="007354E6">
      <w:pPr>
        <w:spacing w:line="225" w:lineRule="auto"/>
        <w:jc w:val="center"/>
        <w:rPr>
          <w:bCs/>
          <w:noProof/>
        </w:rPr>
      </w:pPr>
    </w:p>
    <w:p w14:paraId="5E1E6F85" w14:textId="77777777" w:rsidR="007354E6" w:rsidRDefault="007354E6">
      <w:pPr>
        <w:spacing w:line="225" w:lineRule="auto"/>
        <w:jc w:val="center"/>
        <w:rPr>
          <w:bCs/>
          <w:noProof/>
        </w:rPr>
      </w:pPr>
    </w:p>
    <w:p w14:paraId="50A91A7B" w14:textId="77777777" w:rsidR="007354E6" w:rsidRDefault="007354E6">
      <w:pPr>
        <w:spacing w:line="225" w:lineRule="auto"/>
        <w:jc w:val="center"/>
        <w:rPr>
          <w:bCs/>
          <w:noProof/>
        </w:rPr>
      </w:pPr>
    </w:p>
    <w:p w14:paraId="0269C05F" w14:textId="77777777" w:rsidR="007354E6" w:rsidRDefault="007354E6">
      <w:pPr>
        <w:spacing w:line="225" w:lineRule="auto"/>
        <w:jc w:val="center"/>
        <w:rPr>
          <w:bCs/>
          <w:noProof/>
        </w:rPr>
      </w:pPr>
    </w:p>
    <w:p w14:paraId="2E05AE44" w14:textId="77777777" w:rsidR="007354E6" w:rsidRDefault="007354E6">
      <w:pPr>
        <w:spacing w:line="225" w:lineRule="auto"/>
        <w:jc w:val="center"/>
        <w:rPr>
          <w:bCs/>
          <w:noProof/>
        </w:rPr>
      </w:pPr>
    </w:p>
    <w:p w14:paraId="2AFB318F" w14:textId="77777777" w:rsidR="007354E6" w:rsidRDefault="007354E6">
      <w:pPr>
        <w:spacing w:line="225" w:lineRule="auto"/>
        <w:jc w:val="center"/>
        <w:rPr>
          <w:bCs/>
          <w:noProof/>
        </w:rPr>
      </w:pPr>
    </w:p>
    <w:p w14:paraId="01A9170A" w14:textId="77777777" w:rsidR="007354E6" w:rsidRDefault="007354E6">
      <w:pPr>
        <w:spacing w:line="225" w:lineRule="auto"/>
        <w:jc w:val="center"/>
        <w:rPr>
          <w:bCs/>
          <w:noProof/>
        </w:rPr>
      </w:pPr>
    </w:p>
    <w:p w14:paraId="4EE5972D" w14:textId="77777777" w:rsidR="007354E6" w:rsidRDefault="007354E6">
      <w:pPr>
        <w:spacing w:line="225" w:lineRule="auto"/>
        <w:jc w:val="center"/>
        <w:rPr>
          <w:bCs/>
          <w:noProof/>
        </w:rPr>
      </w:pPr>
    </w:p>
    <w:p w14:paraId="58E56A32" w14:textId="77777777" w:rsidR="007354E6" w:rsidRDefault="007354E6">
      <w:pPr>
        <w:spacing w:line="225" w:lineRule="auto"/>
        <w:jc w:val="center"/>
        <w:rPr>
          <w:bCs/>
          <w:noProof/>
        </w:rPr>
      </w:pPr>
    </w:p>
    <w:p w14:paraId="7427E517" w14:textId="77777777" w:rsidR="007354E6" w:rsidRDefault="007354E6">
      <w:pPr>
        <w:spacing w:line="225" w:lineRule="auto"/>
        <w:jc w:val="center"/>
        <w:rPr>
          <w:bCs/>
          <w:noProof/>
        </w:rPr>
      </w:pPr>
    </w:p>
    <w:p w14:paraId="398C96E5" w14:textId="77777777" w:rsidR="007354E6" w:rsidRDefault="007354E6">
      <w:pPr>
        <w:spacing w:line="225" w:lineRule="auto"/>
        <w:jc w:val="center"/>
        <w:rPr>
          <w:bCs/>
          <w:noProof/>
        </w:rPr>
      </w:pPr>
    </w:p>
    <w:p w14:paraId="6185ACA0" w14:textId="77777777" w:rsidR="007354E6" w:rsidRDefault="007354E6">
      <w:pPr>
        <w:spacing w:line="225" w:lineRule="auto"/>
        <w:jc w:val="center"/>
        <w:rPr>
          <w:bCs/>
          <w:noProof/>
        </w:rPr>
      </w:pPr>
    </w:p>
    <w:p w14:paraId="603C635E" w14:textId="77777777" w:rsidR="007354E6" w:rsidRDefault="007354E6">
      <w:pPr>
        <w:spacing w:line="225" w:lineRule="auto"/>
        <w:jc w:val="center"/>
        <w:rPr>
          <w:bCs/>
          <w:noProof/>
        </w:rPr>
      </w:pPr>
    </w:p>
    <w:p w14:paraId="07BD06E9" w14:textId="77777777" w:rsidR="007354E6" w:rsidRDefault="007354E6">
      <w:pPr>
        <w:spacing w:line="225" w:lineRule="auto"/>
        <w:jc w:val="center"/>
        <w:rPr>
          <w:bCs/>
          <w:noProof/>
        </w:rPr>
      </w:pPr>
    </w:p>
    <w:p w14:paraId="79BED27C" w14:textId="77777777" w:rsidR="007354E6" w:rsidRDefault="007354E6">
      <w:pPr>
        <w:spacing w:line="225" w:lineRule="auto"/>
        <w:jc w:val="center"/>
        <w:rPr>
          <w:bCs/>
          <w:noProof/>
        </w:rPr>
      </w:pPr>
    </w:p>
    <w:p w14:paraId="289DE7F1" w14:textId="77777777" w:rsidR="007354E6" w:rsidRDefault="007354E6">
      <w:pPr>
        <w:spacing w:line="225" w:lineRule="auto"/>
        <w:jc w:val="center"/>
        <w:rPr>
          <w:bCs/>
          <w:noProof/>
        </w:rPr>
      </w:pPr>
    </w:p>
    <w:p w14:paraId="4CD7DCFF" w14:textId="77777777" w:rsidR="007354E6" w:rsidRDefault="007354E6">
      <w:pPr>
        <w:spacing w:line="225" w:lineRule="auto"/>
        <w:jc w:val="center"/>
        <w:rPr>
          <w:bCs/>
          <w:noProof/>
        </w:rPr>
      </w:pPr>
    </w:p>
    <w:p w14:paraId="1045F151" w14:textId="77777777" w:rsidR="007354E6" w:rsidRDefault="007354E6">
      <w:pPr>
        <w:spacing w:line="225" w:lineRule="auto"/>
        <w:jc w:val="center"/>
        <w:rPr>
          <w:bCs/>
          <w:noProof/>
        </w:rPr>
      </w:pPr>
    </w:p>
    <w:p w14:paraId="66475942" w14:textId="77777777" w:rsidR="007354E6" w:rsidRDefault="007354E6">
      <w:pPr>
        <w:spacing w:line="225" w:lineRule="auto"/>
        <w:jc w:val="center"/>
        <w:rPr>
          <w:bCs/>
          <w:noProof/>
        </w:rPr>
      </w:pPr>
    </w:p>
    <w:p w14:paraId="5A3838F4" w14:textId="77777777" w:rsidR="007354E6" w:rsidRDefault="007354E6">
      <w:pPr>
        <w:spacing w:line="225" w:lineRule="auto"/>
        <w:jc w:val="center"/>
        <w:rPr>
          <w:bCs/>
          <w:noProof/>
        </w:rPr>
      </w:pPr>
    </w:p>
    <w:p w14:paraId="39EDCBC5" w14:textId="77777777" w:rsidR="007354E6" w:rsidRDefault="007354E6">
      <w:pPr>
        <w:spacing w:line="225" w:lineRule="auto"/>
        <w:jc w:val="center"/>
        <w:rPr>
          <w:bCs/>
          <w:noProof/>
        </w:rPr>
      </w:pPr>
    </w:p>
    <w:p w14:paraId="72AF2A51" w14:textId="77777777" w:rsidR="007354E6" w:rsidRDefault="007354E6">
      <w:pPr>
        <w:spacing w:line="225" w:lineRule="auto"/>
        <w:jc w:val="center"/>
        <w:rPr>
          <w:bCs/>
          <w:noProof/>
        </w:rPr>
      </w:pPr>
    </w:p>
    <w:p w14:paraId="44F758E4" w14:textId="77777777" w:rsidR="007354E6" w:rsidRDefault="007354E6">
      <w:pPr>
        <w:spacing w:line="225" w:lineRule="auto"/>
        <w:jc w:val="center"/>
        <w:rPr>
          <w:bCs/>
          <w:noProof/>
        </w:rPr>
      </w:pPr>
    </w:p>
    <w:p w14:paraId="6019F938" w14:textId="77777777" w:rsidR="007354E6" w:rsidRDefault="007354E6">
      <w:pPr>
        <w:spacing w:line="225" w:lineRule="auto"/>
        <w:jc w:val="center"/>
        <w:rPr>
          <w:bCs/>
          <w:noProof/>
        </w:rPr>
      </w:pPr>
    </w:p>
    <w:p w14:paraId="5F7AC3BE" w14:textId="77777777" w:rsidR="007354E6" w:rsidRDefault="007354E6">
      <w:pPr>
        <w:spacing w:line="225" w:lineRule="auto"/>
        <w:jc w:val="center"/>
        <w:rPr>
          <w:bCs/>
          <w:noProof/>
        </w:rPr>
      </w:pPr>
    </w:p>
    <w:p w14:paraId="03B4272B" w14:textId="77777777" w:rsidR="00935EE6" w:rsidRDefault="00935EE6">
      <w:pPr>
        <w:spacing w:line="225" w:lineRule="auto"/>
        <w:jc w:val="center"/>
        <w:rPr>
          <w:bCs/>
          <w:noProof/>
        </w:rPr>
      </w:pPr>
    </w:p>
    <w:p w14:paraId="314F599D" w14:textId="77777777" w:rsidR="00935EE6" w:rsidRDefault="00935EE6">
      <w:pPr>
        <w:spacing w:line="225" w:lineRule="auto"/>
        <w:jc w:val="center"/>
        <w:rPr>
          <w:bCs/>
          <w:noProof/>
        </w:rPr>
      </w:pPr>
    </w:p>
    <w:p w14:paraId="4C2DB054" w14:textId="77777777" w:rsidR="00935EE6" w:rsidRDefault="00935EE6">
      <w:pPr>
        <w:spacing w:line="225" w:lineRule="auto"/>
        <w:jc w:val="center"/>
        <w:rPr>
          <w:bCs/>
          <w:noProof/>
        </w:rPr>
      </w:pPr>
    </w:p>
    <w:p w14:paraId="0FD26D9F" w14:textId="77777777" w:rsidR="00935EE6" w:rsidRDefault="00935EE6">
      <w:pPr>
        <w:spacing w:line="225" w:lineRule="auto"/>
        <w:jc w:val="center"/>
        <w:rPr>
          <w:bCs/>
          <w:noProof/>
        </w:rPr>
      </w:pPr>
    </w:p>
    <w:p w14:paraId="16C41DD8" w14:textId="77777777" w:rsidR="00107F0D" w:rsidRDefault="00107F0D">
      <w:pPr>
        <w:spacing w:line="225" w:lineRule="auto"/>
        <w:jc w:val="center"/>
        <w:rPr>
          <w:bCs/>
          <w:noProof/>
        </w:rPr>
      </w:pPr>
    </w:p>
    <w:p w14:paraId="7CB999F8" w14:textId="77777777" w:rsidR="00107F0D" w:rsidRDefault="00107F0D">
      <w:pPr>
        <w:spacing w:line="225" w:lineRule="auto"/>
        <w:jc w:val="center"/>
        <w:rPr>
          <w:bCs/>
          <w:noProof/>
        </w:rPr>
      </w:pPr>
    </w:p>
    <w:p w14:paraId="7754A944" w14:textId="77777777" w:rsidR="00107F0D" w:rsidRDefault="00107F0D">
      <w:pPr>
        <w:spacing w:line="225" w:lineRule="auto"/>
        <w:jc w:val="center"/>
        <w:rPr>
          <w:bCs/>
          <w:noProof/>
        </w:rPr>
      </w:pPr>
    </w:p>
    <w:p w14:paraId="05EE7E62" w14:textId="503AC3A8" w:rsidR="00107F0D" w:rsidRDefault="00107F0D">
      <w:pPr>
        <w:spacing w:line="225" w:lineRule="auto"/>
        <w:jc w:val="center"/>
        <w:rPr>
          <w:bCs/>
          <w:noProof/>
        </w:rPr>
      </w:pPr>
    </w:p>
    <w:p w14:paraId="7970F2C6" w14:textId="7D1E8199" w:rsidR="00E5170C" w:rsidRDefault="00E5170C">
      <w:pPr>
        <w:spacing w:line="225" w:lineRule="auto"/>
        <w:jc w:val="center"/>
        <w:rPr>
          <w:bCs/>
          <w:noProof/>
        </w:rPr>
      </w:pPr>
    </w:p>
    <w:p w14:paraId="165ECB89" w14:textId="4DB31179" w:rsidR="00E5170C" w:rsidRDefault="00E5170C">
      <w:pPr>
        <w:spacing w:line="225" w:lineRule="auto"/>
        <w:jc w:val="center"/>
        <w:rPr>
          <w:bCs/>
          <w:noProof/>
        </w:rPr>
      </w:pPr>
    </w:p>
    <w:p w14:paraId="69B22C77" w14:textId="7360C571" w:rsidR="00E5170C" w:rsidRDefault="00E5170C">
      <w:pPr>
        <w:spacing w:line="225" w:lineRule="auto"/>
        <w:jc w:val="center"/>
        <w:rPr>
          <w:bCs/>
          <w:noProof/>
        </w:rPr>
      </w:pPr>
    </w:p>
    <w:p w14:paraId="628375B0" w14:textId="6846C1AB" w:rsidR="00E5170C" w:rsidRDefault="00E5170C">
      <w:pPr>
        <w:spacing w:line="225" w:lineRule="auto"/>
        <w:jc w:val="center"/>
        <w:rPr>
          <w:bCs/>
          <w:noProof/>
        </w:rPr>
      </w:pPr>
    </w:p>
    <w:p w14:paraId="7D80AA10" w14:textId="4C092C0F" w:rsidR="00E5170C" w:rsidRDefault="00E5170C">
      <w:pPr>
        <w:spacing w:line="225" w:lineRule="auto"/>
        <w:jc w:val="center"/>
        <w:rPr>
          <w:bCs/>
          <w:noProof/>
        </w:rPr>
      </w:pPr>
    </w:p>
    <w:p w14:paraId="16EC2C38" w14:textId="7D6921FA" w:rsidR="00E5170C" w:rsidRDefault="00E5170C">
      <w:pPr>
        <w:spacing w:line="225" w:lineRule="auto"/>
        <w:jc w:val="center"/>
        <w:rPr>
          <w:bCs/>
          <w:noProof/>
        </w:rPr>
      </w:pPr>
    </w:p>
    <w:p w14:paraId="45497885" w14:textId="2EA1542B" w:rsidR="00E5170C" w:rsidRDefault="00E5170C">
      <w:pPr>
        <w:spacing w:line="225" w:lineRule="auto"/>
        <w:jc w:val="center"/>
        <w:rPr>
          <w:bCs/>
          <w:noProof/>
        </w:rPr>
      </w:pPr>
    </w:p>
    <w:p w14:paraId="7E26C4E4" w14:textId="305C65C6" w:rsidR="00E5170C" w:rsidRDefault="00E5170C">
      <w:pPr>
        <w:spacing w:line="225" w:lineRule="auto"/>
        <w:jc w:val="center"/>
        <w:rPr>
          <w:bCs/>
          <w:noProof/>
        </w:rPr>
      </w:pPr>
    </w:p>
    <w:p w14:paraId="63B93C03" w14:textId="54402C2F" w:rsidR="00E5170C" w:rsidRDefault="00E5170C">
      <w:pPr>
        <w:spacing w:line="225" w:lineRule="auto"/>
        <w:jc w:val="center"/>
        <w:rPr>
          <w:bCs/>
          <w:noProof/>
        </w:rPr>
      </w:pPr>
    </w:p>
    <w:p w14:paraId="3CEBF2E6" w14:textId="42D223A4" w:rsidR="00E5170C" w:rsidRDefault="00E5170C">
      <w:pPr>
        <w:spacing w:line="225" w:lineRule="auto"/>
        <w:jc w:val="center"/>
        <w:rPr>
          <w:bCs/>
          <w:noProof/>
        </w:rPr>
      </w:pPr>
    </w:p>
    <w:p w14:paraId="12AE2C5D" w14:textId="3EE8A0D6" w:rsidR="00E5170C" w:rsidRDefault="00E5170C">
      <w:pPr>
        <w:spacing w:line="225" w:lineRule="auto"/>
        <w:jc w:val="center"/>
        <w:rPr>
          <w:bCs/>
          <w:noProof/>
        </w:rPr>
      </w:pPr>
    </w:p>
    <w:p w14:paraId="7D6EFC4B" w14:textId="77777777" w:rsidR="00E5170C" w:rsidRDefault="00E5170C">
      <w:pPr>
        <w:spacing w:line="225" w:lineRule="auto"/>
        <w:jc w:val="center"/>
        <w:rPr>
          <w:bCs/>
          <w:noProof/>
        </w:rPr>
      </w:pPr>
    </w:p>
    <w:p w14:paraId="29731FA3" w14:textId="77777777" w:rsidR="00107F0D" w:rsidRDefault="00107F0D">
      <w:pPr>
        <w:spacing w:line="225" w:lineRule="auto"/>
        <w:jc w:val="center"/>
        <w:rPr>
          <w:bCs/>
          <w:noProof/>
        </w:rPr>
      </w:pPr>
    </w:p>
    <w:p w14:paraId="16589BBD" w14:textId="05A46FEB" w:rsidR="007354E6" w:rsidRDefault="007354E6" w:rsidP="00074255">
      <w:pPr>
        <w:spacing w:line="225" w:lineRule="auto"/>
        <w:rPr>
          <w:bCs/>
          <w:noProof/>
        </w:rPr>
      </w:pPr>
    </w:p>
    <w:p w14:paraId="3C94EF73" w14:textId="77777777" w:rsidR="00074255" w:rsidRDefault="00074255" w:rsidP="00074255">
      <w:pPr>
        <w:spacing w:line="225" w:lineRule="auto"/>
        <w:rPr>
          <w:bCs/>
          <w:noProof/>
        </w:rPr>
      </w:pPr>
    </w:p>
    <w:p w14:paraId="605B5FA0" w14:textId="77777777" w:rsidR="00333A3D" w:rsidRDefault="00333A3D">
      <w:pPr>
        <w:spacing w:line="225" w:lineRule="auto"/>
        <w:jc w:val="center"/>
        <w:rPr>
          <w:sz w:val="23"/>
        </w:rPr>
      </w:pPr>
      <w:r>
        <w:rPr>
          <w:b/>
          <w:sz w:val="32"/>
        </w:rPr>
        <w:lastRenderedPageBreak/>
        <w:t>OVERVIEW &amp; GENERAL INFORMATION</w:t>
      </w:r>
    </w:p>
    <w:p w14:paraId="2C705F48" w14:textId="77777777" w:rsidR="00333A3D" w:rsidRDefault="00333A3D">
      <w:pPr>
        <w:spacing w:line="225" w:lineRule="auto"/>
        <w:rPr>
          <w:sz w:val="16"/>
        </w:rPr>
      </w:pPr>
    </w:p>
    <w:p w14:paraId="6E04250B" w14:textId="77777777" w:rsidR="0076530B" w:rsidRPr="00074255" w:rsidRDefault="0076530B" w:rsidP="0076530B">
      <w:pPr>
        <w:spacing w:line="226" w:lineRule="auto"/>
        <w:rPr>
          <w:sz w:val="22"/>
          <w:szCs w:val="22"/>
        </w:rPr>
      </w:pPr>
      <w:r w:rsidRPr="00074255">
        <w:rPr>
          <w:sz w:val="22"/>
          <w:szCs w:val="22"/>
        </w:rPr>
        <w:t>SLHS 64800, the practicum experience in a public school (Education Externship),</w:t>
      </w:r>
    </w:p>
    <w:p w14:paraId="300E19AC" w14:textId="7CFF4C05" w:rsidR="0076530B" w:rsidRPr="00074255" w:rsidRDefault="008D5A60" w:rsidP="0076530B">
      <w:pPr>
        <w:spacing w:line="226" w:lineRule="auto"/>
        <w:rPr>
          <w:sz w:val="22"/>
          <w:szCs w:val="22"/>
        </w:rPr>
      </w:pPr>
      <w:proofErr w:type="gramStart"/>
      <w:r w:rsidRPr="00074255">
        <w:rPr>
          <w:sz w:val="22"/>
          <w:szCs w:val="22"/>
        </w:rPr>
        <w:t>i</w:t>
      </w:r>
      <w:r w:rsidR="0076530B" w:rsidRPr="00074255">
        <w:rPr>
          <w:sz w:val="22"/>
          <w:szCs w:val="22"/>
        </w:rPr>
        <w:t>s</w:t>
      </w:r>
      <w:proofErr w:type="gramEnd"/>
      <w:r w:rsidR="0076530B" w:rsidRPr="00074255">
        <w:rPr>
          <w:sz w:val="22"/>
          <w:szCs w:val="22"/>
        </w:rPr>
        <w:t xml:space="preserve"> </w:t>
      </w:r>
      <w:r w:rsidR="00333A3D" w:rsidRPr="00074255">
        <w:rPr>
          <w:sz w:val="22"/>
          <w:szCs w:val="22"/>
        </w:rPr>
        <w:t>arranged and coordinated by the</w:t>
      </w:r>
      <w:r w:rsidR="00DC102F" w:rsidRPr="00074255">
        <w:rPr>
          <w:sz w:val="22"/>
          <w:szCs w:val="22"/>
        </w:rPr>
        <w:t xml:space="preserve"> Department of </w:t>
      </w:r>
      <w:r w:rsidR="001C429C" w:rsidRPr="00074255">
        <w:rPr>
          <w:sz w:val="22"/>
          <w:szCs w:val="22"/>
        </w:rPr>
        <w:t>Speech, Language, and Hearing Sciences</w:t>
      </w:r>
      <w:r w:rsidR="007D7E36" w:rsidRPr="00074255">
        <w:rPr>
          <w:sz w:val="22"/>
          <w:szCs w:val="22"/>
        </w:rPr>
        <w:t xml:space="preserve"> (SLH</w:t>
      </w:r>
      <w:r w:rsidR="004B66B8" w:rsidRPr="00074255">
        <w:rPr>
          <w:sz w:val="22"/>
          <w:szCs w:val="22"/>
        </w:rPr>
        <w:t>S)</w:t>
      </w:r>
      <w:r w:rsidR="00A67CC0">
        <w:rPr>
          <w:sz w:val="22"/>
          <w:szCs w:val="22"/>
        </w:rPr>
        <w:t>.</w:t>
      </w:r>
      <w:r w:rsidR="001C429C" w:rsidRPr="00074255">
        <w:rPr>
          <w:sz w:val="22"/>
          <w:szCs w:val="22"/>
        </w:rPr>
        <w:t xml:space="preserve"> </w:t>
      </w:r>
      <w:r w:rsidR="00333A3D" w:rsidRPr="00074255">
        <w:rPr>
          <w:sz w:val="22"/>
          <w:szCs w:val="22"/>
        </w:rPr>
        <w:t>Graduate students who wish to receive speech-language pathology clinical training in preparati</w:t>
      </w:r>
      <w:r w:rsidR="007D7E36" w:rsidRPr="00074255">
        <w:rPr>
          <w:sz w:val="22"/>
          <w:szCs w:val="22"/>
        </w:rPr>
        <w:t>on for working with school-</w:t>
      </w:r>
      <w:r w:rsidR="00333A3D" w:rsidRPr="00074255">
        <w:rPr>
          <w:sz w:val="22"/>
          <w:szCs w:val="22"/>
        </w:rPr>
        <w:t xml:space="preserve">age children should consider this </w:t>
      </w:r>
      <w:r w:rsidR="002C2BB8" w:rsidRPr="00074255">
        <w:rPr>
          <w:sz w:val="22"/>
          <w:szCs w:val="22"/>
        </w:rPr>
        <w:t>e</w:t>
      </w:r>
      <w:r w:rsidR="00333A3D" w:rsidRPr="00074255">
        <w:rPr>
          <w:sz w:val="22"/>
          <w:szCs w:val="22"/>
        </w:rPr>
        <w:t xml:space="preserve">xternship when planning a course of study.  </w:t>
      </w:r>
      <w:r w:rsidR="0076530B" w:rsidRPr="00074255">
        <w:rPr>
          <w:sz w:val="22"/>
          <w:szCs w:val="22"/>
        </w:rPr>
        <w:t xml:space="preserve">Students who wish to do </w:t>
      </w:r>
      <w:r w:rsidR="00AC5285" w:rsidRPr="00074255">
        <w:rPr>
          <w:sz w:val="22"/>
          <w:szCs w:val="22"/>
        </w:rPr>
        <w:t>Educational</w:t>
      </w:r>
      <w:r w:rsidR="0076530B" w:rsidRPr="00074255">
        <w:rPr>
          <w:sz w:val="22"/>
          <w:szCs w:val="22"/>
        </w:rPr>
        <w:t xml:space="preserve"> Externship</w:t>
      </w:r>
      <w:r w:rsidR="00AC5285" w:rsidRPr="00074255">
        <w:rPr>
          <w:sz w:val="22"/>
          <w:szCs w:val="22"/>
        </w:rPr>
        <w:t>s</w:t>
      </w:r>
      <w:r w:rsidR="0076530B" w:rsidRPr="00074255">
        <w:rPr>
          <w:sz w:val="22"/>
          <w:szCs w:val="22"/>
        </w:rPr>
        <w:t xml:space="preserve"> are required </w:t>
      </w:r>
      <w:proofErr w:type="gramStart"/>
      <w:r w:rsidR="0076530B" w:rsidRPr="00074255">
        <w:rPr>
          <w:sz w:val="22"/>
          <w:szCs w:val="22"/>
        </w:rPr>
        <w:t>to successfully complete</w:t>
      </w:r>
      <w:proofErr w:type="gramEnd"/>
      <w:r w:rsidR="0076530B" w:rsidRPr="00074255">
        <w:rPr>
          <w:sz w:val="22"/>
          <w:szCs w:val="22"/>
        </w:rPr>
        <w:t xml:space="preserve"> </w:t>
      </w:r>
      <w:r w:rsidR="005C6228" w:rsidRPr="00074255">
        <w:rPr>
          <w:sz w:val="22"/>
          <w:szCs w:val="22"/>
        </w:rPr>
        <w:t>SLHS</w:t>
      </w:r>
      <w:r w:rsidR="00333A3D" w:rsidRPr="00074255">
        <w:rPr>
          <w:sz w:val="22"/>
          <w:szCs w:val="22"/>
        </w:rPr>
        <w:t xml:space="preserve"> </w:t>
      </w:r>
      <w:r w:rsidR="00AC5285" w:rsidRPr="00074255">
        <w:rPr>
          <w:sz w:val="22"/>
          <w:szCs w:val="22"/>
        </w:rPr>
        <w:t>544</w:t>
      </w:r>
      <w:r w:rsidR="002C2BB8" w:rsidRPr="00074255">
        <w:rPr>
          <w:sz w:val="22"/>
          <w:szCs w:val="22"/>
        </w:rPr>
        <w:t>00</w:t>
      </w:r>
      <w:r w:rsidR="009649D4" w:rsidRPr="00074255">
        <w:rPr>
          <w:sz w:val="22"/>
          <w:szCs w:val="22"/>
        </w:rPr>
        <w:t xml:space="preserve"> </w:t>
      </w:r>
      <w:r w:rsidR="00333A3D" w:rsidRPr="00074255">
        <w:rPr>
          <w:sz w:val="22"/>
          <w:szCs w:val="22"/>
        </w:rPr>
        <w:t>School Clinical Methods</w:t>
      </w:r>
      <w:r w:rsidR="0076530B" w:rsidRPr="00074255">
        <w:rPr>
          <w:sz w:val="22"/>
          <w:szCs w:val="22"/>
        </w:rPr>
        <w:t xml:space="preserve"> prior to their externships</w:t>
      </w:r>
    </w:p>
    <w:p w14:paraId="27FBACEF" w14:textId="77777777" w:rsidR="0076530B" w:rsidRPr="00074255" w:rsidRDefault="0076530B" w:rsidP="0076530B">
      <w:pPr>
        <w:spacing w:line="226" w:lineRule="auto"/>
        <w:rPr>
          <w:sz w:val="22"/>
          <w:szCs w:val="22"/>
        </w:rPr>
      </w:pPr>
    </w:p>
    <w:p w14:paraId="7D26114E" w14:textId="77777777" w:rsidR="0076530B" w:rsidRPr="00074255" w:rsidRDefault="0076530B" w:rsidP="0076530B">
      <w:pPr>
        <w:spacing w:line="226" w:lineRule="auto"/>
        <w:rPr>
          <w:sz w:val="22"/>
          <w:szCs w:val="22"/>
        </w:rPr>
      </w:pPr>
      <w:r w:rsidRPr="00074255">
        <w:rPr>
          <w:sz w:val="22"/>
          <w:szCs w:val="22"/>
        </w:rPr>
        <w:t xml:space="preserve">General Information: </w:t>
      </w:r>
    </w:p>
    <w:p w14:paraId="3872DE4A" w14:textId="77777777" w:rsidR="0076530B" w:rsidRPr="00074255" w:rsidRDefault="0076530B" w:rsidP="00574CAD">
      <w:pPr>
        <w:spacing w:line="226" w:lineRule="auto"/>
        <w:rPr>
          <w:sz w:val="22"/>
          <w:szCs w:val="22"/>
        </w:rPr>
      </w:pPr>
    </w:p>
    <w:p w14:paraId="29C68797" w14:textId="77777777" w:rsidR="0076530B" w:rsidRPr="00074255" w:rsidRDefault="004B66B8" w:rsidP="00994152">
      <w:pPr>
        <w:numPr>
          <w:ilvl w:val="0"/>
          <w:numId w:val="6"/>
        </w:numPr>
        <w:spacing w:line="226" w:lineRule="auto"/>
        <w:ind w:left="720" w:hanging="720"/>
        <w:rPr>
          <w:sz w:val="22"/>
          <w:szCs w:val="22"/>
        </w:rPr>
      </w:pPr>
      <w:r w:rsidRPr="00074255">
        <w:rPr>
          <w:rFonts w:cs="Arial"/>
          <w:sz w:val="22"/>
          <w:szCs w:val="22"/>
        </w:rPr>
        <w:t>During each</w:t>
      </w:r>
      <w:r w:rsidR="00333A3D" w:rsidRPr="00074255">
        <w:rPr>
          <w:rFonts w:cs="Arial"/>
          <w:sz w:val="22"/>
          <w:szCs w:val="22"/>
        </w:rPr>
        <w:t xml:space="preserve"> semester of the graduate program, students </w:t>
      </w:r>
      <w:proofErr w:type="gramStart"/>
      <w:r w:rsidR="002C2BB8" w:rsidRPr="00074255">
        <w:rPr>
          <w:rFonts w:cs="Arial"/>
          <w:sz w:val="22"/>
          <w:szCs w:val="22"/>
        </w:rPr>
        <w:t>are</w:t>
      </w:r>
      <w:r w:rsidR="00333A3D" w:rsidRPr="00074255">
        <w:rPr>
          <w:rFonts w:cs="Arial"/>
          <w:sz w:val="22"/>
          <w:szCs w:val="22"/>
        </w:rPr>
        <w:t xml:space="preserve"> asked</w:t>
      </w:r>
      <w:proofErr w:type="gramEnd"/>
      <w:r w:rsidR="00333A3D" w:rsidRPr="00074255">
        <w:rPr>
          <w:rFonts w:cs="Arial"/>
          <w:sz w:val="22"/>
          <w:szCs w:val="22"/>
        </w:rPr>
        <w:t xml:space="preserve"> to provide the </w:t>
      </w:r>
      <w:r w:rsidR="00DC102F" w:rsidRPr="00074255">
        <w:rPr>
          <w:rFonts w:cs="Arial"/>
          <w:sz w:val="22"/>
          <w:szCs w:val="22"/>
        </w:rPr>
        <w:t>Department of SLHS</w:t>
      </w:r>
      <w:r w:rsidRPr="00074255">
        <w:rPr>
          <w:rFonts w:cs="Arial"/>
          <w:sz w:val="22"/>
          <w:szCs w:val="22"/>
        </w:rPr>
        <w:t xml:space="preserve"> Educational</w:t>
      </w:r>
      <w:r w:rsidR="00DC102F" w:rsidRPr="00074255">
        <w:rPr>
          <w:rFonts w:cs="Arial"/>
          <w:sz w:val="22"/>
          <w:szCs w:val="22"/>
        </w:rPr>
        <w:t xml:space="preserve"> Extern</w:t>
      </w:r>
      <w:r w:rsidR="00333A3D" w:rsidRPr="00074255">
        <w:rPr>
          <w:rFonts w:cs="Arial"/>
          <w:sz w:val="22"/>
          <w:szCs w:val="22"/>
        </w:rPr>
        <w:t>ship Coordinator with inform</w:t>
      </w:r>
      <w:r w:rsidR="00AC5285" w:rsidRPr="00074255">
        <w:rPr>
          <w:rFonts w:cs="Arial"/>
          <w:sz w:val="22"/>
          <w:szCs w:val="22"/>
        </w:rPr>
        <w:t>ation to be used in planning</w:t>
      </w:r>
      <w:r w:rsidR="00333A3D" w:rsidRPr="00074255">
        <w:rPr>
          <w:rFonts w:cs="Arial"/>
          <w:sz w:val="22"/>
          <w:szCs w:val="22"/>
        </w:rPr>
        <w:t xml:space="preserve"> the Education Externship.  </w:t>
      </w:r>
    </w:p>
    <w:p w14:paraId="404C6301" w14:textId="77777777" w:rsidR="0076530B" w:rsidRPr="00074255" w:rsidRDefault="0076530B" w:rsidP="00C37F30">
      <w:pPr>
        <w:spacing w:line="226" w:lineRule="auto"/>
        <w:rPr>
          <w:sz w:val="22"/>
          <w:szCs w:val="22"/>
        </w:rPr>
      </w:pPr>
    </w:p>
    <w:p w14:paraId="4D7EEB37" w14:textId="77777777" w:rsidR="00333A3D" w:rsidRPr="00074255" w:rsidRDefault="00333A3D" w:rsidP="00994152">
      <w:pPr>
        <w:numPr>
          <w:ilvl w:val="0"/>
          <w:numId w:val="6"/>
        </w:numPr>
        <w:spacing w:line="226" w:lineRule="auto"/>
        <w:ind w:left="720" w:hanging="720"/>
        <w:rPr>
          <w:sz w:val="22"/>
          <w:szCs w:val="22"/>
        </w:rPr>
      </w:pPr>
      <w:r w:rsidRPr="00074255">
        <w:rPr>
          <w:rFonts w:cs="Arial"/>
          <w:sz w:val="22"/>
          <w:szCs w:val="22"/>
        </w:rPr>
        <w:t xml:space="preserve">If a student is following the typical two-year plan of study, the Education Externship will occur during the </w:t>
      </w:r>
      <w:r w:rsidR="005905A0" w:rsidRPr="00074255">
        <w:rPr>
          <w:rFonts w:cs="Arial"/>
          <w:sz w:val="22"/>
          <w:szCs w:val="22"/>
        </w:rPr>
        <w:t>last ten weeks</w:t>
      </w:r>
      <w:r w:rsidRPr="00074255">
        <w:rPr>
          <w:rFonts w:cs="Arial"/>
          <w:sz w:val="22"/>
          <w:szCs w:val="22"/>
        </w:rPr>
        <w:t xml:space="preserve"> of the final </w:t>
      </w:r>
      <w:r w:rsidR="001F4A48" w:rsidRPr="00074255">
        <w:rPr>
          <w:rFonts w:cs="Arial"/>
          <w:sz w:val="22"/>
          <w:szCs w:val="22"/>
        </w:rPr>
        <w:t>s</w:t>
      </w:r>
      <w:r w:rsidRPr="00074255">
        <w:rPr>
          <w:rFonts w:cs="Arial"/>
          <w:sz w:val="22"/>
          <w:szCs w:val="22"/>
        </w:rPr>
        <w:t xml:space="preserve">pring </w:t>
      </w:r>
      <w:r w:rsidR="001F4A48" w:rsidRPr="00074255">
        <w:rPr>
          <w:rFonts w:cs="Arial"/>
          <w:sz w:val="22"/>
          <w:szCs w:val="22"/>
        </w:rPr>
        <w:t>s</w:t>
      </w:r>
      <w:r w:rsidRPr="00074255">
        <w:rPr>
          <w:rFonts w:cs="Arial"/>
          <w:sz w:val="22"/>
          <w:szCs w:val="22"/>
        </w:rPr>
        <w:t xml:space="preserve">emester. The approximate </w:t>
      </w:r>
      <w:proofErr w:type="gramStart"/>
      <w:r w:rsidRPr="00074255">
        <w:rPr>
          <w:rFonts w:cs="Arial"/>
          <w:sz w:val="22"/>
          <w:szCs w:val="22"/>
        </w:rPr>
        <w:t>time per</w:t>
      </w:r>
      <w:r w:rsidR="000841A9" w:rsidRPr="00074255">
        <w:rPr>
          <w:rFonts w:cs="Arial"/>
          <w:sz w:val="22"/>
          <w:szCs w:val="22"/>
        </w:rPr>
        <w:t>iod</w:t>
      </w:r>
      <w:proofErr w:type="gramEnd"/>
      <w:r w:rsidR="000841A9" w:rsidRPr="00074255">
        <w:rPr>
          <w:rFonts w:cs="Arial"/>
          <w:sz w:val="22"/>
          <w:szCs w:val="22"/>
        </w:rPr>
        <w:t xml:space="preserve"> for spring placements is </w:t>
      </w:r>
      <w:r w:rsidR="002C2BB8" w:rsidRPr="00074255">
        <w:rPr>
          <w:rFonts w:cs="Arial"/>
          <w:sz w:val="22"/>
          <w:szCs w:val="22"/>
        </w:rPr>
        <w:t>late February</w:t>
      </w:r>
      <w:r w:rsidRPr="00074255">
        <w:rPr>
          <w:rFonts w:cs="Arial"/>
          <w:sz w:val="22"/>
          <w:szCs w:val="22"/>
        </w:rPr>
        <w:t xml:space="preserve"> through early May.  Some students ma</w:t>
      </w:r>
      <w:r w:rsidR="000841A9" w:rsidRPr="00074255">
        <w:rPr>
          <w:rFonts w:cs="Arial"/>
          <w:sz w:val="22"/>
          <w:szCs w:val="22"/>
        </w:rPr>
        <w:t>y encounter</w:t>
      </w:r>
      <w:r w:rsidR="00192C58" w:rsidRPr="00074255">
        <w:rPr>
          <w:rFonts w:cs="Arial"/>
          <w:sz w:val="22"/>
          <w:szCs w:val="22"/>
        </w:rPr>
        <w:t xml:space="preserve"> </w:t>
      </w:r>
      <w:r w:rsidR="00AC5285" w:rsidRPr="00074255">
        <w:rPr>
          <w:rFonts w:cs="Arial"/>
          <w:sz w:val="22"/>
          <w:szCs w:val="22"/>
        </w:rPr>
        <w:t>circumstances</w:t>
      </w:r>
      <w:r w:rsidR="00344A9E" w:rsidRPr="00074255">
        <w:rPr>
          <w:rFonts w:cs="Arial"/>
          <w:sz w:val="22"/>
          <w:szCs w:val="22"/>
        </w:rPr>
        <w:t xml:space="preserve"> that</w:t>
      </w:r>
      <w:r w:rsidRPr="00074255">
        <w:rPr>
          <w:rFonts w:cs="Arial"/>
          <w:sz w:val="22"/>
          <w:szCs w:val="22"/>
        </w:rPr>
        <w:t xml:space="preserve"> require the</w:t>
      </w:r>
      <w:r w:rsidR="000841A9" w:rsidRPr="00074255">
        <w:rPr>
          <w:rFonts w:cs="Arial"/>
          <w:sz w:val="22"/>
          <w:szCs w:val="22"/>
        </w:rPr>
        <w:t xml:space="preserve"> Education Externship to occur during </w:t>
      </w:r>
      <w:r w:rsidRPr="00074255">
        <w:rPr>
          <w:rFonts w:cs="Arial"/>
          <w:sz w:val="22"/>
          <w:szCs w:val="22"/>
        </w:rPr>
        <w:t xml:space="preserve">the </w:t>
      </w:r>
      <w:r w:rsidR="000841A9" w:rsidRPr="00074255">
        <w:rPr>
          <w:rFonts w:cs="Arial"/>
          <w:sz w:val="22"/>
          <w:szCs w:val="22"/>
        </w:rPr>
        <w:t>fall s</w:t>
      </w:r>
      <w:r w:rsidRPr="00074255">
        <w:rPr>
          <w:rFonts w:cs="Arial"/>
          <w:sz w:val="22"/>
          <w:szCs w:val="22"/>
        </w:rPr>
        <w:t>emester.  Placements for the Education Externship cannot occur during the summer.</w:t>
      </w:r>
    </w:p>
    <w:p w14:paraId="19126C42" w14:textId="77777777" w:rsidR="0076530B" w:rsidRPr="00074255" w:rsidRDefault="0076530B" w:rsidP="0076530B">
      <w:pPr>
        <w:spacing w:line="226" w:lineRule="auto"/>
        <w:ind w:left="720"/>
        <w:rPr>
          <w:sz w:val="22"/>
          <w:szCs w:val="22"/>
        </w:rPr>
      </w:pPr>
    </w:p>
    <w:p w14:paraId="41ACB5E9" w14:textId="77777777" w:rsidR="00A67CC0" w:rsidRPr="00A67CC0" w:rsidRDefault="00333A3D" w:rsidP="00994152">
      <w:pPr>
        <w:numPr>
          <w:ilvl w:val="0"/>
          <w:numId w:val="6"/>
        </w:numPr>
        <w:spacing w:line="226" w:lineRule="auto"/>
        <w:ind w:left="720" w:hanging="720"/>
        <w:rPr>
          <w:sz w:val="22"/>
          <w:szCs w:val="22"/>
        </w:rPr>
      </w:pPr>
      <w:r w:rsidRPr="00074255">
        <w:rPr>
          <w:rFonts w:cs="Arial"/>
          <w:sz w:val="22"/>
          <w:szCs w:val="22"/>
        </w:rPr>
        <w:t>To be eligible for this placement, the following criteria must be met:</w:t>
      </w:r>
      <w:r w:rsidR="00E1292F" w:rsidRPr="00074255">
        <w:rPr>
          <w:rFonts w:cs="Arial"/>
          <w:sz w:val="22"/>
          <w:szCs w:val="22"/>
        </w:rPr>
        <w:t xml:space="preserve"> </w:t>
      </w:r>
    </w:p>
    <w:p w14:paraId="78D3457D" w14:textId="77777777" w:rsidR="00A67CC0" w:rsidRDefault="00A67CC0" w:rsidP="00A67CC0">
      <w:pPr>
        <w:pStyle w:val="ListParagraph"/>
        <w:rPr>
          <w:rFonts w:cs="Arial"/>
          <w:sz w:val="22"/>
          <w:szCs w:val="22"/>
        </w:rPr>
      </w:pPr>
    </w:p>
    <w:p w14:paraId="52DF2F1D" w14:textId="2A3EAE2D" w:rsidR="00333A3D" w:rsidRPr="00074255" w:rsidRDefault="008D5A60" w:rsidP="00BE6B56">
      <w:pPr>
        <w:spacing w:line="226" w:lineRule="auto"/>
        <w:ind w:left="720"/>
        <w:rPr>
          <w:sz w:val="22"/>
          <w:szCs w:val="22"/>
        </w:rPr>
      </w:pPr>
      <w:r w:rsidRPr="00074255">
        <w:rPr>
          <w:rFonts w:cs="Arial"/>
          <w:sz w:val="22"/>
          <w:szCs w:val="22"/>
        </w:rPr>
        <w:t>Course</w:t>
      </w:r>
      <w:r w:rsidR="00333A3D" w:rsidRPr="00074255">
        <w:rPr>
          <w:rFonts w:cs="Arial"/>
          <w:sz w:val="22"/>
          <w:szCs w:val="22"/>
        </w:rPr>
        <w:t>work requirements- Prior to Education Externship placement, students are</w:t>
      </w:r>
      <w:r w:rsidR="00192C58" w:rsidRPr="00074255">
        <w:rPr>
          <w:rFonts w:cs="Arial"/>
          <w:sz w:val="22"/>
          <w:szCs w:val="22"/>
        </w:rPr>
        <w:tab/>
      </w:r>
      <w:r w:rsidR="00E1292F" w:rsidRPr="00074255">
        <w:rPr>
          <w:rFonts w:cs="Arial"/>
          <w:sz w:val="22"/>
          <w:szCs w:val="22"/>
        </w:rPr>
        <w:t xml:space="preserve"> </w:t>
      </w:r>
      <w:r w:rsidR="00333A3D" w:rsidRPr="00074255">
        <w:rPr>
          <w:rFonts w:cs="Arial"/>
          <w:sz w:val="22"/>
          <w:szCs w:val="22"/>
        </w:rPr>
        <w:t xml:space="preserve">required to have completed the following graduate courses: </w:t>
      </w:r>
      <w:r w:rsidR="005905A0" w:rsidRPr="00074255">
        <w:rPr>
          <w:rFonts w:cs="Arial"/>
          <w:sz w:val="22"/>
          <w:szCs w:val="22"/>
        </w:rPr>
        <w:t>Speech Disorders in Children</w:t>
      </w:r>
      <w:r w:rsidR="00547825" w:rsidRPr="00074255">
        <w:rPr>
          <w:rFonts w:cs="Arial"/>
          <w:sz w:val="22"/>
          <w:szCs w:val="22"/>
        </w:rPr>
        <w:t>,</w:t>
      </w:r>
      <w:r w:rsidR="00333A3D" w:rsidRPr="00074255">
        <w:rPr>
          <w:rFonts w:cs="Arial"/>
          <w:sz w:val="22"/>
          <w:szCs w:val="22"/>
        </w:rPr>
        <w:t xml:space="preserve"> </w:t>
      </w:r>
      <w:r w:rsidR="00847279" w:rsidRPr="00074255">
        <w:rPr>
          <w:rFonts w:cs="Arial"/>
          <w:sz w:val="22"/>
          <w:szCs w:val="22"/>
        </w:rPr>
        <w:t>Language Disorders in Children</w:t>
      </w:r>
      <w:r w:rsidR="00547825" w:rsidRPr="00074255">
        <w:rPr>
          <w:rFonts w:cs="Arial"/>
          <w:sz w:val="22"/>
          <w:szCs w:val="22"/>
        </w:rPr>
        <w:t>,</w:t>
      </w:r>
      <w:r w:rsidR="00333A3D" w:rsidRPr="00074255">
        <w:rPr>
          <w:rFonts w:cs="Arial"/>
          <w:sz w:val="22"/>
          <w:szCs w:val="22"/>
        </w:rPr>
        <w:t xml:space="preserve"> a</w:t>
      </w:r>
      <w:r w:rsidR="00DC102F" w:rsidRPr="00074255">
        <w:rPr>
          <w:rFonts w:cs="Arial"/>
          <w:sz w:val="22"/>
          <w:szCs w:val="22"/>
        </w:rPr>
        <w:t xml:space="preserve">nd School Clinical Methods.  All </w:t>
      </w:r>
      <w:r w:rsidR="00847279" w:rsidRPr="00074255">
        <w:rPr>
          <w:rFonts w:cs="Arial"/>
          <w:sz w:val="22"/>
          <w:szCs w:val="22"/>
        </w:rPr>
        <w:t>SLHS clinical program core classes</w:t>
      </w:r>
      <w:r w:rsidR="00DC102F" w:rsidRPr="00074255">
        <w:rPr>
          <w:rFonts w:cs="Arial"/>
          <w:sz w:val="22"/>
          <w:szCs w:val="22"/>
        </w:rPr>
        <w:t xml:space="preserve"> </w:t>
      </w:r>
      <w:proofErr w:type="gramStart"/>
      <w:r w:rsidR="00DC102F" w:rsidRPr="00074255">
        <w:rPr>
          <w:rFonts w:cs="Arial"/>
          <w:sz w:val="22"/>
          <w:szCs w:val="22"/>
        </w:rPr>
        <w:t>must be</w:t>
      </w:r>
      <w:r w:rsidR="00333A3D" w:rsidRPr="00074255">
        <w:rPr>
          <w:rFonts w:cs="Arial"/>
          <w:sz w:val="22"/>
          <w:szCs w:val="22"/>
        </w:rPr>
        <w:t xml:space="preserve"> taken</w:t>
      </w:r>
      <w:proofErr w:type="gramEnd"/>
      <w:r w:rsidR="00333A3D" w:rsidRPr="00074255">
        <w:rPr>
          <w:rFonts w:cs="Arial"/>
          <w:sz w:val="22"/>
          <w:szCs w:val="22"/>
        </w:rPr>
        <w:t xml:space="preserve"> either prior </w:t>
      </w:r>
      <w:r w:rsidR="0076530B" w:rsidRPr="00074255">
        <w:rPr>
          <w:rFonts w:cs="Arial"/>
          <w:sz w:val="22"/>
          <w:szCs w:val="22"/>
        </w:rPr>
        <w:t>to</w:t>
      </w:r>
      <w:r w:rsidR="002C2BB8" w:rsidRPr="00074255">
        <w:rPr>
          <w:rFonts w:cs="Arial"/>
          <w:sz w:val="22"/>
          <w:szCs w:val="22"/>
        </w:rPr>
        <w:t>, or simultaneously with the E</w:t>
      </w:r>
      <w:r w:rsidR="00333A3D" w:rsidRPr="00074255">
        <w:rPr>
          <w:rFonts w:cs="Arial"/>
          <w:sz w:val="22"/>
          <w:szCs w:val="22"/>
        </w:rPr>
        <w:t xml:space="preserve">ducation </w:t>
      </w:r>
      <w:r w:rsidR="002C2BB8" w:rsidRPr="00074255">
        <w:rPr>
          <w:rFonts w:cs="Arial"/>
          <w:sz w:val="22"/>
          <w:szCs w:val="22"/>
        </w:rPr>
        <w:t>E</w:t>
      </w:r>
      <w:r w:rsidR="00333A3D" w:rsidRPr="00074255">
        <w:rPr>
          <w:rFonts w:cs="Arial"/>
          <w:sz w:val="22"/>
          <w:szCs w:val="22"/>
        </w:rPr>
        <w:t>xternship</w:t>
      </w:r>
      <w:r w:rsidR="00DC102F" w:rsidRPr="00074255">
        <w:rPr>
          <w:rFonts w:cs="Arial"/>
          <w:sz w:val="22"/>
          <w:szCs w:val="22"/>
        </w:rPr>
        <w:t>.</w:t>
      </w:r>
    </w:p>
    <w:p w14:paraId="571F539C" w14:textId="77777777" w:rsidR="00DC102F" w:rsidRPr="00074255" w:rsidRDefault="00DC102F" w:rsidP="00DC102F">
      <w:pPr>
        <w:pStyle w:val="a"/>
        <w:tabs>
          <w:tab w:val="left" w:pos="-1440"/>
        </w:tabs>
        <w:spacing w:line="226" w:lineRule="auto"/>
        <w:ind w:left="0" w:firstLine="0"/>
        <w:rPr>
          <w:rFonts w:ascii="Arial" w:hAnsi="Arial" w:cs="Arial"/>
          <w:sz w:val="22"/>
          <w:szCs w:val="22"/>
        </w:rPr>
      </w:pPr>
    </w:p>
    <w:p w14:paraId="67D76CF9" w14:textId="77777777" w:rsidR="00192C58" w:rsidRPr="00074255" w:rsidRDefault="00333A3D" w:rsidP="002C2BB8">
      <w:pPr>
        <w:ind w:firstLine="720"/>
        <w:rPr>
          <w:rFonts w:cs="Arial"/>
          <w:sz w:val="22"/>
          <w:szCs w:val="22"/>
        </w:rPr>
      </w:pPr>
      <w:r w:rsidRPr="00074255">
        <w:rPr>
          <w:rFonts w:cs="Arial"/>
          <w:sz w:val="22"/>
          <w:szCs w:val="22"/>
        </w:rPr>
        <w:t xml:space="preserve">Clinical experience requirements- Prior to </w:t>
      </w:r>
      <w:r w:rsidR="002C2BB8" w:rsidRPr="00074255">
        <w:rPr>
          <w:rFonts w:cs="Arial"/>
          <w:sz w:val="22"/>
          <w:szCs w:val="22"/>
        </w:rPr>
        <w:t>E</w:t>
      </w:r>
      <w:r w:rsidRPr="00074255">
        <w:rPr>
          <w:rFonts w:cs="Arial"/>
          <w:sz w:val="22"/>
          <w:szCs w:val="22"/>
        </w:rPr>
        <w:t xml:space="preserve">ducation </w:t>
      </w:r>
      <w:r w:rsidR="002C2BB8" w:rsidRPr="00074255">
        <w:rPr>
          <w:rFonts w:cs="Arial"/>
          <w:sz w:val="22"/>
          <w:szCs w:val="22"/>
        </w:rPr>
        <w:t>E</w:t>
      </w:r>
      <w:r w:rsidRPr="00074255">
        <w:rPr>
          <w:rFonts w:cs="Arial"/>
          <w:sz w:val="22"/>
          <w:szCs w:val="22"/>
        </w:rPr>
        <w:t xml:space="preserve">xternship placement, students </w:t>
      </w:r>
    </w:p>
    <w:p w14:paraId="4E7C7C79" w14:textId="77777777" w:rsidR="00192C58" w:rsidRPr="00074255" w:rsidRDefault="00333A3D" w:rsidP="00192C58">
      <w:pPr>
        <w:ind w:firstLine="720"/>
        <w:rPr>
          <w:rFonts w:cs="Arial"/>
          <w:sz w:val="22"/>
          <w:szCs w:val="22"/>
        </w:rPr>
      </w:pPr>
      <w:proofErr w:type="gramStart"/>
      <w:r w:rsidRPr="00074255">
        <w:rPr>
          <w:rFonts w:cs="Arial"/>
          <w:sz w:val="22"/>
          <w:szCs w:val="22"/>
        </w:rPr>
        <w:t>must</w:t>
      </w:r>
      <w:proofErr w:type="gramEnd"/>
      <w:r w:rsidRPr="00074255">
        <w:rPr>
          <w:rFonts w:cs="Arial"/>
          <w:sz w:val="22"/>
          <w:szCs w:val="22"/>
        </w:rPr>
        <w:t xml:space="preserve"> have had at least 2 semesters of clinical assignments working with children, </w:t>
      </w:r>
    </w:p>
    <w:p w14:paraId="18C01D01" w14:textId="77777777" w:rsidR="00192C58" w:rsidRPr="00074255" w:rsidRDefault="00333A3D" w:rsidP="00192C58">
      <w:pPr>
        <w:ind w:firstLine="720"/>
        <w:rPr>
          <w:rFonts w:cs="Arial"/>
          <w:sz w:val="22"/>
          <w:szCs w:val="22"/>
        </w:rPr>
      </w:pPr>
      <w:proofErr w:type="gramStart"/>
      <w:r w:rsidRPr="00074255">
        <w:rPr>
          <w:rFonts w:cs="Arial"/>
          <w:sz w:val="22"/>
          <w:szCs w:val="22"/>
        </w:rPr>
        <w:t>earning</w:t>
      </w:r>
      <w:proofErr w:type="gramEnd"/>
      <w:r w:rsidRPr="00074255">
        <w:rPr>
          <w:rFonts w:cs="Arial"/>
          <w:sz w:val="22"/>
          <w:szCs w:val="22"/>
        </w:rPr>
        <w:t xml:space="preserve"> a minimum of 50 clinical hours (75 preferred) with grades of "B" or better</w:t>
      </w:r>
      <w:r w:rsidR="00192C58" w:rsidRPr="00074255">
        <w:rPr>
          <w:rFonts w:cs="Arial"/>
          <w:sz w:val="22"/>
          <w:szCs w:val="22"/>
        </w:rPr>
        <w:t xml:space="preserve"> and no</w:t>
      </w:r>
    </w:p>
    <w:p w14:paraId="1D256A2F" w14:textId="77777777" w:rsidR="0076530B" w:rsidRPr="00074255" w:rsidRDefault="0037097D" w:rsidP="0076530B">
      <w:pPr>
        <w:ind w:firstLine="720"/>
        <w:rPr>
          <w:rFonts w:cs="Arial"/>
          <w:sz w:val="22"/>
          <w:szCs w:val="22"/>
        </w:rPr>
      </w:pPr>
      <w:r w:rsidRPr="00074255">
        <w:rPr>
          <w:rFonts w:cs="Arial"/>
          <w:sz w:val="22"/>
          <w:szCs w:val="22"/>
        </w:rPr>
        <w:t>‘U’s (</w:t>
      </w:r>
      <w:proofErr w:type="spellStart"/>
      <w:r w:rsidRPr="00074255">
        <w:rPr>
          <w:rFonts w:cs="Arial"/>
          <w:sz w:val="22"/>
          <w:szCs w:val="22"/>
        </w:rPr>
        <w:t>U</w:t>
      </w:r>
      <w:r w:rsidR="00192C58" w:rsidRPr="00074255">
        <w:rPr>
          <w:rFonts w:cs="Arial"/>
          <w:sz w:val="22"/>
          <w:szCs w:val="22"/>
        </w:rPr>
        <w:t>nsatisfactories</w:t>
      </w:r>
      <w:proofErr w:type="spellEnd"/>
      <w:r w:rsidR="00192C58" w:rsidRPr="00074255">
        <w:rPr>
          <w:rFonts w:cs="Arial"/>
          <w:sz w:val="22"/>
          <w:szCs w:val="22"/>
        </w:rPr>
        <w:t>) on the Clinical Skills Evaluation Form (CSCF).</w:t>
      </w:r>
    </w:p>
    <w:p w14:paraId="3F67571B" w14:textId="77777777" w:rsidR="0076530B" w:rsidRPr="00074255" w:rsidRDefault="0076530B" w:rsidP="0076530B">
      <w:pPr>
        <w:ind w:firstLine="720"/>
        <w:rPr>
          <w:rFonts w:cs="Arial"/>
          <w:sz w:val="22"/>
          <w:szCs w:val="22"/>
        </w:rPr>
      </w:pPr>
    </w:p>
    <w:p w14:paraId="7A856BF7" w14:textId="77777777" w:rsidR="00EA6C99" w:rsidRPr="00074255" w:rsidRDefault="00EA6C99" w:rsidP="00994152">
      <w:pPr>
        <w:numPr>
          <w:ilvl w:val="0"/>
          <w:numId w:val="6"/>
        </w:numPr>
        <w:ind w:left="720" w:hanging="720"/>
        <w:rPr>
          <w:rFonts w:cs="Arial"/>
          <w:sz w:val="22"/>
          <w:szCs w:val="22"/>
        </w:rPr>
      </w:pPr>
      <w:r w:rsidRPr="00074255">
        <w:rPr>
          <w:rFonts w:cs="Arial"/>
          <w:sz w:val="22"/>
          <w:szCs w:val="22"/>
        </w:rPr>
        <w:t xml:space="preserve">To successfully complete this externship, </w:t>
      </w:r>
      <w:proofErr w:type="gramStart"/>
      <w:r w:rsidRPr="00074255">
        <w:rPr>
          <w:rFonts w:cs="Arial"/>
          <w:sz w:val="22"/>
          <w:szCs w:val="22"/>
        </w:rPr>
        <w:t xml:space="preserve">a student must be given a </w:t>
      </w:r>
      <w:r w:rsidR="00337E96" w:rsidRPr="00074255">
        <w:rPr>
          <w:rFonts w:cs="Arial"/>
          <w:sz w:val="22"/>
          <w:szCs w:val="22"/>
        </w:rPr>
        <w:t xml:space="preserve">final </w:t>
      </w:r>
      <w:r w:rsidRPr="00074255">
        <w:rPr>
          <w:rFonts w:cs="Arial"/>
          <w:sz w:val="22"/>
          <w:szCs w:val="22"/>
        </w:rPr>
        <w:t xml:space="preserve">grade of B or better by his/her </w:t>
      </w:r>
      <w:r w:rsidR="00BD2DDF" w:rsidRPr="00074255">
        <w:rPr>
          <w:rFonts w:cs="Arial"/>
          <w:sz w:val="22"/>
          <w:szCs w:val="22"/>
        </w:rPr>
        <w:t xml:space="preserve">SLHS 64800 Teacher or Record </w:t>
      </w:r>
      <w:r w:rsidRPr="00074255">
        <w:rPr>
          <w:rFonts w:cs="Arial"/>
          <w:sz w:val="22"/>
          <w:szCs w:val="22"/>
        </w:rPr>
        <w:t xml:space="preserve">and </w:t>
      </w:r>
      <w:r w:rsidR="00337E96" w:rsidRPr="00074255">
        <w:rPr>
          <w:rFonts w:cs="Arial"/>
          <w:sz w:val="22"/>
          <w:szCs w:val="22"/>
        </w:rPr>
        <w:t xml:space="preserve">a </w:t>
      </w:r>
      <w:r w:rsidRPr="00074255">
        <w:rPr>
          <w:rFonts w:cs="Arial"/>
          <w:sz w:val="22"/>
          <w:szCs w:val="22"/>
        </w:rPr>
        <w:t>“S</w:t>
      </w:r>
      <w:r w:rsidR="002349C2" w:rsidRPr="00074255">
        <w:rPr>
          <w:rFonts w:cs="Arial"/>
          <w:sz w:val="22"/>
          <w:szCs w:val="22"/>
        </w:rPr>
        <w:t>atisfactor</w:t>
      </w:r>
      <w:r w:rsidR="00337E96" w:rsidRPr="00074255">
        <w:rPr>
          <w:rFonts w:cs="Arial"/>
          <w:sz w:val="22"/>
          <w:szCs w:val="22"/>
        </w:rPr>
        <w:t>y</w:t>
      </w:r>
      <w:r w:rsidR="002349C2" w:rsidRPr="00074255">
        <w:rPr>
          <w:rFonts w:cs="Arial"/>
          <w:sz w:val="22"/>
          <w:szCs w:val="22"/>
        </w:rPr>
        <w:t>”</w:t>
      </w:r>
      <w:r w:rsidRPr="00074255">
        <w:rPr>
          <w:rFonts w:cs="Arial"/>
          <w:sz w:val="22"/>
          <w:szCs w:val="22"/>
        </w:rPr>
        <w:t xml:space="preserve"> in</w:t>
      </w:r>
      <w:r w:rsidR="002349C2" w:rsidRPr="00074255">
        <w:rPr>
          <w:rFonts w:cs="Arial"/>
          <w:sz w:val="22"/>
          <w:szCs w:val="22"/>
        </w:rPr>
        <w:t xml:space="preserve"> </w:t>
      </w:r>
      <w:r w:rsidR="00337E96" w:rsidRPr="00074255">
        <w:rPr>
          <w:rFonts w:cs="Arial"/>
          <w:sz w:val="22"/>
          <w:szCs w:val="22"/>
        </w:rPr>
        <w:t xml:space="preserve">all </w:t>
      </w:r>
      <w:r w:rsidR="002349C2" w:rsidRPr="00074255">
        <w:rPr>
          <w:rFonts w:cs="Arial"/>
          <w:sz w:val="22"/>
          <w:szCs w:val="22"/>
        </w:rPr>
        <w:t>“</w:t>
      </w:r>
      <w:r w:rsidR="00337E96" w:rsidRPr="00074255">
        <w:rPr>
          <w:rFonts w:cs="Arial"/>
          <w:sz w:val="22"/>
          <w:szCs w:val="22"/>
        </w:rPr>
        <w:t>Professional Protocol Behaviors</w:t>
      </w:r>
      <w:r w:rsidR="002349C2" w:rsidRPr="00074255">
        <w:rPr>
          <w:rFonts w:cs="Arial"/>
          <w:sz w:val="22"/>
          <w:szCs w:val="22"/>
        </w:rPr>
        <w:t>”</w:t>
      </w:r>
      <w:proofErr w:type="gramEnd"/>
      <w:r w:rsidR="00337E96" w:rsidRPr="00074255">
        <w:rPr>
          <w:rFonts w:cs="Arial"/>
          <w:sz w:val="22"/>
          <w:szCs w:val="22"/>
        </w:rPr>
        <w:t>.</w:t>
      </w:r>
      <w:r w:rsidR="00176876" w:rsidRPr="00074255">
        <w:rPr>
          <w:rFonts w:cs="Arial"/>
          <w:sz w:val="22"/>
          <w:szCs w:val="22"/>
        </w:rPr>
        <w:t xml:space="preserve"> A student’s final grade </w:t>
      </w:r>
      <w:proofErr w:type="gramStart"/>
      <w:r w:rsidR="00176876" w:rsidRPr="00074255">
        <w:rPr>
          <w:rFonts w:cs="Arial"/>
          <w:sz w:val="22"/>
          <w:szCs w:val="22"/>
        </w:rPr>
        <w:t>will be lowered</w:t>
      </w:r>
      <w:proofErr w:type="gramEnd"/>
      <w:r w:rsidR="00176876" w:rsidRPr="00074255">
        <w:rPr>
          <w:rFonts w:cs="Arial"/>
          <w:sz w:val="22"/>
          <w:szCs w:val="22"/>
        </w:rPr>
        <w:t xml:space="preserve"> if she/he receive</w:t>
      </w:r>
      <w:r w:rsidR="000C6C72" w:rsidRPr="00074255">
        <w:rPr>
          <w:rFonts w:cs="Arial"/>
          <w:sz w:val="22"/>
          <w:szCs w:val="22"/>
        </w:rPr>
        <w:t>s</w:t>
      </w:r>
      <w:r w:rsidR="00176876" w:rsidRPr="00074255">
        <w:rPr>
          <w:rFonts w:cs="Arial"/>
          <w:sz w:val="22"/>
          <w:szCs w:val="22"/>
        </w:rPr>
        <w:t xml:space="preserve"> </w:t>
      </w:r>
      <w:r w:rsidR="00D43FAA" w:rsidRPr="00074255">
        <w:rPr>
          <w:rFonts w:cs="Arial"/>
          <w:sz w:val="22"/>
          <w:szCs w:val="22"/>
        </w:rPr>
        <w:t>a SLHS Professional Infraction N</w:t>
      </w:r>
      <w:r w:rsidR="00176876" w:rsidRPr="00074255">
        <w:rPr>
          <w:rFonts w:cs="Arial"/>
          <w:sz w:val="22"/>
          <w:szCs w:val="22"/>
        </w:rPr>
        <w:t>otice or a College of Educa</w:t>
      </w:r>
      <w:r w:rsidR="00416B72" w:rsidRPr="00074255">
        <w:rPr>
          <w:rFonts w:cs="Arial"/>
          <w:sz w:val="22"/>
          <w:szCs w:val="22"/>
        </w:rPr>
        <w:t>tion For</w:t>
      </w:r>
      <w:r w:rsidR="00176876" w:rsidRPr="00074255">
        <w:rPr>
          <w:rFonts w:cs="Arial"/>
          <w:sz w:val="22"/>
          <w:szCs w:val="22"/>
        </w:rPr>
        <w:t>m D-2 (i.e., disposition assessment form).</w:t>
      </w:r>
    </w:p>
    <w:p w14:paraId="6B8BD5AB" w14:textId="77777777" w:rsidR="00D76737" w:rsidRPr="00074255" w:rsidRDefault="00D76737" w:rsidP="00D76737">
      <w:pPr>
        <w:ind w:left="720"/>
        <w:rPr>
          <w:rFonts w:cs="Arial"/>
          <w:sz w:val="22"/>
          <w:szCs w:val="22"/>
        </w:rPr>
      </w:pPr>
    </w:p>
    <w:p w14:paraId="6E90F389" w14:textId="3741A7A4" w:rsidR="00D76737" w:rsidRPr="00074255" w:rsidRDefault="005905A0" w:rsidP="00E1292F">
      <w:pPr>
        <w:pStyle w:val="Header"/>
        <w:tabs>
          <w:tab w:val="clear" w:pos="4320"/>
          <w:tab w:val="clear" w:pos="8640"/>
        </w:tabs>
        <w:ind w:left="720" w:hanging="720"/>
        <w:rPr>
          <w:sz w:val="22"/>
          <w:szCs w:val="22"/>
        </w:rPr>
      </w:pPr>
      <w:r w:rsidRPr="00074255">
        <w:rPr>
          <w:rFonts w:ascii="Arial" w:hAnsi="Arial" w:cs="Arial"/>
          <w:sz w:val="22"/>
          <w:szCs w:val="22"/>
        </w:rPr>
        <w:t>5</w:t>
      </w:r>
      <w:r w:rsidR="00D76737" w:rsidRPr="00074255">
        <w:rPr>
          <w:rFonts w:ascii="Arial" w:hAnsi="Arial" w:cs="Arial"/>
          <w:sz w:val="22"/>
          <w:szCs w:val="22"/>
        </w:rPr>
        <w:t>.</w:t>
      </w:r>
      <w:r w:rsidR="00D76737" w:rsidRPr="00074255">
        <w:rPr>
          <w:rFonts w:cs="Arial"/>
          <w:sz w:val="22"/>
          <w:szCs w:val="22"/>
        </w:rPr>
        <w:t xml:space="preserve"> </w:t>
      </w:r>
      <w:r w:rsidR="00D76737" w:rsidRPr="00074255">
        <w:rPr>
          <w:rFonts w:cs="Arial"/>
          <w:sz w:val="22"/>
          <w:szCs w:val="22"/>
        </w:rPr>
        <w:tab/>
      </w:r>
      <w:r w:rsidR="00D76737" w:rsidRPr="00074255">
        <w:rPr>
          <w:rFonts w:ascii="Arial" w:hAnsi="Arial" w:cs="Arial"/>
          <w:sz w:val="22"/>
          <w:szCs w:val="22"/>
        </w:rPr>
        <w:t xml:space="preserve">Exemplary professional behavior is </w:t>
      </w:r>
      <w:r w:rsidR="000679BA" w:rsidRPr="00074255">
        <w:rPr>
          <w:rFonts w:ascii="Arial" w:hAnsi="Arial" w:cs="Arial"/>
          <w:sz w:val="22"/>
          <w:szCs w:val="22"/>
        </w:rPr>
        <w:t xml:space="preserve">both </w:t>
      </w:r>
      <w:r w:rsidR="00D76737" w:rsidRPr="00074255">
        <w:rPr>
          <w:rFonts w:ascii="Arial" w:hAnsi="Arial" w:cs="Arial"/>
          <w:sz w:val="22"/>
          <w:szCs w:val="22"/>
        </w:rPr>
        <w:t>expected and required. Failure to comply with</w:t>
      </w:r>
      <w:r w:rsidR="00E1292F" w:rsidRPr="00074255">
        <w:rPr>
          <w:rFonts w:ascii="Arial" w:hAnsi="Arial" w:cs="Arial"/>
          <w:sz w:val="22"/>
          <w:szCs w:val="22"/>
        </w:rPr>
        <w:t xml:space="preserve"> </w:t>
      </w:r>
      <w:r w:rsidR="00D76737" w:rsidRPr="00074255">
        <w:rPr>
          <w:rFonts w:ascii="Arial" w:hAnsi="Arial" w:cs="Arial"/>
          <w:sz w:val="22"/>
          <w:szCs w:val="22"/>
        </w:rPr>
        <w:t>the</w:t>
      </w:r>
      <w:r w:rsidR="00E1292F" w:rsidRPr="00074255">
        <w:rPr>
          <w:rFonts w:ascii="Arial" w:hAnsi="Arial" w:cs="Arial"/>
          <w:sz w:val="22"/>
          <w:szCs w:val="22"/>
        </w:rPr>
        <w:t xml:space="preserve"> </w:t>
      </w:r>
      <w:r w:rsidR="00D76737" w:rsidRPr="00074255">
        <w:rPr>
          <w:rFonts w:ascii="Arial" w:hAnsi="Arial" w:cs="Arial"/>
          <w:sz w:val="22"/>
          <w:szCs w:val="22"/>
        </w:rPr>
        <w:t>Purd</w:t>
      </w:r>
      <w:r w:rsidR="00E1292F" w:rsidRPr="00074255">
        <w:rPr>
          <w:rFonts w:ascii="Arial" w:hAnsi="Arial" w:cs="Arial"/>
          <w:sz w:val="22"/>
          <w:szCs w:val="22"/>
        </w:rPr>
        <w:t>u</w:t>
      </w:r>
      <w:r w:rsidR="00D76737" w:rsidRPr="00074255">
        <w:rPr>
          <w:rFonts w:ascii="Arial" w:hAnsi="Arial" w:cs="Arial"/>
          <w:sz w:val="22"/>
          <w:szCs w:val="22"/>
        </w:rPr>
        <w:t xml:space="preserve">e Professionalism Agreement </w:t>
      </w:r>
      <w:r w:rsidR="00633FDC" w:rsidRPr="00074255">
        <w:rPr>
          <w:rFonts w:ascii="Arial" w:hAnsi="Arial" w:cs="Arial"/>
          <w:sz w:val="22"/>
          <w:szCs w:val="22"/>
        </w:rPr>
        <w:t>will</w:t>
      </w:r>
      <w:r w:rsidR="00D76737" w:rsidRPr="00074255">
        <w:rPr>
          <w:rFonts w:ascii="Arial" w:hAnsi="Arial" w:cs="Arial"/>
          <w:sz w:val="22"/>
          <w:szCs w:val="22"/>
        </w:rPr>
        <w:t xml:space="preserve"> result in a SLHS Professional </w:t>
      </w:r>
      <w:r w:rsidR="00633FDC" w:rsidRPr="00074255">
        <w:rPr>
          <w:rFonts w:ascii="Arial" w:hAnsi="Arial" w:cs="Arial"/>
          <w:sz w:val="22"/>
          <w:szCs w:val="22"/>
        </w:rPr>
        <w:t>Infraction Notice</w:t>
      </w:r>
      <w:r w:rsidRPr="00074255">
        <w:rPr>
          <w:rFonts w:ascii="Arial" w:hAnsi="Arial" w:cs="Arial"/>
          <w:sz w:val="22"/>
          <w:szCs w:val="22"/>
        </w:rPr>
        <w:t xml:space="preserve">. </w:t>
      </w:r>
      <w:r w:rsidR="00633FDC" w:rsidRPr="00074255">
        <w:rPr>
          <w:rFonts w:ascii="Arial" w:hAnsi="Arial" w:cs="Arial"/>
          <w:sz w:val="22"/>
          <w:szCs w:val="22"/>
        </w:rPr>
        <w:t xml:space="preserve">In the case of a significant breach of professionalism, a student </w:t>
      </w:r>
      <w:proofErr w:type="gramStart"/>
      <w:r w:rsidR="00633FDC" w:rsidRPr="00074255">
        <w:rPr>
          <w:rFonts w:ascii="Arial" w:hAnsi="Arial" w:cs="Arial"/>
          <w:sz w:val="22"/>
          <w:szCs w:val="22"/>
        </w:rPr>
        <w:t>may immediately be terminate</w:t>
      </w:r>
      <w:r w:rsidR="00AC5285" w:rsidRPr="00074255">
        <w:rPr>
          <w:rFonts w:ascii="Arial" w:hAnsi="Arial" w:cs="Arial"/>
          <w:sz w:val="22"/>
          <w:szCs w:val="22"/>
        </w:rPr>
        <w:t>d</w:t>
      </w:r>
      <w:proofErr w:type="gramEnd"/>
      <w:r w:rsidR="00AC5285" w:rsidRPr="00074255">
        <w:rPr>
          <w:rFonts w:ascii="Arial" w:hAnsi="Arial" w:cs="Arial"/>
          <w:sz w:val="22"/>
          <w:szCs w:val="22"/>
        </w:rPr>
        <w:t xml:space="preserve"> from his/her placement and may</w:t>
      </w:r>
      <w:r w:rsidR="00633FDC" w:rsidRPr="00074255">
        <w:rPr>
          <w:rFonts w:ascii="Arial" w:hAnsi="Arial" w:cs="Arial"/>
          <w:sz w:val="22"/>
          <w:szCs w:val="22"/>
        </w:rPr>
        <w:t xml:space="preserve"> not be eligible to complete </w:t>
      </w:r>
      <w:r w:rsidR="008E0087" w:rsidRPr="00074255">
        <w:rPr>
          <w:rFonts w:ascii="Arial" w:hAnsi="Arial" w:cs="Arial"/>
          <w:sz w:val="22"/>
          <w:szCs w:val="22"/>
        </w:rPr>
        <w:t>that or another Educational E</w:t>
      </w:r>
      <w:r w:rsidR="00633FDC" w:rsidRPr="00074255">
        <w:rPr>
          <w:rFonts w:ascii="Arial" w:hAnsi="Arial" w:cs="Arial"/>
          <w:sz w:val="22"/>
          <w:szCs w:val="22"/>
        </w:rPr>
        <w:t>xternship.</w:t>
      </w:r>
    </w:p>
    <w:p w14:paraId="42270E43" w14:textId="4C1E1CA4" w:rsidR="00E1292F" w:rsidRDefault="00333A3D" w:rsidP="00E1292F">
      <w:pPr>
        <w:jc w:val="center"/>
        <w:rPr>
          <w:bCs/>
          <w:sz w:val="24"/>
          <w:szCs w:val="24"/>
        </w:rPr>
      </w:pPr>
      <w:r w:rsidRPr="00E1292F">
        <w:rPr>
          <w:rFonts w:cs="Arial"/>
          <w:sz w:val="24"/>
          <w:szCs w:val="24"/>
        </w:rPr>
        <w:br w:type="page"/>
      </w:r>
      <w:r w:rsidRPr="004D4604">
        <w:rPr>
          <w:b/>
          <w:sz w:val="32"/>
          <w:szCs w:val="32"/>
        </w:rPr>
        <w:lastRenderedPageBreak/>
        <w:t>Role of the</w:t>
      </w:r>
      <w:r w:rsidR="005905A0">
        <w:rPr>
          <w:b/>
          <w:sz w:val="32"/>
          <w:szCs w:val="32"/>
        </w:rPr>
        <w:t xml:space="preserve"> Educational Externship Coordinator</w:t>
      </w:r>
    </w:p>
    <w:p w14:paraId="3A3D94EC" w14:textId="77777777" w:rsidR="00E1292F" w:rsidRPr="00E1292F" w:rsidRDefault="00E1292F" w:rsidP="00E1292F">
      <w:pPr>
        <w:jc w:val="center"/>
        <w:rPr>
          <w:bCs/>
          <w:sz w:val="24"/>
          <w:szCs w:val="24"/>
        </w:rPr>
      </w:pPr>
    </w:p>
    <w:p w14:paraId="52E3BEAC" w14:textId="77777777" w:rsidR="0015452C" w:rsidRPr="00074255" w:rsidRDefault="00CF7E39" w:rsidP="005F0B32">
      <w:pPr>
        <w:rPr>
          <w:rFonts w:cs="Arial"/>
          <w:sz w:val="22"/>
          <w:szCs w:val="22"/>
        </w:rPr>
      </w:pPr>
      <w:r w:rsidRPr="00074255">
        <w:rPr>
          <w:rFonts w:cs="Arial"/>
          <w:sz w:val="22"/>
          <w:szCs w:val="22"/>
        </w:rPr>
        <w:t xml:space="preserve">The </w:t>
      </w:r>
      <w:r w:rsidR="005905A0" w:rsidRPr="00074255">
        <w:rPr>
          <w:rFonts w:cs="Arial"/>
          <w:sz w:val="22"/>
          <w:szCs w:val="22"/>
        </w:rPr>
        <w:t xml:space="preserve">Educational Externship </w:t>
      </w:r>
      <w:r w:rsidRPr="00074255">
        <w:rPr>
          <w:rFonts w:cs="Arial"/>
          <w:sz w:val="22"/>
          <w:szCs w:val="22"/>
        </w:rPr>
        <w:t>Coordinator</w:t>
      </w:r>
      <w:r w:rsidR="008E0087" w:rsidRPr="00074255">
        <w:rPr>
          <w:rFonts w:cs="Arial"/>
          <w:sz w:val="22"/>
          <w:szCs w:val="22"/>
        </w:rPr>
        <w:t xml:space="preserve"> </w:t>
      </w:r>
      <w:r w:rsidR="00333A3D" w:rsidRPr="00074255">
        <w:rPr>
          <w:rFonts w:cs="Arial"/>
          <w:sz w:val="22"/>
          <w:szCs w:val="22"/>
        </w:rPr>
        <w:t xml:space="preserve">will communicate with the </w:t>
      </w:r>
      <w:r w:rsidR="008D5A60" w:rsidRPr="00074255">
        <w:rPr>
          <w:rFonts w:cs="Arial"/>
          <w:sz w:val="22"/>
          <w:szCs w:val="22"/>
        </w:rPr>
        <w:t>S</w:t>
      </w:r>
      <w:r w:rsidR="002634B4" w:rsidRPr="00074255">
        <w:rPr>
          <w:rFonts w:cs="Arial"/>
          <w:sz w:val="22"/>
          <w:szCs w:val="22"/>
        </w:rPr>
        <w:t>upervising SLP</w:t>
      </w:r>
      <w:r w:rsidR="00333A3D" w:rsidRPr="00074255">
        <w:rPr>
          <w:rFonts w:cs="Arial"/>
          <w:sz w:val="22"/>
          <w:szCs w:val="22"/>
        </w:rPr>
        <w:t xml:space="preserve"> </w:t>
      </w:r>
      <w:r w:rsidR="0071106E" w:rsidRPr="00074255">
        <w:rPr>
          <w:rFonts w:cs="Arial"/>
          <w:sz w:val="22"/>
          <w:szCs w:val="22"/>
        </w:rPr>
        <w:t xml:space="preserve">and Student Clinician </w:t>
      </w:r>
      <w:r w:rsidR="00333A3D" w:rsidRPr="00074255">
        <w:rPr>
          <w:rFonts w:cs="Arial"/>
          <w:sz w:val="22"/>
          <w:szCs w:val="22"/>
        </w:rPr>
        <w:t xml:space="preserve">during the Education Externship </w:t>
      </w:r>
      <w:r w:rsidR="0071106E" w:rsidRPr="00074255">
        <w:rPr>
          <w:rFonts w:cs="Arial"/>
          <w:sz w:val="22"/>
          <w:szCs w:val="22"/>
        </w:rPr>
        <w:t xml:space="preserve">to </w:t>
      </w:r>
      <w:r w:rsidR="00333A3D" w:rsidRPr="00074255">
        <w:rPr>
          <w:rFonts w:cs="Arial"/>
          <w:sz w:val="22"/>
          <w:szCs w:val="22"/>
        </w:rPr>
        <w:t xml:space="preserve">discuss on-going progress.  </w:t>
      </w:r>
      <w:r w:rsidR="0071106E" w:rsidRPr="00074255">
        <w:rPr>
          <w:rFonts w:cs="Arial"/>
          <w:sz w:val="22"/>
          <w:szCs w:val="22"/>
        </w:rPr>
        <w:t xml:space="preserve">A series of conference calls, emails, and submission of </w:t>
      </w:r>
      <w:r w:rsidR="004A4B9B" w:rsidRPr="00074255">
        <w:rPr>
          <w:rFonts w:cs="Arial"/>
          <w:sz w:val="22"/>
          <w:szCs w:val="22"/>
        </w:rPr>
        <w:t xml:space="preserve">documents </w:t>
      </w:r>
      <w:proofErr w:type="gramStart"/>
      <w:r w:rsidR="004A4B9B" w:rsidRPr="00074255">
        <w:rPr>
          <w:rFonts w:cs="Arial"/>
          <w:sz w:val="22"/>
          <w:szCs w:val="22"/>
        </w:rPr>
        <w:t>will be used</w:t>
      </w:r>
      <w:proofErr w:type="gramEnd"/>
      <w:r w:rsidR="004A4B9B" w:rsidRPr="00074255">
        <w:rPr>
          <w:rFonts w:cs="Arial"/>
          <w:sz w:val="22"/>
          <w:szCs w:val="22"/>
        </w:rPr>
        <w:t xml:space="preserve"> to ensure expected progress.  Site visits </w:t>
      </w:r>
      <w:proofErr w:type="gramStart"/>
      <w:r w:rsidR="004A4B9B" w:rsidRPr="00074255">
        <w:rPr>
          <w:rFonts w:cs="Arial"/>
          <w:sz w:val="22"/>
          <w:szCs w:val="22"/>
        </w:rPr>
        <w:t>will be arranged</w:t>
      </w:r>
      <w:proofErr w:type="gramEnd"/>
      <w:r w:rsidR="004A4B9B" w:rsidRPr="00074255">
        <w:rPr>
          <w:rFonts w:cs="Arial"/>
          <w:sz w:val="22"/>
          <w:szCs w:val="22"/>
        </w:rPr>
        <w:t xml:space="preserve"> on an as needed basis at the discretion of the Supervising SLP, Student Clinician, or </w:t>
      </w:r>
      <w:r w:rsidR="005905A0" w:rsidRPr="00074255">
        <w:rPr>
          <w:rFonts w:cs="Arial"/>
          <w:sz w:val="22"/>
          <w:szCs w:val="22"/>
        </w:rPr>
        <w:t xml:space="preserve">Educational Externship </w:t>
      </w:r>
      <w:r w:rsidRPr="00074255">
        <w:rPr>
          <w:rFonts w:cs="Arial"/>
          <w:sz w:val="22"/>
          <w:szCs w:val="22"/>
        </w:rPr>
        <w:t>Coordinator</w:t>
      </w:r>
      <w:r w:rsidRPr="00074255" w:rsidDel="005905A0">
        <w:rPr>
          <w:rFonts w:cs="Arial"/>
          <w:sz w:val="22"/>
          <w:szCs w:val="22"/>
        </w:rPr>
        <w:t>.</w:t>
      </w:r>
      <w:r w:rsidR="004A4B9B" w:rsidRPr="00074255">
        <w:rPr>
          <w:rFonts w:cs="Arial"/>
          <w:sz w:val="22"/>
          <w:szCs w:val="22"/>
        </w:rPr>
        <w:t xml:space="preserve"> </w:t>
      </w:r>
    </w:p>
    <w:p w14:paraId="295005CC" w14:textId="77777777" w:rsidR="00E1292F" w:rsidRPr="00074255" w:rsidRDefault="00E1292F" w:rsidP="005F0B32">
      <w:pPr>
        <w:rPr>
          <w:rFonts w:cs="Arial"/>
          <w:sz w:val="22"/>
          <w:szCs w:val="22"/>
        </w:rPr>
      </w:pPr>
    </w:p>
    <w:p w14:paraId="306A33A2" w14:textId="77777777" w:rsidR="004A4B9B" w:rsidRPr="00074255" w:rsidRDefault="0015452C" w:rsidP="005F0B32">
      <w:pPr>
        <w:rPr>
          <w:rFonts w:cs="Arial"/>
          <w:sz w:val="22"/>
          <w:szCs w:val="22"/>
        </w:rPr>
      </w:pPr>
      <w:r w:rsidRPr="00074255">
        <w:rPr>
          <w:rFonts w:cs="Arial"/>
          <w:sz w:val="22"/>
          <w:szCs w:val="22"/>
        </w:rPr>
        <w:t xml:space="preserve">The </w:t>
      </w:r>
      <w:r w:rsidR="005905A0" w:rsidRPr="00074255">
        <w:rPr>
          <w:rFonts w:cs="Arial"/>
          <w:sz w:val="22"/>
          <w:szCs w:val="22"/>
        </w:rPr>
        <w:t xml:space="preserve">Educational Externship </w:t>
      </w:r>
      <w:r w:rsidR="00CF7E39" w:rsidRPr="00074255">
        <w:rPr>
          <w:rFonts w:cs="Arial"/>
          <w:sz w:val="22"/>
          <w:szCs w:val="22"/>
        </w:rPr>
        <w:t>Coordinator</w:t>
      </w:r>
      <w:r w:rsidR="00CF7E39" w:rsidRPr="00074255" w:rsidDel="005905A0">
        <w:rPr>
          <w:rFonts w:cs="Arial"/>
          <w:sz w:val="22"/>
          <w:szCs w:val="22"/>
        </w:rPr>
        <w:t xml:space="preserve"> </w:t>
      </w:r>
      <w:proofErr w:type="gramStart"/>
      <w:r w:rsidR="00CF7E39" w:rsidRPr="00074255">
        <w:rPr>
          <w:rFonts w:cs="Arial"/>
          <w:sz w:val="22"/>
          <w:szCs w:val="22"/>
        </w:rPr>
        <w:t>should</w:t>
      </w:r>
      <w:r w:rsidR="00333A3D" w:rsidRPr="00074255">
        <w:rPr>
          <w:rFonts w:cs="Arial"/>
          <w:sz w:val="22"/>
          <w:szCs w:val="22"/>
        </w:rPr>
        <w:t xml:space="preserve"> be contacted</w:t>
      </w:r>
      <w:proofErr w:type="gramEnd"/>
      <w:r w:rsidR="00333A3D" w:rsidRPr="00074255">
        <w:rPr>
          <w:rFonts w:cs="Arial"/>
          <w:sz w:val="22"/>
          <w:szCs w:val="22"/>
        </w:rPr>
        <w:t xml:space="preserve"> if any questions or concerns arise at any time during the Externship.  </w:t>
      </w:r>
      <w:r w:rsidRPr="00074255">
        <w:rPr>
          <w:rFonts w:cs="Arial"/>
          <w:sz w:val="22"/>
          <w:szCs w:val="22"/>
        </w:rPr>
        <w:t>She/he</w:t>
      </w:r>
      <w:r w:rsidR="008E0087" w:rsidRPr="00074255">
        <w:rPr>
          <w:rFonts w:cs="Arial"/>
          <w:sz w:val="22"/>
          <w:szCs w:val="22"/>
        </w:rPr>
        <w:t xml:space="preserve"> </w:t>
      </w:r>
      <w:r w:rsidR="00333A3D" w:rsidRPr="00074255">
        <w:rPr>
          <w:rFonts w:cs="Arial"/>
          <w:sz w:val="22"/>
          <w:szCs w:val="22"/>
        </w:rPr>
        <w:t xml:space="preserve">will </w:t>
      </w:r>
      <w:r w:rsidR="00BD2DDF" w:rsidRPr="00074255">
        <w:rPr>
          <w:rFonts w:cs="Arial"/>
          <w:sz w:val="22"/>
          <w:szCs w:val="22"/>
        </w:rPr>
        <w:t>recommend</w:t>
      </w:r>
      <w:r w:rsidR="008E0087" w:rsidRPr="00074255">
        <w:rPr>
          <w:rFonts w:cs="Arial"/>
          <w:sz w:val="22"/>
          <w:szCs w:val="22"/>
        </w:rPr>
        <w:t xml:space="preserve"> the final grade</w:t>
      </w:r>
      <w:r w:rsidR="00333A3D" w:rsidRPr="00074255">
        <w:rPr>
          <w:rFonts w:cs="Arial"/>
          <w:sz w:val="22"/>
          <w:szCs w:val="22"/>
        </w:rPr>
        <w:t xml:space="preserve"> based on</w:t>
      </w:r>
      <w:r w:rsidRPr="00074255">
        <w:rPr>
          <w:rFonts w:cs="Arial"/>
          <w:sz w:val="22"/>
          <w:szCs w:val="22"/>
        </w:rPr>
        <w:t xml:space="preserve">   </w:t>
      </w:r>
    </w:p>
    <w:p w14:paraId="754B9734" w14:textId="65E67C00" w:rsidR="00333A3D" w:rsidRPr="00074255" w:rsidRDefault="00333A3D" w:rsidP="005F0B32">
      <w:pPr>
        <w:rPr>
          <w:rFonts w:cs="Arial"/>
          <w:b/>
          <w:sz w:val="22"/>
          <w:szCs w:val="22"/>
          <w:u w:val="single"/>
        </w:rPr>
      </w:pPr>
      <w:r w:rsidRPr="00074255">
        <w:rPr>
          <w:rFonts w:cs="Arial"/>
          <w:sz w:val="22"/>
          <w:szCs w:val="22"/>
        </w:rPr>
        <w:t xml:space="preserve">1) </w:t>
      </w:r>
      <w:proofErr w:type="gramStart"/>
      <w:r w:rsidRPr="00074255">
        <w:rPr>
          <w:rFonts w:cs="Arial"/>
          <w:sz w:val="22"/>
          <w:szCs w:val="22"/>
        </w:rPr>
        <w:t>the</w:t>
      </w:r>
      <w:proofErr w:type="gramEnd"/>
      <w:r w:rsidRPr="00074255">
        <w:rPr>
          <w:rFonts w:cs="Arial"/>
          <w:sz w:val="22"/>
          <w:szCs w:val="22"/>
        </w:rPr>
        <w:t xml:space="preserve"> mid-term &amp; final evaluations completed by the </w:t>
      </w:r>
      <w:r w:rsidR="002634B4" w:rsidRPr="00074255">
        <w:rPr>
          <w:rFonts w:cs="Arial"/>
          <w:sz w:val="22"/>
          <w:szCs w:val="22"/>
        </w:rPr>
        <w:t>Supervising SLP</w:t>
      </w:r>
      <w:r w:rsidRPr="00074255">
        <w:rPr>
          <w:rFonts w:cs="Arial"/>
          <w:sz w:val="22"/>
          <w:szCs w:val="22"/>
        </w:rPr>
        <w:t xml:space="preserve">, 2) the ongoing input received from the </w:t>
      </w:r>
      <w:r w:rsidR="002634B4" w:rsidRPr="00074255">
        <w:rPr>
          <w:rFonts w:cs="Arial"/>
          <w:sz w:val="22"/>
          <w:szCs w:val="22"/>
        </w:rPr>
        <w:t>Supervising SLP</w:t>
      </w:r>
      <w:r w:rsidRPr="00074255">
        <w:rPr>
          <w:rFonts w:cs="Arial"/>
          <w:sz w:val="22"/>
          <w:szCs w:val="22"/>
        </w:rPr>
        <w:t xml:space="preserve">, and 3) </w:t>
      </w:r>
      <w:r w:rsidR="004A4B9B" w:rsidRPr="00074255">
        <w:rPr>
          <w:rFonts w:cs="Arial"/>
          <w:sz w:val="22"/>
          <w:szCs w:val="22"/>
        </w:rPr>
        <w:t>completion of required assignments by the</w:t>
      </w:r>
      <w:r w:rsidR="004B66B8" w:rsidRPr="00074255">
        <w:rPr>
          <w:rFonts w:cs="Arial"/>
          <w:sz w:val="22"/>
          <w:szCs w:val="22"/>
        </w:rPr>
        <w:t xml:space="preserve"> </w:t>
      </w:r>
      <w:r w:rsidR="008E0087" w:rsidRPr="00074255">
        <w:rPr>
          <w:rFonts w:cs="Arial"/>
          <w:sz w:val="22"/>
          <w:szCs w:val="22"/>
        </w:rPr>
        <w:t>Student Clinician</w:t>
      </w:r>
      <w:r w:rsidR="004B66B8" w:rsidRPr="00074255">
        <w:rPr>
          <w:rFonts w:cs="Arial"/>
          <w:sz w:val="22"/>
          <w:szCs w:val="22"/>
        </w:rPr>
        <w:t xml:space="preserve">.  The </w:t>
      </w:r>
      <w:r w:rsidR="008E0087" w:rsidRPr="00074255">
        <w:rPr>
          <w:rFonts w:cs="Arial"/>
          <w:sz w:val="22"/>
          <w:szCs w:val="22"/>
        </w:rPr>
        <w:t>Student Clinician</w:t>
      </w:r>
      <w:r w:rsidRPr="00074255">
        <w:rPr>
          <w:rFonts w:cs="Arial"/>
          <w:sz w:val="22"/>
          <w:szCs w:val="22"/>
        </w:rPr>
        <w:t xml:space="preserve"> is required to complete the following assignments for the</w:t>
      </w:r>
      <w:r w:rsidR="005905A0" w:rsidRPr="00074255">
        <w:rPr>
          <w:rFonts w:cs="Arial"/>
          <w:sz w:val="22"/>
          <w:szCs w:val="22"/>
        </w:rPr>
        <w:t xml:space="preserve"> Educational Externship Coordinator</w:t>
      </w:r>
      <w:r w:rsidR="008E0087" w:rsidRPr="00074255">
        <w:rPr>
          <w:rFonts w:cs="Arial"/>
          <w:sz w:val="22"/>
          <w:szCs w:val="22"/>
        </w:rPr>
        <w:t xml:space="preserve"> </w:t>
      </w:r>
      <w:r w:rsidRPr="00074255">
        <w:rPr>
          <w:rFonts w:cs="Arial"/>
          <w:sz w:val="22"/>
          <w:szCs w:val="22"/>
        </w:rPr>
        <w:t>to review and evaluate.</w:t>
      </w:r>
      <w:r w:rsidR="0015452C" w:rsidRPr="00074255">
        <w:rPr>
          <w:rFonts w:cs="Arial"/>
          <w:sz w:val="22"/>
          <w:szCs w:val="22"/>
        </w:rPr>
        <w:t xml:space="preserve"> </w:t>
      </w:r>
      <w:r w:rsidR="0015452C" w:rsidRPr="00074255">
        <w:rPr>
          <w:rFonts w:cs="Arial"/>
          <w:b/>
          <w:sz w:val="22"/>
          <w:szCs w:val="22"/>
          <w:u w:val="single"/>
        </w:rPr>
        <w:t xml:space="preserve">All PHI </w:t>
      </w:r>
      <w:proofErr w:type="gramStart"/>
      <w:r w:rsidR="0015452C" w:rsidRPr="00074255">
        <w:rPr>
          <w:rFonts w:cs="Arial"/>
          <w:b/>
          <w:sz w:val="22"/>
          <w:szCs w:val="22"/>
          <w:u w:val="single"/>
        </w:rPr>
        <w:t>should be removed</w:t>
      </w:r>
      <w:proofErr w:type="gramEnd"/>
      <w:r w:rsidR="0015452C" w:rsidRPr="00074255">
        <w:rPr>
          <w:rFonts w:cs="Arial"/>
          <w:b/>
          <w:sz w:val="22"/>
          <w:szCs w:val="22"/>
          <w:u w:val="single"/>
        </w:rPr>
        <w:t xml:space="preserve"> before submitting.</w:t>
      </w:r>
    </w:p>
    <w:p w14:paraId="562FF1C0" w14:textId="77777777" w:rsidR="00E1292F" w:rsidRPr="00074255" w:rsidRDefault="00E1292F" w:rsidP="005F0B32">
      <w:pPr>
        <w:rPr>
          <w:rFonts w:cs="Arial"/>
          <w:sz w:val="22"/>
          <w:szCs w:val="22"/>
        </w:rPr>
      </w:pPr>
    </w:p>
    <w:p w14:paraId="6FF49F6C" w14:textId="77777777" w:rsidR="00290E04" w:rsidRPr="00074255" w:rsidRDefault="00290E04" w:rsidP="00290E04">
      <w:pPr>
        <w:pStyle w:val="a"/>
        <w:tabs>
          <w:tab w:val="left" w:pos="-1440"/>
        </w:tabs>
        <w:ind w:left="0" w:firstLine="0"/>
        <w:rPr>
          <w:rFonts w:ascii="Arial" w:hAnsi="Arial" w:cs="Arial"/>
          <w:sz w:val="22"/>
          <w:szCs w:val="22"/>
        </w:rPr>
      </w:pPr>
      <w:r w:rsidRPr="00074255">
        <w:rPr>
          <w:rFonts w:ascii="Arial" w:hAnsi="Arial" w:cs="Arial"/>
          <w:sz w:val="22"/>
          <w:szCs w:val="22"/>
        </w:rPr>
        <w:sym w:font="Wingdings" w:char="F09F"/>
      </w:r>
      <w:r w:rsidRPr="00074255">
        <w:rPr>
          <w:rFonts w:ascii="Arial" w:hAnsi="Arial" w:cs="Arial"/>
          <w:sz w:val="22"/>
          <w:szCs w:val="22"/>
        </w:rPr>
        <w:tab/>
        <w:t>At least one lesson plan for an on-going speech or language therapy session.</w:t>
      </w:r>
    </w:p>
    <w:p w14:paraId="1694E40E" w14:textId="77777777" w:rsidR="00333A3D" w:rsidRPr="00074255" w:rsidRDefault="00450C32" w:rsidP="0015452C">
      <w:pPr>
        <w:pStyle w:val="a"/>
        <w:tabs>
          <w:tab w:val="left" w:pos="-1440"/>
        </w:tabs>
        <w:rPr>
          <w:rFonts w:ascii="Arial" w:hAnsi="Arial" w:cs="Arial"/>
          <w:sz w:val="22"/>
          <w:szCs w:val="22"/>
        </w:rPr>
      </w:pPr>
      <w:r w:rsidRPr="00074255">
        <w:rPr>
          <w:rFonts w:ascii="Arial" w:hAnsi="Arial" w:cs="Arial"/>
          <w:sz w:val="22"/>
          <w:szCs w:val="22"/>
        </w:rPr>
        <w:sym w:font="Wingdings" w:char="F09F"/>
      </w:r>
      <w:r w:rsidRPr="00074255">
        <w:rPr>
          <w:rFonts w:ascii="Arial" w:hAnsi="Arial" w:cs="Arial"/>
          <w:sz w:val="22"/>
          <w:szCs w:val="22"/>
        </w:rPr>
        <w:tab/>
      </w:r>
      <w:r w:rsidR="004A4B9B" w:rsidRPr="00074255">
        <w:rPr>
          <w:rFonts w:ascii="Arial" w:hAnsi="Arial" w:cs="Arial"/>
          <w:sz w:val="22"/>
          <w:szCs w:val="22"/>
        </w:rPr>
        <w:t xml:space="preserve">At least one </w:t>
      </w:r>
      <w:r w:rsidR="008964E0" w:rsidRPr="00074255">
        <w:rPr>
          <w:rFonts w:ascii="Arial" w:hAnsi="Arial" w:cs="Arial"/>
          <w:sz w:val="22"/>
          <w:szCs w:val="22"/>
        </w:rPr>
        <w:t>pro</w:t>
      </w:r>
      <w:r w:rsidR="004A4B9B" w:rsidRPr="00074255">
        <w:rPr>
          <w:rFonts w:ascii="Arial" w:hAnsi="Arial" w:cs="Arial"/>
          <w:sz w:val="22"/>
          <w:szCs w:val="22"/>
        </w:rPr>
        <w:t>gress report</w:t>
      </w:r>
      <w:r w:rsidR="008964E0" w:rsidRPr="00074255">
        <w:rPr>
          <w:rFonts w:ascii="Arial" w:hAnsi="Arial" w:cs="Arial"/>
          <w:sz w:val="22"/>
          <w:szCs w:val="22"/>
        </w:rPr>
        <w:t>,</w:t>
      </w:r>
      <w:r w:rsidR="00C37F30" w:rsidRPr="00074255">
        <w:rPr>
          <w:rFonts w:ascii="Arial" w:hAnsi="Arial" w:cs="Arial"/>
          <w:sz w:val="22"/>
          <w:szCs w:val="22"/>
        </w:rPr>
        <w:t xml:space="preserve"> </w:t>
      </w:r>
      <w:r w:rsidR="00271CC9" w:rsidRPr="00074255">
        <w:rPr>
          <w:rFonts w:ascii="Arial" w:hAnsi="Arial" w:cs="Arial"/>
          <w:sz w:val="22"/>
          <w:szCs w:val="22"/>
        </w:rPr>
        <w:t>approved by the Supervising SLP</w:t>
      </w:r>
    </w:p>
    <w:p w14:paraId="68FD9D43" w14:textId="77777777" w:rsidR="00E77EF3" w:rsidRPr="00074255" w:rsidRDefault="00E77EF3" w:rsidP="00E77EF3">
      <w:pPr>
        <w:pStyle w:val="a"/>
        <w:tabs>
          <w:tab w:val="left" w:pos="-1440"/>
        </w:tabs>
        <w:ind w:left="0" w:firstLine="0"/>
        <w:rPr>
          <w:rFonts w:ascii="Arial" w:hAnsi="Arial" w:cs="Arial"/>
          <w:sz w:val="22"/>
          <w:szCs w:val="22"/>
        </w:rPr>
      </w:pPr>
      <w:r w:rsidRPr="00074255">
        <w:rPr>
          <w:rFonts w:ascii="Arial" w:hAnsi="Arial" w:cs="Arial"/>
          <w:sz w:val="22"/>
          <w:szCs w:val="22"/>
        </w:rPr>
        <w:sym w:font="Wingdings" w:char="F09F"/>
      </w:r>
      <w:r w:rsidRPr="00074255">
        <w:rPr>
          <w:rFonts w:ascii="Arial" w:hAnsi="Arial" w:cs="Arial"/>
          <w:sz w:val="22"/>
          <w:szCs w:val="22"/>
        </w:rPr>
        <w:tab/>
        <w:t>One Educational Evaluation Report, approved by the Supervising SLP</w:t>
      </w:r>
    </w:p>
    <w:p w14:paraId="64870BAC" w14:textId="77777777" w:rsidR="00333A3D" w:rsidRPr="00074255" w:rsidRDefault="00450C32" w:rsidP="00450C32">
      <w:pPr>
        <w:pStyle w:val="a"/>
        <w:tabs>
          <w:tab w:val="left" w:pos="-1440"/>
        </w:tabs>
        <w:ind w:left="0" w:firstLine="0"/>
        <w:rPr>
          <w:rFonts w:ascii="Arial" w:hAnsi="Arial" w:cs="Arial"/>
          <w:sz w:val="22"/>
          <w:szCs w:val="22"/>
        </w:rPr>
      </w:pPr>
      <w:r w:rsidRPr="00074255">
        <w:rPr>
          <w:rFonts w:ascii="Arial" w:hAnsi="Arial" w:cs="Arial"/>
          <w:sz w:val="22"/>
          <w:szCs w:val="22"/>
        </w:rPr>
        <w:sym w:font="Wingdings" w:char="F09F"/>
      </w:r>
      <w:r w:rsidRPr="00074255">
        <w:rPr>
          <w:rFonts w:ascii="Arial" w:hAnsi="Arial" w:cs="Arial"/>
          <w:sz w:val="22"/>
          <w:szCs w:val="22"/>
        </w:rPr>
        <w:tab/>
      </w:r>
      <w:r w:rsidR="008E0087" w:rsidRPr="00074255">
        <w:rPr>
          <w:rFonts w:ascii="Arial" w:hAnsi="Arial" w:cs="Arial"/>
          <w:sz w:val="22"/>
          <w:szCs w:val="22"/>
        </w:rPr>
        <w:t>One</w:t>
      </w:r>
      <w:r w:rsidR="00333A3D" w:rsidRPr="00074255">
        <w:rPr>
          <w:rFonts w:ascii="Arial" w:hAnsi="Arial" w:cs="Arial"/>
          <w:sz w:val="22"/>
          <w:szCs w:val="22"/>
        </w:rPr>
        <w:t xml:space="preserve"> IEP, approved by the </w:t>
      </w:r>
      <w:r w:rsidR="002634B4" w:rsidRPr="00074255">
        <w:rPr>
          <w:rFonts w:ascii="Arial" w:hAnsi="Arial" w:cs="Arial"/>
          <w:sz w:val="22"/>
          <w:szCs w:val="22"/>
        </w:rPr>
        <w:t>Supervising SLP</w:t>
      </w:r>
    </w:p>
    <w:p w14:paraId="2BD7BAC0" w14:textId="77777777" w:rsidR="008E0087" w:rsidRPr="00074255" w:rsidRDefault="00BD2DDF" w:rsidP="00994152">
      <w:pPr>
        <w:pStyle w:val="a"/>
        <w:numPr>
          <w:ilvl w:val="0"/>
          <w:numId w:val="11"/>
        </w:numPr>
        <w:tabs>
          <w:tab w:val="left" w:pos="-1440"/>
        </w:tabs>
        <w:ind w:left="0" w:firstLine="0"/>
        <w:rPr>
          <w:rFonts w:ascii="Arial" w:hAnsi="Arial" w:cs="Arial"/>
          <w:sz w:val="22"/>
          <w:szCs w:val="22"/>
        </w:rPr>
      </w:pPr>
      <w:r w:rsidRPr="00074255">
        <w:rPr>
          <w:rFonts w:ascii="Arial" w:hAnsi="Arial" w:cs="Arial"/>
          <w:sz w:val="22"/>
          <w:szCs w:val="22"/>
        </w:rPr>
        <w:t>Two projects</w:t>
      </w:r>
    </w:p>
    <w:p w14:paraId="267E5492" w14:textId="7BE8A10E" w:rsidR="00E1292F" w:rsidRDefault="00E1292F" w:rsidP="00754939">
      <w:pPr>
        <w:pStyle w:val="a"/>
        <w:tabs>
          <w:tab w:val="left" w:pos="-1440"/>
        </w:tabs>
        <w:ind w:left="0" w:firstLine="0"/>
        <w:rPr>
          <w:rFonts w:ascii="Arial" w:hAnsi="Arial" w:cs="Arial"/>
          <w:sz w:val="22"/>
          <w:szCs w:val="22"/>
        </w:rPr>
      </w:pPr>
    </w:p>
    <w:p w14:paraId="26779C96" w14:textId="55BEDBC4" w:rsidR="00074255" w:rsidRDefault="00074255" w:rsidP="00754939">
      <w:pPr>
        <w:pStyle w:val="a"/>
        <w:tabs>
          <w:tab w:val="left" w:pos="-1440"/>
        </w:tabs>
        <w:ind w:left="0" w:firstLine="0"/>
        <w:rPr>
          <w:rFonts w:ascii="Arial" w:hAnsi="Arial" w:cs="Arial"/>
          <w:sz w:val="22"/>
          <w:szCs w:val="22"/>
        </w:rPr>
      </w:pPr>
    </w:p>
    <w:p w14:paraId="1601CDAA" w14:textId="5E3BB5F8" w:rsidR="00074255" w:rsidRDefault="00074255" w:rsidP="00754939">
      <w:pPr>
        <w:pStyle w:val="a"/>
        <w:tabs>
          <w:tab w:val="left" w:pos="-1440"/>
        </w:tabs>
        <w:ind w:left="0" w:firstLine="0"/>
        <w:rPr>
          <w:rFonts w:ascii="Arial" w:hAnsi="Arial" w:cs="Arial"/>
          <w:sz w:val="22"/>
          <w:szCs w:val="22"/>
        </w:rPr>
      </w:pPr>
    </w:p>
    <w:p w14:paraId="33C0C250" w14:textId="04EB3B07" w:rsidR="00074255" w:rsidRDefault="00074255" w:rsidP="00754939">
      <w:pPr>
        <w:pStyle w:val="a"/>
        <w:tabs>
          <w:tab w:val="left" w:pos="-1440"/>
        </w:tabs>
        <w:ind w:left="0" w:firstLine="0"/>
        <w:rPr>
          <w:rFonts w:ascii="Arial" w:hAnsi="Arial" w:cs="Arial"/>
          <w:sz w:val="22"/>
          <w:szCs w:val="22"/>
        </w:rPr>
      </w:pPr>
    </w:p>
    <w:p w14:paraId="4F44255A" w14:textId="77777777" w:rsidR="00074255" w:rsidRPr="00074255" w:rsidRDefault="00074255" w:rsidP="00754939">
      <w:pPr>
        <w:pStyle w:val="a"/>
        <w:tabs>
          <w:tab w:val="left" w:pos="-1440"/>
        </w:tabs>
        <w:ind w:left="0" w:firstLine="0"/>
        <w:rPr>
          <w:rFonts w:ascii="Arial" w:hAnsi="Arial" w:cs="Arial"/>
          <w:sz w:val="22"/>
          <w:szCs w:val="22"/>
        </w:rPr>
      </w:pPr>
    </w:p>
    <w:p w14:paraId="47222CE8" w14:textId="77777777" w:rsidR="00BE6B56" w:rsidRDefault="00BE6B56">
      <w:pPr>
        <w:rPr>
          <w:rFonts w:cs="Arial"/>
          <w:b/>
          <w:sz w:val="32"/>
          <w:szCs w:val="32"/>
        </w:rPr>
      </w:pPr>
      <w:r>
        <w:rPr>
          <w:rFonts w:cs="Arial"/>
          <w:b/>
          <w:sz w:val="32"/>
          <w:szCs w:val="32"/>
        </w:rPr>
        <w:br w:type="page"/>
      </w:r>
    </w:p>
    <w:p w14:paraId="125FDA70" w14:textId="13D7569B" w:rsidR="00754939" w:rsidRPr="00074255" w:rsidRDefault="00754939" w:rsidP="00754939">
      <w:pPr>
        <w:jc w:val="center"/>
        <w:rPr>
          <w:rFonts w:cs="Arial"/>
          <w:b/>
          <w:sz w:val="32"/>
          <w:szCs w:val="32"/>
        </w:rPr>
      </w:pPr>
      <w:r w:rsidRPr="00074255">
        <w:rPr>
          <w:rFonts w:cs="Arial"/>
          <w:b/>
          <w:sz w:val="32"/>
          <w:szCs w:val="32"/>
        </w:rPr>
        <w:lastRenderedPageBreak/>
        <w:t>Educational Externship Supervisor Checklist of Expectations</w:t>
      </w:r>
    </w:p>
    <w:p w14:paraId="024BAF84" w14:textId="77777777" w:rsidR="00754939" w:rsidRPr="00074255" w:rsidRDefault="00754939" w:rsidP="00754939">
      <w:pPr>
        <w:rPr>
          <w:rFonts w:cs="Arial"/>
          <w:sz w:val="22"/>
          <w:szCs w:val="22"/>
        </w:rPr>
      </w:pPr>
      <w:r w:rsidRPr="00074255">
        <w:rPr>
          <w:rFonts w:cs="Arial"/>
          <w:sz w:val="22"/>
          <w:szCs w:val="22"/>
        </w:rPr>
        <w:t xml:space="preserve">Supervising SLPs are Master’s level Speech-Language Pathologists who maintain their CCCSLP (ASHA) and </w:t>
      </w:r>
      <w:proofErr w:type="gramStart"/>
      <w:r w:rsidRPr="00074255">
        <w:rPr>
          <w:rFonts w:cs="Arial"/>
          <w:sz w:val="22"/>
          <w:szCs w:val="22"/>
        </w:rPr>
        <w:t>are currently employed</w:t>
      </w:r>
      <w:proofErr w:type="gramEnd"/>
      <w:r w:rsidRPr="00074255">
        <w:rPr>
          <w:rFonts w:cs="Arial"/>
          <w:sz w:val="22"/>
          <w:szCs w:val="22"/>
        </w:rPr>
        <w:t xml:space="preserve"> in a school setting. The individual differences of school settings and personal styles of organizing and managing school programs </w:t>
      </w:r>
      <w:proofErr w:type="gramStart"/>
      <w:r w:rsidRPr="00074255">
        <w:rPr>
          <w:rFonts w:cs="Arial"/>
          <w:sz w:val="22"/>
          <w:szCs w:val="22"/>
        </w:rPr>
        <w:t>are respected</w:t>
      </w:r>
      <w:proofErr w:type="gramEnd"/>
      <w:r w:rsidRPr="00074255">
        <w:rPr>
          <w:rFonts w:cs="Arial"/>
          <w:sz w:val="22"/>
          <w:szCs w:val="22"/>
        </w:rPr>
        <w:t xml:space="preserve">. Therefore, the role of the Supervising SLP </w:t>
      </w:r>
      <w:proofErr w:type="gramStart"/>
      <w:r w:rsidRPr="00074255">
        <w:rPr>
          <w:rFonts w:cs="Arial"/>
          <w:sz w:val="22"/>
          <w:szCs w:val="22"/>
        </w:rPr>
        <w:t>is defined</w:t>
      </w:r>
      <w:proofErr w:type="gramEnd"/>
      <w:r w:rsidRPr="00074255">
        <w:rPr>
          <w:rFonts w:cs="Arial"/>
          <w:sz w:val="22"/>
          <w:szCs w:val="22"/>
        </w:rPr>
        <w:t xml:space="preserve"> by basic </w:t>
      </w:r>
      <w:r w:rsidR="00574CAD" w:rsidRPr="00074255">
        <w:rPr>
          <w:rFonts w:cs="Arial"/>
          <w:sz w:val="22"/>
          <w:szCs w:val="22"/>
        </w:rPr>
        <w:t>requirements but</w:t>
      </w:r>
      <w:r w:rsidRPr="00074255">
        <w:rPr>
          <w:rFonts w:cs="Arial"/>
          <w:sz w:val="22"/>
          <w:szCs w:val="22"/>
        </w:rPr>
        <w:t xml:space="preserve"> is expanded and modified to accommodate various types of school programs and areas of service delivery. This document identifies the supervising SLP, the student, and the facility. It also briefly describes the expectations for the supervising </w:t>
      </w:r>
      <w:proofErr w:type="gramStart"/>
      <w:r w:rsidRPr="00074255">
        <w:rPr>
          <w:rFonts w:cs="Arial"/>
          <w:sz w:val="22"/>
          <w:szCs w:val="22"/>
        </w:rPr>
        <w:t>SLP which</w:t>
      </w:r>
      <w:proofErr w:type="gramEnd"/>
      <w:r w:rsidRPr="00074255">
        <w:rPr>
          <w:rFonts w:cs="Arial"/>
          <w:sz w:val="22"/>
          <w:szCs w:val="22"/>
        </w:rPr>
        <w:t xml:space="preserve"> cannot be modified. Your signature on this document indicates you have received and reviewed the Educational Externship Handbook and you understand and agree to the basic expectations identified below.  </w:t>
      </w:r>
    </w:p>
    <w:p w14:paraId="7A5B5377" w14:textId="77777777" w:rsidR="00E1292F" w:rsidRPr="00074255" w:rsidRDefault="00E1292F" w:rsidP="00754939">
      <w:pPr>
        <w:rPr>
          <w:rFonts w:cs="Arial"/>
          <w:sz w:val="22"/>
          <w:szCs w:val="22"/>
        </w:rPr>
      </w:pPr>
    </w:p>
    <w:tbl>
      <w:tblPr>
        <w:tblW w:w="0" w:type="auto"/>
        <w:tblLook w:val="04A0" w:firstRow="1" w:lastRow="0" w:firstColumn="1" w:lastColumn="0" w:noHBand="0" w:noVBand="1"/>
      </w:tblPr>
      <w:tblGrid>
        <w:gridCol w:w="1705"/>
        <w:gridCol w:w="2969"/>
        <w:gridCol w:w="1261"/>
        <w:gridCol w:w="3415"/>
      </w:tblGrid>
      <w:tr w:rsidR="0037362A" w:rsidRPr="00074255" w14:paraId="7284DB60" w14:textId="77777777" w:rsidTr="00107F0D">
        <w:tc>
          <w:tcPr>
            <w:tcW w:w="1705" w:type="dxa"/>
            <w:shd w:val="clear" w:color="auto" w:fill="auto"/>
          </w:tcPr>
          <w:p w14:paraId="071EBFE3" w14:textId="77777777" w:rsidR="00754939" w:rsidRPr="00074255" w:rsidRDefault="00754939" w:rsidP="00A3115E">
            <w:pPr>
              <w:rPr>
                <w:rFonts w:cs="Arial"/>
                <w:b/>
                <w:sz w:val="22"/>
                <w:szCs w:val="22"/>
              </w:rPr>
            </w:pPr>
            <w:r w:rsidRPr="00074255">
              <w:rPr>
                <w:rFonts w:cs="Arial"/>
                <w:b/>
                <w:sz w:val="22"/>
                <w:szCs w:val="22"/>
              </w:rPr>
              <w:t>Supervising SLP:</w:t>
            </w:r>
          </w:p>
        </w:tc>
        <w:tc>
          <w:tcPr>
            <w:tcW w:w="2969" w:type="dxa"/>
            <w:tcBorders>
              <w:bottom w:val="single" w:sz="4" w:space="0" w:color="auto"/>
            </w:tcBorders>
            <w:shd w:val="clear" w:color="auto" w:fill="auto"/>
          </w:tcPr>
          <w:p w14:paraId="41B42D13" w14:textId="77777777" w:rsidR="00754939" w:rsidRPr="00074255" w:rsidRDefault="00754939" w:rsidP="00A3115E">
            <w:pPr>
              <w:rPr>
                <w:rFonts w:cs="Arial"/>
                <w:sz w:val="22"/>
                <w:szCs w:val="22"/>
              </w:rPr>
            </w:pPr>
          </w:p>
        </w:tc>
        <w:tc>
          <w:tcPr>
            <w:tcW w:w="1261" w:type="dxa"/>
            <w:shd w:val="clear" w:color="auto" w:fill="auto"/>
          </w:tcPr>
          <w:p w14:paraId="383201ED" w14:textId="77777777" w:rsidR="00754939" w:rsidRPr="00074255" w:rsidRDefault="00754939" w:rsidP="00A3115E">
            <w:pPr>
              <w:rPr>
                <w:rFonts w:cs="Arial"/>
                <w:b/>
                <w:sz w:val="22"/>
                <w:szCs w:val="22"/>
              </w:rPr>
            </w:pPr>
            <w:r w:rsidRPr="00074255">
              <w:rPr>
                <w:rFonts w:cs="Arial"/>
                <w:b/>
                <w:sz w:val="22"/>
                <w:szCs w:val="22"/>
              </w:rPr>
              <w:t>Student:</w:t>
            </w:r>
          </w:p>
        </w:tc>
        <w:tc>
          <w:tcPr>
            <w:tcW w:w="3415" w:type="dxa"/>
            <w:tcBorders>
              <w:bottom w:val="single" w:sz="4" w:space="0" w:color="auto"/>
            </w:tcBorders>
            <w:shd w:val="clear" w:color="auto" w:fill="auto"/>
          </w:tcPr>
          <w:p w14:paraId="7180BAA2" w14:textId="77777777" w:rsidR="00754939" w:rsidRPr="00074255" w:rsidRDefault="00754939" w:rsidP="00A3115E">
            <w:pPr>
              <w:rPr>
                <w:rFonts w:cs="Arial"/>
                <w:sz w:val="22"/>
                <w:szCs w:val="22"/>
              </w:rPr>
            </w:pPr>
          </w:p>
        </w:tc>
      </w:tr>
      <w:tr w:rsidR="0037362A" w:rsidRPr="00074255" w14:paraId="4A79B1E5" w14:textId="77777777" w:rsidTr="00107F0D">
        <w:tc>
          <w:tcPr>
            <w:tcW w:w="1705" w:type="dxa"/>
            <w:shd w:val="clear" w:color="auto" w:fill="auto"/>
          </w:tcPr>
          <w:p w14:paraId="6DE0DBE5" w14:textId="77777777" w:rsidR="00754939" w:rsidRPr="00074255" w:rsidRDefault="00754939" w:rsidP="00A3115E">
            <w:pPr>
              <w:rPr>
                <w:rFonts w:cs="Arial"/>
                <w:b/>
                <w:sz w:val="22"/>
                <w:szCs w:val="22"/>
              </w:rPr>
            </w:pPr>
            <w:r w:rsidRPr="00074255">
              <w:rPr>
                <w:rFonts w:cs="Arial"/>
                <w:b/>
                <w:sz w:val="22"/>
                <w:szCs w:val="22"/>
              </w:rPr>
              <w:t>Facility:</w:t>
            </w:r>
          </w:p>
        </w:tc>
        <w:tc>
          <w:tcPr>
            <w:tcW w:w="2969" w:type="dxa"/>
            <w:tcBorders>
              <w:top w:val="single" w:sz="4" w:space="0" w:color="auto"/>
              <w:bottom w:val="single" w:sz="4" w:space="0" w:color="auto"/>
            </w:tcBorders>
            <w:shd w:val="clear" w:color="auto" w:fill="auto"/>
          </w:tcPr>
          <w:p w14:paraId="6660E14A" w14:textId="77777777" w:rsidR="00754939" w:rsidRPr="00074255" w:rsidRDefault="00754939" w:rsidP="00A3115E">
            <w:pPr>
              <w:rPr>
                <w:rFonts w:cs="Arial"/>
                <w:sz w:val="22"/>
                <w:szCs w:val="22"/>
              </w:rPr>
            </w:pPr>
          </w:p>
        </w:tc>
        <w:tc>
          <w:tcPr>
            <w:tcW w:w="1261" w:type="dxa"/>
            <w:shd w:val="clear" w:color="auto" w:fill="auto"/>
          </w:tcPr>
          <w:p w14:paraId="2DAFD2E3" w14:textId="77777777" w:rsidR="00754939" w:rsidRPr="00074255" w:rsidRDefault="00754939" w:rsidP="00A3115E">
            <w:pPr>
              <w:rPr>
                <w:rFonts w:cs="Arial"/>
                <w:b/>
                <w:sz w:val="22"/>
                <w:szCs w:val="22"/>
              </w:rPr>
            </w:pPr>
            <w:r w:rsidRPr="00074255">
              <w:rPr>
                <w:rFonts w:cs="Arial"/>
                <w:b/>
                <w:sz w:val="22"/>
                <w:szCs w:val="22"/>
              </w:rPr>
              <w:t>Start Date:</w:t>
            </w:r>
          </w:p>
        </w:tc>
        <w:tc>
          <w:tcPr>
            <w:tcW w:w="3415" w:type="dxa"/>
            <w:tcBorders>
              <w:top w:val="single" w:sz="4" w:space="0" w:color="auto"/>
              <w:bottom w:val="single" w:sz="4" w:space="0" w:color="auto"/>
            </w:tcBorders>
            <w:shd w:val="clear" w:color="auto" w:fill="auto"/>
          </w:tcPr>
          <w:p w14:paraId="4D3A23BC" w14:textId="77777777" w:rsidR="00754939" w:rsidRPr="00074255" w:rsidRDefault="00754939" w:rsidP="00A3115E">
            <w:pPr>
              <w:rPr>
                <w:rFonts w:cs="Arial"/>
                <w:sz w:val="22"/>
                <w:szCs w:val="22"/>
              </w:rPr>
            </w:pPr>
          </w:p>
        </w:tc>
      </w:tr>
      <w:tr w:rsidR="0037362A" w:rsidRPr="00074255" w14:paraId="3BD48E84" w14:textId="77777777" w:rsidTr="00107F0D">
        <w:tc>
          <w:tcPr>
            <w:tcW w:w="1705" w:type="dxa"/>
            <w:shd w:val="clear" w:color="auto" w:fill="auto"/>
          </w:tcPr>
          <w:p w14:paraId="39AA8CC9" w14:textId="77777777" w:rsidR="00754939" w:rsidRPr="00074255" w:rsidRDefault="00754939" w:rsidP="00A3115E">
            <w:pPr>
              <w:rPr>
                <w:rFonts w:cs="Arial"/>
                <w:b/>
                <w:sz w:val="22"/>
                <w:szCs w:val="22"/>
              </w:rPr>
            </w:pPr>
            <w:r w:rsidRPr="00074255">
              <w:rPr>
                <w:rFonts w:cs="Arial"/>
                <w:b/>
                <w:sz w:val="22"/>
                <w:szCs w:val="22"/>
              </w:rPr>
              <w:t>Principal:</w:t>
            </w:r>
          </w:p>
        </w:tc>
        <w:tc>
          <w:tcPr>
            <w:tcW w:w="2969" w:type="dxa"/>
            <w:tcBorders>
              <w:top w:val="single" w:sz="4" w:space="0" w:color="auto"/>
              <w:bottom w:val="single" w:sz="4" w:space="0" w:color="auto"/>
            </w:tcBorders>
            <w:shd w:val="clear" w:color="auto" w:fill="auto"/>
          </w:tcPr>
          <w:p w14:paraId="5EE7D8C1" w14:textId="77777777" w:rsidR="00754939" w:rsidRPr="00074255" w:rsidRDefault="00754939" w:rsidP="00A3115E">
            <w:pPr>
              <w:rPr>
                <w:rFonts w:cs="Arial"/>
                <w:sz w:val="22"/>
                <w:szCs w:val="22"/>
              </w:rPr>
            </w:pPr>
          </w:p>
        </w:tc>
        <w:tc>
          <w:tcPr>
            <w:tcW w:w="1261" w:type="dxa"/>
            <w:shd w:val="clear" w:color="auto" w:fill="auto"/>
          </w:tcPr>
          <w:p w14:paraId="7F7346DD" w14:textId="77777777" w:rsidR="00754939" w:rsidRPr="00074255" w:rsidRDefault="00754939" w:rsidP="00A3115E">
            <w:pPr>
              <w:rPr>
                <w:rFonts w:cs="Arial"/>
                <w:b/>
                <w:sz w:val="22"/>
                <w:szCs w:val="22"/>
              </w:rPr>
            </w:pPr>
            <w:r w:rsidRPr="00074255">
              <w:rPr>
                <w:rFonts w:cs="Arial"/>
                <w:b/>
                <w:sz w:val="22"/>
                <w:szCs w:val="22"/>
              </w:rPr>
              <w:t>End Date:</w:t>
            </w:r>
          </w:p>
        </w:tc>
        <w:tc>
          <w:tcPr>
            <w:tcW w:w="3415" w:type="dxa"/>
            <w:tcBorders>
              <w:top w:val="single" w:sz="4" w:space="0" w:color="auto"/>
              <w:bottom w:val="single" w:sz="4" w:space="0" w:color="auto"/>
            </w:tcBorders>
            <w:shd w:val="clear" w:color="auto" w:fill="auto"/>
          </w:tcPr>
          <w:p w14:paraId="04729BED" w14:textId="77777777" w:rsidR="00754939" w:rsidRPr="00074255" w:rsidRDefault="00754939" w:rsidP="00A3115E">
            <w:pPr>
              <w:rPr>
                <w:rFonts w:cs="Arial"/>
                <w:sz w:val="22"/>
                <w:szCs w:val="22"/>
              </w:rPr>
            </w:pPr>
          </w:p>
        </w:tc>
      </w:tr>
    </w:tbl>
    <w:p w14:paraId="2024670A" w14:textId="77777777" w:rsidR="00074255" w:rsidRDefault="00074255" w:rsidP="00754939">
      <w:pPr>
        <w:rPr>
          <w:sz w:val="22"/>
          <w:szCs w:val="22"/>
        </w:rPr>
      </w:pPr>
    </w:p>
    <w:p w14:paraId="26E195B4" w14:textId="1AE00B76" w:rsidR="00754939" w:rsidRPr="00074255" w:rsidRDefault="00754939" w:rsidP="00754939">
      <w:pPr>
        <w:rPr>
          <w:sz w:val="22"/>
          <w:szCs w:val="22"/>
        </w:rPr>
      </w:pPr>
      <w:r w:rsidRPr="00074255">
        <w:rPr>
          <w:sz w:val="22"/>
          <w:szCs w:val="22"/>
        </w:rPr>
        <w:t xml:space="preserve">The Supervising SLP must: </w:t>
      </w:r>
    </w:p>
    <w:tbl>
      <w:tblPr>
        <w:tblW w:w="9990" w:type="dxa"/>
        <w:tblInd w:w="-185" w:type="dxa"/>
        <w:tblLook w:val="04A0" w:firstRow="1" w:lastRow="0" w:firstColumn="1" w:lastColumn="0" w:noHBand="0" w:noVBand="1"/>
      </w:tblPr>
      <w:tblGrid>
        <w:gridCol w:w="522"/>
        <w:gridCol w:w="584"/>
        <w:gridCol w:w="8884"/>
      </w:tblGrid>
      <w:tr w:rsidR="0037362A" w:rsidRPr="00074255" w14:paraId="35E22CF9" w14:textId="77777777" w:rsidTr="00107F0D">
        <w:tc>
          <w:tcPr>
            <w:tcW w:w="495" w:type="dxa"/>
            <w:shd w:val="clear" w:color="auto" w:fill="auto"/>
          </w:tcPr>
          <w:p w14:paraId="3738E9F7" w14:textId="77777777" w:rsidR="00754939" w:rsidRPr="00074255" w:rsidRDefault="00754939" w:rsidP="00A3115E">
            <w:pPr>
              <w:rPr>
                <w:sz w:val="22"/>
                <w:szCs w:val="22"/>
              </w:rPr>
            </w:pPr>
            <w:r w:rsidRPr="00074255">
              <w:rPr>
                <w:sz w:val="22"/>
                <w:szCs w:val="22"/>
              </w:rPr>
              <w:t>1.</w:t>
            </w:r>
          </w:p>
        </w:tc>
        <w:tc>
          <w:tcPr>
            <w:tcW w:w="585" w:type="dxa"/>
            <w:tcBorders>
              <w:bottom w:val="single" w:sz="4" w:space="0" w:color="auto"/>
            </w:tcBorders>
            <w:shd w:val="clear" w:color="auto" w:fill="auto"/>
          </w:tcPr>
          <w:p w14:paraId="1D747ED3" w14:textId="77777777" w:rsidR="00754939" w:rsidRPr="00074255" w:rsidRDefault="00754939" w:rsidP="00A3115E">
            <w:pPr>
              <w:rPr>
                <w:sz w:val="22"/>
                <w:szCs w:val="22"/>
              </w:rPr>
            </w:pPr>
          </w:p>
        </w:tc>
        <w:tc>
          <w:tcPr>
            <w:tcW w:w="8910" w:type="dxa"/>
            <w:shd w:val="clear" w:color="auto" w:fill="auto"/>
          </w:tcPr>
          <w:p w14:paraId="1932332E" w14:textId="77777777" w:rsidR="00754939" w:rsidRPr="00074255" w:rsidRDefault="00754939" w:rsidP="00A3115E">
            <w:pPr>
              <w:rPr>
                <w:sz w:val="22"/>
                <w:szCs w:val="22"/>
              </w:rPr>
            </w:pPr>
            <w:r w:rsidRPr="00074255">
              <w:rPr>
                <w:sz w:val="22"/>
                <w:szCs w:val="22"/>
              </w:rPr>
              <w:t>Maintain CCC-SLP at initiation of, and throughout the Education Externship.</w:t>
            </w:r>
          </w:p>
        </w:tc>
      </w:tr>
      <w:tr w:rsidR="0037362A" w:rsidRPr="00074255" w14:paraId="3ABA2B3A" w14:textId="77777777" w:rsidTr="00107F0D">
        <w:trPr>
          <w:trHeight w:val="188"/>
        </w:trPr>
        <w:tc>
          <w:tcPr>
            <w:tcW w:w="495" w:type="dxa"/>
            <w:vMerge w:val="restart"/>
            <w:shd w:val="clear" w:color="auto" w:fill="auto"/>
          </w:tcPr>
          <w:p w14:paraId="40E42E50" w14:textId="77777777" w:rsidR="00754939" w:rsidRPr="00074255" w:rsidRDefault="00754939" w:rsidP="00A3115E">
            <w:pPr>
              <w:rPr>
                <w:sz w:val="22"/>
                <w:szCs w:val="22"/>
              </w:rPr>
            </w:pPr>
            <w:r w:rsidRPr="00074255">
              <w:rPr>
                <w:sz w:val="22"/>
                <w:szCs w:val="22"/>
              </w:rPr>
              <w:t>2.</w:t>
            </w:r>
          </w:p>
        </w:tc>
        <w:tc>
          <w:tcPr>
            <w:tcW w:w="585" w:type="dxa"/>
            <w:tcBorders>
              <w:top w:val="single" w:sz="4" w:space="0" w:color="auto"/>
              <w:bottom w:val="single" w:sz="4" w:space="0" w:color="auto"/>
            </w:tcBorders>
            <w:shd w:val="clear" w:color="auto" w:fill="auto"/>
          </w:tcPr>
          <w:p w14:paraId="0CD19572" w14:textId="77777777" w:rsidR="00754939" w:rsidRPr="00074255" w:rsidRDefault="00754939" w:rsidP="00A3115E">
            <w:pPr>
              <w:rPr>
                <w:sz w:val="22"/>
                <w:szCs w:val="22"/>
              </w:rPr>
            </w:pPr>
          </w:p>
        </w:tc>
        <w:tc>
          <w:tcPr>
            <w:tcW w:w="8910" w:type="dxa"/>
            <w:vMerge w:val="restart"/>
            <w:shd w:val="clear" w:color="auto" w:fill="auto"/>
          </w:tcPr>
          <w:p w14:paraId="5F5EFCD8" w14:textId="77777777" w:rsidR="00754939" w:rsidRPr="00074255" w:rsidRDefault="00754939" w:rsidP="00A3115E">
            <w:pPr>
              <w:rPr>
                <w:sz w:val="22"/>
                <w:szCs w:val="22"/>
              </w:rPr>
            </w:pPr>
            <w:r w:rsidRPr="00074255">
              <w:rPr>
                <w:sz w:val="22"/>
                <w:szCs w:val="22"/>
              </w:rPr>
              <w:t>Verify the completion of continuing education in clinical supervision as required by ASHA.</w:t>
            </w:r>
          </w:p>
          <w:p w14:paraId="5A16E0C7" w14:textId="77777777" w:rsidR="00754939" w:rsidRPr="00074255" w:rsidRDefault="00754939" w:rsidP="00A3115E">
            <w:pPr>
              <w:rPr>
                <w:sz w:val="22"/>
                <w:szCs w:val="22"/>
              </w:rPr>
            </w:pPr>
            <w:r w:rsidRPr="00074255">
              <w:rPr>
                <w:sz w:val="22"/>
                <w:szCs w:val="22"/>
              </w:rPr>
              <w:t>(Your signature on this document indicates you have completed the required CEUs)</w:t>
            </w:r>
          </w:p>
        </w:tc>
      </w:tr>
      <w:tr w:rsidR="0037362A" w:rsidRPr="00074255" w14:paraId="71170696" w14:textId="77777777" w:rsidTr="00107F0D">
        <w:trPr>
          <w:trHeight w:val="206"/>
        </w:trPr>
        <w:tc>
          <w:tcPr>
            <w:tcW w:w="495" w:type="dxa"/>
            <w:vMerge/>
            <w:shd w:val="clear" w:color="auto" w:fill="auto"/>
          </w:tcPr>
          <w:p w14:paraId="1319305B" w14:textId="77777777" w:rsidR="00754939" w:rsidRPr="00074255" w:rsidRDefault="00754939" w:rsidP="00A3115E">
            <w:pPr>
              <w:rPr>
                <w:sz w:val="22"/>
                <w:szCs w:val="22"/>
              </w:rPr>
            </w:pPr>
          </w:p>
        </w:tc>
        <w:tc>
          <w:tcPr>
            <w:tcW w:w="585" w:type="dxa"/>
            <w:tcBorders>
              <w:top w:val="single" w:sz="4" w:space="0" w:color="auto"/>
            </w:tcBorders>
            <w:shd w:val="clear" w:color="auto" w:fill="auto"/>
          </w:tcPr>
          <w:p w14:paraId="4860D632" w14:textId="77777777" w:rsidR="00754939" w:rsidRPr="00074255" w:rsidRDefault="00754939" w:rsidP="00A3115E">
            <w:pPr>
              <w:rPr>
                <w:sz w:val="22"/>
                <w:szCs w:val="22"/>
              </w:rPr>
            </w:pPr>
          </w:p>
        </w:tc>
        <w:tc>
          <w:tcPr>
            <w:tcW w:w="8910" w:type="dxa"/>
            <w:vMerge/>
            <w:shd w:val="clear" w:color="auto" w:fill="auto"/>
          </w:tcPr>
          <w:p w14:paraId="46060C6A" w14:textId="77777777" w:rsidR="00754939" w:rsidRPr="00074255" w:rsidRDefault="00754939" w:rsidP="00A3115E">
            <w:pPr>
              <w:rPr>
                <w:sz w:val="22"/>
                <w:szCs w:val="22"/>
              </w:rPr>
            </w:pPr>
          </w:p>
        </w:tc>
      </w:tr>
      <w:tr w:rsidR="0037362A" w:rsidRPr="00074255" w14:paraId="19FA05CD" w14:textId="77777777" w:rsidTr="00107F0D">
        <w:trPr>
          <w:trHeight w:val="170"/>
        </w:trPr>
        <w:tc>
          <w:tcPr>
            <w:tcW w:w="495" w:type="dxa"/>
            <w:vMerge w:val="restart"/>
            <w:shd w:val="clear" w:color="auto" w:fill="auto"/>
          </w:tcPr>
          <w:p w14:paraId="1B649EA8" w14:textId="77777777" w:rsidR="00754939" w:rsidRPr="00074255" w:rsidRDefault="00754939" w:rsidP="00A3115E">
            <w:pPr>
              <w:rPr>
                <w:sz w:val="22"/>
                <w:szCs w:val="22"/>
              </w:rPr>
            </w:pPr>
            <w:r w:rsidRPr="00074255">
              <w:rPr>
                <w:sz w:val="22"/>
                <w:szCs w:val="22"/>
              </w:rPr>
              <w:t>3.</w:t>
            </w:r>
          </w:p>
        </w:tc>
        <w:tc>
          <w:tcPr>
            <w:tcW w:w="585" w:type="dxa"/>
            <w:tcBorders>
              <w:bottom w:val="single" w:sz="4" w:space="0" w:color="auto"/>
            </w:tcBorders>
            <w:shd w:val="clear" w:color="auto" w:fill="auto"/>
          </w:tcPr>
          <w:p w14:paraId="7E2757BD" w14:textId="77777777" w:rsidR="00754939" w:rsidRPr="00074255" w:rsidRDefault="00754939" w:rsidP="00A3115E">
            <w:pPr>
              <w:rPr>
                <w:sz w:val="22"/>
                <w:szCs w:val="22"/>
              </w:rPr>
            </w:pPr>
          </w:p>
        </w:tc>
        <w:tc>
          <w:tcPr>
            <w:tcW w:w="8910" w:type="dxa"/>
            <w:vMerge w:val="restart"/>
            <w:shd w:val="clear" w:color="auto" w:fill="auto"/>
          </w:tcPr>
          <w:p w14:paraId="465DDD27" w14:textId="77777777" w:rsidR="00754939" w:rsidRPr="00074255" w:rsidRDefault="00754939" w:rsidP="00A3115E">
            <w:pPr>
              <w:rPr>
                <w:sz w:val="22"/>
                <w:szCs w:val="22"/>
              </w:rPr>
            </w:pPr>
            <w:r w:rsidRPr="00074255">
              <w:rPr>
                <w:sz w:val="22"/>
                <w:szCs w:val="22"/>
              </w:rPr>
              <w:t xml:space="preserve">Provide on-site supervision throughout the Education Externship. Initial supervision of 90-100% </w:t>
            </w:r>
            <w:proofErr w:type="gramStart"/>
            <w:r w:rsidRPr="00074255">
              <w:rPr>
                <w:sz w:val="22"/>
                <w:szCs w:val="22"/>
              </w:rPr>
              <w:t>is expected</w:t>
            </w:r>
            <w:proofErr w:type="gramEnd"/>
            <w:r w:rsidRPr="00074255">
              <w:rPr>
                <w:sz w:val="22"/>
                <w:szCs w:val="22"/>
              </w:rPr>
              <w:t xml:space="preserve"> with supervision tapering as student gains independence.  While ASHA requires a minimum support of 25%, SLHS encourages an average of 50% of hours supervised. </w:t>
            </w:r>
          </w:p>
        </w:tc>
      </w:tr>
      <w:tr w:rsidR="0037362A" w:rsidRPr="00074255" w14:paraId="35212E78" w14:textId="77777777" w:rsidTr="00107F0D">
        <w:trPr>
          <w:trHeight w:val="338"/>
        </w:trPr>
        <w:tc>
          <w:tcPr>
            <w:tcW w:w="495" w:type="dxa"/>
            <w:vMerge/>
            <w:shd w:val="clear" w:color="auto" w:fill="auto"/>
          </w:tcPr>
          <w:p w14:paraId="27BD3AC7" w14:textId="77777777" w:rsidR="00754939" w:rsidRPr="00074255" w:rsidRDefault="00754939" w:rsidP="00A3115E">
            <w:pPr>
              <w:rPr>
                <w:sz w:val="22"/>
                <w:szCs w:val="22"/>
              </w:rPr>
            </w:pPr>
          </w:p>
        </w:tc>
        <w:tc>
          <w:tcPr>
            <w:tcW w:w="585" w:type="dxa"/>
            <w:tcBorders>
              <w:top w:val="single" w:sz="4" w:space="0" w:color="auto"/>
            </w:tcBorders>
            <w:shd w:val="clear" w:color="auto" w:fill="auto"/>
          </w:tcPr>
          <w:p w14:paraId="2184ABB4" w14:textId="77777777" w:rsidR="00754939" w:rsidRPr="00074255" w:rsidRDefault="00754939" w:rsidP="00A3115E">
            <w:pPr>
              <w:rPr>
                <w:sz w:val="22"/>
                <w:szCs w:val="22"/>
              </w:rPr>
            </w:pPr>
          </w:p>
        </w:tc>
        <w:tc>
          <w:tcPr>
            <w:tcW w:w="8910" w:type="dxa"/>
            <w:vMerge/>
            <w:shd w:val="clear" w:color="auto" w:fill="auto"/>
          </w:tcPr>
          <w:p w14:paraId="79BBCFD6" w14:textId="77777777" w:rsidR="00754939" w:rsidRPr="00074255" w:rsidRDefault="00754939" w:rsidP="00A3115E">
            <w:pPr>
              <w:rPr>
                <w:sz w:val="22"/>
                <w:szCs w:val="22"/>
              </w:rPr>
            </w:pPr>
          </w:p>
        </w:tc>
      </w:tr>
      <w:tr w:rsidR="0037362A" w:rsidRPr="00074255" w14:paraId="694AE3C5" w14:textId="77777777" w:rsidTr="00107F0D">
        <w:trPr>
          <w:trHeight w:val="226"/>
        </w:trPr>
        <w:tc>
          <w:tcPr>
            <w:tcW w:w="495" w:type="dxa"/>
            <w:vMerge w:val="restart"/>
            <w:shd w:val="clear" w:color="auto" w:fill="auto"/>
          </w:tcPr>
          <w:p w14:paraId="55007075" w14:textId="77777777" w:rsidR="00754939" w:rsidRPr="00074255" w:rsidRDefault="00754939" w:rsidP="00A3115E">
            <w:pPr>
              <w:rPr>
                <w:sz w:val="22"/>
                <w:szCs w:val="22"/>
              </w:rPr>
            </w:pPr>
            <w:r w:rsidRPr="00074255">
              <w:rPr>
                <w:sz w:val="22"/>
                <w:szCs w:val="22"/>
              </w:rPr>
              <w:t>4.</w:t>
            </w:r>
          </w:p>
        </w:tc>
        <w:tc>
          <w:tcPr>
            <w:tcW w:w="585" w:type="dxa"/>
            <w:tcBorders>
              <w:bottom w:val="single" w:sz="4" w:space="0" w:color="auto"/>
            </w:tcBorders>
            <w:shd w:val="clear" w:color="auto" w:fill="auto"/>
          </w:tcPr>
          <w:p w14:paraId="0CE7218F" w14:textId="77777777" w:rsidR="00754939" w:rsidRPr="00074255" w:rsidRDefault="00754939" w:rsidP="00A3115E">
            <w:pPr>
              <w:rPr>
                <w:sz w:val="22"/>
                <w:szCs w:val="22"/>
              </w:rPr>
            </w:pPr>
          </w:p>
        </w:tc>
        <w:tc>
          <w:tcPr>
            <w:tcW w:w="8910" w:type="dxa"/>
            <w:vMerge w:val="restart"/>
            <w:shd w:val="clear" w:color="auto" w:fill="auto"/>
          </w:tcPr>
          <w:p w14:paraId="19FF1164" w14:textId="77777777" w:rsidR="00754939" w:rsidRPr="00074255" w:rsidRDefault="00754939" w:rsidP="00A3115E">
            <w:pPr>
              <w:rPr>
                <w:sz w:val="22"/>
                <w:szCs w:val="22"/>
              </w:rPr>
            </w:pPr>
            <w:r w:rsidRPr="00074255">
              <w:rPr>
                <w:sz w:val="22"/>
                <w:szCs w:val="22"/>
              </w:rPr>
              <w:t>Orient the student to the facility/school routine and provide any policy/administrative material concerning school operations to include a faculty handbook for reference.</w:t>
            </w:r>
          </w:p>
        </w:tc>
      </w:tr>
      <w:tr w:rsidR="0037362A" w:rsidRPr="00074255" w14:paraId="6E7D71EF" w14:textId="77777777" w:rsidTr="00107F0D">
        <w:trPr>
          <w:trHeight w:val="225"/>
        </w:trPr>
        <w:tc>
          <w:tcPr>
            <w:tcW w:w="495" w:type="dxa"/>
            <w:vMerge/>
            <w:shd w:val="clear" w:color="auto" w:fill="auto"/>
          </w:tcPr>
          <w:p w14:paraId="7910F07A" w14:textId="77777777" w:rsidR="00754939" w:rsidRPr="00074255" w:rsidRDefault="00754939" w:rsidP="00A3115E">
            <w:pPr>
              <w:rPr>
                <w:sz w:val="22"/>
                <w:szCs w:val="22"/>
              </w:rPr>
            </w:pPr>
          </w:p>
        </w:tc>
        <w:tc>
          <w:tcPr>
            <w:tcW w:w="585" w:type="dxa"/>
            <w:tcBorders>
              <w:top w:val="single" w:sz="4" w:space="0" w:color="auto"/>
            </w:tcBorders>
            <w:shd w:val="clear" w:color="auto" w:fill="auto"/>
          </w:tcPr>
          <w:p w14:paraId="19E67873" w14:textId="77777777" w:rsidR="00754939" w:rsidRPr="00074255" w:rsidRDefault="00754939" w:rsidP="00A3115E">
            <w:pPr>
              <w:rPr>
                <w:sz w:val="22"/>
                <w:szCs w:val="22"/>
              </w:rPr>
            </w:pPr>
          </w:p>
        </w:tc>
        <w:tc>
          <w:tcPr>
            <w:tcW w:w="8910" w:type="dxa"/>
            <w:vMerge/>
            <w:shd w:val="clear" w:color="auto" w:fill="auto"/>
          </w:tcPr>
          <w:p w14:paraId="39A79EA2" w14:textId="77777777" w:rsidR="00754939" w:rsidRPr="00074255" w:rsidRDefault="00754939" w:rsidP="00A3115E">
            <w:pPr>
              <w:rPr>
                <w:sz w:val="22"/>
                <w:szCs w:val="22"/>
              </w:rPr>
            </w:pPr>
          </w:p>
        </w:tc>
      </w:tr>
      <w:tr w:rsidR="0037362A" w:rsidRPr="00074255" w14:paraId="5EDDDCE1" w14:textId="77777777" w:rsidTr="00107F0D">
        <w:trPr>
          <w:trHeight w:val="226"/>
        </w:trPr>
        <w:tc>
          <w:tcPr>
            <w:tcW w:w="495" w:type="dxa"/>
            <w:vMerge w:val="restart"/>
            <w:shd w:val="clear" w:color="auto" w:fill="auto"/>
          </w:tcPr>
          <w:p w14:paraId="5D88C9CB" w14:textId="77777777" w:rsidR="00754939" w:rsidRPr="00074255" w:rsidRDefault="00754939" w:rsidP="00A3115E">
            <w:pPr>
              <w:rPr>
                <w:sz w:val="22"/>
                <w:szCs w:val="22"/>
              </w:rPr>
            </w:pPr>
            <w:r w:rsidRPr="00074255">
              <w:rPr>
                <w:sz w:val="22"/>
                <w:szCs w:val="22"/>
              </w:rPr>
              <w:t>5.</w:t>
            </w:r>
          </w:p>
        </w:tc>
        <w:tc>
          <w:tcPr>
            <w:tcW w:w="585" w:type="dxa"/>
            <w:tcBorders>
              <w:bottom w:val="single" w:sz="4" w:space="0" w:color="auto"/>
            </w:tcBorders>
            <w:shd w:val="clear" w:color="auto" w:fill="auto"/>
          </w:tcPr>
          <w:p w14:paraId="63B26735" w14:textId="77777777" w:rsidR="00754939" w:rsidRPr="00074255" w:rsidRDefault="00754939" w:rsidP="00A3115E">
            <w:pPr>
              <w:rPr>
                <w:sz w:val="22"/>
                <w:szCs w:val="22"/>
              </w:rPr>
            </w:pPr>
          </w:p>
        </w:tc>
        <w:tc>
          <w:tcPr>
            <w:tcW w:w="8910" w:type="dxa"/>
            <w:vMerge w:val="restart"/>
            <w:shd w:val="clear" w:color="auto" w:fill="auto"/>
          </w:tcPr>
          <w:p w14:paraId="4E2E3CC3" w14:textId="77777777" w:rsidR="00754939" w:rsidRPr="00074255" w:rsidRDefault="00754939" w:rsidP="00A3115E">
            <w:pPr>
              <w:rPr>
                <w:sz w:val="22"/>
                <w:szCs w:val="22"/>
              </w:rPr>
            </w:pPr>
            <w:r w:rsidRPr="00074255">
              <w:rPr>
                <w:sz w:val="22"/>
                <w:szCs w:val="22"/>
              </w:rPr>
              <w:t>Notify the building level principal of the supervising SLP’s commitment to provide clinical education for the assigned student.</w:t>
            </w:r>
          </w:p>
        </w:tc>
      </w:tr>
      <w:tr w:rsidR="0037362A" w:rsidRPr="00074255" w14:paraId="35BAF75D" w14:textId="77777777" w:rsidTr="00107F0D">
        <w:trPr>
          <w:trHeight w:val="225"/>
        </w:trPr>
        <w:tc>
          <w:tcPr>
            <w:tcW w:w="495" w:type="dxa"/>
            <w:vMerge/>
            <w:shd w:val="clear" w:color="auto" w:fill="auto"/>
          </w:tcPr>
          <w:p w14:paraId="006F8DFE" w14:textId="77777777" w:rsidR="00754939" w:rsidRPr="00074255" w:rsidRDefault="00754939" w:rsidP="00A3115E">
            <w:pPr>
              <w:rPr>
                <w:sz w:val="22"/>
                <w:szCs w:val="22"/>
              </w:rPr>
            </w:pPr>
          </w:p>
        </w:tc>
        <w:tc>
          <w:tcPr>
            <w:tcW w:w="585" w:type="dxa"/>
            <w:tcBorders>
              <w:top w:val="single" w:sz="4" w:space="0" w:color="auto"/>
            </w:tcBorders>
            <w:shd w:val="clear" w:color="auto" w:fill="auto"/>
          </w:tcPr>
          <w:p w14:paraId="52A6EC1D" w14:textId="77777777" w:rsidR="00754939" w:rsidRPr="00074255" w:rsidRDefault="00754939" w:rsidP="00A3115E">
            <w:pPr>
              <w:rPr>
                <w:sz w:val="22"/>
                <w:szCs w:val="22"/>
              </w:rPr>
            </w:pPr>
          </w:p>
        </w:tc>
        <w:tc>
          <w:tcPr>
            <w:tcW w:w="8910" w:type="dxa"/>
            <w:vMerge/>
            <w:shd w:val="clear" w:color="auto" w:fill="auto"/>
          </w:tcPr>
          <w:p w14:paraId="68BD0022" w14:textId="77777777" w:rsidR="00754939" w:rsidRPr="00074255" w:rsidRDefault="00754939" w:rsidP="00A3115E">
            <w:pPr>
              <w:rPr>
                <w:sz w:val="22"/>
                <w:szCs w:val="22"/>
              </w:rPr>
            </w:pPr>
          </w:p>
        </w:tc>
      </w:tr>
      <w:tr w:rsidR="0037362A" w:rsidRPr="00074255" w14:paraId="755FCC3C" w14:textId="77777777" w:rsidTr="00107F0D">
        <w:tc>
          <w:tcPr>
            <w:tcW w:w="495" w:type="dxa"/>
            <w:shd w:val="clear" w:color="auto" w:fill="auto"/>
          </w:tcPr>
          <w:p w14:paraId="60B06A8C" w14:textId="77777777" w:rsidR="00754939" w:rsidRPr="00074255" w:rsidRDefault="00754939" w:rsidP="00A3115E">
            <w:pPr>
              <w:rPr>
                <w:sz w:val="22"/>
                <w:szCs w:val="22"/>
              </w:rPr>
            </w:pPr>
            <w:r w:rsidRPr="00074255">
              <w:rPr>
                <w:sz w:val="22"/>
                <w:szCs w:val="22"/>
              </w:rPr>
              <w:t>6.</w:t>
            </w:r>
          </w:p>
        </w:tc>
        <w:tc>
          <w:tcPr>
            <w:tcW w:w="585" w:type="dxa"/>
            <w:tcBorders>
              <w:bottom w:val="single" w:sz="4" w:space="0" w:color="auto"/>
            </w:tcBorders>
            <w:shd w:val="clear" w:color="auto" w:fill="auto"/>
          </w:tcPr>
          <w:p w14:paraId="6AF46CCD" w14:textId="77777777" w:rsidR="00754939" w:rsidRPr="00074255" w:rsidRDefault="00754939" w:rsidP="00A3115E">
            <w:pPr>
              <w:rPr>
                <w:sz w:val="22"/>
                <w:szCs w:val="22"/>
              </w:rPr>
            </w:pPr>
          </w:p>
        </w:tc>
        <w:tc>
          <w:tcPr>
            <w:tcW w:w="8910" w:type="dxa"/>
            <w:shd w:val="clear" w:color="auto" w:fill="auto"/>
          </w:tcPr>
          <w:p w14:paraId="3DFEDC8C" w14:textId="77777777" w:rsidR="00754939" w:rsidRPr="00074255" w:rsidRDefault="00754939" w:rsidP="00A3115E">
            <w:pPr>
              <w:rPr>
                <w:sz w:val="22"/>
                <w:szCs w:val="22"/>
              </w:rPr>
            </w:pPr>
            <w:r w:rsidRPr="00074255">
              <w:rPr>
                <w:sz w:val="22"/>
                <w:szCs w:val="22"/>
              </w:rPr>
              <w:t>Provide written and/or verbal feedback to the students on a weekly basis.</w:t>
            </w:r>
          </w:p>
        </w:tc>
      </w:tr>
      <w:tr w:rsidR="0037362A" w:rsidRPr="00074255" w14:paraId="2EAD1488" w14:textId="77777777" w:rsidTr="00107F0D">
        <w:tc>
          <w:tcPr>
            <w:tcW w:w="495" w:type="dxa"/>
            <w:shd w:val="clear" w:color="auto" w:fill="auto"/>
          </w:tcPr>
          <w:p w14:paraId="772B10C8" w14:textId="77777777" w:rsidR="00754939" w:rsidRPr="00074255" w:rsidRDefault="00754939" w:rsidP="00A3115E">
            <w:pPr>
              <w:rPr>
                <w:sz w:val="22"/>
                <w:szCs w:val="22"/>
              </w:rPr>
            </w:pPr>
            <w:r w:rsidRPr="00074255">
              <w:rPr>
                <w:sz w:val="22"/>
                <w:szCs w:val="22"/>
              </w:rPr>
              <w:t>7.</w:t>
            </w:r>
          </w:p>
        </w:tc>
        <w:tc>
          <w:tcPr>
            <w:tcW w:w="585" w:type="dxa"/>
            <w:tcBorders>
              <w:top w:val="single" w:sz="4" w:space="0" w:color="auto"/>
              <w:bottom w:val="single" w:sz="4" w:space="0" w:color="auto"/>
            </w:tcBorders>
            <w:shd w:val="clear" w:color="auto" w:fill="auto"/>
          </w:tcPr>
          <w:p w14:paraId="4A2FB394" w14:textId="77777777" w:rsidR="00754939" w:rsidRPr="00074255" w:rsidRDefault="00754939" w:rsidP="00A3115E">
            <w:pPr>
              <w:rPr>
                <w:sz w:val="22"/>
                <w:szCs w:val="22"/>
              </w:rPr>
            </w:pPr>
          </w:p>
        </w:tc>
        <w:tc>
          <w:tcPr>
            <w:tcW w:w="8910" w:type="dxa"/>
            <w:shd w:val="clear" w:color="auto" w:fill="auto"/>
          </w:tcPr>
          <w:p w14:paraId="23091666" w14:textId="77777777" w:rsidR="00754939" w:rsidRPr="00074255" w:rsidRDefault="00754939" w:rsidP="00A3115E">
            <w:pPr>
              <w:rPr>
                <w:sz w:val="22"/>
                <w:szCs w:val="22"/>
              </w:rPr>
            </w:pPr>
            <w:r w:rsidRPr="00074255">
              <w:rPr>
                <w:sz w:val="22"/>
                <w:szCs w:val="22"/>
              </w:rPr>
              <w:t xml:space="preserve">Update licensure and certification information in SLHS’s information tracking system, </w:t>
            </w:r>
            <w:proofErr w:type="spellStart"/>
            <w:r w:rsidRPr="00074255">
              <w:rPr>
                <w:sz w:val="22"/>
                <w:szCs w:val="22"/>
              </w:rPr>
              <w:t>Calipso</w:t>
            </w:r>
            <w:proofErr w:type="spellEnd"/>
            <w:r w:rsidRPr="00074255">
              <w:rPr>
                <w:sz w:val="22"/>
                <w:szCs w:val="22"/>
              </w:rPr>
              <w:t>.</w:t>
            </w:r>
          </w:p>
        </w:tc>
      </w:tr>
      <w:tr w:rsidR="0037362A" w:rsidRPr="00074255" w14:paraId="255D7CC6" w14:textId="77777777" w:rsidTr="00107F0D">
        <w:trPr>
          <w:trHeight w:val="226"/>
        </w:trPr>
        <w:tc>
          <w:tcPr>
            <w:tcW w:w="495" w:type="dxa"/>
            <w:shd w:val="clear" w:color="auto" w:fill="auto"/>
          </w:tcPr>
          <w:p w14:paraId="40F97834" w14:textId="77777777" w:rsidR="00754939" w:rsidRPr="00074255" w:rsidRDefault="00754939" w:rsidP="00A3115E">
            <w:pPr>
              <w:rPr>
                <w:sz w:val="22"/>
                <w:szCs w:val="22"/>
              </w:rPr>
            </w:pPr>
            <w:r w:rsidRPr="00074255">
              <w:rPr>
                <w:sz w:val="22"/>
                <w:szCs w:val="22"/>
              </w:rPr>
              <w:t>8.</w:t>
            </w:r>
          </w:p>
        </w:tc>
        <w:tc>
          <w:tcPr>
            <w:tcW w:w="585" w:type="dxa"/>
            <w:tcBorders>
              <w:top w:val="single" w:sz="4" w:space="0" w:color="auto"/>
              <w:bottom w:val="single" w:sz="4" w:space="0" w:color="auto"/>
            </w:tcBorders>
            <w:shd w:val="clear" w:color="auto" w:fill="auto"/>
          </w:tcPr>
          <w:p w14:paraId="3D8531B7" w14:textId="77777777" w:rsidR="00754939" w:rsidRPr="00074255" w:rsidRDefault="00754939" w:rsidP="00A3115E">
            <w:pPr>
              <w:rPr>
                <w:sz w:val="22"/>
                <w:szCs w:val="22"/>
              </w:rPr>
            </w:pPr>
          </w:p>
        </w:tc>
        <w:tc>
          <w:tcPr>
            <w:tcW w:w="8910" w:type="dxa"/>
            <w:shd w:val="clear" w:color="auto" w:fill="auto"/>
          </w:tcPr>
          <w:p w14:paraId="39D1169E" w14:textId="77777777" w:rsidR="00754939" w:rsidRPr="00074255" w:rsidRDefault="00754939" w:rsidP="00A3115E">
            <w:pPr>
              <w:rPr>
                <w:sz w:val="22"/>
                <w:szCs w:val="22"/>
              </w:rPr>
            </w:pPr>
            <w:r w:rsidRPr="00074255">
              <w:rPr>
                <w:sz w:val="22"/>
                <w:szCs w:val="22"/>
              </w:rPr>
              <w:t xml:space="preserve">Utilize </w:t>
            </w:r>
            <w:proofErr w:type="spellStart"/>
            <w:r w:rsidRPr="00074255">
              <w:rPr>
                <w:sz w:val="22"/>
                <w:szCs w:val="22"/>
              </w:rPr>
              <w:t>Calipso</w:t>
            </w:r>
            <w:proofErr w:type="spellEnd"/>
            <w:r w:rsidRPr="00074255">
              <w:rPr>
                <w:sz w:val="22"/>
                <w:szCs w:val="22"/>
              </w:rPr>
              <w:t xml:space="preserve"> for all Mid-term and Final </w:t>
            </w:r>
            <w:r w:rsidR="001D01C5" w:rsidRPr="00074255">
              <w:rPr>
                <w:sz w:val="22"/>
                <w:szCs w:val="22"/>
              </w:rPr>
              <w:t>evaluations and</w:t>
            </w:r>
            <w:r w:rsidRPr="00074255">
              <w:rPr>
                <w:sz w:val="22"/>
                <w:szCs w:val="22"/>
              </w:rPr>
              <w:t xml:space="preserve"> review the evaluations with students. </w:t>
            </w:r>
          </w:p>
        </w:tc>
      </w:tr>
      <w:tr w:rsidR="0037362A" w:rsidRPr="00074255" w14:paraId="536A8FCD" w14:textId="77777777" w:rsidTr="00107F0D">
        <w:trPr>
          <w:trHeight w:val="255"/>
        </w:trPr>
        <w:tc>
          <w:tcPr>
            <w:tcW w:w="495" w:type="dxa"/>
            <w:vMerge w:val="restart"/>
            <w:shd w:val="clear" w:color="auto" w:fill="auto"/>
          </w:tcPr>
          <w:p w14:paraId="0E887573" w14:textId="77777777" w:rsidR="00754939" w:rsidRPr="00074255" w:rsidRDefault="00754939" w:rsidP="00A3115E">
            <w:pPr>
              <w:rPr>
                <w:sz w:val="22"/>
                <w:szCs w:val="22"/>
              </w:rPr>
            </w:pPr>
            <w:r w:rsidRPr="00074255">
              <w:rPr>
                <w:sz w:val="22"/>
                <w:szCs w:val="22"/>
              </w:rPr>
              <w:t>9.</w:t>
            </w:r>
          </w:p>
        </w:tc>
        <w:tc>
          <w:tcPr>
            <w:tcW w:w="585" w:type="dxa"/>
            <w:tcBorders>
              <w:bottom w:val="single" w:sz="4" w:space="0" w:color="auto"/>
            </w:tcBorders>
            <w:shd w:val="clear" w:color="auto" w:fill="auto"/>
          </w:tcPr>
          <w:p w14:paraId="240E7520" w14:textId="77777777" w:rsidR="00754939" w:rsidRPr="00074255" w:rsidRDefault="00754939" w:rsidP="00A3115E">
            <w:pPr>
              <w:rPr>
                <w:sz w:val="22"/>
                <w:szCs w:val="22"/>
              </w:rPr>
            </w:pPr>
          </w:p>
        </w:tc>
        <w:tc>
          <w:tcPr>
            <w:tcW w:w="8910" w:type="dxa"/>
            <w:vMerge w:val="restart"/>
            <w:shd w:val="clear" w:color="auto" w:fill="auto"/>
          </w:tcPr>
          <w:p w14:paraId="59B016E1" w14:textId="77777777" w:rsidR="00754939" w:rsidRPr="00074255" w:rsidRDefault="00754939" w:rsidP="00A3115E">
            <w:pPr>
              <w:rPr>
                <w:sz w:val="22"/>
                <w:szCs w:val="22"/>
              </w:rPr>
            </w:pPr>
            <w:r w:rsidRPr="00074255">
              <w:rPr>
                <w:sz w:val="22"/>
                <w:szCs w:val="22"/>
              </w:rPr>
              <w:t xml:space="preserve">Monitor and approve clinical hours submitted by students </w:t>
            </w:r>
            <w:r w:rsidR="001D01C5" w:rsidRPr="00074255">
              <w:rPr>
                <w:sz w:val="22"/>
                <w:szCs w:val="22"/>
              </w:rPr>
              <w:t>weekly and</w:t>
            </w:r>
            <w:r w:rsidRPr="00074255">
              <w:rPr>
                <w:sz w:val="22"/>
                <w:szCs w:val="22"/>
              </w:rPr>
              <w:t xml:space="preserve"> ensure that hours submitted are direct contact hours only.</w:t>
            </w:r>
          </w:p>
        </w:tc>
      </w:tr>
      <w:tr w:rsidR="0037362A" w:rsidRPr="00074255" w14:paraId="4A7A98A2" w14:textId="77777777" w:rsidTr="00107F0D">
        <w:trPr>
          <w:trHeight w:val="255"/>
        </w:trPr>
        <w:tc>
          <w:tcPr>
            <w:tcW w:w="495" w:type="dxa"/>
            <w:vMerge/>
            <w:shd w:val="clear" w:color="auto" w:fill="auto"/>
          </w:tcPr>
          <w:p w14:paraId="3A1B920D" w14:textId="77777777" w:rsidR="00754939" w:rsidRPr="00074255" w:rsidRDefault="00754939" w:rsidP="00A3115E">
            <w:pPr>
              <w:rPr>
                <w:sz w:val="22"/>
                <w:szCs w:val="22"/>
              </w:rPr>
            </w:pPr>
          </w:p>
        </w:tc>
        <w:tc>
          <w:tcPr>
            <w:tcW w:w="585" w:type="dxa"/>
            <w:tcBorders>
              <w:top w:val="single" w:sz="4" w:space="0" w:color="auto"/>
            </w:tcBorders>
            <w:shd w:val="clear" w:color="auto" w:fill="auto"/>
          </w:tcPr>
          <w:p w14:paraId="4EBEC9C0" w14:textId="77777777" w:rsidR="00754939" w:rsidRPr="00074255" w:rsidRDefault="00754939" w:rsidP="00A3115E">
            <w:pPr>
              <w:rPr>
                <w:sz w:val="22"/>
                <w:szCs w:val="22"/>
              </w:rPr>
            </w:pPr>
          </w:p>
        </w:tc>
        <w:tc>
          <w:tcPr>
            <w:tcW w:w="8910" w:type="dxa"/>
            <w:vMerge/>
            <w:shd w:val="clear" w:color="auto" w:fill="auto"/>
          </w:tcPr>
          <w:p w14:paraId="084E9A1A" w14:textId="77777777" w:rsidR="00754939" w:rsidRPr="00074255" w:rsidRDefault="00754939" w:rsidP="00A3115E">
            <w:pPr>
              <w:rPr>
                <w:sz w:val="22"/>
                <w:szCs w:val="22"/>
              </w:rPr>
            </w:pPr>
          </w:p>
        </w:tc>
      </w:tr>
      <w:tr w:rsidR="0037362A" w:rsidRPr="00074255" w14:paraId="6CBEA1E5" w14:textId="77777777" w:rsidTr="00107F0D">
        <w:tc>
          <w:tcPr>
            <w:tcW w:w="495" w:type="dxa"/>
            <w:shd w:val="clear" w:color="auto" w:fill="auto"/>
          </w:tcPr>
          <w:p w14:paraId="5C3E59BD" w14:textId="77777777" w:rsidR="00754939" w:rsidRPr="00074255" w:rsidRDefault="00754939" w:rsidP="00A3115E">
            <w:pPr>
              <w:rPr>
                <w:sz w:val="22"/>
                <w:szCs w:val="22"/>
              </w:rPr>
            </w:pPr>
            <w:r w:rsidRPr="00074255">
              <w:rPr>
                <w:sz w:val="22"/>
                <w:szCs w:val="22"/>
              </w:rPr>
              <w:t>10.</w:t>
            </w:r>
          </w:p>
        </w:tc>
        <w:tc>
          <w:tcPr>
            <w:tcW w:w="585" w:type="dxa"/>
            <w:tcBorders>
              <w:bottom w:val="single" w:sz="4" w:space="0" w:color="auto"/>
            </w:tcBorders>
            <w:shd w:val="clear" w:color="auto" w:fill="auto"/>
          </w:tcPr>
          <w:p w14:paraId="5F058E29" w14:textId="77777777" w:rsidR="00754939" w:rsidRPr="00074255" w:rsidRDefault="00754939" w:rsidP="00A3115E">
            <w:pPr>
              <w:rPr>
                <w:sz w:val="22"/>
                <w:szCs w:val="22"/>
              </w:rPr>
            </w:pPr>
          </w:p>
        </w:tc>
        <w:tc>
          <w:tcPr>
            <w:tcW w:w="8910" w:type="dxa"/>
            <w:shd w:val="clear" w:color="auto" w:fill="auto"/>
          </w:tcPr>
          <w:p w14:paraId="732BA750" w14:textId="49EAF8DE" w:rsidR="00754939" w:rsidRPr="00074255" w:rsidRDefault="00754939" w:rsidP="00A3115E">
            <w:pPr>
              <w:rPr>
                <w:sz w:val="22"/>
                <w:szCs w:val="22"/>
              </w:rPr>
            </w:pPr>
            <w:r w:rsidRPr="00074255">
              <w:rPr>
                <w:sz w:val="22"/>
                <w:szCs w:val="22"/>
              </w:rPr>
              <w:t>Com</w:t>
            </w:r>
            <w:r w:rsidR="0018498E">
              <w:rPr>
                <w:sz w:val="22"/>
                <w:szCs w:val="22"/>
              </w:rPr>
              <w:t>municate with the Educational Externship Coordinator</w:t>
            </w:r>
            <w:r w:rsidRPr="00074255">
              <w:rPr>
                <w:sz w:val="22"/>
                <w:szCs w:val="22"/>
              </w:rPr>
              <w:t xml:space="preserve">. </w:t>
            </w:r>
          </w:p>
        </w:tc>
      </w:tr>
    </w:tbl>
    <w:p w14:paraId="6855B584" w14:textId="77777777" w:rsidR="00754939" w:rsidRPr="00074255" w:rsidRDefault="00754939" w:rsidP="00574CAD">
      <w:pPr>
        <w:pStyle w:val="a"/>
        <w:tabs>
          <w:tab w:val="left" w:pos="-1440"/>
        </w:tabs>
        <w:ind w:left="0" w:firstLine="0"/>
        <w:rPr>
          <w:rFonts w:ascii="Arial" w:hAnsi="Arial"/>
          <w:sz w:val="22"/>
          <w:szCs w:val="22"/>
        </w:rPr>
      </w:pPr>
    </w:p>
    <w:p w14:paraId="3B217560" w14:textId="77777777" w:rsidR="001D01C5" w:rsidRPr="00074255" w:rsidRDefault="001D01C5" w:rsidP="001D01C5">
      <w:pPr>
        <w:ind w:left="72"/>
        <w:rPr>
          <w:sz w:val="22"/>
          <w:szCs w:val="22"/>
        </w:rPr>
      </w:pPr>
      <w:r w:rsidRPr="00074255">
        <w:rPr>
          <w:sz w:val="22"/>
          <w:szCs w:val="22"/>
        </w:rPr>
        <w:t xml:space="preserve">The Supervising SLP is encouraged to: </w:t>
      </w:r>
    </w:p>
    <w:p w14:paraId="0DA0B759" w14:textId="77777777" w:rsidR="001D01C5" w:rsidRPr="00074255" w:rsidRDefault="001D01C5" w:rsidP="00994152">
      <w:pPr>
        <w:pStyle w:val="ListParagraph"/>
        <w:numPr>
          <w:ilvl w:val="1"/>
          <w:numId w:val="21"/>
        </w:numPr>
        <w:spacing w:after="160" w:line="259" w:lineRule="auto"/>
        <w:rPr>
          <w:sz w:val="22"/>
          <w:szCs w:val="22"/>
        </w:rPr>
      </w:pPr>
      <w:r w:rsidRPr="00074255">
        <w:rPr>
          <w:sz w:val="22"/>
          <w:szCs w:val="22"/>
        </w:rPr>
        <w:t xml:space="preserve">Follow the suggested general outline of assignments/experiences detailed in the Educational Externship Handbook. </w:t>
      </w:r>
    </w:p>
    <w:p w14:paraId="69A69225" w14:textId="77777777" w:rsidR="001D01C5" w:rsidRPr="00074255" w:rsidRDefault="001D01C5" w:rsidP="00994152">
      <w:pPr>
        <w:pStyle w:val="ListParagraph"/>
        <w:numPr>
          <w:ilvl w:val="1"/>
          <w:numId w:val="21"/>
        </w:numPr>
        <w:spacing w:after="160" w:line="259" w:lineRule="auto"/>
        <w:rPr>
          <w:sz w:val="22"/>
          <w:szCs w:val="22"/>
        </w:rPr>
      </w:pPr>
      <w:r w:rsidRPr="00074255">
        <w:rPr>
          <w:sz w:val="22"/>
          <w:szCs w:val="22"/>
        </w:rPr>
        <w:t xml:space="preserve">Accept the Student Clinician as a colleague-in-training. Include him/her in as many of your daily responsibilities as possible. </w:t>
      </w:r>
    </w:p>
    <w:p w14:paraId="364173DA" w14:textId="77777777" w:rsidR="001D01C5" w:rsidRPr="00074255" w:rsidRDefault="001D01C5" w:rsidP="00994152">
      <w:pPr>
        <w:pStyle w:val="ListParagraph"/>
        <w:numPr>
          <w:ilvl w:val="1"/>
          <w:numId w:val="21"/>
        </w:numPr>
        <w:spacing w:after="160" w:line="259" w:lineRule="auto"/>
        <w:rPr>
          <w:sz w:val="22"/>
          <w:szCs w:val="22"/>
        </w:rPr>
      </w:pPr>
      <w:r w:rsidRPr="00074255">
        <w:rPr>
          <w:sz w:val="22"/>
          <w:szCs w:val="22"/>
        </w:rPr>
        <w:t xml:space="preserve">Consider the Student Clinician as a member of the school faculty. Introduce him/her to school staff, include him/her in meetings, and encourage participation in extracurricular activities. </w:t>
      </w:r>
    </w:p>
    <w:p w14:paraId="080646F1" w14:textId="79ACE720" w:rsidR="001D01C5" w:rsidRDefault="001D01C5" w:rsidP="00574CAD">
      <w:pPr>
        <w:pStyle w:val="ListParagraph"/>
        <w:ind w:left="792"/>
        <w:rPr>
          <w:sz w:val="22"/>
          <w:szCs w:val="22"/>
        </w:rPr>
      </w:pPr>
    </w:p>
    <w:p w14:paraId="792BC057" w14:textId="1E7EC46A" w:rsidR="00B95159" w:rsidRDefault="00B95159" w:rsidP="00574CAD">
      <w:pPr>
        <w:pStyle w:val="ListParagraph"/>
        <w:ind w:left="792"/>
        <w:rPr>
          <w:sz w:val="22"/>
          <w:szCs w:val="22"/>
        </w:rPr>
      </w:pPr>
    </w:p>
    <w:p w14:paraId="0041E543" w14:textId="7B04EB24" w:rsidR="00B95159" w:rsidRDefault="00B95159" w:rsidP="00574CAD">
      <w:pPr>
        <w:pStyle w:val="ListParagraph"/>
        <w:ind w:left="792"/>
        <w:rPr>
          <w:sz w:val="22"/>
          <w:szCs w:val="22"/>
        </w:rPr>
      </w:pPr>
    </w:p>
    <w:p w14:paraId="06BDBFF1" w14:textId="77777777" w:rsidR="00B95159" w:rsidRPr="00074255" w:rsidRDefault="00B95159" w:rsidP="00574CAD">
      <w:pPr>
        <w:pStyle w:val="ListParagraph"/>
        <w:ind w:left="792"/>
        <w:rPr>
          <w:sz w:val="22"/>
          <w:szCs w:val="22"/>
        </w:rPr>
      </w:pPr>
    </w:p>
    <w:p w14:paraId="73DC4FBC" w14:textId="77777777" w:rsidR="001D01C5" w:rsidRPr="00074255" w:rsidRDefault="001D01C5" w:rsidP="001D01C5">
      <w:pPr>
        <w:pStyle w:val="ListParagraph"/>
        <w:ind w:left="1152"/>
        <w:rPr>
          <w:sz w:val="22"/>
          <w:szCs w:val="22"/>
        </w:rPr>
      </w:pPr>
    </w:p>
    <w:tbl>
      <w:tblPr>
        <w:tblW w:w="0" w:type="auto"/>
        <w:tblInd w:w="792" w:type="dxa"/>
        <w:tblBorders>
          <w:top w:val="single" w:sz="4" w:space="0" w:color="auto"/>
        </w:tblBorders>
        <w:tblLook w:val="04A0" w:firstRow="1" w:lastRow="0" w:firstColumn="1" w:lastColumn="0" w:noHBand="0" w:noVBand="1"/>
      </w:tblPr>
      <w:tblGrid>
        <w:gridCol w:w="4158"/>
        <w:gridCol w:w="810"/>
        <w:gridCol w:w="3600"/>
      </w:tblGrid>
      <w:tr w:rsidR="0037362A" w:rsidRPr="00074255" w14:paraId="15419998" w14:textId="77777777" w:rsidTr="00107F0D">
        <w:tc>
          <w:tcPr>
            <w:tcW w:w="4158" w:type="dxa"/>
            <w:shd w:val="clear" w:color="auto" w:fill="auto"/>
          </w:tcPr>
          <w:p w14:paraId="65EBC460" w14:textId="77777777" w:rsidR="001D01C5" w:rsidRPr="00074255" w:rsidRDefault="001D01C5" w:rsidP="00A3115E">
            <w:pPr>
              <w:rPr>
                <w:sz w:val="22"/>
                <w:szCs w:val="22"/>
              </w:rPr>
            </w:pPr>
            <w:r w:rsidRPr="00074255">
              <w:rPr>
                <w:sz w:val="22"/>
                <w:szCs w:val="22"/>
              </w:rPr>
              <w:t>Supervising SLP Signature</w:t>
            </w:r>
          </w:p>
        </w:tc>
        <w:tc>
          <w:tcPr>
            <w:tcW w:w="810" w:type="dxa"/>
            <w:tcBorders>
              <w:top w:val="nil"/>
            </w:tcBorders>
            <w:shd w:val="clear" w:color="auto" w:fill="auto"/>
          </w:tcPr>
          <w:p w14:paraId="20D97211" w14:textId="77777777" w:rsidR="001D01C5" w:rsidRPr="00074255" w:rsidRDefault="001D01C5" w:rsidP="00A3115E">
            <w:pPr>
              <w:rPr>
                <w:sz w:val="22"/>
                <w:szCs w:val="22"/>
              </w:rPr>
            </w:pPr>
          </w:p>
        </w:tc>
        <w:tc>
          <w:tcPr>
            <w:tcW w:w="3600" w:type="dxa"/>
            <w:shd w:val="clear" w:color="auto" w:fill="auto"/>
          </w:tcPr>
          <w:p w14:paraId="50F9ABD3" w14:textId="77777777" w:rsidR="001D01C5" w:rsidRPr="00074255" w:rsidRDefault="001D01C5" w:rsidP="00A3115E">
            <w:pPr>
              <w:rPr>
                <w:sz w:val="22"/>
                <w:szCs w:val="22"/>
              </w:rPr>
            </w:pPr>
            <w:r w:rsidRPr="00074255">
              <w:rPr>
                <w:sz w:val="22"/>
                <w:szCs w:val="22"/>
              </w:rPr>
              <w:t>Date</w:t>
            </w:r>
          </w:p>
        </w:tc>
      </w:tr>
    </w:tbl>
    <w:p w14:paraId="10AE0AD4" w14:textId="77777777" w:rsidR="0015452C" w:rsidRPr="00074255" w:rsidRDefault="0015452C" w:rsidP="00574CAD">
      <w:pPr>
        <w:pStyle w:val="a"/>
        <w:tabs>
          <w:tab w:val="left" w:pos="-1440"/>
        </w:tabs>
        <w:ind w:left="0" w:firstLine="0"/>
        <w:rPr>
          <w:rFonts w:ascii="Arial" w:hAnsi="Arial"/>
          <w:b/>
          <w:sz w:val="22"/>
          <w:szCs w:val="22"/>
        </w:rPr>
      </w:pPr>
    </w:p>
    <w:p w14:paraId="7FE219BD" w14:textId="0E9777BF" w:rsidR="00333A3D" w:rsidRPr="00E66F68" w:rsidRDefault="00333A3D" w:rsidP="00107F0D">
      <w:pPr>
        <w:pStyle w:val="Heading2"/>
        <w:rPr>
          <w:sz w:val="32"/>
          <w:szCs w:val="32"/>
        </w:rPr>
      </w:pPr>
      <w:r w:rsidRPr="00074255">
        <w:rPr>
          <w:sz w:val="22"/>
          <w:szCs w:val="22"/>
        </w:rPr>
        <w:br w:type="page"/>
      </w:r>
      <w:r w:rsidRPr="00E66F68">
        <w:rPr>
          <w:sz w:val="32"/>
          <w:szCs w:val="32"/>
        </w:rPr>
        <w:lastRenderedPageBreak/>
        <w:t xml:space="preserve">FOR THE </w:t>
      </w:r>
      <w:r w:rsidR="002634B4" w:rsidRPr="00E66F68">
        <w:rPr>
          <w:sz w:val="32"/>
          <w:szCs w:val="32"/>
        </w:rPr>
        <w:t>SUPERVISING SLP</w:t>
      </w:r>
      <w:r w:rsidR="00E66F68" w:rsidRPr="00E66F68">
        <w:rPr>
          <w:sz w:val="32"/>
          <w:szCs w:val="32"/>
        </w:rPr>
        <w:t xml:space="preserve"> AND EDUCATION EXTERN</w:t>
      </w:r>
    </w:p>
    <w:p w14:paraId="200266BE" w14:textId="0719364F" w:rsidR="00333A3D" w:rsidRDefault="00E66F68" w:rsidP="00107F0D">
      <w:pPr>
        <w:spacing w:line="312" w:lineRule="auto"/>
        <w:jc w:val="center"/>
      </w:pPr>
      <w:r>
        <w:rPr>
          <w:noProof/>
        </w:rPr>
        <mc:AlternateContent>
          <mc:Choice Requires="wps">
            <w:drawing>
              <wp:anchor distT="0" distB="0" distL="114300" distR="114300" simplePos="0" relativeHeight="251641856" behindDoc="0" locked="0" layoutInCell="0" allowOverlap="1" wp14:anchorId="22D792C5" wp14:editId="399091C4">
                <wp:simplePos x="0" y="0"/>
                <wp:positionH relativeFrom="column">
                  <wp:posOffset>1184617</wp:posOffset>
                </wp:positionH>
                <wp:positionV relativeFrom="paragraph">
                  <wp:posOffset>189865</wp:posOffset>
                </wp:positionV>
                <wp:extent cx="4480560" cy="0"/>
                <wp:effectExtent l="0" t="12700" r="2540" b="0"/>
                <wp:wrapNone/>
                <wp:docPr id="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80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3329A" id="Line 14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14.95pt" to="446.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" o:allowincell="f" strokeweight="2.25pt">
                <o:lock v:ext="edit" shapetype="f"/>
              </v:line>
            </w:pict>
          </mc:Fallback>
        </mc:AlternateContent>
      </w:r>
    </w:p>
    <w:p w14:paraId="39466C31" w14:textId="7462A322" w:rsidR="00E66F68" w:rsidRDefault="00333A3D" w:rsidP="00E66F68">
      <w:pPr>
        <w:pStyle w:val="Heading2"/>
        <w:rPr>
          <w:sz w:val="32"/>
        </w:rPr>
      </w:pPr>
      <w:r>
        <w:rPr>
          <w:sz w:val="32"/>
        </w:rPr>
        <w:t>Suggested General Components and Timeline</w:t>
      </w:r>
    </w:p>
    <w:p w14:paraId="17290E09" w14:textId="5E8BEE6B" w:rsidR="00333A3D" w:rsidRPr="00E66F68" w:rsidRDefault="0036621D" w:rsidP="00E66F68">
      <w:pPr>
        <w:pStyle w:val="Heading2"/>
        <w:rPr>
          <w:sz w:val="32"/>
        </w:rPr>
      </w:pPr>
      <w:r>
        <w:rPr>
          <w:noProof/>
          <w:snapToGrid/>
        </w:rPr>
        <mc:AlternateContent>
          <mc:Choice Requires="wps">
            <w:drawing>
              <wp:anchor distT="0" distB="0" distL="114300" distR="114300" simplePos="0" relativeHeight="251650048" behindDoc="0" locked="0" layoutInCell="0" allowOverlap="1" wp14:anchorId="32089F14" wp14:editId="05387A53">
                <wp:simplePos x="0" y="0"/>
                <wp:positionH relativeFrom="column">
                  <wp:posOffset>1183982</wp:posOffset>
                </wp:positionH>
                <wp:positionV relativeFrom="paragraph">
                  <wp:posOffset>227330</wp:posOffset>
                </wp:positionV>
                <wp:extent cx="4480560" cy="0"/>
                <wp:effectExtent l="0" t="12700" r="2540" b="0"/>
                <wp:wrapNone/>
                <wp:docPr id="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80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148A9" id="Line 1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7.9pt" to="446.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" o:allowincell="f" strokeweight="2.25pt">
                <o:lock v:ext="edit" shapetype="f"/>
              </v:line>
            </w:pict>
          </mc:Fallback>
        </mc:AlternateContent>
      </w:r>
      <w:r w:rsidR="008538EE">
        <w:rPr>
          <w:sz w:val="32"/>
        </w:rPr>
        <w:t>F</w:t>
      </w:r>
      <w:r w:rsidR="00333A3D">
        <w:rPr>
          <w:sz w:val="32"/>
        </w:rPr>
        <w:t>or the Education Externship Experience</w:t>
      </w:r>
    </w:p>
    <w:p w14:paraId="1D0C37E1" w14:textId="2616E4B4" w:rsidR="00E65294" w:rsidRDefault="00E65294" w:rsidP="00107F0D">
      <w:pPr>
        <w:spacing w:line="312" w:lineRule="auto"/>
        <w:rPr>
          <w:b/>
          <w:sz w:val="22"/>
        </w:rPr>
      </w:pPr>
    </w:p>
    <w:p w14:paraId="57509F70" w14:textId="77777777" w:rsidR="0018498E" w:rsidRDefault="0018498E" w:rsidP="00107F0D">
      <w:pPr>
        <w:spacing w:line="312" w:lineRule="auto"/>
        <w:rPr>
          <w:b/>
          <w:sz w:val="22"/>
        </w:rPr>
      </w:pPr>
    </w:p>
    <w:p w14:paraId="78C86696" w14:textId="1185AA1A" w:rsidR="002B0FE5" w:rsidRPr="00E66F68" w:rsidRDefault="0018498E" w:rsidP="00A3115E">
      <w:pPr>
        <w:rPr>
          <w:b/>
          <w:sz w:val="22"/>
          <w:szCs w:val="22"/>
        </w:rPr>
      </w:pPr>
      <w:r>
        <w:rPr>
          <w:b/>
          <w:sz w:val="22"/>
          <w:szCs w:val="22"/>
        </w:rPr>
        <w:t xml:space="preserve">Prior to Week </w:t>
      </w:r>
      <w:proofErr w:type="gramStart"/>
      <w:r>
        <w:rPr>
          <w:b/>
          <w:sz w:val="22"/>
          <w:szCs w:val="22"/>
        </w:rPr>
        <w:t>One</w:t>
      </w:r>
      <w:proofErr w:type="gramEnd"/>
      <w:r>
        <w:rPr>
          <w:b/>
          <w:sz w:val="22"/>
          <w:szCs w:val="22"/>
        </w:rPr>
        <w:t>:</w:t>
      </w:r>
    </w:p>
    <w:p w14:paraId="3B147D02" w14:textId="008AA3D3" w:rsidR="002B0FE5" w:rsidRPr="00E66F68" w:rsidRDefault="00E66F68" w:rsidP="00994152">
      <w:pPr>
        <w:numPr>
          <w:ilvl w:val="0"/>
          <w:numId w:val="22"/>
        </w:numPr>
        <w:rPr>
          <w:bCs/>
          <w:sz w:val="22"/>
          <w:szCs w:val="22"/>
        </w:rPr>
      </w:pPr>
      <w:r w:rsidRPr="00E66F68">
        <w:rPr>
          <w:bCs/>
          <w:sz w:val="22"/>
          <w:szCs w:val="22"/>
        </w:rPr>
        <w:t xml:space="preserve">Supervising SLP: </w:t>
      </w:r>
      <w:r w:rsidR="002B0FE5" w:rsidRPr="00E66F68">
        <w:rPr>
          <w:bCs/>
          <w:sz w:val="22"/>
          <w:szCs w:val="22"/>
        </w:rPr>
        <w:t xml:space="preserve">Complete steps 1 to 7 of </w:t>
      </w:r>
      <w:proofErr w:type="spellStart"/>
      <w:r w:rsidR="002B0FE5" w:rsidRPr="00E66F68">
        <w:rPr>
          <w:bCs/>
          <w:sz w:val="22"/>
          <w:szCs w:val="22"/>
        </w:rPr>
        <w:t>Calipso</w:t>
      </w:r>
      <w:proofErr w:type="spellEnd"/>
      <w:r w:rsidR="002B0FE5" w:rsidRPr="00E66F68">
        <w:rPr>
          <w:bCs/>
          <w:sz w:val="22"/>
          <w:szCs w:val="22"/>
        </w:rPr>
        <w:t xml:space="preserve"> instructions for Clinical Supervisors</w:t>
      </w:r>
    </w:p>
    <w:p w14:paraId="1C0C7A97" w14:textId="2A386EC6" w:rsidR="002B0FE5" w:rsidRDefault="002B0FE5" w:rsidP="00A3115E">
      <w:pPr>
        <w:rPr>
          <w:b/>
          <w:sz w:val="22"/>
          <w:szCs w:val="22"/>
        </w:rPr>
      </w:pPr>
    </w:p>
    <w:p w14:paraId="51FE6EE1" w14:textId="77777777" w:rsidR="00994152" w:rsidRPr="00E66F68" w:rsidRDefault="00994152" w:rsidP="00A3115E">
      <w:pPr>
        <w:rPr>
          <w:b/>
          <w:sz w:val="22"/>
          <w:szCs w:val="22"/>
        </w:rPr>
      </w:pPr>
    </w:p>
    <w:p w14:paraId="25C7A390" w14:textId="77777777" w:rsidR="00530D8D" w:rsidRPr="00E66F68" w:rsidRDefault="00333A3D" w:rsidP="00A3115E">
      <w:pPr>
        <w:rPr>
          <w:sz w:val="22"/>
          <w:szCs w:val="22"/>
        </w:rPr>
      </w:pPr>
      <w:r w:rsidRPr="00E66F68">
        <w:rPr>
          <w:b/>
          <w:sz w:val="22"/>
          <w:szCs w:val="22"/>
        </w:rPr>
        <w:t>Week One</w:t>
      </w:r>
      <w:r w:rsidRPr="00E66F68">
        <w:rPr>
          <w:sz w:val="22"/>
          <w:szCs w:val="22"/>
        </w:rPr>
        <w:t xml:space="preserve">: </w:t>
      </w:r>
    </w:p>
    <w:p w14:paraId="7F64B9A8" w14:textId="77777777" w:rsidR="00E66F68" w:rsidRDefault="00E66F68" w:rsidP="00994152">
      <w:pPr>
        <w:pStyle w:val="ListParagraph"/>
        <w:numPr>
          <w:ilvl w:val="0"/>
          <w:numId w:val="22"/>
        </w:numPr>
        <w:rPr>
          <w:sz w:val="22"/>
          <w:szCs w:val="22"/>
        </w:rPr>
      </w:pPr>
      <w:r>
        <w:rPr>
          <w:sz w:val="22"/>
          <w:szCs w:val="22"/>
        </w:rPr>
        <w:t xml:space="preserve">Supervising SLP: </w:t>
      </w:r>
      <w:r w:rsidR="00333A3D" w:rsidRPr="00E66F68">
        <w:rPr>
          <w:sz w:val="22"/>
          <w:szCs w:val="22"/>
        </w:rPr>
        <w:t>Student Orientation</w:t>
      </w:r>
    </w:p>
    <w:p w14:paraId="4C2EE675" w14:textId="77777777" w:rsidR="00E66F68" w:rsidRDefault="004E7654" w:rsidP="00994152">
      <w:pPr>
        <w:pStyle w:val="ListParagraph"/>
        <w:numPr>
          <w:ilvl w:val="1"/>
          <w:numId w:val="22"/>
        </w:numPr>
        <w:rPr>
          <w:sz w:val="22"/>
          <w:szCs w:val="22"/>
        </w:rPr>
      </w:pPr>
      <w:r w:rsidRPr="00E66F68">
        <w:rPr>
          <w:sz w:val="22"/>
          <w:szCs w:val="22"/>
        </w:rPr>
        <w:t xml:space="preserve">Introduce the </w:t>
      </w:r>
      <w:r w:rsidR="008E0087" w:rsidRPr="00E66F68">
        <w:rPr>
          <w:sz w:val="22"/>
          <w:szCs w:val="22"/>
        </w:rPr>
        <w:t>Student Clinician</w:t>
      </w:r>
      <w:r w:rsidR="00333A3D" w:rsidRPr="00E66F68">
        <w:rPr>
          <w:sz w:val="22"/>
          <w:szCs w:val="22"/>
        </w:rPr>
        <w:t xml:space="preserve"> to</w:t>
      </w:r>
      <w:r w:rsidR="00C62E24" w:rsidRPr="00E66F68">
        <w:rPr>
          <w:sz w:val="22"/>
          <w:szCs w:val="22"/>
        </w:rPr>
        <w:t xml:space="preserve"> the</w:t>
      </w:r>
      <w:r w:rsidR="00333A3D" w:rsidRPr="00E66F68">
        <w:rPr>
          <w:sz w:val="22"/>
          <w:szCs w:val="22"/>
        </w:rPr>
        <w:t xml:space="preserve"> faculty and staff of your school. </w:t>
      </w:r>
    </w:p>
    <w:p w14:paraId="6EAD8D52" w14:textId="77777777" w:rsidR="00E66F68" w:rsidRDefault="00333A3D" w:rsidP="00994152">
      <w:pPr>
        <w:pStyle w:val="ListParagraph"/>
        <w:numPr>
          <w:ilvl w:val="1"/>
          <w:numId w:val="22"/>
        </w:numPr>
        <w:rPr>
          <w:sz w:val="22"/>
          <w:szCs w:val="22"/>
        </w:rPr>
      </w:pPr>
      <w:r w:rsidRPr="00E66F68">
        <w:rPr>
          <w:sz w:val="22"/>
          <w:szCs w:val="22"/>
        </w:rPr>
        <w:t>Provide information about the school’s programs, facility layout, daily schedules, and</w:t>
      </w:r>
      <w:r w:rsidR="008A2ABC" w:rsidRPr="00E66F68">
        <w:rPr>
          <w:sz w:val="22"/>
          <w:szCs w:val="22"/>
        </w:rPr>
        <w:t xml:space="preserve"> school calendar</w:t>
      </w:r>
      <w:r w:rsidRPr="00E66F68">
        <w:rPr>
          <w:sz w:val="22"/>
          <w:szCs w:val="22"/>
        </w:rPr>
        <w:t xml:space="preserve">.  </w:t>
      </w:r>
    </w:p>
    <w:p w14:paraId="2A00026B" w14:textId="77777777" w:rsidR="00E66F68" w:rsidRDefault="00333A3D" w:rsidP="00994152">
      <w:pPr>
        <w:pStyle w:val="ListParagraph"/>
        <w:numPr>
          <w:ilvl w:val="1"/>
          <w:numId w:val="22"/>
        </w:numPr>
        <w:rPr>
          <w:sz w:val="22"/>
          <w:szCs w:val="22"/>
        </w:rPr>
      </w:pPr>
      <w:r w:rsidRPr="00E66F68">
        <w:rPr>
          <w:sz w:val="22"/>
          <w:szCs w:val="22"/>
        </w:rPr>
        <w:t xml:space="preserve">Include any pertinent information about risk management and safety procedures.  </w:t>
      </w:r>
    </w:p>
    <w:p w14:paraId="53333F1F" w14:textId="77777777" w:rsidR="00E66F68" w:rsidRDefault="004E7654" w:rsidP="00994152">
      <w:pPr>
        <w:pStyle w:val="ListParagraph"/>
        <w:numPr>
          <w:ilvl w:val="1"/>
          <w:numId w:val="22"/>
        </w:numPr>
        <w:rPr>
          <w:sz w:val="22"/>
          <w:szCs w:val="22"/>
        </w:rPr>
      </w:pPr>
      <w:r w:rsidRPr="00E66F68">
        <w:rPr>
          <w:sz w:val="22"/>
          <w:szCs w:val="22"/>
        </w:rPr>
        <w:t xml:space="preserve">Make sure that the </w:t>
      </w:r>
      <w:r w:rsidR="008E0087" w:rsidRPr="00E66F68">
        <w:rPr>
          <w:sz w:val="22"/>
          <w:szCs w:val="22"/>
        </w:rPr>
        <w:t>Student Clinician</w:t>
      </w:r>
      <w:r w:rsidR="00333A3D" w:rsidRPr="00E66F68">
        <w:rPr>
          <w:sz w:val="22"/>
          <w:szCs w:val="22"/>
        </w:rPr>
        <w:t xml:space="preserve"> is familiar with all child protection policies and procedures.</w:t>
      </w:r>
    </w:p>
    <w:p w14:paraId="6FA090D4" w14:textId="2DF37884" w:rsidR="000079C2" w:rsidRDefault="004A6A10" w:rsidP="00994152">
      <w:pPr>
        <w:pStyle w:val="ListParagraph"/>
        <w:numPr>
          <w:ilvl w:val="1"/>
          <w:numId w:val="22"/>
        </w:numPr>
        <w:rPr>
          <w:sz w:val="22"/>
          <w:szCs w:val="22"/>
        </w:rPr>
      </w:pPr>
      <w:r w:rsidRPr="00E66F68">
        <w:rPr>
          <w:sz w:val="22"/>
          <w:szCs w:val="22"/>
        </w:rPr>
        <w:t>Share any</w:t>
      </w:r>
      <w:r w:rsidR="00333A3D" w:rsidRPr="00E66F68">
        <w:rPr>
          <w:sz w:val="22"/>
          <w:szCs w:val="22"/>
        </w:rPr>
        <w:t xml:space="preserve"> school corporatio</w:t>
      </w:r>
      <w:r w:rsidRPr="00E66F68">
        <w:rPr>
          <w:sz w:val="22"/>
          <w:szCs w:val="22"/>
        </w:rPr>
        <w:t>n’s</w:t>
      </w:r>
      <w:r w:rsidR="00333A3D" w:rsidRPr="00E66F68">
        <w:rPr>
          <w:sz w:val="22"/>
          <w:szCs w:val="22"/>
        </w:rPr>
        <w:t xml:space="preserve"> forms that </w:t>
      </w:r>
      <w:proofErr w:type="gramStart"/>
      <w:r w:rsidR="00333A3D" w:rsidRPr="00E66F68">
        <w:rPr>
          <w:sz w:val="22"/>
          <w:szCs w:val="22"/>
        </w:rPr>
        <w:t>will be used</w:t>
      </w:r>
      <w:proofErr w:type="gramEnd"/>
      <w:r w:rsidR="00333A3D" w:rsidRPr="00E66F68">
        <w:rPr>
          <w:sz w:val="22"/>
          <w:szCs w:val="22"/>
        </w:rPr>
        <w:t xml:space="preserve"> for evaluation reports, IEP development,</w:t>
      </w:r>
      <w:r w:rsidR="00F0112D" w:rsidRPr="00E66F68">
        <w:rPr>
          <w:sz w:val="22"/>
          <w:szCs w:val="22"/>
        </w:rPr>
        <w:t xml:space="preserve"> progress reports,</w:t>
      </w:r>
      <w:r w:rsidR="00333A3D" w:rsidRPr="00E66F68">
        <w:rPr>
          <w:sz w:val="22"/>
          <w:szCs w:val="22"/>
        </w:rPr>
        <w:t xml:space="preserve"> etc.  </w:t>
      </w:r>
    </w:p>
    <w:p w14:paraId="70632183" w14:textId="0E1C1818" w:rsidR="00E66F68" w:rsidRDefault="00E66F68" w:rsidP="00994152">
      <w:pPr>
        <w:pStyle w:val="ListParagraph"/>
        <w:numPr>
          <w:ilvl w:val="0"/>
          <w:numId w:val="22"/>
        </w:numPr>
        <w:rPr>
          <w:sz w:val="22"/>
          <w:szCs w:val="22"/>
        </w:rPr>
      </w:pPr>
      <w:r>
        <w:rPr>
          <w:sz w:val="22"/>
          <w:szCs w:val="22"/>
        </w:rPr>
        <w:t>Supervising SLP: Supervision and Assignments</w:t>
      </w:r>
    </w:p>
    <w:p w14:paraId="1C23BA73" w14:textId="77777777" w:rsidR="00E66F68" w:rsidRDefault="004A6A10" w:rsidP="00994152">
      <w:pPr>
        <w:pStyle w:val="ListParagraph"/>
        <w:numPr>
          <w:ilvl w:val="1"/>
          <w:numId w:val="22"/>
        </w:numPr>
        <w:rPr>
          <w:sz w:val="22"/>
          <w:szCs w:val="22"/>
        </w:rPr>
      </w:pPr>
      <w:r w:rsidRPr="00E66F68">
        <w:rPr>
          <w:sz w:val="22"/>
          <w:szCs w:val="22"/>
        </w:rPr>
        <w:t>Have</w:t>
      </w:r>
      <w:r w:rsidR="000079C2" w:rsidRPr="00E66F68">
        <w:rPr>
          <w:sz w:val="22"/>
          <w:szCs w:val="22"/>
        </w:rPr>
        <w:t xml:space="preserve"> the Student Clinician observe you working with your caseload</w:t>
      </w:r>
      <w:r w:rsidR="002B0FE5" w:rsidRPr="00E66F68">
        <w:rPr>
          <w:sz w:val="22"/>
          <w:szCs w:val="22"/>
        </w:rPr>
        <w:t>.</w:t>
      </w:r>
    </w:p>
    <w:p w14:paraId="6507D71B" w14:textId="77777777" w:rsidR="00E66F68" w:rsidRDefault="004A6A10" w:rsidP="00994152">
      <w:pPr>
        <w:pStyle w:val="ListParagraph"/>
        <w:numPr>
          <w:ilvl w:val="1"/>
          <w:numId w:val="22"/>
        </w:numPr>
        <w:rPr>
          <w:sz w:val="22"/>
          <w:szCs w:val="22"/>
        </w:rPr>
      </w:pPr>
      <w:r w:rsidRPr="00E66F68">
        <w:rPr>
          <w:sz w:val="22"/>
          <w:szCs w:val="22"/>
        </w:rPr>
        <w:t xml:space="preserve">Have the Student Clinician </w:t>
      </w:r>
      <w:r w:rsidR="000079C2" w:rsidRPr="00E66F68">
        <w:rPr>
          <w:sz w:val="22"/>
          <w:szCs w:val="22"/>
        </w:rPr>
        <w:t>read student files</w:t>
      </w:r>
      <w:r w:rsidRPr="00E66F68">
        <w:rPr>
          <w:sz w:val="22"/>
          <w:szCs w:val="22"/>
        </w:rPr>
        <w:t xml:space="preserve"> and research low incidence disorders</w:t>
      </w:r>
      <w:r w:rsidR="000079C2" w:rsidRPr="00E66F68">
        <w:rPr>
          <w:sz w:val="22"/>
          <w:szCs w:val="22"/>
        </w:rPr>
        <w:t xml:space="preserve">.  </w:t>
      </w:r>
    </w:p>
    <w:p w14:paraId="6112F929" w14:textId="77777777" w:rsidR="00E66F68" w:rsidRDefault="00333A3D" w:rsidP="00994152">
      <w:pPr>
        <w:pStyle w:val="ListParagraph"/>
        <w:numPr>
          <w:ilvl w:val="1"/>
          <w:numId w:val="22"/>
        </w:numPr>
        <w:rPr>
          <w:sz w:val="22"/>
          <w:szCs w:val="22"/>
        </w:rPr>
      </w:pPr>
      <w:r w:rsidRPr="00E66F68">
        <w:rPr>
          <w:sz w:val="22"/>
          <w:szCs w:val="22"/>
        </w:rPr>
        <w:t>Verify that you</w:t>
      </w:r>
      <w:r w:rsidR="004A4B9B" w:rsidRPr="00E66F68">
        <w:rPr>
          <w:sz w:val="22"/>
          <w:szCs w:val="22"/>
        </w:rPr>
        <w:t xml:space="preserve"> have access t</w:t>
      </w:r>
      <w:r w:rsidR="002B0FE5" w:rsidRPr="00E66F68">
        <w:rPr>
          <w:sz w:val="22"/>
          <w:szCs w:val="22"/>
        </w:rPr>
        <w:t xml:space="preserve">o </w:t>
      </w:r>
      <w:proofErr w:type="spellStart"/>
      <w:r w:rsidR="002B0FE5" w:rsidRPr="00E66F68">
        <w:rPr>
          <w:sz w:val="22"/>
          <w:szCs w:val="22"/>
        </w:rPr>
        <w:t>Calipso</w:t>
      </w:r>
      <w:proofErr w:type="spellEnd"/>
      <w:r w:rsidR="002B0FE5" w:rsidRPr="00E66F68">
        <w:rPr>
          <w:sz w:val="22"/>
          <w:szCs w:val="22"/>
        </w:rPr>
        <w:t>, the web-based application for externship data management.</w:t>
      </w:r>
      <w:r w:rsidR="004E7654" w:rsidRPr="00E66F68">
        <w:rPr>
          <w:sz w:val="22"/>
          <w:szCs w:val="22"/>
        </w:rPr>
        <w:t xml:space="preserve"> </w:t>
      </w:r>
      <w:r w:rsidRPr="00E66F68">
        <w:rPr>
          <w:sz w:val="22"/>
          <w:szCs w:val="22"/>
        </w:rPr>
        <w:t>(</w:t>
      </w:r>
      <w:proofErr w:type="gramStart"/>
      <w:r w:rsidRPr="00E66F68">
        <w:rPr>
          <w:sz w:val="22"/>
          <w:szCs w:val="22"/>
        </w:rPr>
        <w:t>see</w:t>
      </w:r>
      <w:proofErr w:type="gramEnd"/>
      <w:r w:rsidRPr="00E66F68">
        <w:rPr>
          <w:sz w:val="22"/>
          <w:szCs w:val="22"/>
        </w:rPr>
        <w:t xml:space="preserve"> appendix of this manual for</w:t>
      </w:r>
      <w:r w:rsidR="002B0FE5" w:rsidRPr="00E66F68">
        <w:rPr>
          <w:sz w:val="22"/>
          <w:szCs w:val="22"/>
        </w:rPr>
        <w:t xml:space="preserve"> </w:t>
      </w:r>
      <w:proofErr w:type="spellStart"/>
      <w:r w:rsidR="002B0FE5" w:rsidRPr="00E66F68">
        <w:rPr>
          <w:sz w:val="22"/>
          <w:szCs w:val="22"/>
        </w:rPr>
        <w:t>Calipso</w:t>
      </w:r>
      <w:proofErr w:type="spellEnd"/>
      <w:r w:rsidR="002B0FE5" w:rsidRPr="00E66F68">
        <w:rPr>
          <w:sz w:val="22"/>
          <w:szCs w:val="22"/>
        </w:rPr>
        <w:t xml:space="preserve"> Instructions</w:t>
      </w:r>
      <w:r w:rsidRPr="00E66F68">
        <w:rPr>
          <w:sz w:val="22"/>
          <w:szCs w:val="22"/>
        </w:rPr>
        <w:t>).</w:t>
      </w:r>
    </w:p>
    <w:p w14:paraId="4059F8E8" w14:textId="348F2DBD" w:rsidR="00E77EF3" w:rsidRDefault="00E77EF3" w:rsidP="00994152">
      <w:pPr>
        <w:pStyle w:val="ListParagraph"/>
        <w:numPr>
          <w:ilvl w:val="1"/>
          <w:numId w:val="22"/>
        </w:numPr>
        <w:rPr>
          <w:sz w:val="22"/>
          <w:szCs w:val="22"/>
        </w:rPr>
      </w:pPr>
      <w:r w:rsidRPr="00E66F68">
        <w:rPr>
          <w:sz w:val="22"/>
          <w:szCs w:val="22"/>
        </w:rPr>
        <w:t xml:space="preserve">Complete Week </w:t>
      </w:r>
      <w:proofErr w:type="gramStart"/>
      <w:r w:rsidRPr="00E66F68">
        <w:rPr>
          <w:sz w:val="22"/>
          <w:szCs w:val="22"/>
        </w:rPr>
        <w:t>One</w:t>
      </w:r>
      <w:proofErr w:type="gramEnd"/>
      <w:r w:rsidRPr="00E66F68">
        <w:rPr>
          <w:sz w:val="22"/>
          <w:szCs w:val="22"/>
        </w:rPr>
        <w:t xml:space="preserve"> requirements on </w:t>
      </w:r>
      <w:proofErr w:type="spellStart"/>
      <w:r w:rsidR="00E66F68">
        <w:rPr>
          <w:sz w:val="22"/>
          <w:szCs w:val="22"/>
        </w:rPr>
        <w:t>Calipso</w:t>
      </w:r>
      <w:proofErr w:type="spellEnd"/>
      <w:r w:rsidR="00E66F68">
        <w:rPr>
          <w:sz w:val="22"/>
          <w:szCs w:val="22"/>
        </w:rPr>
        <w:t xml:space="preserve"> </w:t>
      </w:r>
      <w:r w:rsidRPr="00E66F68">
        <w:rPr>
          <w:sz w:val="22"/>
          <w:szCs w:val="22"/>
        </w:rPr>
        <w:t>(upload schedule and licenses).</w:t>
      </w:r>
    </w:p>
    <w:p w14:paraId="73DA71A4" w14:textId="2C2D2FFF" w:rsidR="00E66F68" w:rsidRDefault="00E66F68" w:rsidP="00994152">
      <w:pPr>
        <w:pStyle w:val="ListParagraph"/>
        <w:numPr>
          <w:ilvl w:val="0"/>
          <w:numId w:val="22"/>
        </w:numPr>
        <w:rPr>
          <w:sz w:val="22"/>
          <w:szCs w:val="22"/>
        </w:rPr>
      </w:pPr>
      <w:r>
        <w:rPr>
          <w:sz w:val="22"/>
          <w:szCs w:val="22"/>
        </w:rPr>
        <w:t xml:space="preserve">Supervising SLP and </w:t>
      </w:r>
      <w:r w:rsidR="00994152">
        <w:rPr>
          <w:sz w:val="22"/>
          <w:szCs w:val="22"/>
        </w:rPr>
        <w:t>Student Clinician</w:t>
      </w:r>
    </w:p>
    <w:p w14:paraId="2176C230" w14:textId="3DE4D378" w:rsidR="00E66F68" w:rsidRDefault="00E66F68" w:rsidP="00994152">
      <w:pPr>
        <w:pStyle w:val="1"/>
        <w:numPr>
          <w:ilvl w:val="1"/>
          <w:numId w:val="22"/>
        </w:numPr>
        <w:tabs>
          <w:tab w:val="left" w:pos="-1440"/>
        </w:tabs>
        <w:rPr>
          <w:rFonts w:ascii="Arial" w:hAnsi="Arial" w:cs="Arial"/>
          <w:sz w:val="22"/>
          <w:szCs w:val="22"/>
        </w:rPr>
      </w:pPr>
      <w:r w:rsidRPr="00E66F68">
        <w:rPr>
          <w:rFonts w:ascii="Arial" w:hAnsi="Arial" w:cs="Arial"/>
          <w:sz w:val="22"/>
          <w:szCs w:val="22"/>
        </w:rPr>
        <w:t xml:space="preserve">Review all </w:t>
      </w:r>
      <w:r w:rsidR="0018498E">
        <w:rPr>
          <w:rFonts w:ascii="Arial" w:hAnsi="Arial" w:cs="Arial"/>
          <w:sz w:val="22"/>
          <w:szCs w:val="22"/>
        </w:rPr>
        <w:t>assignment due dates</w:t>
      </w:r>
      <w:r w:rsidRPr="00E66F68">
        <w:rPr>
          <w:rFonts w:ascii="Arial" w:hAnsi="Arial" w:cs="Arial"/>
          <w:sz w:val="22"/>
          <w:szCs w:val="22"/>
        </w:rPr>
        <w:t xml:space="preserve"> with the Supervising SLP</w:t>
      </w:r>
    </w:p>
    <w:p w14:paraId="4535C831" w14:textId="3F2CADEF" w:rsidR="007C57AD" w:rsidRPr="007C57AD" w:rsidRDefault="007C57AD" w:rsidP="00994152">
      <w:pPr>
        <w:pStyle w:val="1"/>
        <w:numPr>
          <w:ilvl w:val="1"/>
          <w:numId w:val="22"/>
        </w:numPr>
        <w:tabs>
          <w:tab w:val="left" w:pos="-1440"/>
        </w:tabs>
        <w:rPr>
          <w:rFonts w:ascii="Arial" w:hAnsi="Arial" w:cs="Arial"/>
          <w:sz w:val="22"/>
          <w:szCs w:val="22"/>
        </w:rPr>
      </w:pPr>
      <w:r w:rsidRPr="007C57AD">
        <w:rPr>
          <w:rFonts w:ascii="Arial" w:hAnsi="Arial" w:cs="Arial"/>
          <w:sz w:val="22"/>
          <w:szCs w:val="22"/>
        </w:rPr>
        <w:t xml:space="preserve">Discuss which type of supervisory style best fits </w:t>
      </w:r>
      <w:r>
        <w:rPr>
          <w:rFonts w:ascii="Arial" w:hAnsi="Arial" w:cs="Arial"/>
          <w:sz w:val="22"/>
          <w:szCs w:val="22"/>
        </w:rPr>
        <w:t xml:space="preserve">the Student Clinician’s learning style. </w:t>
      </w:r>
      <w:r w:rsidRPr="007C57AD">
        <w:rPr>
          <w:rFonts w:ascii="Arial" w:hAnsi="Arial" w:cs="Arial"/>
          <w:sz w:val="22"/>
          <w:szCs w:val="22"/>
        </w:rPr>
        <w:t>Adjust the style as needed over the course of the externship. Student Clinicians typically appreciate both written and verbal feedback.</w:t>
      </w:r>
      <w:r>
        <w:rPr>
          <w:rFonts w:ascii="Arial" w:hAnsi="Arial" w:cs="Arial"/>
          <w:sz w:val="22"/>
          <w:szCs w:val="22"/>
        </w:rPr>
        <w:t xml:space="preserve"> </w:t>
      </w:r>
      <w:r w:rsidRPr="007C57AD">
        <w:rPr>
          <w:rFonts w:ascii="Arial" w:hAnsi="Arial" w:cs="Arial"/>
          <w:sz w:val="22"/>
          <w:szCs w:val="22"/>
        </w:rPr>
        <w:t>Do not be afraid to ask for more or a different type of feedback.</w:t>
      </w:r>
    </w:p>
    <w:p w14:paraId="571579AB" w14:textId="316893D9" w:rsidR="00E66F68" w:rsidRPr="00E66F68" w:rsidRDefault="00E66F68" w:rsidP="00994152">
      <w:pPr>
        <w:pStyle w:val="ListParagraph"/>
        <w:numPr>
          <w:ilvl w:val="1"/>
          <w:numId w:val="22"/>
        </w:numPr>
        <w:rPr>
          <w:sz w:val="22"/>
          <w:szCs w:val="22"/>
        </w:rPr>
      </w:pPr>
      <w:r>
        <w:rPr>
          <w:sz w:val="22"/>
          <w:szCs w:val="22"/>
        </w:rPr>
        <w:t xml:space="preserve">Discuss and determine </w:t>
      </w:r>
      <w:r w:rsidRPr="00E66F68">
        <w:rPr>
          <w:sz w:val="22"/>
          <w:szCs w:val="22"/>
        </w:rPr>
        <w:t xml:space="preserve">two projects that </w:t>
      </w:r>
      <w:r w:rsidR="007C57AD">
        <w:rPr>
          <w:sz w:val="22"/>
          <w:szCs w:val="22"/>
        </w:rPr>
        <w:t>the Education Extern will complete. The</w:t>
      </w:r>
      <w:r w:rsidRPr="00E66F68">
        <w:rPr>
          <w:sz w:val="22"/>
          <w:szCs w:val="22"/>
        </w:rPr>
        <w:t xml:space="preserve"> projects must be things above what </w:t>
      </w:r>
      <w:r w:rsidR="007C57AD">
        <w:rPr>
          <w:sz w:val="22"/>
          <w:szCs w:val="22"/>
        </w:rPr>
        <w:t>the Student Clinician</w:t>
      </w:r>
      <w:r w:rsidRPr="00E66F68">
        <w:rPr>
          <w:sz w:val="22"/>
          <w:szCs w:val="22"/>
        </w:rPr>
        <w:t xml:space="preserve"> </w:t>
      </w:r>
      <w:proofErr w:type="gramStart"/>
      <w:r w:rsidRPr="00E66F68">
        <w:rPr>
          <w:sz w:val="22"/>
          <w:szCs w:val="22"/>
        </w:rPr>
        <w:t>would normally be expected</w:t>
      </w:r>
      <w:proofErr w:type="gramEnd"/>
      <w:r w:rsidRPr="00E66F68">
        <w:rPr>
          <w:sz w:val="22"/>
          <w:szCs w:val="22"/>
        </w:rPr>
        <w:t xml:space="preserve"> to do.</w:t>
      </w:r>
    </w:p>
    <w:p w14:paraId="6DE9892F" w14:textId="77777777" w:rsidR="00E66F68" w:rsidRPr="00E66F68" w:rsidRDefault="00E66F68" w:rsidP="00994152">
      <w:pPr>
        <w:pStyle w:val="ListParagraph"/>
        <w:numPr>
          <w:ilvl w:val="2"/>
          <w:numId w:val="22"/>
        </w:numPr>
        <w:rPr>
          <w:sz w:val="22"/>
          <w:szCs w:val="22"/>
        </w:rPr>
      </w:pPr>
      <w:r w:rsidRPr="00E66F68">
        <w:rPr>
          <w:i/>
          <w:sz w:val="22"/>
          <w:szCs w:val="22"/>
          <w:u w:val="single"/>
        </w:rPr>
        <w:t>Suggested</w:t>
      </w:r>
      <w:r w:rsidRPr="00E66F68">
        <w:rPr>
          <w:sz w:val="22"/>
          <w:szCs w:val="22"/>
        </w:rPr>
        <w:t xml:space="preserve"> projects include: </w:t>
      </w:r>
    </w:p>
    <w:p w14:paraId="3340B7C7" w14:textId="77777777" w:rsidR="00E66F68" w:rsidRPr="00E66F68" w:rsidRDefault="00E66F68" w:rsidP="00994152">
      <w:pPr>
        <w:pStyle w:val="ListParagraph"/>
        <w:numPr>
          <w:ilvl w:val="3"/>
          <w:numId w:val="22"/>
        </w:numPr>
        <w:rPr>
          <w:sz w:val="22"/>
          <w:szCs w:val="22"/>
        </w:rPr>
      </w:pPr>
      <w:r w:rsidRPr="00E66F68">
        <w:rPr>
          <w:sz w:val="22"/>
          <w:szCs w:val="22"/>
        </w:rPr>
        <w:t xml:space="preserve">Develop a bulletin board for the “Speech Therapy Room” or school. </w:t>
      </w:r>
    </w:p>
    <w:p w14:paraId="54D70FC1" w14:textId="77777777" w:rsidR="00E66F68" w:rsidRPr="00E66F68" w:rsidRDefault="00E66F68" w:rsidP="00994152">
      <w:pPr>
        <w:pStyle w:val="ListParagraph"/>
        <w:numPr>
          <w:ilvl w:val="3"/>
          <w:numId w:val="22"/>
        </w:numPr>
        <w:rPr>
          <w:sz w:val="22"/>
          <w:szCs w:val="22"/>
        </w:rPr>
      </w:pPr>
      <w:r w:rsidRPr="00E66F68">
        <w:rPr>
          <w:sz w:val="22"/>
          <w:szCs w:val="22"/>
        </w:rPr>
        <w:t xml:space="preserve">Present an in-service activity for either a school faculty meeting or a meeting of the Parent-Teacher Organization. </w:t>
      </w:r>
    </w:p>
    <w:p w14:paraId="59843D5F" w14:textId="77777777" w:rsidR="00E66F68" w:rsidRPr="00E66F68" w:rsidRDefault="00E66F68" w:rsidP="00994152">
      <w:pPr>
        <w:pStyle w:val="ListParagraph"/>
        <w:numPr>
          <w:ilvl w:val="3"/>
          <w:numId w:val="22"/>
        </w:numPr>
        <w:rPr>
          <w:sz w:val="22"/>
          <w:szCs w:val="22"/>
        </w:rPr>
      </w:pPr>
      <w:r w:rsidRPr="00E66F68">
        <w:rPr>
          <w:sz w:val="22"/>
          <w:szCs w:val="22"/>
        </w:rPr>
        <w:t xml:space="preserve">Schedule a meeting with the school principal to </w:t>
      </w:r>
      <w:proofErr w:type="gramStart"/>
      <w:r w:rsidRPr="00E66F68">
        <w:rPr>
          <w:sz w:val="22"/>
          <w:szCs w:val="22"/>
        </w:rPr>
        <w:t>get</w:t>
      </w:r>
      <w:proofErr w:type="gramEnd"/>
      <w:r w:rsidRPr="00E66F68">
        <w:rPr>
          <w:sz w:val="22"/>
          <w:szCs w:val="22"/>
        </w:rPr>
        <w:t xml:space="preserve"> acquainted and discuss her/his thoughts/concerns about education and special education services. </w:t>
      </w:r>
    </w:p>
    <w:p w14:paraId="413352AF" w14:textId="77777777" w:rsidR="00E66F68" w:rsidRPr="00E66F68" w:rsidRDefault="00E66F68" w:rsidP="00994152">
      <w:pPr>
        <w:pStyle w:val="ListParagraph"/>
        <w:numPr>
          <w:ilvl w:val="3"/>
          <w:numId w:val="22"/>
        </w:numPr>
        <w:rPr>
          <w:sz w:val="22"/>
          <w:szCs w:val="22"/>
        </w:rPr>
      </w:pPr>
      <w:r w:rsidRPr="00E66F68">
        <w:rPr>
          <w:sz w:val="22"/>
          <w:szCs w:val="22"/>
        </w:rPr>
        <w:t xml:space="preserve">Develop and implement a collaborative therapy activity with a classroom teacher. </w:t>
      </w:r>
    </w:p>
    <w:p w14:paraId="68F7D000" w14:textId="77777777" w:rsidR="00E66F68" w:rsidRPr="00E66F68" w:rsidRDefault="00E66F68" w:rsidP="00994152">
      <w:pPr>
        <w:pStyle w:val="ListParagraph"/>
        <w:numPr>
          <w:ilvl w:val="3"/>
          <w:numId w:val="22"/>
        </w:numPr>
        <w:rPr>
          <w:sz w:val="22"/>
          <w:szCs w:val="22"/>
        </w:rPr>
      </w:pPr>
      <w:r w:rsidRPr="00E66F68">
        <w:rPr>
          <w:sz w:val="22"/>
          <w:szCs w:val="22"/>
        </w:rPr>
        <w:t xml:space="preserve">Develop and provide a speech and/or language stimulation activity in a regular education classroom. </w:t>
      </w:r>
    </w:p>
    <w:p w14:paraId="05F37455" w14:textId="77777777" w:rsidR="00E66F68" w:rsidRPr="00E66F68" w:rsidRDefault="00E66F68" w:rsidP="00994152">
      <w:pPr>
        <w:pStyle w:val="ListParagraph"/>
        <w:numPr>
          <w:ilvl w:val="3"/>
          <w:numId w:val="22"/>
        </w:numPr>
        <w:rPr>
          <w:sz w:val="22"/>
          <w:szCs w:val="22"/>
        </w:rPr>
      </w:pPr>
      <w:r w:rsidRPr="00E66F68">
        <w:rPr>
          <w:sz w:val="22"/>
          <w:szCs w:val="22"/>
        </w:rPr>
        <w:t xml:space="preserve">Put together summer </w:t>
      </w:r>
      <w:proofErr w:type="gramStart"/>
      <w:r w:rsidRPr="00E66F68">
        <w:rPr>
          <w:sz w:val="22"/>
          <w:szCs w:val="22"/>
        </w:rPr>
        <w:t>home work</w:t>
      </w:r>
      <w:proofErr w:type="gramEnd"/>
      <w:r w:rsidRPr="00E66F68">
        <w:rPr>
          <w:sz w:val="22"/>
          <w:szCs w:val="22"/>
        </w:rPr>
        <w:t xml:space="preserve"> packets.</w:t>
      </w:r>
    </w:p>
    <w:p w14:paraId="67C29CAB" w14:textId="77777777" w:rsidR="00E66F68" w:rsidRPr="00E66F68" w:rsidRDefault="00E66F68" w:rsidP="00994152">
      <w:pPr>
        <w:pStyle w:val="ListParagraph"/>
        <w:numPr>
          <w:ilvl w:val="3"/>
          <w:numId w:val="22"/>
        </w:numPr>
        <w:rPr>
          <w:sz w:val="22"/>
          <w:szCs w:val="22"/>
        </w:rPr>
      </w:pPr>
      <w:r w:rsidRPr="00E66F68">
        <w:rPr>
          <w:sz w:val="22"/>
          <w:szCs w:val="22"/>
        </w:rPr>
        <w:t>Organize the Supervising SLP’s materials</w:t>
      </w:r>
    </w:p>
    <w:p w14:paraId="30014A60" w14:textId="77777777" w:rsidR="00E66F68" w:rsidRPr="00E66F68" w:rsidRDefault="00E66F68" w:rsidP="00994152">
      <w:pPr>
        <w:pStyle w:val="ListParagraph"/>
        <w:numPr>
          <w:ilvl w:val="3"/>
          <w:numId w:val="22"/>
        </w:numPr>
        <w:rPr>
          <w:sz w:val="22"/>
          <w:szCs w:val="22"/>
        </w:rPr>
      </w:pPr>
      <w:r w:rsidRPr="00E66F68">
        <w:rPr>
          <w:sz w:val="22"/>
          <w:szCs w:val="22"/>
        </w:rPr>
        <w:t>Write a grant</w:t>
      </w:r>
    </w:p>
    <w:p w14:paraId="52FD2BD5" w14:textId="7CEFD64D" w:rsidR="00A3115E" w:rsidRPr="00994152" w:rsidRDefault="00E66F68" w:rsidP="00994152">
      <w:pPr>
        <w:pStyle w:val="ListParagraph"/>
        <w:numPr>
          <w:ilvl w:val="2"/>
          <w:numId w:val="22"/>
        </w:numPr>
        <w:rPr>
          <w:sz w:val="22"/>
          <w:szCs w:val="22"/>
        </w:rPr>
      </w:pPr>
      <w:proofErr w:type="gramStart"/>
      <w:r w:rsidRPr="00E66F68">
        <w:rPr>
          <w:sz w:val="22"/>
          <w:szCs w:val="22"/>
        </w:rPr>
        <w:t xml:space="preserve">Activities which </w:t>
      </w:r>
      <w:r w:rsidRPr="00E66F68">
        <w:rPr>
          <w:i/>
          <w:sz w:val="22"/>
          <w:szCs w:val="22"/>
        </w:rPr>
        <w:t>do not</w:t>
      </w:r>
      <w:r w:rsidRPr="00E66F68">
        <w:rPr>
          <w:sz w:val="22"/>
          <w:szCs w:val="22"/>
        </w:rPr>
        <w:t xml:space="preserve"> meet this criterion</w:t>
      </w:r>
      <w:proofErr w:type="gramEnd"/>
      <w:r w:rsidRPr="00E66F68">
        <w:rPr>
          <w:sz w:val="22"/>
          <w:szCs w:val="22"/>
        </w:rPr>
        <w:t xml:space="preserve"> are those things which </w:t>
      </w:r>
      <w:r w:rsidR="007C57AD">
        <w:rPr>
          <w:sz w:val="22"/>
          <w:szCs w:val="22"/>
        </w:rPr>
        <w:t>the Student Clinician</w:t>
      </w:r>
      <w:r w:rsidRPr="00E66F68">
        <w:rPr>
          <w:sz w:val="22"/>
          <w:szCs w:val="22"/>
        </w:rPr>
        <w:t xml:space="preserve"> would routinely do in the course of a day (e.g., develop specific materials or activities to be used in S/L therapy). </w:t>
      </w:r>
      <w:r w:rsidR="007C57AD">
        <w:rPr>
          <w:sz w:val="22"/>
          <w:szCs w:val="22"/>
        </w:rPr>
        <w:t>The Student Clinician</w:t>
      </w:r>
      <w:r w:rsidRPr="00E66F68">
        <w:rPr>
          <w:sz w:val="22"/>
          <w:szCs w:val="22"/>
        </w:rPr>
        <w:t xml:space="preserve"> </w:t>
      </w:r>
      <w:r w:rsidR="007C57AD">
        <w:rPr>
          <w:sz w:val="22"/>
          <w:szCs w:val="22"/>
        </w:rPr>
        <w:t>is</w:t>
      </w:r>
      <w:r w:rsidRPr="00E66F68">
        <w:rPr>
          <w:sz w:val="22"/>
          <w:szCs w:val="22"/>
        </w:rPr>
        <w:t xml:space="preserve"> highly encouraged to observe the different models of school service delivery that are provided in </w:t>
      </w:r>
      <w:r w:rsidR="007C57AD">
        <w:rPr>
          <w:sz w:val="22"/>
          <w:szCs w:val="22"/>
        </w:rPr>
        <w:t>the Supervising SLP’s corporation</w:t>
      </w:r>
      <w:r w:rsidRPr="00E66F68">
        <w:rPr>
          <w:sz w:val="22"/>
          <w:szCs w:val="22"/>
        </w:rPr>
        <w:t xml:space="preserve"> or another corporation (e.g., preschool, high/middle school, life skills room). An observation does NOT count as a project. </w:t>
      </w:r>
    </w:p>
    <w:p w14:paraId="4FEB3B7F" w14:textId="4536AEFC" w:rsidR="00A3115E" w:rsidRPr="00A3115E" w:rsidRDefault="00994152" w:rsidP="00994152">
      <w:pPr>
        <w:pStyle w:val="ListParagraph"/>
        <w:numPr>
          <w:ilvl w:val="0"/>
          <w:numId w:val="22"/>
        </w:numPr>
        <w:rPr>
          <w:rFonts w:cs="Arial"/>
          <w:sz w:val="22"/>
          <w:szCs w:val="22"/>
        </w:rPr>
      </w:pPr>
      <w:r>
        <w:rPr>
          <w:rFonts w:cs="Arial"/>
          <w:sz w:val="22"/>
          <w:szCs w:val="22"/>
        </w:rPr>
        <w:lastRenderedPageBreak/>
        <w:t>Student Clinician</w:t>
      </w:r>
    </w:p>
    <w:p w14:paraId="7A0B24DB" w14:textId="7779785F" w:rsidR="00A3115E" w:rsidRDefault="00A3115E" w:rsidP="00994152">
      <w:pPr>
        <w:pStyle w:val="1"/>
        <w:numPr>
          <w:ilvl w:val="1"/>
          <w:numId w:val="22"/>
        </w:numPr>
        <w:tabs>
          <w:tab w:val="left" w:pos="-1440"/>
        </w:tabs>
        <w:rPr>
          <w:rFonts w:ascii="Arial" w:hAnsi="Arial" w:cs="Arial"/>
          <w:sz w:val="22"/>
          <w:szCs w:val="22"/>
        </w:rPr>
      </w:pPr>
      <w:r w:rsidRPr="00A3115E">
        <w:rPr>
          <w:rFonts w:ascii="Arial" w:hAnsi="Arial" w:cs="Arial"/>
          <w:sz w:val="22"/>
          <w:szCs w:val="22"/>
        </w:rPr>
        <w:t>Log your hours weekly.  For ASHA certification, record hours as you have done in other</w:t>
      </w:r>
      <w:r w:rsidR="0018498E">
        <w:rPr>
          <w:rFonts w:ascii="Arial" w:hAnsi="Arial" w:cs="Arial"/>
          <w:sz w:val="22"/>
          <w:szCs w:val="22"/>
        </w:rPr>
        <w:t xml:space="preserve"> clinic </w:t>
      </w:r>
      <w:proofErr w:type="spellStart"/>
      <w:r w:rsidR="0018498E">
        <w:rPr>
          <w:rFonts w:ascii="Arial" w:hAnsi="Arial" w:cs="Arial"/>
          <w:sz w:val="22"/>
          <w:szCs w:val="22"/>
        </w:rPr>
        <w:t>practica</w:t>
      </w:r>
      <w:proofErr w:type="spellEnd"/>
      <w:r w:rsidR="0018498E">
        <w:rPr>
          <w:rFonts w:ascii="Arial" w:hAnsi="Arial" w:cs="Arial"/>
          <w:sz w:val="22"/>
          <w:szCs w:val="22"/>
        </w:rPr>
        <w:t>: For example, 1</w:t>
      </w:r>
      <w:r w:rsidRPr="00A3115E">
        <w:rPr>
          <w:rFonts w:ascii="Arial" w:hAnsi="Arial" w:cs="Arial"/>
          <w:sz w:val="22"/>
          <w:szCs w:val="22"/>
        </w:rPr>
        <w:t>5 hour</w:t>
      </w:r>
      <w:r w:rsidR="0018498E">
        <w:rPr>
          <w:rFonts w:ascii="Arial" w:hAnsi="Arial" w:cs="Arial"/>
          <w:sz w:val="22"/>
          <w:szCs w:val="22"/>
        </w:rPr>
        <w:t>s, child articulation therapy</w:t>
      </w:r>
      <w:proofErr w:type="gramStart"/>
      <w:r w:rsidR="0018498E">
        <w:rPr>
          <w:rFonts w:ascii="Arial" w:hAnsi="Arial" w:cs="Arial"/>
          <w:sz w:val="22"/>
          <w:szCs w:val="22"/>
        </w:rPr>
        <w:t>;</w:t>
      </w:r>
      <w:proofErr w:type="gramEnd"/>
      <w:r w:rsidR="0018498E">
        <w:rPr>
          <w:rFonts w:ascii="Arial" w:hAnsi="Arial" w:cs="Arial"/>
          <w:sz w:val="22"/>
          <w:szCs w:val="22"/>
        </w:rPr>
        <w:t xml:space="preserve"> 1</w:t>
      </w:r>
      <w:r w:rsidRPr="00A3115E">
        <w:rPr>
          <w:rFonts w:ascii="Arial" w:hAnsi="Arial" w:cs="Arial"/>
          <w:sz w:val="22"/>
          <w:szCs w:val="22"/>
        </w:rPr>
        <w:t xml:space="preserve">0 hours, child speech diagnostics.  </w:t>
      </w:r>
      <w:proofErr w:type="gramStart"/>
      <w:r w:rsidRPr="00A3115E">
        <w:rPr>
          <w:rFonts w:ascii="Arial" w:hAnsi="Arial" w:cs="Arial"/>
          <w:sz w:val="22"/>
          <w:szCs w:val="22"/>
        </w:rPr>
        <w:t>Hours should be entered into the online system weekly for ver</w:t>
      </w:r>
      <w:r w:rsidR="0018498E">
        <w:rPr>
          <w:rFonts w:ascii="Arial" w:hAnsi="Arial" w:cs="Arial"/>
          <w:sz w:val="22"/>
          <w:szCs w:val="22"/>
        </w:rPr>
        <w:t>ification by the Supervising SL</w:t>
      </w:r>
      <w:r w:rsidRPr="00A3115E">
        <w:rPr>
          <w:rFonts w:ascii="Arial" w:hAnsi="Arial" w:cs="Arial"/>
          <w:sz w:val="22"/>
          <w:szCs w:val="22"/>
        </w:rPr>
        <w:t>P and Educational Externship Coordinator</w:t>
      </w:r>
      <w:proofErr w:type="gramEnd"/>
      <w:r w:rsidRPr="00A3115E" w:rsidDel="005905A0">
        <w:rPr>
          <w:rFonts w:ascii="Arial" w:hAnsi="Arial" w:cs="Arial"/>
          <w:sz w:val="22"/>
          <w:szCs w:val="22"/>
        </w:rPr>
        <w:t>.</w:t>
      </w:r>
      <w:r w:rsidRPr="00A3115E">
        <w:rPr>
          <w:rFonts w:ascii="Arial" w:hAnsi="Arial" w:cs="Arial"/>
          <w:sz w:val="22"/>
          <w:szCs w:val="22"/>
        </w:rPr>
        <w:t xml:space="preserve">  Clients aged 18 or older </w:t>
      </w:r>
      <w:proofErr w:type="gramStart"/>
      <w:r w:rsidRPr="00A3115E">
        <w:rPr>
          <w:rFonts w:ascii="Arial" w:hAnsi="Arial" w:cs="Arial"/>
          <w:sz w:val="22"/>
          <w:szCs w:val="22"/>
        </w:rPr>
        <w:t>are considered</w:t>
      </w:r>
      <w:proofErr w:type="gramEnd"/>
      <w:r w:rsidRPr="00A3115E">
        <w:rPr>
          <w:rFonts w:ascii="Arial" w:hAnsi="Arial" w:cs="Arial"/>
          <w:sz w:val="22"/>
          <w:szCs w:val="22"/>
        </w:rPr>
        <w:t xml:space="preserve"> adults. A general goal for hours to </w:t>
      </w:r>
      <w:proofErr w:type="gramStart"/>
      <w:r w:rsidRPr="00A3115E">
        <w:rPr>
          <w:rFonts w:ascii="Arial" w:hAnsi="Arial" w:cs="Arial"/>
          <w:sz w:val="22"/>
          <w:szCs w:val="22"/>
        </w:rPr>
        <w:t>be attained</w:t>
      </w:r>
      <w:proofErr w:type="gramEnd"/>
      <w:r w:rsidRPr="00A3115E">
        <w:rPr>
          <w:rFonts w:ascii="Arial" w:hAnsi="Arial" w:cs="Arial"/>
          <w:sz w:val="22"/>
          <w:szCs w:val="22"/>
        </w:rPr>
        <w:t xml:space="preserve"> in this experience is </w:t>
      </w:r>
      <w:r w:rsidRPr="00A3115E">
        <w:rPr>
          <w:rFonts w:ascii="Arial" w:hAnsi="Arial" w:cs="Arial"/>
          <w:b/>
          <w:sz w:val="22"/>
          <w:szCs w:val="22"/>
        </w:rPr>
        <w:t>approximately 120 hours of therapy/diagnostics</w:t>
      </w:r>
      <w:r w:rsidRPr="00A3115E">
        <w:rPr>
          <w:rFonts w:ascii="Arial" w:hAnsi="Arial" w:cs="Arial"/>
          <w:sz w:val="22"/>
          <w:szCs w:val="22"/>
        </w:rPr>
        <w:t xml:space="preserve">.  Individual settings may result in some variation. If significantly fewer hours are expected, notify and discuss the situation with both the Supervising SLP and the Educational Externship Coordinator.  </w:t>
      </w:r>
    </w:p>
    <w:p w14:paraId="1B8789E3" w14:textId="77777777" w:rsidR="00A3115E" w:rsidRPr="00A3115E" w:rsidRDefault="00A3115E" w:rsidP="00994152">
      <w:pPr>
        <w:pStyle w:val="1"/>
        <w:numPr>
          <w:ilvl w:val="1"/>
          <w:numId w:val="22"/>
        </w:numPr>
        <w:tabs>
          <w:tab w:val="left" w:pos="-1440"/>
        </w:tabs>
        <w:rPr>
          <w:rFonts w:ascii="Arial" w:hAnsi="Arial" w:cs="Arial"/>
          <w:sz w:val="22"/>
          <w:szCs w:val="22"/>
        </w:rPr>
      </w:pPr>
      <w:r w:rsidRPr="00A3115E">
        <w:rPr>
          <w:rFonts w:ascii="Arial" w:hAnsi="Arial" w:cs="Arial"/>
          <w:sz w:val="22"/>
          <w:szCs w:val="22"/>
        </w:rPr>
        <w:t xml:space="preserve">Review all disorder categories and project hours (specific to areas) in which you need experience.  Share this information with your Supervising SLP and make plans for you to earn needed hours.  </w:t>
      </w:r>
    </w:p>
    <w:p w14:paraId="4724FE1E" w14:textId="3A6F5423" w:rsidR="00A3115E" w:rsidRPr="00A3115E" w:rsidRDefault="00A3115E" w:rsidP="00994152">
      <w:pPr>
        <w:pStyle w:val="1"/>
        <w:numPr>
          <w:ilvl w:val="1"/>
          <w:numId w:val="22"/>
        </w:numPr>
        <w:tabs>
          <w:tab w:val="left" w:pos="-1440"/>
        </w:tabs>
        <w:rPr>
          <w:rFonts w:ascii="Arial" w:hAnsi="Arial" w:cs="Arial"/>
          <w:sz w:val="22"/>
          <w:szCs w:val="22"/>
        </w:rPr>
      </w:pPr>
      <w:r w:rsidRPr="00E66F68">
        <w:rPr>
          <w:rFonts w:ascii="Arial" w:hAnsi="Arial" w:cs="Arial"/>
          <w:sz w:val="22"/>
          <w:szCs w:val="22"/>
        </w:rPr>
        <w:t xml:space="preserve">Complete the Weekly School Schedule form and upload to </w:t>
      </w:r>
      <w:proofErr w:type="spellStart"/>
      <w:r w:rsidRPr="00E66F68">
        <w:rPr>
          <w:rFonts w:ascii="Arial" w:hAnsi="Arial" w:cs="Arial"/>
          <w:sz w:val="22"/>
          <w:szCs w:val="22"/>
        </w:rPr>
        <w:t>Calipso</w:t>
      </w:r>
      <w:proofErr w:type="spellEnd"/>
      <w:r w:rsidRPr="00E66F68">
        <w:rPr>
          <w:rFonts w:ascii="Arial" w:hAnsi="Arial" w:cs="Arial"/>
          <w:b/>
          <w:sz w:val="22"/>
          <w:szCs w:val="22"/>
        </w:rPr>
        <w:t xml:space="preserve">. </w:t>
      </w:r>
      <w:r w:rsidRPr="00E66F68">
        <w:rPr>
          <w:rFonts w:ascii="Arial" w:hAnsi="Arial" w:cs="Arial"/>
          <w:sz w:val="22"/>
          <w:szCs w:val="22"/>
        </w:rPr>
        <w:t xml:space="preserve">The information on this form </w:t>
      </w:r>
      <w:proofErr w:type="gramStart"/>
      <w:r w:rsidRPr="00E66F68">
        <w:rPr>
          <w:rFonts w:ascii="Arial" w:hAnsi="Arial" w:cs="Arial"/>
          <w:sz w:val="22"/>
          <w:szCs w:val="22"/>
        </w:rPr>
        <w:t>will be used</w:t>
      </w:r>
      <w:proofErr w:type="gramEnd"/>
      <w:r w:rsidRPr="00E66F68">
        <w:rPr>
          <w:rFonts w:ascii="Arial" w:hAnsi="Arial" w:cs="Arial"/>
          <w:sz w:val="22"/>
          <w:szCs w:val="22"/>
        </w:rPr>
        <w:t xml:space="preserve"> throughout the externship to facilitate university-school contact.</w:t>
      </w:r>
    </w:p>
    <w:p w14:paraId="426275D8" w14:textId="17FD3452" w:rsidR="00CA7143" w:rsidRDefault="00CA7143" w:rsidP="00A3115E">
      <w:pPr>
        <w:ind w:right="720"/>
        <w:rPr>
          <w:b/>
          <w:sz w:val="22"/>
          <w:szCs w:val="22"/>
        </w:rPr>
      </w:pPr>
    </w:p>
    <w:p w14:paraId="67CCFA70" w14:textId="77777777" w:rsidR="00994152" w:rsidRPr="00E66F68" w:rsidRDefault="00994152" w:rsidP="00A3115E">
      <w:pPr>
        <w:ind w:right="720"/>
        <w:rPr>
          <w:b/>
          <w:sz w:val="22"/>
          <w:szCs w:val="22"/>
        </w:rPr>
      </w:pPr>
    </w:p>
    <w:p w14:paraId="564FBEED" w14:textId="77777777" w:rsidR="00333A3D" w:rsidRPr="00E66F68" w:rsidRDefault="00333A3D" w:rsidP="00A3115E">
      <w:pPr>
        <w:ind w:right="720"/>
        <w:rPr>
          <w:b/>
          <w:sz w:val="22"/>
          <w:szCs w:val="22"/>
        </w:rPr>
      </w:pPr>
      <w:r w:rsidRPr="00E66F68">
        <w:rPr>
          <w:b/>
          <w:sz w:val="22"/>
          <w:szCs w:val="22"/>
        </w:rPr>
        <w:t>Weeks Two-Three</w:t>
      </w:r>
      <w:r w:rsidR="00BD2DDF" w:rsidRPr="00E66F68">
        <w:rPr>
          <w:b/>
          <w:sz w:val="22"/>
          <w:szCs w:val="22"/>
        </w:rPr>
        <w:t>:</w:t>
      </w:r>
    </w:p>
    <w:p w14:paraId="4C5C73AC" w14:textId="7C65CCF9" w:rsidR="00333A3D" w:rsidRPr="00E66F68" w:rsidRDefault="008E0087" w:rsidP="00A3115E">
      <w:pPr>
        <w:rPr>
          <w:sz w:val="22"/>
          <w:szCs w:val="22"/>
        </w:rPr>
      </w:pPr>
      <w:r w:rsidRPr="00E66F68">
        <w:rPr>
          <w:sz w:val="22"/>
          <w:szCs w:val="22"/>
        </w:rPr>
        <w:t>Student Clinician</w:t>
      </w:r>
      <w:r w:rsidR="00333A3D" w:rsidRPr="00E66F68">
        <w:rPr>
          <w:sz w:val="22"/>
          <w:szCs w:val="22"/>
        </w:rPr>
        <w:t xml:space="preserve"> begins working directly with students under the supervision of the </w:t>
      </w:r>
      <w:r w:rsidR="002634B4" w:rsidRPr="00E66F68">
        <w:rPr>
          <w:sz w:val="22"/>
          <w:szCs w:val="22"/>
        </w:rPr>
        <w:t>Supervising SLP</w:t>
      </w:r>
      <w:r w:rsidR="00333A3D" w:rsidRPr="00E66F68">
        <w:rPr>
          <w:sz w:val="22"/>
          <w:szCs w:val="22"/>
        </w:rPr>
        <w:t xml:space="preserve">.  </w:t>
      </w:r>
      <w:r w:rsidR="00333A3D" w:rsidRPr="0018498E">
        <w:rPr>
          <w:b/>
          <w:sz w:val="22"/>
          <w:szCs w:val="22"/>
        </w:rPr>
        <w:t xml:space="preserve">The amount of time and exact implementation procedure is at the discretion of the </w:t>
      </w:r>
      <w:r w:rsidR="002634B4" w:rsidRPr="0018498E">
        <w:rPr>
          <w:b/>
          <w:sz w:val="22"/>
          <w:szCs w:val="22"/>
        </w:rPr>
        <w:t>Supervising SLP</w:t>
      </w:r>
      <w:r w:rsidR="00333A3D" w:rsidRPr="0018498E">
        <w:rPr>
          <w:b/>
          <w:sz w:val="22"/>
          <w:szCs w:val="22"/>
        </w:rPr>
        <w:t>.</w:t>
      </w:r>
      <w:r w:rsidR="00333A3D" w:rsidRPr="00E66F68">
        <w:rPr>
          <w:sz w:val="22"/>
          <w:szCs w:val="22"/>
        </w:rPr>
        <w:t xml:space="preserve"> That is, many </w:t>
      </w:r>
      <w:r w:rsidR="002634B4" w:rsidRPr="00E66F68">
        <w:rPr>
          <w:sz w:val="22"/>
          <w:szCs w:val="22"/>
        </w:rPr>
        <w:t>Supervising SLP</w:t>
      </w:r>
      <w:r w:rsidR="00333A3D" w:rsidRPr="00E66F68">
        <w:rPr>
          <w:sz w:val="22"/>
          <w:szCs w:val="22"/>
        </w:rPr>
        <w:t xml:space="preserve">s gradually transition the </w:t>
      </w:r>
      <w:r w:rsidRPr="00E66F68">
        <w:rPr>
          <w:sz w:val="22"/>
          <w:szCs w:val="22"/>
        </w:rPr>
        <w:t>Student Clinician</w:t>
      </w:r>
      <w:r w:rsidR="00333A3D" w:rsidRPr="00E66F68">
        <w:rPr>
          <w:sz w:val="22"/>
          <w:szCs w:val="22"/>
        </w:rPr>
        <w:t xml:space="preserve"> into taking over therapy sessions.</w:t>
      </w:r>
      <w:r w:rsidR="00A3115E">
        <w:rPr>
          <w:sz w:val="22"/>
          <w:szCs w:val="22"/>
        </w:rPr>
        <w:t xml:space="preserve"> </w:t>
      </w:r>
      <w:r w:rsidR="009E5A83" w:rsidRPr="00E66F68">
        <w:rPr>
          <w:sz w:val="22"/>
          <w:szCs w:val="22"/>
        </w:rPr>
        <w:t xml:space="preserve">Typically, the </w:t>
      </w:r>
      <w:r w:rsidRPr="00E66F68">
        <w:rPr>
          <w:sz w:val="22"/>
          <w:szCs w:val="22"/>
        </w:rPr>
        <w:t>Student Clinician</w:t>
      </w:r>
      <w:r w:rsidR="009E5A83" w:rsidRPr="00E66F68">
        <w:rPr>
          <w:sz w:val="22"/>
          <w:szCs w:val="22"/>
        </w:rPr>
        <w:t xml:space="preserve"> observes for about 1 week and then gradually assumes </w:t>
      </w:r>
      <w:r w:rsidR="0018498E">
        <w:rPr>
          <w:sz w:val="22"/>
          <w:szCs w:val="22"/>
        </w:rPr>
        <w:t>the caseload over the next 1-2</w:t>
      </w:r>
      <w:r w:rsidR="009E5A83" w:rsidRPr="00E66F68">
        <w:rPr>
          <w:sz w:val="22"/>
          <w:szCs w:val="22"/>
        </w:rPr>
        <w:t xml:space="preserve"> weeks.</w:t>
      </w:r>
      <w:r w:rsidR="00333A3D" w:rsidRPr="00E66F68">
        <w:rPr>
          <w:sz w:val="22"/>
          <w:szCs w:val="22"/>
        </w:rPr>
        <w:t xml:space="preserve"> The </w:t>
      </w:r>
      <w:r w:rsidRPr="00E66F68">
        <w:rPr>
          <w:sz w:val="22"/>
          <w:szCs w:val="22"/>
        </w:rPr>
        <w:t>Student Clinician</w:t>
      </w:r>
      <w:r w:rsidR="00333A3D" w:rsidRPr="00E66F68">
        <w:rPr>
          <w:sz w:val="22"/>
          <w:szCs w:val="22"/>
        </w:rPr>
        <w:t xml:space="preserve"> should</w:t>
      </w:r>
      <w:r w:rsidR="002B0FE5" w:rsidRPr="00E66F68">
        <w:rPr>
          <w:sz w:val="22"/>
          <w:szCs w:val="22"/>
        </w:rPr>
        <w:t xml:space="preserve"> </w:t>
      </w:r>
      <w:r w:rsidR="00333A3D" w:rsidRPr="00E66F68">
        <w:rPr>
          <w:sz w:val="22"/>
          <w:szCs w:val="22"/>
        </w:rPr>
        <w:t xml:space="preserve">log all direct therapy and/or diagnostic hours </w:t>
      </w:r>
      <w:r w:rsidR="002B0FE5" w:rsidRPr="00E66F68">
        <w:rPr>
          <w:sz w:val="22"/>
          <w:szCs w:val="22"/>
        </w:rPr>
        <w:t xml:space="preserve">weekly in </w:t>
      </w:r>
      <w:proofErr w:type="spellStart"/>
      <w:r w:rsidR="002B0FE5" w:rsidRPr="00E66F68">
        <w:rPr>
          <w:sz w:val="22"/>
          <w:szCs w:val="22"/>
        </w:rPr>
        <w:t>Calipso</w:t>
      </w:r>
      <w:proofErr w:type="spellEnd"/>
      <w:r w:rsidR="00333A3D" w:rsidRPr="00E66F68">
        <w:rPr>
          <w:sz w:val="22"/>
          <w:szCs w:val="22"/>
        </w:rPr>
        <w:t xml:space="preserve">.  </w:t>
      </w:r>
      <w:r w:rsidR="009E5A83" w:rsidRPr="00E66F68">
        <w:rPr>
          <w:sz w:val="22"/>
          <w:szCs w:val="22"/>
        </w:rPr>
        <w:t>The</w:t>
      </w:r>
      <w:r w:rsidR="00333A3D" w:rsidRPr="00E66F68">
        <w:rPr>
          <w:sz w:val="22"/>
          <w:szCs w:val="22"/>
        </w:rPr>
        <w:t xml:space="preserve"> </w:t>
      </w:r>
      <w:r w:rsidR="002634B4" w:rsidRPr="00E66F68">
        <w:rPr>
          <w:sz w:val="22"/>
          <w:szCs w:val="22"/>
        </w:rPr>
        <w:t>Supervising SLP</w:t>
      </w:r>
      <w:r w:rsidR="00333A3D" w:rsidRPr="00E66F68">
        <w:rPr>
          <w:sz w:val="22"/>
          <w:szCs w:val="22"/>
        </w:rPr>
        <w:t xml:space="preserve"> should </w:t>
      </w:r>
      <w:r w:rsidR="009E5A83" w:rsidRPr="00E66F68">
        <w:rPr>
          <w:sz w:val="22"/>
          <w:szCs w:val="22"/>
        </w:rPr>
        <w:t xml:space="preserve">provide the </w:t>
      </w:r>
      <w:r w:rsidRPr="00E66F68">
        <w:rPr>
          <w:sz w:val="22"/>
          <w:szCs w:val="22"/>
        </w:rPr>
        <w:t>Student Clinician</w:t>
      </w:r>
      <w:r w:rsidR="009E5A83" w:rsidRPr="00E66F68">
        <w:rPr>
          <w:sz w:val="22"/>
          <w:szCs w:val="22"/>
        </w:rPr>
        <w:t xml:space="preserve"> </w:t>
      </w:r>
      <w:r w:rsidR="004E7654" w:rsidRPr="00E66F68">
        <w:rPr>
          <w:sz w:val="22"/>
          <w:szCs w:val="22"/>
        </w:rPr>
        <w:t xml:space="preserve">with </w:t>
      </w:r>
      <w:r w:rsidR="009E5A83" w:rsidRPr="00E66F68">
        <w:rPr>
          <w:sz w:val="22"/>
          <w:szCs w:val="22"/>
        </w:rPr>
        <w:t>verbal and/or written</w:t>
      </w:r>
      <w:r w:rsidR="00333A3D" w:rsidRPr="00E66F68">
        <w:rPr>
          <w:sz w:val="22"/>
          <w:szCs w:val="22"/>
        </w:rPr>
        <w:t xml:space="preserve"> feedback regarding his/her performance. </w:t>
      </w:r>
    </w:p>
    <w:p w14:paraId="11CE64B4" w14:textId="3DB093EC" w:rsidR="00333A3D" w:rsidRDefault="00333A3D" w:rsidP="00A3115E">
      <w:pPr>
        <w:rPr>
          <w:sz w:val="22"/>
          <w:szCs w:val="22"/>
        </w:rPr>
      </w:pPr>
    </w:p>
    <w:p w14:paraId="3A279A87" w14:textId="77777777" w:rsidR="00994152" w:rsidRPr="00E66F68" w:rsidRDefault="00994152" w:rsidP="00A3115E">
      <w:pPr>
        <w:rPr>
          <w:sz w:val="22"/>
          <w:szCs w:val="22"/>
        </w:rPr>
      </w:pPr>
    </w:p>
    <w:p w14:paraId="35FA115A" w14:textId="77777777" w:rsidR="00333A3D" w:rsidRPr="00E66F68" w:rsidRDefault="00333A3D" w:rsidP="00A3115E">
      <w:pPr>
        <w:rPr>
          <w:sz w:val="22"/>
          <w:szCs w:val="22"/>
        </w:rPr>
      </w:pPr>
      <w:r w:rsidRPr="00E66F68">
        <w:rPr>
          <w:b/>
          <w:sz w:val="22"/>
          <w:szCs w:val="22"/>
        </w:rPr>
        <w:t>Week</w:t>
      </w:r>
      <w:r w:rsidR="008D5A60" w:rsidRPr="00E66F68">
        <w:rPr>
          <w:b/>
          <w:sz w:val="22"/>
          <w:szCs w:val="22"/>
        </w:rPr>
        <w:t>s</w:t>
      </w:r>
      <w:r w:rsidRPr="00E66F68">
        <w:rPr>
          <w:b/>
          <w:sz w:val="22"/>
          <w:szCs w:val="22"/>
        </w:rPr>
        <w:t xml:space="preserve"> Four</w:t>
      </w:r>
      <w:r w:rsidR="008D5A60" w:rsidRPr="00E66F68">
        <w:rPr>
          <w:b/>
          <w:sz w:val="22"/>
          <w:szCs w:val="22"/>
        </w:rPr>
        <w:t>-Five</w:t>
      </w:r>
      <w:r w:rsidRPr="00E66F68">
        <w:rPr>
          <w:b/>
          <w:sz w:val="22"/>
          <w:szCs w:val="22"/>
        </w:rPr>
        <w:t>:</w:t>
      </w:r>
    </w:p>
    <w:p w14:paraId="61EEABA5" w14:textId="77777777" w:rsidR="00A3115E" w:rsidRPr="00A3115E" w:rsidRDefault="008E0087" w:rsidP="00A3115E">
      <w:pPr>
        <w:rPr>
          <w:sz w:val="22"/>
          <w:szCs w:val="22"/>
        </w:rPr>
      </w:pPr>
      <w:r w:rsidRPr="00A3115E">
        <w:rPr>
          <w:sz w:val="22"/>
          <w:szCs w:val="22"/>
        </w:rPr>
        <w:t>Student Clinician</w:t>
      </w:r>
      <w:r w:rsidR="009E5A83" w:rsidRPr="00A3115E">
        <w:rPr>
          <w:sz w:val="22"/>
          <w:szCs w:val="22"/>
        </w:rPr>
        <w:t xml:space="preserve">s are typically seeing all of the </w:t>
      </w:r>
      <w:r w:rsidR="00333A3D" w:rsidRPr="00A3115E">
        <w:rPr>
          <w:sz w:val="22"/>
          <w:szCs w:val="22"/>
        </w:rPr>
        <w:t>caseload by</w:t>
      </w:r>
      <w:r w:rsidR="008E4960" w:rsidRPr="00A3115E">
        <w:rPr>
          <w:sz w:val="22"/>
          <w:szCs w:val="22"/>
        </w:rPr>
        <w:t xml:space="preserve"> this week.  In some cases, the </w:t>
      </w:r>
      <w:r w:rsidR="00333A3D" w:rsidRPr="00A3115E">
        <w:rPr>
          <w:sz w:val="22"/>
          <w:szCs w:val="22"/>
        </w:rPr>
        <w:t xml:space="preserve">transition may still be underway, but is nearly complete.  </w:t>
      </w:r>
    </w:p>
    <w:p w14:paraId="5C91E323" w14:textId="4B8C3EE2" w:rsidR="00A3115E" w:rsidRDefault="00994152" w:rsidP="00994152">
      <w:pPr>
        <w:pStyle w:val="ListParagraph"/>
        <w:numPr>
          <w:ilvl w:val="0"/>
          <w:numId w:val="24"/>
        </w:numPr>
        <w:rPr>
          <w:sz w:val="22"/>
          <w:szCs w:val="22"/>
        </w:rPr>
      </w:pPr>
      <w:r>
        <w:rPr>
          <w:sz w:val="22"/>
          <w:szCs w:val="22"/>
        </w:rPr>
        <w:t xml:space="preserve">Student Clinician </w:t>
      </w:r>
    </w:p>
    <w:p w14:paraId="160FE4DE" w14:textId="43EF31AB" w:rsidR="00A3115E" w:rsidRPr="00A3115E" w:rsidRDefault="00A3115E" w:rsidP="00994152">
      <w:pPr>
        <w:pStyle w:val="1"/>
        <w:numPr>
          <w:ilvl w:val="1"/>
          <w:numId w:val="24"/>
        </w:numPr>
        <w:tabs>
          <w:tab w:val="left" w:pos="-1440"/>
        </w:tabs>
        <w:rPr>
          <w:sz w:val="22"/>
          <w:szCs w:val="22"/>
        </w:rPr>
      </w:pPr>
      <w:r w:rsidRPr="00E66F68">
        <w:rPr>
          <w:rFonts w:ascii="Arial" w:hAnsi="Arial"/>
          <w:sz w:val="22"/>
          <w:szCs w:val="22"/>
        </w:rPr>
        <w:t xml:space="preserve">If you have not already discussed your progress with the Supervising SLP, request to do so during your MID-TERM EVALUATION.  </w:t>
      </w:r>
    </w:p>
    <w:p w14:paraId="371BE324" w14:textId="39B44FE9" w:rsidR="00A3115E" w:rsidRPr="00A3115E" w:rsidRDefault="00A3115E" w:rsidP="00994152">
      <w:pPr>
        <w:pStyle w:val="1"/>
        <w:numPr>
          <w:ilvl w:val="1"/>
          <w:numId w:val="24"/>
        </w:numPr>
        <w:tabs>
          <w:tab w:val="left" w:pos="-1440"/>
        </w:tabs>
        <w:rPr>
          <w:rFonts w:ascii="Arial" w:hAnsi="Arial"/>
          <w:sz w:val="22"/>
          <w:szCs w:val="22"/>
        </w:rPr>
      </w:pPr>
      <w:r w:rsidRPr="00E66F68">
        <w:rPr>
          <w:rFonts w:ascii="Arial" w:hAnsi="Arial"/>
          <w:sz w:val="22"/>
          <w:szCs w:val="22"/>
        </w:rPr>
        <w:t xml:space="preserve">If you have not yet identified a client for the evaluation and IEP writing assignment, do so now.  The IEP </w:t>
      </w:r>
      <w:proofErr w:type="gramStart"/>
      <w:r w:rsidRPr="00E66F68">
        <w:rPr>
          <w:rFonts w:ascii="Arial" w:hAnsi="Arial"/>
          <w:sz w:val="22"/>
          <w:szCs w:val="22"/>
        </w:rPr>
        <w:t>should be written</w:t>
      </w:r>
      <w:proofErr w:type="gramEnd"/>
      <w:r w:rsidRPr="00E66F68">
        <w:rPr>
          <w:rFonts w:ascii="Arial" w:hAnsi="Arial"/>
          <w:sz w:val="22"/>
          <w:szCs w:val="22"/>
        </w:rPr>
        <w:t xml:space="preserve">, with your Supervising SLP’s assistance, on the school corporation’s IEP software program (e.g., IIEP).  </w:t>
      </w:r>
    </w:p>
    <w:p w14:paraId="64F8F79F" w14:textId="2755A1DD" w:rsidR="00A3115E" w:rsidRPr="00994152" w:rsidRDefault="00A3115E" w:rsidP="00994152">
      <w:pPr>
        <w:pStyle w:val="1"/>
        <w:numPr>
          <w:ilvl w:val="1"/>
          <w:numId w:val="24"/>
        </w:numPr>
        <w:tabs>
          <w:tab w:val="left" w:pos="-1440"/>
        </w:tabs>
        <w:rPr>
          <w:rFonts w:ascii="Arial" w:hAnsi="Arial"/>
          <w:sz w:val="22"/>
          <w:szCs w:val="22"/>
        </w:rPr>
      </w:pPr>
      <w:r w:rsidRPr="00E66F68">
        <w:rPr>
          <w:rFonts w:ascii="Arial" w:hAnsi="Arial"/>
          <w:sz w:val="22"/>
          <w:szCs w:val="22"/>
        </w:rPr>
        <w:t xml:space="preserve">Project your clinical hours for the remaining weeks to ensure that you will meet the minimum requirements.  </w:t>
      </w:r>
    </w:p>
    <w:p w14:paraId="1523285C" w14:textId="77777777" w:rsidR="00994152" w:rsidRDefault="00994152" w:rsidP="00994152">
      <w:pPr>
        <w:pStyle w:val="ListParagraph"/>
        <w:numPr>
          <w:ilvl w:val="0"/>
          <w:numId w:val="24"/>
        </w:numPr>
        <w:rPr>
          <w:sz w:val="22"/>
          <w:szCs w:val="22"/>
        </w:rPr>
      </w:pPr>
      <w:r>
        <w:rPr>
          <w:sz w:val="22"/>
          <w:szCs w:val="22"/>
        </w:rPr>
        <w:t>Supervising SLP</w:t>
      </w:r>
    </w:p>
    <w:p w14:paraId="3F501062" w14:textId="77777777" w:rsidR="00994152" w:rsidRDefault="00E77EF3" w:rsidP="00994152">
      <w:pPr>
        <w:pStyle w:val="ListParagraph"/>
        <w:numPr>
          <w:ilvl w:val="1"/>
          <w:numId w:val="24"/>
        </w:numPr>
        <w:rPr>
          <w:sz w:val="22"/>
          <w:szCs w:val="22"/>
        </w:rPr>
      </w:pPr>
      <w:r w:rsidRPr="00A3115E">
        <w:rPr>
          <w:sz w:val="22"/>
          <w:szCs w:val="22"/>
        </w:rPr>
        <w:t>Complete Week Four requirements</w:t>
      </w:r>
      <w:r w:rsidR="002B0FE5" w:rsidRPr="00A3115E">
        <w:rPr>
          <w:sz w:val="22"/>
          <w:szCs w:val="22"/>
        </w:rPr>
        <w:t xml:space="preserve">: Clinical Skills Midterm Evaluation in </w:t>
      </w:r>
      <w:proofErr w:type="spellStart"/>
      <w:r w:rsidR="002B0FE5" w:rsidRPr="00A3115E">
        <w:rPr>
          <w:sz w:val="22"/>
          <w:szCs w:val="22"/>
        </w:rPr>
        <w:t>Calipso</w:t>
      </w:r>
      <w:proofErr w:type="spellEnd"/>
    </w:p>
    <w:p w14:paraId="294B9C8C" w14:textId="7C8F8243" w:rsidR="009649D4" w:rsidRPr="00994152" w:rsidRDefault="00E77EF3" w:rsidP="00994152">
      <w:pPr>
        <w:pStyle w:val="ListParagraph"/>
        <w:numPr>
          <w:ilvl w:val="1"/>
          <w:numId w:val="24"/>
        </w:numPr>
        <w:rPr>
          <w:sz w:val="22"/>
          <w:szCs w:val="22"/>
        </w:rPr>
      </w:pPr>
      <w:r w:rsidRPr="00994152">
        <w:rPr>
          <w:sz w:val="22"/>
          <w:szCs w:val="22"/>
        </w:rPr>
        <w:t xml:space="preserve">Concerns </w:t>
      </w:r>
      <w:proofErr w:type="gramStart"/>
      <w:r w:rsidRPr="00994152">
        <w:rPr>
          <w:sz w:val="22"/>
          <w:szCs w:val="22"/>
        </w:rPr>
        <w:t>should be discussed</w:t>
      </w:r>
      <w:proofErr w:type="gramEnd"/>
      <w:r w:rsidRPr="00994152">
        <w:rPr>
          <w:sz w:val="22"/>
          <w:szCs w:val="22"/>
        </w:rPr>
        <w:t xml:space="preserve"> with the Student Clinician and with the </w:t>
      </w:r>
      <w:r w:rsidR="005905A0" w:rsidRPr="00994152">
        <w:rPr>
          <w:sz w:val="22"/>
          <w:szCs w:val="22"/>
        </w:rPr>
        <w:t xml:space="preserve">Educational Externship </w:t>
      </w:r>
      <w:r w:rsidR="002B0FE5" w:rsidRPr="00994152">
        <w:rPr>
          <w:sz w:val="22"/>
          <w:szCs w:val="22"/>
        </w:rPr>
        <w:t>Coordinator</w:t>
      </w:r>
      <w:r w:rsidR="002B0FE5" w:rsidRPr="00994152" w:rsidDel="005905A0">
        <w:rPr>
          <w:sz w:val="22"/>
          <w:szCs w:val="22"/>
        </w:rPr>
        <w:t>.</w:t>
      </w:r>
      <w:r w:rsidRPr="00994152">
        <w:rPr>
          <w:sz w:val="22"/>
          <w:szCs w:val="22"/>
        </w:rPr>
        <w:t xml:space="preserve"> Students are not required to complete a mid-term evaluation.  </w:t>
      </w:r>
    </w:p>
    <w:p w14:paraId="54C16B1E" w14:textId="77777777" w:rsidR="009649D4" w:rsidRPr="00E66F68" w:rsidRDefault="009649D4" w:rsidP="00A3115E">
      <w:pPr>
        <w:rPr>
          <w:b/>
          <w:sz w:val="22"/>
          <w:szCs w:val="22"/>
        </w:rPr>
      </w:pPr>
      <w:r w:rsidRPr="00E66F68">
        <w:rPr>
          <w:b/>
          <w:sz w:val="22"/>
          <w:szCs w:val="22"/>
        </w:rPr>
        <w:t>Week Six:</w:t>
      </w:r>
    </w:p>
    <w:p w14:paraId="1B3749F3" w14:textId="77777777" w:rsidR="00E77EF3" w:rsidRPr="00E66F68" w:rsidRDefault="00E77EF3" w:rsidP="00994152">
      <w:pPr>
        <w:rPr>
          <w:sz w:val="22"/>
          <w:szCs w:val="22"/>
        </w:rPr>
      </w:pPr>
      <w:r w:rsidRPr="00E66F68">
        <w:rPr>
          <w:sz w:val="22"/>
          <w:szCs w:val="22"/>
        </w:rPr>
        <w:t>Student Clinician continues to gain independence with caseload management</w:t>
      </w:r>
      <w:r w:rsidR="00333A3D" w:rsidRPr="00E66F68">
        <w:rPr>
          <w:sz w:val="22"/>
          <w:szCs w:val="22"/>
        </w:rPr>
        <w:t>.</w:t>
      </w:r>
      <w:r w:rsidRPr="00E66F68">
        <w:rPr>
          <w:sz w:val="22"/>
          <w:szCs w:val="22"/>
        </w:rPr>
        <w:t xml:space="preserve"> </w:t>
      </w:r>
    </w:p>
    <w:p w14:paraId="495819CB" w14:textId="70E7D2D2" w:rsidR="00994152" w:rsidRDefault="00994152" w:rsidP="00994152">
      <w:pPr>
        <w:numPr>
          <w:ilvl w:val="0"/>
          <w:numId w:val="12"/>
        </w:numPr>
        <w:rPr>
          <w:sz w:val="22"/>
          <w:szCs w:val="22"/>
        </w:rPr>
      </w:pPr>
      <w:r>
        <w:rPr>
          <w:sz w:val="22"/>
          <w:szCs w:val="22"/>
        </w:rPr>
        <w:t>Supervising SLP and Education Extern</w:t>
      </w:r>
    </w:p>
    <w:p w14:paraId="331C9FE8" w14:textId="009E05FB" w:rsidR="00333A3D" w:rsidRPr="00E66F68" w:rsidRDefault="00E77EF3" w:rsidP="00994152">
      <w:pPr>
        <w:numPr>
          <w:ilvl w:val="1"/>
          <w:numId w:val="12"/>
        </w:numPr>
        <w:rPr>
          <w:sz w:val="22"/>
          <w:szCs w:val="22"/>
        </w:rPr>
      </w:pPr>
      <w:r w:rsidRPr="00E66F68">
        <w:rPr>
          <w:sz w:val="22"/>
          <w:szCs w:val="22"/>
        </w:rPr>
        <w:t>Complete Week Six requirements</w:t>
      </w:r>
      <w:r w:rsidR="002B0FE5" w:rsidRPr="00E66F68">
        <w:rPr>
          <w:sz w:val="22"/>
          <w:szCs w:val="22"/>
        </w:rPr>
        <w:t xml:space="preserve">: uploaded to </w:t>
      </w:r>
      <w:proofErr w:type="spellStart"/>
      <w:r w:rsidR="002B0FE5" w:rsidRPr="00E66F68">
        <w:rPr>
          <w:sz w:val="22"/>
          <w:szCs w:val="22"/>
        </w:rPr>
        <w:t>Calipso</w:t>
      </w:r>
      <w:proofErr w:type="spellEnd"/>
      <w:r w:rsidR="002B0FE5" w:rsidRPr="00E66F68">
        <w:rPr>
          <w:sz w:val="22"/>
          <w:szCs w:val="22"/>
        </w:rPr>
        <w:t xml:space="preserve"> </w:t>
      </w:r>
      <w:r w:rsidRPr="00E66F68">
        <w:rPr>
          <w:sz w:val="22"/>
          <w:szCs w:val="22"/>
        </w:rPr>
        <w:t>(Project One and Lesson Plan)</w:t>
      </w:r>
    </w:p>
    <w:p w14:paraId="6C2F5CB2" w14:textId="1C60060F" w:rsidR="00333A3D" w:rsidRDefault="00333A3D" w:rsidP="00A3115E">
      <w:pPr>
        <w:rPr>
          <w:sz w:val="22"/>
          <w:szCs w:val="22"/>
        </w:rPr>
      </w:pPr>
    </w:p>
    <w:p w14:paraId="2AD53F33" w14:textId="77777777" w:rsidR="00994152" w:rsidRPr="00E66F68" w:rsidRDefault="00994152" w:rsidP="00A3115E">
      <w:pPr>
        <w:rPr>
          <w:sz w:val="22"/>
          <w:szCs w:val="22"/>
        </w:rPr>
      </w:pPr>
    </w:p>
    <w:p w14:paraId="70041B90" w14:textId="77777777" w:rsidR="00333A3D" w:rsidRPr="00E66F68" w:rsidRDefault="008D5A60" w:rsidP="00A3115E">
      <w:pPr>
        <w:rPr>
          <w:sz w:val="22"/>
          <w:szCs w:val="22"/>
        </w:rPr>
      </w:pPr>
      <w:r w:rsidRPr="00E66F68">
        <w:rPr>
          <w:b/>
          <w:sz w:val="22"/>
          <w:szCs w:val="22"/>
        </w:rPr>
        <w:t xml:space="preserve">Weeks </w:t>
      </w:r>
      <w:r w:rsidR="00333A3D" w:rsidRPr="00E66F68">
        <w:rPr>
          <w:b/>
          <w:sz w:val="22"/>
          <w:szCs w:val="22"/>
        </w:rPr>
        <w:t>Six</w:t>
      </w:r>
      <w:r w:rsidRPr="00E66F68">
        <w:rPr>
          <w:b/>
          <w:sz w:val="22"/>
          <w:szCs w:val="22"/>
        </w:rPr>
        <w:t>-Seven</w:t>
      </w:r>
      <w:r w:rsidR="00333A3D" w:rsidRPr="00E66F68">
        <w:rPr>
          <w:b/>
          <w:sz w:val="22"/>
          <w:szCs w:val="22"/>
        </w:rPr>
        <w:t>:</w:t>
      </w:r>
    </w:p>
    <w:p w14:paraId="68A249BD" w14:textId="600490EB" w:rsidR="00333A3D" w:rsidRPr="00E66F68" w:rsidRDefault="008E0087" w:rsidP="00A3115E">
      <w:pPr>
        <w:rPr>
          <w:sz w:val="22"/>
          <w:szCs w:val="22"/>
        </w:rPr>
      </w:pPr>
      <w:r w:rsidRPr="00E66F68">
        <w:rPr>
          <w:sz w:val="22"/>
          <w:szCs w:val="22"/>
        </w:rPr>
        <w:t>Student Clinician</w:t>
      </w:r>
      <w:r w:rsidR="00333A3D" w:rsidRPr="00E66F68">
        <w:rPr>
          <w:sz w:val="22"/>
          <w:szCs w:val="22"/>
        </w:rPr>
        <w:t xml:space="preserve"> continues to see caseload and participate in other related activities (such as Placement Conferences, IEP review meetings, School Faculty Meetings). Continuous feedback </w:t>
      </w:r>
      <w:proofErr w:type="gramStart"/>
      <w:r w:rsidR="00333A3D" w:rsidRPr="00E66F68">
        <w:rPr>
          <w:sz w:val="22"/>
          <w:szCs w:val="22"/>
        </w:rPr>
        <w:t>should be provided</w:t>
      </w:r>
      <w:proofErr w:type="gramEnd"/>
      <w:r w:rsidR="00333A3D" w:rsidRPr="00E66F68">
        <w:rPr>
          <w:sz w:val="22"/>
          <w:szCs w:val="22"/>
        </w:rPr>
        <w:t xml:space="preserve"> to the </w:t>
      </w:r>
      <w:r w:rsidRPr="00E66F68">
        <w:rPr>
          <w:sz w:val="22"/>
          <w:szCs w:val="22"/>
        </w:rPr>
        <w:t>Student Clinician</w:t>
      </w:r>
      <w:r w:rsidR="00333A3D" w:rsidRPr="00E66F68">
        <w:rPr>
          <w:sz w:val="22"/>
          <w:szCs w:val="22"/>
        </w:rPr>
        <w:t xml:space="preserve">.  Progress on all </w:t>
      </w:r>
      <w:r w:rsidR="00BD2DDF" w:rsidRPr="00E66F68">
        <w:rPr>
          <w:sz w:val="22"/>
          <w:szCs w:val="22"/>
        </w:rPr>
        <w:t>projects</w:t>
      </w:r>
      <w:r w:rsidR="00333A3D" w:rsidRPr="00E66F68">
        <w:rPr>
          <w:sz w:val="22"/>
          <w:szCs w:val="22"/>
        </w:rPr>
        <w:t xml:space="preserve"> </w:t>
      </w:r>
      <w:proofErr w:type="gramStart"/>
      <w:r w:rsidR="00333A3D" w:rsidRPr="00E66F68">
        <w:rPr>
          <w:sz w:val="22"/>
          <w:szCs w:val="22"/>
        </w:rPr>
        <w:t>should be monitored</w:t>
      </w:r>
      <w:proofErr w:type="gramEnd"/>
      <w:r w:rsidR="00333A3D" w:rsidRPr="00E66F68">
        <w:rPr>
          <w:sz w:val="22"/>
          <w:szCs w:val="22"/>
        </w:rPr>
        <w:t>.</w:t>
      </w:r>
      <w:r w:rsidR="00994152">
        <w:rPr>
          <w:sz w:val="22"/>
          <w:szCs w:val="22"/>
        </w:rPr>
        <w:t xml:space="preserve"> </w:t>
      </w:r>
      <w:r w:rsidR="00333A3D" w:rsidRPr="00E66F68">
        <w:rPr>
          <w:sz w:val="22"/>
          <w:szCs w:val="22"/>
        </w:rPr>
        <w:t xml:space="preserve">Concerns </w:t>
      </w:r>
      <w:proofErr w:type="gramStart"/>
      <w:r w:rsidR="00333A3D" w:rsidRPr="00E66F68">
        <w:rPr>
          <w:sz w:val="22"/>
          <w:szCs w:val="22"/>
        </w:rPr>
        <w:t>should be discussed</w:t>
      </w:r>
      <w:proofErr w:type="gramEnd"/>
      <w:r w:rsidR="00333A3D" w:rsidRPr="00E66F68">
        <w:rPr>
          <w:sz w:val="22"/>
          <w:szCs w:val="22"/>
        </w:rPr>
        <w:t xml:space="preserve"> with the </w:t>
      </w:r>
      <w:r w:rsidRPr="00E66F68">
        <w:rPr>
          <w:sz w:val="22"/>
          <w:szCs w:val="22"/>
        </w:rPr>
        <w:t>Student Clinician</w:t>
      </w:r>
      <w:r w:rsidR="00333A3D" w:rsidRPr="00E66F68">
        <w:rPr>
          <w:sz w:val="22"/>
          <w:szCs w:val="22"/>
        </w:rPr>
        <w:t xml:space="preserve"> and with the </w:t>
      </w:r>
      <w:r w:rsidR="005905A0" w:rsidRPr="00E66F68">
        <w:rPr>
          <w:sz w:val="22"/>
          <w:szCs w:val="22"/>
        </w:rPr>
        <w:t xml:space="preserve">Educational Externship </w:t>
      </w:r>
      <w:r w:rsidR="008111E9" w:rsidRPr="00E66F68">
        <w:rPr>
          <w:sz w:val="22"/>
          <w:szCs w:val="22"/>
        </w:rPr>
        <w:t>Coordinator</w:t>
      </w:r>
      <w:r w:rsidR="008111E9" w:rsidRPr="00E66F68" w:rsidDel="005905A0">
        <w:rPr>
          <w:sz w:val="22"/>
          <w:szCs w:val="22"/>
        </w:rPr>
        <w:t>.</w:t>
      </w:r>
      <w:r w:rsidR="00333A3D" w:rsidRPr="00E66F68">
        <w:rPr>
          <w:sz w:val="22"/>
          <w:szCs w:val="22"/>
        </w:rPr>
        <w:t xml:space="preserve">  </w:t>
      </w:r>
    </w:p>
    <w:p w14:paraId="34F3BD30" w14:textId="51E64185" w:rsidR="00E719CC" w:rsidRDefault="00E719CC" w:rsidP="00A3115E">
      <w:pPr>
        <w:rPr>
          <w:b/>
          <w:sz w:val="22"/>
          <w:szCs w:val="22"/>
        </w:rPr>
      </w:pPr>
    </w:p>
    <w:p w14:paraId="1A876C43" w14:textId="77777777" w:rsidR="00994152" w:rsidRPr="00E66F68" w:rsidRDefault="00994152" w:rsidP="00A3115E">
      <w:pPr>
        <w:rPr>
          <w:b/>
          <w:sz w:val="22"/>
          <w:szCs w:val="22"/>
        </w:rPr>
      </w:pPr>
    </w:p>
    <w:p w14:paraId="05ADB900" w14:textId="77777777" w:rsidR="006C1345" w:rsidRPr="00E66F68" w:rsidRDefault="006C1345" w:rsidP="00A3115E">
      <w:pPr>
        <w:rPr>
          <w:b/>
          <w:sz w:val="22"/>
          <w:szCs w:val="22"/>
        </w:rPr>
      </w:pPr>
      <w:r w:rsidRPr="00E66F68">
        <w:rPr>
          <w:b/>
          <w:sz w:val="22"/>
          <w:szCs w:val="22"/>
        </w:rPr>
        <w:lastRenderedPageBreak/>
        <w:t>Week Eight:</w:t>
      </w:r>
    </w:p>
    <w:p w14:paraId="309969E1" w14:textId="77777777" w:rsidR="00994152" w:rsidRDefault="00994152" w:rsidP="00994152">
      <w:pPr>
        <w:numPr>
          <w:ilvl w:val="0"/>
          <w:numId w:val="26"/>
        </w:numPr>
        <w:rPr>
          <w:sz w:val="22"/>
          <w:szCs w:val="22"/>
        </w:rPr>
      </w:pPr>
      <w:r>
        <w:rPr>
          <w:sz w:val="22"/>
          <w:szCs w:val="22"/>
        </w:rPr>
        <w:t>Supervising SLP</w:t>
      </w:r>
    </w:p>
    <w:p w14:paraId="749EF150" w14:textId="33F5D717" w:rsidR="006C1345" w:rsidRPr="00E66F68" w:rsidRDefault="006C1345" w:rsidP="0018498E">
      <w:pPr>
        <w:numPr>
          <w:ilvl w:val="1"/>
          <w:numId w:val="26"/>
        </w:numPr>
        <w:rPr>
          <w:sz w:val="22"/>
          <w:szCs w:val="22"/>
        </w:rPr>
      </w:pPr>
      <w:r w:rsidRPr="00E66F68">
        <w:rPr>
          <w:sz w:val="22"/>
          <w:szCs w:val="22"/>
        </w:rPr>
        <w:t xml:space="preserve">Give your student clinician a list of skills that she/he must demonstrate </w:t>
      </w:r>
      <w:r w:rsidR="00CC68DF" w:rsidRPr="00E66F68">
        <w:rPr>
          <w:sz w:val="22"/>
          <w:szCs w:val="22"/>
        </w:rPr>
        <w:t xml:space="preserve">at </w:t>
      </w:r>
      <w:r w:rsidRPr="00E66F68">
        <w:rPr>
          <w:sz w:val="22"/>
          <w:szCs w:val="22"/>
        </w:rPr>
        <w:t xml:space="preserve">a higher level in order to earn a grade of A or B. </w:t>
      </w:r>
    </w:p>
    <w:p w14:paraId="6EC3C7B0" w14:textId="77777777" w:rsidR="00994152" w:rsidRDefault="00994152" w:rsidP="00994152">
      <w:pPr>
        <w:numPr>
          <w:ilvl w:val="0"/>
          <w:numId w:val="26"/>
        </w:numPr>
        <w:rPr>
          <w:sz w:val="22"/>
          <w:szCs w:val="22"/>
        </w:rPr>
      </w:pPr>
      <w:r>
        <w:rPr>
          <w:sz w:val="22"/>
          <w:szCs w:val="22"/>
        </w:rPr>
        <w:t>Supervising SLP and Education Extern</w:t>
      </w:r>
    </w:p>
    <w:p w14:paraId="109C92BC" w14:textId="6C4E022D" w:rsidR="00E77EF3" w:rsidRPr="00E66F68" w:rsidRDefault="00E77EF3" w:rsidP="00994152">
      <w:pPr>
        <w:numPr>
          <w:ilvl w:val="1"/>
          <w:numId w:val="26"/>
        </w:numPr>
        <w:rPr>
          <w:sz w:val="22"/>
          <w:szCs w:val="22"/>
        </w:rPr>
      </w:pPr>
      <w:r w:rsidRPr="00E66F68">
        <w:rPr>
          <w:sz w:val="22"/>
          <w:szCs w:val="22"/>
        </w:rPr>
        <w:t>C</w:t>
      </w:r>
      <w:r w:rsidR="0018498E">
        <w:rPr>
          <w:sz w:val="22"/>
          <w:szCs w:val="22"/>
        </w:rPr>
        <w:t xml:space="preserve">omplete Week Eight requirements: Upload to </w:t>
      </w:r>
      <w:proofErr w:type="spellStart"/>
      <w:r w:rsidR="0018498E">
        <w:rPr>
          <w:sz w:val="22"/>
          <w:szCs w:val="22"/>
        </w:rPr>
        <w:t>Calipso</w:t>
      </w:r>
      <w:proofErr w:type="spellEnd"/>
      <w:r w:rsidR="0018498E">
        <w:rPr>
          <w:sz w:val="22"/>
          <w:szCs w:val="22"/>
        </w:rPr>
        <w:t xml:space="preserve"> </w:t>
      </w:r>
      <w:r w:rsidRPr="00E66F68">
        <w:rPr>
          <w:sz w:val="22"/>
          <w:szCs w:val="22"/>
        </w:rPr>
        <w:t>(Education Evaluation Report and IEP)</w:t>
      </w:r>
    </w:p>
    <w:p w14:paraId="61B5F5C2" w14:textId="67D0A0CC" w:rsidR="006C1345" w:rsidRDefault="006C1345" w:rsidP="00A3115E">
      <w:pPr>
        <w:rPr>
          <w:b/>
          <w:sz w:val="22"/>
          <w:szCs w:val="22"/>
        </w:rPr>
      </w:pPr>
    </w:p>
    <w:p w14:paraId="49B5A7AC" w14:textId="58EE4B19" w:rsidR="00994152" w:rsidRDefault="00994152" w:rsidP="00A3115E">
      <w:pPr>
        <w:rPr>
          <w:b/>
          <w:sz w:val="22"/>
          <w:szCs w:val="22"/>
        </w:rPr>
      </w:pPr>
    </w:p>
    <w:p w14:paraId="48C3E136" w14:textId="74BB2FCC" w:rsidR="00994152" w:rsidRPr="00994152" w:rsidRDefault="00994152" w:rsidP="00A3115E">
      <w:pPr>
        <w:rPr>
          <w:rFonts w:cs="Arial"/>
          <w:b/>
          <w:sz w:val="22"/>
          <w:szCs w:val="22"/>
        </w:rPr>
      </w:pPr>
      <w:r>
        <w:rPr>
          <w:b/>
          <w:sz w:val="22"/>
          <w:szCs w:val="22"/>
        </w:rPr>
        <w:t>Week Ni</w:t>
      </w:r>
      <w:r w:rsidRPr="00994152">
        <w:rPr>
          <w:rFonts w:cs="Arial"/>
          <w:b/>
          <w:sz w:val="22"/>
          <w:szCs w:val="22"/>
        </w:rPr>
        <w:t>ne:</w:t>
      </w:r>
    </w:p>
    <w:p w14:paraId="187BBD29" w14:textId="77777777" w:rsidR="0018498E" w:rsidRPr="0018498E" w:rsidRDefault="0018498E" w:rsidP="0018498E">
      <w:pPr>
        <w:pStyle w:val="ListParagraph"/>
        <w:numPr>
          <w:ilvl w:val="0"/>
          <w:numId w:val="25"/>
        </w:numPr>
        <w:rPr>
          <w:rFonts w:cs="Arial"/>
          <w:bCs/>
          <w:sz w:val="22"/>
          <w:szCs w:val="22"/>
        </w:rPr>
      </w:pPr>
      <w:r w:rsidRPr="0018498E">
        <w:rPr>
          <w:rFonts w:cs="Arial"/>
          <w:bCs/>
          <w:sz w:val="22"/>
          <w:szCs w:val="22"/>
        </w:rPr>
        <w:t>Student Clinician</w:t>
      </w:r>
    </w:p>
    <w:p w14:paraId="71AC67F6" w14:textId="5E149693" w:rsidR="00994152" w:rsidRPr="0018498E" w:rsidRDefault="0018498E" w:rsidP="0018498E">
      <w:pPr>
        <w:pStyle w:val="ListParagraph"/>
        <w:numPr>
          <w:ilvl w:val="1"/>
          <w:numId w:val="25"/>
        </w:numPr>
        <w:rPr>
          <w:rFonts w:cs="Arial"/>
          <w:bCs/>
          <w:sz w:val="22"/>
          <w:szCs w:val="22"/>
        </w:rPr>
      </w:pPr>
      <w:r w:rsidRPr="0018498E">
        <w:rPr>
          <w:rFonts w:cs="Arial"/>
          <w:bCs/>
          <w:sz w:val="22"/>
          <w:szCs w:val="22"/>
        </w:rPr>
        <w:t xml:space="preserve"> </w:t>
      </w:r>
      <w:r w:rsidR="00994152" w:rsidRPr="0018498E">
        <w:rPr>
          <w:rFonts w:cs="Arial"/>
          <w:bCs/>
          <w:sz w:val="22"/>
          <w:szCs w:val="22"/>
        </w:rPr>
        <w:t>Schedule a time for your final evaluation with the Supervising SLP</w:t>
      </w:r>
    </w:p>
    <w:p w14:paraId="2E3E21FF" w14:textId="7BFF1EC1" w:rsidR="00994152" w:rsidRPr="00994152" w:rsidRDefault="00994152" w:rsidP="00994152">
      <w:pPr>
        <w:pStyle w:val="ListParagraph"/>
        <w:numPr>
          <w:ilvl w:val="1"/>
          <w:numId w:val="25"/>
        </w:numPr>
        <w:rPr>
          <w:rFonts w:cs="Arial"/>
          <w:bCs/>
          <w:sz w:val="22"/>
          <w:szCs w:val="22"/>
        </w:rPr>
      </w:pPr>
      <w:r w:rsidRPr="00994152">
        <w:rPr>
          <w:rFonts w:cs="Arial"/>
          <w:bCs/>
          <w:sz w:val="22"/>
          <w:szCs w:val="22"/>
        </w:rPr>
        <w:t>Make sure all projects are completed and have been reviewed by the Supervising SLP and Educational Externship Coordinator</w:t>
      </w:r>
    </w:p>
    <w:p w14:paraId="054BC580" w14:textId="46E47BD1" w:rsidR="00994152" w:rsidRPr="00994152" w:rsidRDefault="00994152" w:rsidP="00994152">
      <w:pPr>
        <w:pStyle w:val="ListParagraph"/>
        <w:ind w:left="1440"/>
        <w:rPr>
          <w:rFonts w:cs="Arial"/>
          <w:bCs/>
          <w:sz w:val="22"/>
          <w:szCs w:val="22"/>
        </w:rPr>
      </w:pPr>
    </w:p>
    <w:p w14:paraId="466EE33B" w14:textId="77777777" w:rsidR="00994152" w:rsidRPr="00994152" w:rsidRDefault="00994152" w:rsidP="00994152">
      <w:pPr>
        <w:pStyle w:val="ListParagraph"/>
        <w:ind w:left="1440"/>
        <w:rPr>
          <w:rFonts w:cs="Arial"/>
          <w:bCs/>
          <w:sz w:val="22"/>
          <w:szCs w:val="22"/>
        </w:rPr>
      </w:pPr>
    </w:p>
    <w:p w14:paraId="1CA20DE9" w14:textId="77777777" w:rsidR="00333A3D" w:rsidRPr="00994152" w:rsidRDefault="00290E04" w:rsidP="00A3115E">
      <w:pPr>
        <w:rPr>
          <w:rFonts w:cs="Arial"/>
          <w:sz w:val="22"/>
          <w:szCs w:val="22"/>
        </w:rPr>
      </w:pPr>
      <w:r w:rsidRPr="00994152">
        <w:rPr>
          <w:rFonts w:cs="Arial"/>
          <w:b/>
          <w:sz w:val="22"/>
          <w:szCs w:val="22"/>
        </w:rPr>
        <w:t>Week</w:t>
      </w:r>
      <w:r w:rsidR="00333A3D" w:rsidRPr="00994152">
        <w:rPr>
          <w:rFonts w:cs="Arial"/>
          <w:b/>
          <w:sz w:val="22"/>
          <w:szCs w:val="22"/>
        </w:rPr>
        <w:t xml:space="preserve"> </w:t>
      </w:r>
      <w:proofErr w:type="gramStart"/>
      <w:r w:rsidR="00271CC9" w:rsidRPr="00994152">
        <w:rPr>
          <w:rFonts w:cs="Arial"/>
          <w:b/>
          <w:sz w:val="22"/>
          <w:szCs w:val="22"/>
        </w:rPr>
        <w:t>Ten</w:t>
      </w:r>
      <w:proofErr w:type="gramEnd"/>
      <w:r w:rsidR="00333A3D" w:rsidRPr="00994152">
        <w:rPr>
          <w:rFonts w:cs="Arial"/>
          <w:b/>
          <w:sz w:val="22"/>
          <w:szCs w:val="22"/>
        </w:rPr>
        <w:t>:</w:t>
      </w:r>
    </w:p>
    <w:p w14:paraId="0FFC75D8" w14:textId="77777777" w:rsidR="00290E04" w:rsidRPr="00994152" w:rsidRDefault="00290E04" w:rsidP="00994152">
      <w:pPr>
        <w:numPr>
          <w:ilvl w:val="0"/>
          <w:numId w:val="13"/>
        </w:numPr>
        <w:rPr>
          <w:rFonts w:cs="Arial"/>
          <w:sz w:val="22"/>
          <w:szCs w:val="22"/>
        </w:rPr>
      </w:pPr>
      <w:r w:rsidRPr="00994152">
        <w:rPr>
          <w:rFonts w:cs="Arial"/>
          <w:sz w:val="22"/>
          <w:szCs w:val="22"/>
        </w:rPr>
        <w:t>Complete Week Ten</w:t>
      </w:r>
      <w:r w:rsidR="002B0FE5" w:rsidRPr="00994152">
        <w:rPr>
          <w:rFonts w:cs="Arial"/>
          <w:sz w:val="22"/>
          <w:szCs w:val="22"/>
        </w:rPr>
        <w:t xml:space="preserve"> requirements</w:t>
      </w:r>
    </w:p>
    <w:p w14:paraId="1E614879" w14:textId="537C9930" w:rsidR="00994152" w:rsidRPr="00994152" w:rsidRDefault="0018498E" w:rsidP="00994152">
      <w:pPr>
        <w:pStyle w:val="ListParagraph"/>
        <w:numPr>
          <w:ilvl w:val="1"/>
          <w:numId w:val="15"/>
        </w:numPr>
        <w:rPr>
          <w:rFonts w:cs="Arial"/>
          <w:sz w:val="22"/>
          <w:szCs w:val="22"/>
        </w:rPr>
      </w:pPr>
      <w:r>
        <w:rPr>
          <w:rFonts w:cs="Arial"/>
          <w:sz w:val="22"/>
          <w:szCs w:val="22"/>
        </w:rPr>
        <w:t>Student Clinician</w:t>
      </w:r>
    </w:p>
    <w:p w14:paraId="66FA8EA6" w14:textId="77777777" w:rsidR="00994152" w:rsidRPr="00994152" w:rsidRDefault="00290E04" w:rsidP="00994152">
      <w:pPr>
        <w:pStyle w:val="ListParagraph"/>
        <w:numPr>
          <w:ilvl w:val="2"/>
          <w:numId w:val="15"/>
        </w:numPr>
        <w:rPr>
          <w:rFonts w:cs="Arial"/>
          <w:sz w:val="22"/>
          <w:szCs w:val="22"/>
        </w:rPr>
      </w:pPr>
      <w:r w:rsidRPr="00994152">
        <w:rPr>
          <w:rFonts w:cs="Arial"/>
          <w:sz w:val="22"/>
          <w:szCs w:val="22"/>
        </w:rPr>
        <w:t xml:space="preserve">Educational Externship </w:t>
      </w:r>
      <w:r w:rsidR="00BD060D" w:rsidRPr="00994152">
        <w:rPr>
          <w:rFonts w:cs="Arial"/>
          <w:sz w:val="22"/>
          <w:szCs w:val="22"/>
        </w:rPr>
        <w:t>Survey</w:t>
      </w:r>
      <w:r w:rsidR="002B0FE5" w:rsidRPr="00994152">
        <w:rPr>
          <w:rFonts w:cs="Arial"/>
          <w:sz w:val="22"/>
          <w:szCs w:val="22"/>
        </w:rPr>
        <w:t xml:space="preserve"> and</w:t>
      </w:r>
      <w:r w:rsidRPr="00994152">
        <w:rPr>
          <w:rFonts w:cs="Arial"/>
          <w:sz w:val="22"/>
          <w:szCs w:val="22"/>
        </w:rPr>
        <w:t xml:space="preserve"> </w:t>
      </w:r>
      <w:r w:rsidR="00BD060D" w:rsidRPr="00994152">
        <w:rPr>
          <w:rFonts w:cs="Arial"/>
          <w:sz w:val="22"/>
          <w:szCs w:val="22"/>
        </w:rPr>
        <w:t>ASHA Site Supervisor</w:t>
      </w:r>
      <w:r w:rsidR="002B0FE5" w:rsidRPr="00994152">
        <w:rPr>
          <w:rFonts w:cs="Arial"/>
          <w:sz w:val="22"/>
          <w:szCs w:val="22"/>
        </w:rPr>
        <w:t xml:space="preserve"> </w:t>
      </w:r>
      <w:r w:rsidR="00BD060D" w:rsidRPr="00994152">
        <w:rPr>
          <w:rFonts w:cs="Arial"/>
          <w:sz w:val="22"/>
          <w:szCs w:val="22"/>
        </w:rPr>
        <w:t>Survey</w:t>
      </w:r>
      <w:r w:rsidR="002B0FE5" w:rsidRPr="00994152">
        <w:rPr>
          <w:rFonts w:cs="Arial"/>
          <w:sz w:val="22"/>
          <w:szCs w:val="22"/>
        </w:rPr>
        <w:t xml:space="preserve"> (Links to be sent by Educational Externship Coordinator)</w:t>
      </w:r>
      <w:r w:rsidR="008111E9" w:rsidRPr="00994152">
        <w:rPr>
          <w:rFonts w:cs="Arial"/>
          <w:sz w:val="22"/>
          <w:szCs w:val="22"/>
        </w:rPr>
        <w:t>;</w:t>
      </w:r>
      <w:r w:rsidRPr="00994152">
        <w:rPr>
          <w:rFonts w:cs="Arial"/>
          <w:sz w:val="22"/>
          <w:szCs w:val="22"/>
        </w:rPr>
        <w:t xml:space="preserve"> Project </w:t>
      </w:r>
      <w:proofErr w:type="gramStart"/>
      <w:r w:rsidRPr="00994152">
        <w:rPr>
          <w:rFonts w:cs="Arial"/>
          <w:sz w:val="22"/>
          <w:szCs w:val="22"/>
        </w:rPr>
        <w:t>Two</w:t>
      </w:r>
      <w:proofErr w:type="gramEnd"/>
      <w:r w:rsidR="008111E9" w:rsidRPr="00994152">
        <w:rPr>
          <w:rFonts w:cs="Arial"/>
          <w:sz w:val="22"/>
          <w:szCs w:val="22"/>
        </w:rPr>
        <w:t xml:space="preserve"> uploaded to </w:t>
      </w:r>
      <w:proofErr w:type="spellStart"/>
      <w:r w:rsidR="008111E9" w:rsidRPr="00994152">
        <w:rPr>
          <w:rFonts w:cs="Arial"/>
          <w:sz w:val="22"/>
          <w:szCs w:val="22"/>
        </w:rPr>
        <w:t>Calipso</w:t>
      </w:r>
      <w:proofErr w:type="spellEnd"/>
      <w:r w:rsidR="00994152" w:rsidRPr="00994152">
        <w:rPr>
          <w:rFonts w:cs="Arial"/>
          <w:sz w:val="22"/>
          <w:szCs w:val="22"/>
        </w:rPr>
        <w:t>.</w:t>
      </w:r>
    </w:p>
    <w:p w14:paraId="0F2B04F1" w14:textId="77777777" w:rsidR="00994152" w:rsidRPr="00994152" w:rsidRDefault="00994152" w:rsidP="00994152">
      <w:pPr>
        <w:pStyle w:val="ListParagraph"/>
        <w:numPr>
          <w:ilvl w:val="3"/>
          <w:numId w:val="15"/>
        </w:numPr>
        <w:rPr>
          <w:rFonts w:cs="Arial"/>
          <w:sz w:val="22"/>
          <w:szCs w:val="22"/>
        </w:rPr>
      </w:pPr>
      <w:r w:rsidRPr="00994152">
        <w:rPr>
          <w:rFonts w:cs="Arial"/>
          <w:sz w:val="22"/>
          <w:szCs w:val="22"/>
        </w:rPr>
        <w:t>All requirements are on the checklist</w:t>
      </w:r>
    </w:p>
    <w:p w14:paraId="63419CE8" w14:textId="0DDA6A14" w:rsidR="00290E04" w:rsidRPr="00994152" w:rsidRDefault="00994152" w:rsidP="00994152">
      <w:pPr>
        <w:pStyle w:val="ListParagraph"/>
        <w:numPr>
          <w:ilvl w:val="2"/>
          <w:numId w:val="15"/>
        </w:numPr>
        <w:rPr>
          <w:rFonts w:cs="Arial"/>
          <w:sz w:val="22"/>
          <w:szCs w:val="22"/>
        </w:rPr>
      </w:pPr>
      <w:r w:rsidRPr="00994152">
        <w:rPr>
          <w:rFonts w:cs="Arial"/>
          <w:sz w:val="22"/>
          <w:szCs w:val="22"/>
        </w:rPr>
        <w:t xml:space="preserve">Return all materials, books, and/or equipment belonging to the Supervising SLP and/or the school corporation. </w:t>
      </w:r>
      <w:r w:rsidR="00290E04" w:rsidRPr="00994152">
        <w:rPr>
          <w:rFonts w:cs="Arial"/>
          <w:sz w:val="22"/>
          <w:szCs w:val="22"/>
        </w:rPr>
        <w:t xml:space="preserve">    </w:t>
      </w:r>
    </w:p>
    <w:p w14:paraId="7467F2A8" w14:textId="77777777" w:rsidR="00994152" w:rsidRPr="00994152" w:rsidRDefault="00290E04" w:rsidP="00994152">
      <w:pPr>
        <w:pStyle w:val="ListParagraph"/>
        <w:numPr>
          <w:ilvl w:val="1"/>
          <w:numId w:val="14"/>
        </w:numPr>
        <w:rPr>
          <w:rFonts w:cs="Arial"/>
          <w:sz w:val="22"/>
          <w:szCs w:val="22"/>
        </w:rPr>
      </w:pPr>
      <w:r w:rsidRPr="00994152">
        <w:rPr>
          <w:rFonts w:cs="Arial"/>
          <w:sz w:val="22"/>
          <w:szCs w:val="22"/>
        </w:rPr>
        <w:t>Supervising SLP</w:t>
      </w:r>
    </w:p>
    <w:p w14:paraId="672D6E62" w14:textId="433F7493" w:rsidR="00290E04" w:rsidRPr="00994152" w:rsidRDefault="00290E04" w:rsidP="00994152">
      <w:pPr>
        <w:pStyle w:val="ListParagraph"/>
        <w:numPr>
          <w:ilvl w:val="2"/>
          <w:numId w:val="14"/>
        </w:numPr>
        <w:rPr>
          <w:rFonts w:cs="Arial"/>
          <w:sz w:val="22"/>
          <w:szCs w:val="22"/>
        </w:rPr>
      </w:pPr>
      <w:r w:rsidRPr="00994152">
        <w:rPr>
          <w:rFonts w:cs="Arial"/>
          <w:sz w:val="22"/>
          <w:szCs w:val="22"/>
        </w:rPr>
        <w:t xml:space="preserve"> </w:t>
      </w:r>
      <w:r w:rsidR="008111E9" w:rsidRPr="00994152">
        <w:rPr>
          <w:rFonts w:cs="Arial"/>
          <w:sz w:val="22"/>
          <w:szCs w:val="22"/>
        </w:rPr>
        <w:t xml:space="preserve">Clinical Skills Final Evaluation in </w:t>
      </w:r>
      <w:proofErr w:type="spellStart"/>
      <w:r w:rsidR="008111E9" w:rsidRPr="00994152">
        <w:rPr>
          <w:rFonts w:cs="Arial"/>
          <w:sz w:val="22"/>
          <w:szCs w:val="22"/>
        </w:rPr>
        <w:t>Calipso</w:t>
      </w:r>
      <w:proofErr w:type="spellEnd"/>
    </w:p>
    <w:p w14:paraId="3AA9C1BB" w14:textId="61BB7485" w:rsidR="00B779BC" w:rsidRDefault="00B779BC" w:rsidP="00A3115E">
      <w:pPr>
        <w:rPr>
          <w:b/>
          <w:sz w:val="22"/>
          <w:szCs w:val="22"/>
          <w:u w:val="single"/>
        </w:rPr>
      </w:pPr>
    </w:p>
    <w:p w14:paraId="6F720C39" w14:textId="054BE052" w:rsidR="00E66F68" w:rsidRDefault="00E66F68" w:rsidP="006C1345">
      <w:pPr>
        <w:spacing w:line="276" w:lineRule="auto"/>
        <w:rPr>
          <w:b/>
          <w:sz w:val="22"/>
          <w:szCs w:val="22"/>
          <w:u w:val="single"/>
        </w:rPr>
      </w:pPr>
    </w:p>
    <w:p w14:paraId="4AE955C6" w14:textId="748C584E" w:rsidR="00E66F68" w:rsidRDefault="00E66F68" w:rsidP="006C1345">
      <w:pPr>
        <w:spacing w:line="276" w:lineRule="auto"/>
        <w:rPr>
          <w:b/>
          <w:sz w:val="22"/>
          <w:szCs w:val="22"/>
          <w:u w:val="single"/>
        </w:rPr>
      </w:pPr>
    </w:p>
    <w:p w14:paraId="47249E33" w14:textId="62D5D9BA" w:rsidR="00E66F68" w:rsidRDefault="00E66F68" w:rsidP="006C1345">
      <w:pPr>
        <w:spacing w:line="276" w:lineRule="auto"/>
        <w:rPr>
          <w:b/>
          <w:sz w:val="22"/>
          <w:szCs w:val="22"/>
          <w:u w:val="single"/>
        </w:rPr>
      </w:pPr>
    </w:p>
    <w:p w14:paraId="410E8E2F" w14:textId="3DE4A41E" w:rsidR="00E66F68" w:rsidRDefault="00E66F68" w:rsidP="006C1345">
      <w:pPr>
        <w:spacing w:line="276" w:lineRule="auto"/>
        <w:rPr>
          <w:b/>
          <w:sz w:val="22"/>
          <w:szCs w:val="22"/>
          <w:u w:val="single"/>
        </w:rPr>
      </w:pPr>
    </w:p>
    <w:p w14:paraId="0778E459" w14:textId="43DCEED1" w:rsidR="00994152" w:rsidRDefault="00994152" w:rsidP="006C1345">
      <w:pPr>
        <w:spacing w:line="276" w:lineRule="auto"/>
        <w:rPr>
          <w:b/>
          <w:sz w:val="22"/>
          <w:szCs w:val="22"/>
          <w:u w:val="single"/>
        </w:rPr>
      </w:pPr>
    </w:p>
    <w:p w14:paraId="0DC2A284" w14:textId="7EE16C94" w:rsidR="00994152" w:rsidRDefault="00994152" w:rsidP="006C1345">
      <w:pPr>
        <w:spacing w:line="276" w:lineRule="auto"/>
        <w:rPr>
          <w:b/>
          <w:sz w:val="22"/>
          <w:szCs w:val="22"/>
          <w:u w:val="single"/>
        </w:rPr>
      </w:pPr>
    </w:p>
    <w:p w14:paraId="290F66AC" w14:textId="4EE2A688" w:rsidR="00994152" w:rsidRDefault="00994152" w:rsidP="006C1345">
      <w:pPr>
        <w:spacing w:line="276" w:lineRule="auto"/>
        <w:rPr>
          <w:b/>
          <w:sz w:val="22"/>
          <w:szCs w:val="22"/>
          <w:u w:val="single"/>
        </w:rPr>
      </w:pPr>
    </w:p>
    <w:p w14:paraId="681B8546" w14:textId="02D4AE6B" w:rsidR="00994152" w:rsidRDefault="00994152" w:rsidP="006C1345">
      <w:pPr>
        <w:spacing w:line="276" w:lineRule="auto"/>
        <w:rPr>
          <w:b/>
          <w:sz w:val="22"/>
          <w:szCs w:val="22"/>
          <w:u w:val="single"/>
        </w:rPr>
      </w:pPr>
    </w:p>
    <w:p w14:paraId="3433E622" w14:textId="46108716" w:rsidR="00994152" w:rsidRDefault="00994152" w:rsidP="006C1345">
      <w:pPr>
        <w:spacing w:line="276" w:lineRule="auto"/>
        <w:rPr>
          <w:b/>
          <w:sz w:val="22"/>
          <w:szCs w:val="22"/>
          <w:u w:val="single"/>
        </w:rPr>
      </w:pPr>
    </w:p>
    <w:p w14:paraId="031B3495" w14:textId="45BCE696" w:rsidR="00994152" w:rsidRDefault="00994152" w:rsidP="006C1345">
      <w:pPr>
        <w:spacing w:line="276" w:lineRule="auto"/>
        <w:rPr>
          <w:b/>
          <w:sz w:val="22"/>
          <w:szCs w:val="22"/>
          <w:u w:val="single"/>
        </w:rPr>
      </w:pPr>
    </w:p>
    <w:p w14:paraId="7AE6D3A5" w14:textId="045258E8" w:rsidR="00994152" w:rsidRDefault="00994152" w:rsidP="006C1345">
      <w:pPr>
        <w:spacing w:line="276" w:lineRule="auto"/>
        <w:rPr>
          <w:b/>
          <w:sz w:val="22"/>
          <w:szCs w:val="22"/>
          <w:u w:val="single"/>
        </w:rPr>
      </w:pPr>
    </w:p>
    <w:p w14:paraId="66296869" w14:textId="5D9783D2" w:rsidR="00994152" w:rsidRDefault="00994152" w:rsidP="006C1345">
      <w:pPr>
        <w:spacing w:line="276" w:lineRule="auto"/>
        <w:rPr>
          <w:b/>
          <w:sz w:val="22"/>
          <w:szCs w:val="22"/>
          <w:u w:val="single"/>
        </w:rPr>
      </w:pPr>
    </w:p>
    <w:p w14:paraId="18A8FCE9" w14:textId="25FB4685" w:rsidR="00994152" w:rsidRDefault="00994152" w:rsidP="006C1345">
      <w:pPr>
        <w:spacing w:line="276" w:lineRule="auto"/>
        <w:rPr>
          <w:b/>
          <w:sz w:val="22"/>
          <w:szCs w:val="22"/>
          <w:u w:val="single"/>
        </w:rPr>
      </w:pPr>
    </w:p>
    <w:p w14:paraId="33CD27EC" w14:textId="608146C6" w:rsidR="00994152" w:rsidRDefault="00994152" w:rsidP="006C1345">
      <w:pPr>
        <w:spacing w:line="276" w:lineRule="auto"/>
        <w:rPr>
          <w:b/>
          <w:sz w:val="22"/>
          <w:szCs w:val="22"/>
          <w:u w:val="single"/>
        </w:rPr>
      </w:pPr>
    </w:p>
    <w:p w14:paraId="5A85030E" w14:textId="3BD303DB" w:rsidR="00994152" w:rsidRDefault="00994152" w:rsidP="006C1345">
      <w:pPr>
        <w:spacing w:line="276" w:lineRule="auto"/>
        <w:rPr>
          <w:b/>
          <w:sz w:val="22"/>
          <w:szCs w:val="22"/>
          <w:u w:val="single"/>
        </w:rPr>
      </w:pPr>
    </w:p>
    <w:p w14:paraId="2947C53F" w14:textId="4166CFD0" w:rsidR="00994152" w:rsidRDefault="00994152" w:rsidP="006C1345">
      <w:pPr>
        <w:spacing w:line="276" w:lineRule="auto"/>
        <w:rPr>
          <w:b/>
          <w:sz w:val="22"/>
          <w:szCs w:val="22"/>
          <w:u w:val="single"/>
        </w:rPr>
      </w:pPr>
    </w:p>
    <w:p w14:paraId="203F34CF" w14:textId="77777777" w:rsidR="00994152" w:rsidRDefault="00994152" w:rsidP="006C1345">
      <w:pPr>
        <w:spacing w:line="276" w:lineRule="auto"/>
        <w:rPr>
          <w:b/>
          <w:sz w:val="22"/>
          <w:szCs w:val="22"/>
          <w:u w:val="single"/>
        </w:rPr>
      </w:pPr>
    </w:p>
    <w:p w14:paraId="2BE9A4A5" w14:textId="3D5E1B0B" w:rsidR="00E66F68" w:rsidRDefault="00E66F68" w:rsidP="006C1345">
      <w:pPr>
        <w:spacing w:line="276" w:lineRule="auto"/>
        <w:rPr>
          <w:b/>
          <w:sz w:val="22"/>
          <w:szCs w:val="22"/>
          <w:u w:val="single"/>
        </w:rPr>
      </w:pPr>
    </w:p>
    <w:p w14:paraId="5E404B50" w14:textId="77777777" w:rsidR="00E66F68" w:rsidRPr="006C1345" w:rsidRDefault="00E66F68" w:rsidP="006C1345">
      <w:pPr>
        <w:spacing w:line="276" w:lineRule="auto"/>
        <w:rPr>
          <w:b/>
          <w:sz w:val="22"/>
          <w:szCs w:val="22"/>
          <w:u w:val="single"/>
        </w:rPr>
      </w:pPr>
    </w:p>
    <w:p w14:paraId="1D7A0012" w14:textId="661C242E" w:rsidR="00463FF3" w:rsidRDefault="0036621D" w:rsidP="00463FF3">
      <w:pPr>
        <w:pStyle w:val="Header"/>
        <w:tabs>
          <w:tab w:val="left" w:pos="0"/>
          <w:tab w:val="left" w:pos="90"/>
        </w:tabs>
        <w:rPr>
          <w:sz w:val="18"/>
          <w:szCs w:val="18"/>
        </w:rPr>
      </w:pPr>
      <w:r>
        <w:rPr>
          <w:noProof/>
          <w:sz w:val="18"/>
          <w:szCs w:val="18"/>
        </w:rPr>
        <w:lastRenderedPageBreak/>
        <mc:AlternateContent>
          <mc:Choice Requires="wpc">
            <w:drawing>
              <wp:inline distT="0" distB="0" distL="0" distR="0" wp14:anchorId="0E116D70" wp14:editId="62FE4F47">
                <wp:extent cx="3121025" cy="1179195"/>
                <wp:effectExtent l="0" t="0" r="0" b="0"/>
                <wp:docPr id="137" name="Canvas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13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5465"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4A29B2C" id="Canvas 137" o:spid="_x0000_s1026" editas="canvas" style="width:245.75pt;height:92.85pt;mso-position-horizontal-relative:char;mso-position-vertical-relative:line" coordsize="31210,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210;height:11791;visibility:visible;mso-wrap-style:square">
                  <v:fill o:detectmouseclick="t"/>
                  <v:path o:connecttype="none"/>
                </v:shape>
                <v:shape id="Picture 139" o:spid="_x0000_s1028" type="#_x0000_t75" style="position:absolute;width:30854;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">
                  <v:imagedata r:id="rId14" o:title=""/>
                  <v:path arrowok="t"/>
                  <o:lock v:ext="edit" aspectratio="f"/>
                </v:shape>
                <w10:anchorlock/>
              </v:group>
            </w:pict>
          </mc:Fallback>
        </mc:AlternateContent>
      </w:r>
      <w:r w:rsidR="00463FF3">
        <w:rPr>
          <w:sz w:val="18"/>
          <w:szCs w:val="18"/>
        </w:rPr>
        <w:t xml:space="preserve">  COLLEGE OF EDUCATION</w:t>
      </w:r>
    </w:p>
    <w:p w14:paraId="6C6183E9" w14:textId="77777777" w:rsidR="00463FF3" w:rsidRDefault="00463FF3" w:rsidP="00463FF3">
      <w:pPr>
        <w:pStyle w:val="Header"/>
        <w:tabs>
          <w:tab w:val="left" w:pos="0"/>
          <w:tab w:val="left" w:pos="90"/>
        </w:tabs>
        <w:rPr>
          <w:sz w:val="18"/>
          <w:szCs w:val="18"/>
        </w:rPr>
      </w:pPr>
    </w:p>
    <w:p w14:paraId="6759A476" w14:textId="1AC2D77D" w:rsidR="00463FF3" w:rsidRPr="00E66F68" w:rsidRDefault="00463FF3" w:rsidP="00E1292F">
      <w:pPr>
        <w:pStyle w:val="Header"/>
        <w:jc w:val="center"/>
        <w:rPr>
          <w:rFonts w:ascii="Arial" w:hAnsi="Arial" w:cs="Arial"/>
          <w:b/>
          <w:bCs/>
          <w:color w:val="000000"/>
          <w:sz w:val="32"/>
          <w:szCs w:val="32"/>
        </w:rPr>
      </w:pPr>
      <w:r w:rsidRPr="00E1292F">
        <w:rPr>
          <w:rFonts w:ascii="Arial" w:hAnsi="Arial" w:cs="Arial"/>
          <w:sz w:val="32"/>
          <w:szCs w:val="32"/>
        </w:rPr>
        <w:t xml:space="preserve"> </w:t>
      </w:r>
      <w:r w:rsidRPr="00E66F68">
        <w:rPr>
          <w:rFonts w:ascii="Arial" w:hAnsi="Arial" w:cs="Arial"/>
          <w:b/>
          <w:bCs/>
          <w:color w:val="000000"/>
          <w:sz w:val="32"/>
          <w:szCs w:val="32"/>
        </w:rPr>
        <w:t xml:space="preserve">Professionalism Agreement </w:t>
      </w:r>
    </w:p>
    <w:p w14:paraId="75073A86"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During my field experiences, I am a guest at the school site or other educational or community setting. I understand that my task is to learn so that I can become a more effective educational professional. I agree to abide by the specific institutional values and policies as well as highest standards of professionalism at all times. </w:t>
      </w:r>
    </w:p>
    <w:p w14:paraId="315D29F5" w14:textId="77777777" w:rsidR="00463FF3" w:rsidRPr="00994152" w:rsidRDefault="00463FF3" w:rsidP="00463FF3">
      <w:pPr>
        <w:rPr>
          <w:rFonts w:cs="Arial"/>
          <w:color w:val="000000"/>
          <w:sz w:val="22"/>
          <w:szCs w:val="22"/>
        </w:rPr>
      </w:pPr>
    </w:p>
    <w:p w14:paraId="5E1F5878"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maintain professional, legal, and ethical conduct at all times. I will respect the privacy of children, families, and school personnel and protect the confidentiality of confidential academic or personal information that I encounter. </w:t>
      </w:r>
    </w:p>
    <w:p w14:paraId="7391E3D5" w14:textId="77777777" w:rsidR="00463FF3" w:rsidRPr="00994152" w:rsidRDefault="00463FF3" w:rsidP="00463FF3">
      <w:pPr>
        <w:rPr>
          <w:rFonts w:cs="Arial"/>
          <w:color w:val="000000"/>
          <w:sz w:val="22"/>
          <w:szCs w:val="22"/>
        </w:rPr>
      </w:pPr>
    </w:p>
    <w:p w14:paraId="3EDE6654"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be on site when and where I am expected. In the event that I cannot attend or will be late, I will follow proper notification procedures to let the appropriate individuals know in advance. </w:t>
      </w:r>
    </w:p>
    <w:p w14:paraId="75087968" w14:textId="77777777" w:rsidR="00463FF3" w:rsidRPr="00994152" w:rsidRDefault="00463FF3" w:rsidP="00463FF3">
      <w:pPr>
        <w:rPr>
          <w:rFonts w:cs="Arial"/>
          <w:color w:val="000000"/>
          <w:sz w:val="22"/>
          <w:szCs w:val="22"/>
        </w:rPr>
      </w:pPr>
    </w:p>
    <w:p w14:paraId="61268344"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maintain a professional demeanor and appearance, in accordance with the standards of the site where I </w:t>
      </w:r>
      <w:proofErr w:type="gramStart"/>
      <w:r w:rsidRPr="00994152">
        <w:rPr>
          <w:rFonts w:cs="Arial"/>
          <w:color w:val="000000"/>
          <w:sz w:val="22"/>
          <w:szCs w:val="22"/>
        </w:rPr>
        <w:t>am placed</w:t>
      </w:r>
      <w:proofErr w:type="gramEnd"/>
      <w:r w:rsidRPr="00994152">
        <w:rPr>
          <w:rFonts w:cs="Arial"/>
          <w:color w:val="000000"/>
          <w:sz w:val="22"/>
          <w:szCs w:val="22"/>
        </w:rPr>
        <w:t xml:space="preserve">. </w:t>
      </w:r>
    </w:p>
    <w:p w14:paraId="1D86A48B" w14:textId="77777777" w:rsidR="00463FF3" w:rsidRPr="00994152" w:rsidRDefault="00463FF3" w:rsidP="00463FF3">
      <w:pPr>
        <w:rPr>
          <w:rFonts w:cs="Arial"/>
          <w:color w:val="000000"/>
          <w:sz w:val="22"/>
          <w:szCs w:val="22"/>
        </w:rPr>
      </w:pPr>
    </w:p>
    <w:p w14:paraId="51631DFF"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complete my assigned tasks, duties, and responsibilities on time. </w:t>
      </w:r>
    </w:p>
    <w:p w14:paraId="62828DA3" w14:textId="77777777" w:rsidR="00463FF3" w:rsidRPr="00994152" w:rsidRDefault="00463FF3" w:rsidP="00463FF3">
      <w:pPr>
        <w:rPr>
          <w:rFonts w:cs="Arial"/>
          <w:color w:val="000000"/>
          <w:sz w:val="22"/>
          <w:szCs w:val="22"/>
        </w:rPr>
      </w:pPr>
    </w:p>
    <w:p w14:paraId="4580836D"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interact and communicate in a positive and professional manner with students, peers, school and university personnel, and others. I will avoid bias, prejudice, or lack of fairness toward individuals or groups of people. </w:t>
      </w:r>
    </w:p>
    <w:p w14:paraId="6E3EC4F0" w14:textId="77777777" w:rsidR="00463FF3" w:rsidRPr="00994152" w:rsidRDefault="00463FF3" w:rsidP="00463FF3">
      <w:pPr>
        <w:rPr>
          <w:rFonts w:cs="Arial"/>
          <w:color w:val="000000"/>
          <w:sz w:val="22"/>
          <w:szCs w:val="22"/>
        </w:rPr>
      </w:pPr>
    </w:p>
    <w:p w14:paraId="79160AF1"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remain committed to student learning at all times. I will not make offensive or demeaning comments about </w:t>
      </w:r>
      <w:proofErr w:type="gramStart"/>
      <w:r w:rsidRPr="00994152">
        <w:rPr>
          <w:rFonts w:cs="Arial"/>
          <w:color w:val="000000"/>
          <w:sz w:val="22"/>
          <w:szCs w:val="22"/>
        </w:rPr>
        <w:t>students/participants or their abilities to learn or about teachers</w:t>
      </w:r>
      <w:proofErr w:type="gramEnd"/>
      <w:r w:rsidRPr="00994152">
        <w:rPr>
          <w:rFonts w:cs="Arial"/>
          <w:color w:val="000000"/>
          <w:sz w:val="22"/>
          <w:szCs w:val="22"/>
        </w:rPr>
        <w:t xml:space="preserve"> or their abilities to teach. </w:t>
      </w:r>
    </w:p>
    <w:p w14:paraId="5DAEC525" w14:textId="77777777" w:rsidR="00E05F95" w:rsidRPr="00994152" w:rsidRDefault="00E05F95" w:rsidP="00463FF3">
      <w:pPr>
        <w:rPr>
          <w:rFonts w:cs="Arial"/>
          <w:color w:val="000000"/>
          <w:sz w:val="22"/>
          <w:szCs w:val="22"/>
        </w:rPr>
      </w:pPr>
    </w:p>
    <w:p w14:paraId="14CE178D" w14:textId="77777777" w:rsidR="00463FF3" w:rsidRPr="00994152" w:rsidRDefault="00463FF3" w:rsidP="00463FF3">
      <w:pPr>
        <w:rPr>
          <w:rFonts w:cs="Arial"/>
          <w:color w:val="000000"/>
          <w:sz w:val="22"/>
          <w:szCs w:val="22"/>
        </w:rPr>
      </w:pPr>
      <w:r w:rsidRPr="00994152">
        <w:rPr>
          <w:rFonts w:cs="Arial"/>
          <w:color w:val="000000"/>
          <w:sz w:val="22"/>
          <w:szCs w:val="22"/>
        </w:rPr>
        <w:t xml:space="preserve">I agree to remain committed to improving my own instructional practices and teaching activities. I will remain flexible and open to feedback from others. </w:t>
      </w:r>
    </w:p>
    <w:p w14:paraId="416A4068" w14:textId="77777777" w:rsidR="00E05F95" w:rsidRPr="00994152" w:rsidRDefault="00E05F95" w:rsidP="00463FF3">
      <w:pPr>
        <w:pStyle w:val="Header"/>
        <w:rPr>
          <w:rFonts w:ascii="Arial" w:hAnsi="Arial" w:cs="Arial"/>
          <w:color w:val="000000"/>
          <w:sz w:val="22"/>
          <w:szCs w:val="22"/>
        </w:rPr>
      </w:pPr>
    </w:p>
    <w:p w14:paraId="2435BADD"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I agree to demonstrate commitment to my field of study and to the teaching profession. </w:t>
      </w:r>
    </w:p>
    <w:p w14:paraId="3C4E6509" w14:textId="77777777" w:rsidR="00E05F95" w:rsidRPr="00994152" w:rsidRDefault="00E05F95" w:rsidP="00463FF3">
      <w:pPr>
        <w:pStyle w:val="Header"/>
        <w:rPr>
          <w:rFonts w:ascii="Arial" w:hAnsi="Arial" w:cs="Arial"/>
          <w:color w:val="000000"/>
          <w:sz w:val="22"/>
          <w:szCs w:val="22"/>
        </w:rPr>
      </w:pPr>
    </w:p>
    <w:p w14:paraId="1F31E01F" w14:textId="372E4BCC" w:rsidR="00E05F95"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I understand that failure to comply with this agreement may result in the execution of a disposition assessment form (Form D-2) and/or placement termination. The accumulation of three disposition assessment forms will result in a disciplinary review that may result in removal from the teacher education program. </w:t>
      </w:r>
    </w:p>
    <w:p w14:paraId="576FD9DB" w14:textId="77777777" w:rsidR="00E05F95" w:rsidRPr="00994152" w:rsidRDefault="00E05F95" w:rsidP="00463FF3">
      <w:pPr>
        <w:pStyle w:val="Header"/>
        <w:rPr>
          <w:rFonts w:ascii="Arial" w:hAnsi="Arial" w:cs="Arial"/>
          <w:color w:val="000000"/>
          <w:sz w:val="22"/>
          <w:szCs w:val="22"/>
        </w:rPr>
      </w:pPr>
    </w:p>
    <w:p w14:paraId="7905832B"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_____________________________________ ____________________ </w:t>
      </w:r>
    </w:p>
    <w:p w14:paraId="6385F5F1"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Course Instructor (printed) Course </w:t>
      </w:r>
    </w:p>
    <w:p w14:paraId="2538F8FE" w14:textId="77777777" w:rsidR="00E05F95" w:rsidRPr="00994152" w:rsidRDefault="00E05F95" w:rsidP="00463FF3">
      <w:pPr>
        <w:pStyle w:val="Header"/>
        <w:rPr>
          <w:rFonts w:ascii="Arial" w:hAnsi="Arial" w:cs="Arial"/>
          <w:color w:val="000000"/>
          <w:sz w:val="22"/>
          <w:szCs w:val="22"/>
        </w:rPr>
      </w:pPr>
    </w:p>
    <w:p w14:paraId="15B4E4F8"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_____________________________________ _____________________ </w:t>
      </w:r>
    </w:p>
    <w:p w14:paraId="57C0B683" w14:textId="77777777" w:rsidR="00463FF3" w:rsidRPr="00994152" w:rsidRDefault="00463FF3" w:rsidP="00463FF3">
      <w:pPr>
        <w:pStyle w:val="Header"/>
        <w:rPr>
          <w:rFonts w:ascii="Arial" w:hAnsi="Arial" w:cs="Arial"/>
          <w:color w:val="000000"/>
          <w:sz w:val="22"/>
          <w:szCs w:val="22"/>
        </w:rPr>
      </w:pPr>
      <w:r w:rsidRPr="00994152">
        <w:rPr>
          <w:rFonts w:ascii="Arial" w:hAnsi="Arial" w:cs="Arial"/>
          <w:color w:val="000000"/>
          <w:sz w:val="22"/>
          <w:szCs w:val="22"/>
        </w:rPr>
        <w:t xml:space="preserve">Signature of Candidate Date </w:t>
      </w:r>
    </w:p>
    <w:p w14:paraId="1143000A" w14:textId="77777777" w:rsidR="00E66F68" w:rsidRPr="00994152" w:rsidRDefault="00E66F68" w:rsidP="00463FF3">
      <w:pPr>
        <w:pStyle w:val="Header"/>
        <w:tabs>
          <w:tab w:val="clear" w:pos="4320"/>
          <w:tab w:val="clear" w:pos="8640"/>
        </w:tabs>
        <w:jc w:val="center"/>
        <w:rPr>
          <w:rFonts w:ascii="Arial" w:hAnsi="Arial" w:cs="Arial"/>
          <w:sz w:val="22"/>
          <w:szCs w:val="22"/>
        </w:rPr>
      </w:pPr>
    </w:p>
    <w:p w14:paraId="10C53B12" w14:textId="77777777" w:rsidR="00E66F68" w:rsidRPr="00994152" w:rsidRDefault="00E66F68" w:rsidP="00463FF3">
      <w:pPr>
        <w:pStyle w:val="Header"/>
        <w:tabs>
          <w:tab w:val="clear" w:pos="4320"/>
          <w:tab w:val="clear" w:pos="8640"/>
        </w:tabs>
        <w:jc w:val="center"/>
        <w:rPr>
          <w:rFonts w:ascii="Arial" w:hAnsi="Arial" w:cs="Arial"/>
          <w:sz w:val="22"/>
          <w:szCs w:val="22"/>
        </w:rPr>
      </w:pPr>
    </w:p>
    <w:p w14:paraId="048753E3" w14:textId="77777777" w:rsidR="00E66F68" w:rsidRPr="00994152" w:rsidRDefault="00E66F68" w:rsidP="00463FF3">
      <w:pPr>
        <w:pStyle w:val="Header"/>
        <w:tabs>
          <w:tab w:val="clear" w:pos="4320"/>
          <w:tab w:val="clear" w:pos="8640"/>
        </w:tabs>
        <w:jc w:val="center"/>
        <w:rPr>
          <w:rFonts w:ascii="Arial" w:hAnsi="Arial" w:cs="Arial"/>
          <w:sz w:val="22"/>
          <w:szCs w:val="22"/>
        </w:rPr>
      </w:pPr>
    </w:p>
    <w:p w14:paraId="505E7841" w14:textId="77777777" w:rsidR="00E66F68" w:rsidRDefault="00E66F68" w:rsidP="00463FF3">
      <w:pPr>
        <w:pStyle w:val="Header"/>
        <w:tabs>
          <w:tab w:val="clear" w:pos="4320"/>
          <w:tab w:val="clear" w:pos="8640"/>
        </w:tabs>
        <w:jc w:val="center"/>
        <w:rPr>
          <w:rFonts w:ascii="Arial" w:hAnsi="Arial" w:cs="Arial"/>
          <w:sz w:val="22"/>
          <w:szCs w:val="22"/>
        </w:rPr>
      </w:pPr>
    </w:p>
    <w:p w14:paraId="2D140BBA" w14:textId="77777777" w:rsidR="00E66F68" w:rsidRDefault="00E66F68" w:rsidP="00463FF3">
      <w:pPr>
        <w:pStyle w:val="Header"/>
        <w:tabs>
          <w:tab w:val="clear" w:pos="4320"/>
          <w:tab w:val="clear" w:pos="8640"/>
        </w:tabs>
        <w:jc w:val="center"/>
        <w:rPr>
          <w:rFonts w:ascii="Arial" w:hAnsi="Arial" w:cs="Arial"/>
          <w:sz w:val="22"/>
          <w:szCs w:val="22"/>
        </w:rPr>
      </w:pPr>
    </w:p>
    <w:p w14:paraId="1726B72E" w14:textId="53382C9B" w:rsidR="00604290" w:rsidRPr="00E66F68" w:rsidRDefault="00463FF3" w:rsidP="00463FF3">
      <w:pPr>
        <w:pStyle w:val="Header"/>
        <w:tabs>
          <w:tab w:val="clear" w:pos="4320"/>
          <w:tab w:val="clear" w:pos="8640"/>
        </w:tabs>
        <w:jc w:val="center"/>
        <w:rPr>
          <w:rFonts w:ascii="Arial" w:hAnsi="Arial" w:cs="Arial"/>
          <w:sz w:val="22"/>
          <w:szCs w:val="22"/>
        </w:rPr>
      </w:pPr>
      <w:r w:rsidRPr="00E66F68">
        <w:rPr>
          <w:rFonts w:ascii="Arial" w:hAnsi="Arial" w:cs="Arial"/>
          <w:sz w:val="22"/>
          <w:szCs w:val="22"/>
        </w:rPr>
        <w:t>College of Education</w:t>
      </w:r>
    </w:p>
    <w:p w14:paraId="3E4FEDAD" w14:textId="369D8B97" w:rsidR="00333A3D" w:rsidRPr="00994152" w:rsidRDefault="00151269" w:rsidP="00994152">
      <w:pPr>
        <w:tabs>
          <w:tab w:val="center" w:pos="4680"/>
        </w:tabs>
        <w:rPr>
          <w:b/>
          <w:sz w:val="22"/>
          <w:szCs w:val="22"/>
        </w:rPr>
      </w:pPr>
      <w:r w:rsidRPr="00E1292F">
        <w:rPr>
          <w:rFonts w:cs="Arial"/>
          <w:sz w:val="24"/>
          <w:szCs w:val="24"/>
        </w:rPr>
        <w:br w:type="page"/>
      </w:r>
      <w:r w:rsidR="00994152" w:rsidRPr="00E66F68">
        <w:rPr>
          <w:b/>
          <w:sz w:val="22"/>
          <w:szCs w:val="22"/>
        </w:rPr>
        <w:lastRenderedPageBreak/>
        <w:t xml:space="preserve"> </w:t>
      </w:r>
    </w:p>
    <w:p w14:paraId="1B5DCE61" w14:textId="77777777" w:rsidR="00333A3D" w:rsidRDefault="00333A3D"/>
    <w:p w14:paraId="78C3327B" w14:textId="77777777" w:rsidR="003400F3" w:rsidRDefault="003400F3" w:rsidP="003400F3">
      <w:pPr>
        <w:rPr>
          <w:b/>
          <w:sz w:val="23"/>
        </w:rPr>
      </w:pPr>
    </w:p>
    <w:p w14:paraId="73749151" w14:textId="77777777" w:rsidR="00AA1AF3" w:rsidRDefault="0036621D" w:rsidP="008C3914">
      <w:pPr>
        <w:pStyle w:val="Heading1"/>
        <w:rPr>
          <w:sz w:val="28"/>
        </w:rPr>
      </w:pPr>
      <w:r>
        <w:rPr>
          <w:noProof/>
          <w:sz w:val="26"/>
        </w:rPr>
        <mc:AlternateContent>
          <mc:Choice Requires="wps">
            <w:drawing>
              <wp:anchor distT="0" distB="0" distL="114300" distR="114300" simplePos="0" relativeHeight="251680768" behindDoc="0" locked="0" layoutInCell="0" allowOverlap="1" wp14:anchorId="107E47C3" wp14:editId="5793BD29">
                <wp:simplePos x="0" y="0"/>
                <wp:positionH relativeFrom="column">
                  <wp:posOffset>-126365</wp:posOffset>
                </wp:positionH>
                <wp:positionV relativeFrom="paragraph">
                  <wp:posOffset>-42545</wp:posOffset>
                </wp:positionV>
                <wp:extent cx="3017520" cy="1280160"/>
                <wp:effectExtent l="0" t="0" r="0" b="0"/>
                <wp:wrapNone/>
                <wp:docPr id="3"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7520" cy="1280160"/>
                        </a:xfrm>
                        <a:prstGeom prst="rect">
                          <a:avLst/>
                        </a:prstGeom>
                        <a:extLst>
                          <a:ext uri="{AF507438-7753-43E0-B8FC-AC1667EBCBE1}">
                            <a14:hiddenEffects xmlns:a14="http://schemas.microsoft.com/office/drawing/2010/main">
                              <a:effectLst/>
                            </a14:hiddenEffects>
                          </a:ext>
                        </a:extLst>
                      </wps:spPr>
                      <wps:txbx>
                        <w:txbxContent>
                          <w:p w14:paraId="409DD3FD" w14:textId="77777777" w:rsidR="00A67CC0" w:rsidRDefault="00A67CC0" w:rsidP="0036621D">
                            <w:pPr>
                              <w:jc w:val="center"/>
                              <w:rPr>
                                <w:sz w:val="24"/>
                                <w:szCs w:val="24"/>
                              </w:rPr>
                            </w:pPr>
                            <w:r>
                              <w:rPr>
                                <w:rFonts w:ascii="Bookman Old Style" w:hAnsi="Bookman Old Style"/>
                                <w:color w:val="000000"/>
                                <w:sz w:val="48"/>
                                <w:szCs w:val="48"/>
                                <w14:textOutline w14:w="9525" w14:cap="flat" w14:cmpd="sng" w14:algn="ctr">
                                  <w14:solidFill>
                                    <w14:srgbClr w14:val="000000"/>
                                  </w14:solidFill>
                                  <w14:prstDash w14:val="solid"/>
                                  <w14:round/>
                                </w14:textOutline>
                              </w:rPr>
                              <w:t>FAQs</w:t>
                            </w:r>
                          </w:p>
                        </w:txbxContent>
                      </wps:txbx>
                      <wps:bodyPr wrap="square" lIns="0" tIns="0" rIns="0" bIns="0"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w14:anchorId="107E47C3" id="WordArt 136" o:spid="_x0000_s1027" type="#_x0000_t202" style="position:absolute;left:0;text-align:left;margin-left:-9.95pt;margin-top:-3.35pt;width:237.6pt;height:10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" o:allowincell="f" filled="f" stroked="f">
                <v:path arrowok="t"/>
                <v:textbox inset="0,0,0,0">
                  <w:txbxContent>
                    <w:p w14:paraId="409DD3FD" w14:textId="77777777" w:rsidR="00A67CC0" w:rsidRDefault="00A67CC0" w:rsidP="0036621D">
                      <w:pPr>
                        <w:jc w:val="center"/>
                        <w:rPr>
                          <w:sz w:val="24"/>
                          <w:szCs w:val="24"/>
                        </w:rPr>
                      </w:pPr>
                      <w:r>
                        <w:rPr>
                          <w:rFonts w:ascii="Bookman Old Style" w:hAnsi="Bookman Old Style"/>
                          <w:color w:val="000000"/>
                          <w:sz w:val="48"/>
                          <w:szCs w:val="48"/>
                          <w14:textOutline w14:w="9525" w14:cap="flat" w14:cmpd="sng" w14:algn="ctr">
                            <w14:solidFill>
                              <w14:srgbClr w14:val="000000"/>
                            </w14:solidFill>
                            <w14:prstDash w14:val="solid"/>
                            <w14:round/>
                          </w14:textOutline>
                        </w:rPr>
                        <w:t>FAQs</w:t>
                      </w:r>
                    </w:p>
                  </w:txbxContent>
                </v:textbox>
              </v:shape>
            </w:pict>
          </mc:Fallback>
        </mc:AlternateContent>
      </w:r>
    </w:p>
    <w:p w14:paraId="59F7BB59" w14:textId="77777777" w:rsidR="00AA1AF3" w:rsidRDefault="00AA1AF3" w:rsidP="008C3914">
      <w:pPr>
        <w:pStyle w:val="Heading1"/>
        <w:rPr>
          <w:sz w:val="28"/>
        </w:rPr>
      </w:pPr>
    </w:p>
    <w:p w14:paraId="0FDB26F8" w14:textId="77777777" w:rsidR="00AA1AF3" w:rsidRDefault="00AA1AF3" w:rsidP="008C3914">
      <w:pPr>
        <w:pStyle w:val="Heading1"/>
        <w:rPr>
          <w:sz w:val="28"/>
        </w:rPr>
      </w:pPr>
    </w:p>
    <w:p w14:paraId="65729F34" w14:textId="77777777" w:rsidR="00E65294" w:rsidRDefault="00E65294" w:rsidP="008C3914">
      <w:pPr>
        <w:pStyle w:val="Heading1"/>
        <w:rPr>
          <w:sz w:val="28"/>
        </w:rPr>
      </w:pPr>
    </w:p>
    <w:p w14:paraId="7952870C" w14:textId="77777777" w:rsidR="00E65294" w:rsidRDefault="00E65294" w:rsidP="008C3914">
      <w:pPr>
        <w:pStyle w:val="Heading1"/>
        <w:rPr>
          <w:sz w:val="28"/>
        </w:rPr>
      </w:pPr>
    </w:p>
    <w:p w14:paraId="6E13CC8B" w14:textId="77777777" w:rsidR="003400F3" w:rsidRPr="00994152" w:rsidRDefault="003400F3" w:rsidP="008C3914">
      <w:pPr>
        <w:pStyle w:val="Heading1"/>
        <w:rPr>
          <w:b/>
          <w:bCs/>
          <w:sz w:val="32"/>
          <w:szCs w:val="32"/>
          <w:u w:val="none"/>
        </w:rPr>
      </w:pPr>
      <w:r w:rsidRPr="00994152">
        <w:rPr>
          <w:b/>
          <w:bCs/>
          <w:sz w:val="32"/>
          <w:szCs w:val="32"/>
          <w:u w:val="none"/>
        </w:rPr>
        <w:t xml:space="preserve">Frequently Asked Questions </w:t>
      </w:r>
      <w:proofErr w:type="gramStart"/>
      <w:r w:rsidRPr="00994152">
        <w:rPr>
          <w:b/>
          <w:bCs/>
          <w:sz w:val="32"/>
          <w:szCs w:val="32"/>
          <w:u w:val="none"/>
        </w:rPr>
        <w:t>About</w:t>
      </w:r>
      <w:proofErr w:type="gramEnd"/>
      <w:r w:rsidRPr="00994152">
        <w:rPr>
          <w:b/>
          <w:bCs/>
          <w:sz w:val="32"/>
          <w:szCs w:val="32"/>
          <w:u w:val="none"/>
        </w:rPr>
        <w:t xml:space="preserve"> the Education Externship</w:t>
      </w:r>
    </w:p>
    <w:p w14:paraId="089AF400" w14:textId="77777777" w:rsidR="00E65294" w:rsidRDefault="00E65294" w:rsidP="003400F3">
      <w:pPr>
        <w:tabs>
          <w:tab w:val="left" w:pos="-1440"/>
        </w:tabs>
        <w:spacing w:line="225" w:lineRule="auto"/>
        <w:ind w:left="720" w:right="720" w:hanging="720"/>
        <w:rPr>
          <w:b/>
          <w:sz w:val="22"/>
        </w:rPr>
      </w:pPr>
    </w:p>
    <w:p w14:paraId="3B8F4F16" w14:textId="77777777" w:rsidR="00E65294" w:rsidRDefault="00E65294" w:rsidP="003400F3">
      <w:pPr>
        <w:tabs>
          <w:tab w:val="left" w:pos="-1440"/>
        </w:tabs>
        <w:spacing w:line="225" w:lineRule="auto"/>
        <w:ind w:left="720" w:right="720" w:hanging="720"/>
        <w:rPr>
          <w:b/>
          <w:sz w:val="22"/>
        </w:rPr>
      </w:pPr>
    </w:p>
    <w:p w14:paraId="03D9C37B" w14:textId="77777777" w:rsidR="003400F3" w:rsidRPr="00994152" w:rsidRDefault="003400F3" w:rsidP="00994152">
      <w:pPr>
        <w:tabs>
          <w:tab w:val="left" w:pos="-1440"/>
        </w:tabs>
        <w:ind w:left="720" w:right="720" w:hanging="720"/>
        <w:rPr>
          <w:sz w:val="22"/>
          <w:szCs w:val="22"/>
        </w:rPr>
      </w:pPr>
      <w:r>
        <w:rPr>
          <w:b/>
          <w:sz w:val="22"/>
        </w:rPr>
        <w:t xml:space="preserve">Q.  </w:t>
      </w:r>
      <w:r>
        <w:rPr>
          <w:b/>
          <w:sz w:val="22"/>
        </w:rPr>
        <w:tab/>
      </w:r>
      <w:r w:rsidRPr="00994152">
        <w:rPr>
          <w:sz w:val="22"/>
          <w:szCs w:val="22"/>
        </w:rPr>
        <w:t>Is the Education Externship a requirement for attaining the MS-SLP degree in the Department of Speech, Language, and Hearing Sciences?</w:t>
      </w:r>
    </w:p>
    <w:p w14:paraId="542CF9E8" w14:textId="76F7E70F" w:rsidR="003400F3" w:rsidRPr="00994152" w:rsidRDefault="003400F3" w:rsidP="00994152">
      <w:pPr>
        <w:tabs>
          <w:tab w:val="left" w:pos="-1440"/>
        </w:tabs>
        <w:ind w:left="720" w:right="720" w:hanging="720"/>
        <w:rPr>
          <w:sz w:val="22"/>
          <w:szCs w:val="22"/>
        </w:rPr>
      </w:pPr>
      <w:r w:rsidRPr="00994152">
        <w:rPr>
          <w:b/>
          <w:sz w:val="22"/>
          <w:szCs w:val="22"/>
        </w:rPr>
        <w:t xml:space="preserve">A.  </w:t>
      </w:r>
      <w:r w:rsidRPr="00994152">
        <w:rPr>
          <w:sz w:val="22"/>
          <w:szCs w:val="22"/>
        </w:rPr>
        <w:tab/>
        <w:t xml:space="preserve">No, you are not required to complete an Education Externship.  The experience </w:t>
      </w:r>
      <w:proofErr w:type="gramStart"/>
      <w:r w:rsidRPr="00994152">
        <w:rPr>
          <w:sz w:val="22"/>
          <w:szCs w:val="22"/>
        </w:rPr>
        <w:t>is recommended</w:t>
      </w:r>
      <w:proofErr w:type="gramEnd"/>
      <w:r w:rsidRPr="00994152">
        <w:rPr>
          <w:sz w:val="22"/>
          <w:szCs w:val="22"/>
        </w:rPr>
        <w:t xml:space="preserve"> to prepare you for working with school age children with communication disorders, and to help you understand and learn about the professional role of the speech-language pathologist in a school setting.  Completion of the Education Externship </w:t>
      </w:r>
      <w:r w:rsidR="00D7072F" w:rsidRPr="00994152">
        <w:rPr>
          <w:sz w:val="22"/>
          <w:szCs w:val="22"/>
        </w:rPr>
        <w:t>is requi</w:t>
      </w:r>
      <w:r w:rsidR="005E2A8C">
        <w:rPr>
          <w:sz w:val="22"/>
          <w:szCs w:val="22"/>
        </w:rPr>
        <w:t>red for school licensure in most</w:t>
      </w:r>
      <w:r w:rsidR="00D7072F" w:rsidRPr="00994152">
        <w:rPr>
          <w:sz w:val="22"/>
          <w:szCs w:val="22"/>
        </w:rPr>
        <w:t>, but not all, states.</w:t>
      </w:r>
    </w:p>
    <w:p w14:paraId="5C7C2A46" w14:textId="77777777" w:rsidR="003400F3" w:rsidRPr="00994152" w:rsidRDefault="003400F3" w:rsidP="00994152">
      <w:pPr>
        <w:rPr>
          <w:sz w:val="22"/>
          <w:szCs w:val="22"/>
        </w:rPr>
      </w:pPr>
    </w:p>
    <w:p w14:paraId="226E95F9" w14:textId="77777777" w:rsidR="003400F3" w:rsidRPr="00994152" w:rsidRDefault="003400F3" w:rsidP="00994152">
      <w:pPr>
        <w:tabs>
          <w:tab w:val="left" w:pos="-1440"/>
        </w:tabs>
        <w:ind w:left="720" w:right="720" w:hanging="720"/>
        <w:rPr>
          <w:sz w:val="22"/>
          <w:szCs w:val="22"/>
        </w:rPr>
      </w:pPr>
      <w:r w:rsidRPr="00994152">
        <w:rPr>
          <w:b/>
          <w:sz w:val="22"/>
          <w:szCs w:val="22"/>
        </w:rPr>
        <w:t>Q</w:t>
      </w:r>
      <w:r w:rsidRPr="00994152">
        <w:rPr>
          <w:sz w:val="22"/>
          <w:szCs w:val="22"/>
        </w:rPr>
        <w:t>.</w:t>
      </w:r>
      <w:r w:rsidRPr="00994152">
        <w:rPr>
          <w:sz w:val="22"/>
          <w:szCs w:val="22"/>
        </w:rPr>
        <w:tab/>
        <w:t>Can I complete my Education Externship in another state?</w:t>
      </w:r>
    </w:p>
    <w:p w14:paraId="077C436F" w14:textId="77777777" w:rsidR="003400F3" w:rsidRPr="00994152" w:rsidRDefault="00133861" w:rsidP="00994152">
      <w:pPr>
        <w:pStyle w:val="QuickA"/>
        <w:numPr>
          <w:ilvl w:val="0"/>
          <w:numId w:val="3"/>
        </w:numPr>
        <w:tabs>
          <w:tab w:val="clear" w:pos="360"/>
          <w:tab w:val="left" w:pos="-1440"/>
        </w:tabs>
        <w:ind w:left="720" w:hanging="720"/>
        <w:rPr>
          <w:rFonts w:ascii="Arial" w:hAnsi="Arial"/>
          <w:sz w:val="22"/>
          <w:szCs w:val="22"/>
        </w:rPr>
      </w:pPr>
      <w:r w:rsidRPr="00994152">
        <w:rPr>
          <w:rFonts w:ascii="Arial" w:hAnsi="Arial"/>
          <w:sz w:val="22"/>
          <w:szCs w:val="22"/>
        </w:rPr>
        <w:t xml:space="preserve">Yes, all </w:t>
      </w:r>
      <w:r w:rsidR="00116027" w:rsidRPr="00994152">
        <w:rPr>
          <w:rFonts w:ascii="Arial" w:hAnsi="Arial"/>
          <w:sz w:val="22"/>
          <w:szCs w:val="22"/>
        </w:rPr>
        <w:t xml:space="preserve">that </w:t>
      </w:r>
      <w:r w:rsidRPr="00994152">
        <w:rPr>
          <w:rFonts w:ascii="Arial" w:hAnsi="Arial"/>
          <w:sz w:val="22"/>
          <w:szCs w:val="22"/>
        </w:rPr>
        <w:t xml:space="preserve">is required is a contract between Purdue and your </w:t>
      </w:r>
      <w:proofErr w:type="spellStart"/>
      <w:proofErr w:type="gramStart"/>
      <w:r w:rsidRPr="00994152">
        <w:rPr>
          <w:rFonts w:ascii="Arial" w:hAnsi="Arial"/>
          <w:sz w:val="22"/>
          <w:szCs w:val="22"/>
        </w:rPr>
        <w:t>ed</w:t>
      </w:r>
      <w:proofErr w:type="spellEnd"/>
      <w:proofErr w:type="gramEnd"/>
      <w:r w:rsidRPr="00994152">
        <w:rPr>
          <w:rFonts w:ascii="Arial" w:hAnsi="Arial"/>
          <w:sz w:val="22"/>
          <w:szCs w:val="22"/>
        </w:rPr>
        <w:t xml:space="preserve"> extern’s school corporation.</w:t>
      </w:r>
    </w:p>
    <w:p w14:paraId="4533A1DC" w14:textId="77777777" w:rsidR="00F52749" w:rsidRPr="00994152" w:rsidRDefault="00F52749" w:rsidP="00994152">
      <w:pPr>
        <w:tabs>
          <w:tab w:val="left" w:pos="-1440"/>
        </w:tabs>
        <w:ind w:right="720"/>
        <w:rPr>
          <w:sz w:val="22"/>
          <w:szCs w:val="22"/>
        </w:rPr>
      </w:pPr>
    </w:p>
    <w:p w14:paraId="68D55906" w14:textId="77777777" w:rsidR="003400F3" w:rsidRPr="00994152" w:rsidRDefault="003400F3" w:rsidP="00994152">
      <w:pPr>
        <w:rPr>
          <w:sz w:val="22"/>
          <w:szCs w:val="22"/>
        </w:rPr>
      </w:pPr>
    </w:p>
    <w:p w14:paraId="5BC52ECB" w14:textId="77777777" w:rsidR="003400F3" w:rsidRPr="00994152" w:rsidRDefault="003400F3" w:rsidP="00994152">
      <w:pPr>
        <w:pStyle w:val="QuickA"/>
        <w:numPr>
          <w:ilvl w:val="0"/>
          <w:numId w:val="0"/>
        </w:numPr>
        <w:tabs>
          <w:tab w:val="left" w:pos="-1440"/>
        </w:tabs>
        <w:ind w:left="720" w:hanging="720"/>
        <w:rPr>
          <w:rFonts w:ascii="Arial" w:hAnsi="Arial"/>
          <w:sz w:val="22"/>
          <w:szCs w:val="22"/>
        </w:rPr>
      </w:pPr>
      <w:r w:rsidRPr="00994152">
        <w:rPr>
          <w:rFonts w:ascii="Arial" w:hAnsi="Arial"/>
          <w:b/>
          <w:sz w:val="22"/>
          <w:szCs w:val="22"/>
        </w:rPr>
        <w:t>Q.</w:t>
      </w:r>
      <w:r w:rsidRPr="00994152">
        <w:rPr>
          <w:rFonts w:ascii="Arial" w:hAnsi="Arial"/>
          <w:b/>
          <w:sz w:val="22"/>
          <w:szCs w:val="22"/>
        </w:rPr>
        <w:tab/>
      </w:r>
      <w:r w:rsidRPr="00994152">
        <w:rPr>
          <w:rFonts w:ascii="Arial" w:hAnsi="Arial"/>
          <w:sz w:val="22"/>
          <w:szCs w:val="22"/>
        </w:rPr>
        <w:t>Can I complete my Education Externship back in my hometown?</w:t>
      </w:r>
    </w:p>
    <w:p w14:paraId="36A10600" w14:textId="123BBC9F" w:rsidR="003400F3" w:rsidRPr="00994152" w:rsidRDefault="003400F3" w:rsidP="00994152">
      <w:pPr>
        <w:pStyle w:val="QuickA"/>
        <w:numPr>
          <w:ilvl w:val="0"/>
          <w:numId w:val="0"/>
        </w:numPr>
        <w:tabs>
          <w:tab w:val="left" w:pos="-1440"/>
        </w:tabs>
        <w:ind w:left="720" w:hanging="720"/>
        <w:rPr>
          <w:rFonts w:ascii="Arial" w:hAnsi="Arial"/>
          <w:sz w:val="22"/>
          <w:szCs w:val="22"/>
        </w:rPr>
      </w:pPr>
      <w:r w:rsidRPr="00994152">
        <w:rPr>
          <w:rFonts w:ascii="Arial" w:hAnsi="Arial"/>
          <w:b/>
          <w:sz w:val="22"/>
          <w:szCs w:val="22"/>
        </w:rPr>
        <w:t>A.</w:t>
      </w:r>
      <w:r w:rsidRPr="00994152">
        <w:rPr>
          <w:rFonts w:ascii="Arial" w:hAnsi="Arial"/>
          <w:b/>
          <w:sz w:val="22"/>
          <w:szCs w:val="22"/>
        </w:rPr>
        <w:tab/>
      </w:r>
      <w:r w:rsidR="008C3914" w:rsidRPr="00994152">
        <w:rPr>
          <w:rFonts w:ascii="Arial" w:hAnsi="Arial"/>
          <w:sz w:val="22"/>
          <w:szCs w:val="22"/>
        </w:rPr>
        <w:t xml:space="preserve">Quite </w:t>
      </w:r>
      <w:r w:rsidR="00D7072F" w:rsidRPr="00994152">
        <w:rPr>
          <w:rFonts w:ascii="Arial" w:hAnsi="Arial"/>
          <w:sz w:val="22"/>
          <w:szCs w:val="22"/>
        </w:rPr>
        <w:t>p</w:t>
      </w:r>
      <w:r w:rsidRPr="00994152">
        <w:rPr>
          <w:rFonts w:ascii="Arial" w:hAnsi="Arial"/>
          <w:sz w:val="22"/>
          <w:szCs w:val="22"/>
        </w:rPr>
        <w:t xml:space="preserve">ossibly.  </w:t>
      </w:r>
      <w:r w:rsidR="008C3914" w:rsidRPr="00994152">
        <w:rPr>
          <w:rFonts w:ascii="Arial" w:hAnsi="Arial"/>
          <w:sz w:val="22"/>
          <w:szCs w:val="22"/>
        </w:rPr>
        <w:t>The university coordinator will contact your hometown special education director to see if any SLPs w</w:t>
      </w:r>
      <w:r w:rsidR="008D5A60" w:rsidRPr="00994152">
        <w:rPr>
          <w:rFonts w:ascii="Arial" w:hAnsi="Arial"/>
          <w:sz w:val="22"/>
          <w:szCs w:val="22"/>
        </w:rPr>
        <w:t>ith their CCCs are available and</w:t>
      </w:r>
      <w:r w:rsidR="008C3914" w:rsidRPr="00994152">
        <w:rPr>
          <w:rFonts w:ascii="Arial" w:hAnsi="Arial"/>
          <w:sz w:val="22"/>
          <w:szCs w:val="22"/>
        </w:rPr>
        <w:t xml:space="preserve"> willing. You should have a backup plan (e.g., another city close to your hometown) in case no one is available.</w:t>
      </w:r>
    </w:p>
    <w:p w14:paraId="5A700930"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p>
    <w:p w14:paraId="171D5274" w14:textId="77777777" w:rsidR="00F52749" w:rsidRPr="00994152" w:rsidRDefault="00F52749" w:rsidP="00994152">
      <w:pPr>
        <w:pStyle w:val="QuickA"/>
        <w:numPr>
          <w:ilvl w:val="0"/>
          <w:numId w:val="0"/>
        </w:numPr>
        <w:tabs>
          <w:tab w:val="left" w:pos="-1440"/>
        </w:tabs>
        <w:ind w:left="720" w:hanging="720"/>
        <w:rPr>
          <w:rFonts w:ascii="Arial" w:hAnsi="Arial"/>
          <w:b/>
          <w:sz w:val="22"/>
          <w:szCs w:val="22"/>
        </w:rPr>
      </w:pPr>
    </w:p>
    <w:p w14:paraId="5AF0E1B7"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r w:rsidRPr="00994152">
        <w:rPr>
          <w:rFonts w:ascii="Arial" w:hAnsi="Arial"/>
          <w:b/>
          <w:sz w:val="22"/>
          <w:szCs w:val="22"/>
        </w:rPr>
        <w:t>Q.</w:t>
      </w:r>
      <w:r w:rsidRPr="00994152">
        <w:rPr>
          <w:rFonts w:ascii="Arial" w:hAnsi="Arial"/>
          <w:sz w:val="22"/>
          <w:szCs w:val="22"/>
        </w:rPr>
        <w:tab/>
        <w:t xml:space="preserve">What are my chances of </w:t>
      </w:r>
      <w:proofErr w:type="gramStart"/>
      <w:r w:rsidRPr="00994152">
        <w:rPr>
          <w:rFonts w:ascii="Arial" w:hAnsi="Arial"/>
          <w:sz w:val="22"/>
          <w:szCs w:val="22"/>
        </w:rPr>
        <w:t>being placed</w:t>
      </w:r>
      <w:proofErr w:type="gramEnd"/>
      <w:r w:rsidRPr="00994152">
        <w:rPr>
          <w:rFonts w:ascii="Arial" w:hAnsi="Arial"/>
          <w:sz w:val="22"/>
          <w:szCs w:val="22"/>
        </w:rPr>
        <w:t xml:space="preserve"> in the Lafayette area?</w:t>
      </w:r>
    </w:p>
    <w:p w14:paraId="660FFE72"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proofErr w:type="gramStart"/>
      <w:r w:rsidRPr="00994152">
        <w:rPr>
          <w:rFonts w:ascii="Arial" w:hAnsi="Arial"/>
          <w:b/>
          <w:sz w:val="22"/>
          <w:szCs w:val="22"/>
        </w:rPr>
        <w:t>A.</w:t>
      </w:r>
      <w:r w:rsidR="00801115" w:rsidRPr="00994152">
        <w:rPr>
          <w:rFonts w:ascii="Arial" w:hAnsi="Arial"/>
          <w:sz w:val="22"/>
          <w:szCs w:val="22"/>
        </w:rPr>
        <w:tab/>
        <w:t>Only</w:t>
      </w:r>
      <w:proofErr w:type="gramEnd"/>
      <w:r w:rsidR="00801115" w:rsidRPr="00994152">
        <w:rPr>
          <w:rFonts w:ascii="Arial" w:hAnsi="Arial"/>
          <w:sz w:val="22"/>
          <w:szCs w:val="22"/>
        </w:rPr>
        <w:t xml:space="preserve"> f</w:t>
      </w:r>
      <w:r w:rsidRPr="00994152">
        <w:rPr>
          <w:rFonts w:ascii="Arial" w:hAnsi="Arial"/>
          <w:sz w:val="22"/>
          <w:szCs w:val="22"/>
        </w:rPr>
        <w:t xml:space="preserve">air. There are always many more students who request </w:t>
      </w:r>
      <w:proofErr w:type="gramStart"/>
      <w:r w:rsidRPr="00994152">
        <w:rPr>
          <w:rFonts w:ascii="Arial" w:hAnsi="Arial"/>
          <w:sz w:val="22"/>
          <w:szCs w:val="22"/>
        </w:rPr>
        <w:t>being placed</w:t>
      </w:r>
      <w:proofErr w:type="gramEnd"/>
      <w:r w:rsidRPr="00994152">
        <w:rPr>
          <w:rFonts w:ascii="Arial" w:hAnsi="Arial"/>
          <w:sz w:val="22"/>
          <w:szCs w:val="22"/>
        </w:rPr>
        <w:t xml:space="preserve"> in Tippecanoe County than there are available SLPs.</w:t>
      </w:r>
    </w:p>
    <w:p w14:paraId="0EA15ADF"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p>
    <w:p w14:paraId="5F27CF5D"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p>
    <w:p w14:paraId="154AFF06"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r w:rsidRPr="00994152">
        <w:rPr>
          <w:rFonts w:ascii="Arial" w:hAnsi="Arial"/>
          <w:b/>
          <w:sz w:val="22"/>
          <w:szCs w:val="22"/>
        </w:rPr>
        <w:t>Q</w:t>
      </w:r>
      <w:r w:rsidRPr="00994152">
        <w:rPr>
          <w:rFonts w:ascii="Arial" w:hAnsi="Arial"/>
          <w:sz w:val="22"/>
          <w:szCs w:val="22"/>
        </w:rPr>
        <w:t>.</w:t>
      </w:r>
      <w:r w:rsidRPr="00994152">
        <w:rPr>
          <w:rFonts w:ascii="Arial" w:hAnsi="Arial"/>
          <w:sz w:val="22"/>
          <w:szCs w:val="22"/>
        </w:rPr>
        <w:tab/>
        <w:t>Who gets priority regarding local placements?</w:t>
      </w:r>
    </w:p>
    <w:p w14:paraId="792653A8"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r w:rsidRPr="00994152">
        <w:rPr>
          <w:rFonts w:ascii="Arial" w:hAnsi="Arial"/>
          <w:b/>
          <w:sz w:val="22"/>
          <w:szCs w:val="22"/>
        </w:rPr>
        <w:t>A</w:t>
      </w:r>
      <w:r w:rsidRPr="00994152">
        <w:rPr>
          <w:rFonts w:ascii="Arial" w:hAnsi="Arial"/>
          <w:sz w:val="22"/>
          <w:szCs w:val="22"/>
        </w:rPr>
        <w:t>.</w:t>
      </w:r>
      <w:r w:rsidRPr="00994152">
        <w:rPr>
          <w:rFonts w:ascii="Arial" w:hAnsi="Arial"/>
          <w:sz w:val="22"/>
          <w:szCs w:val="22"/>
        </w:rPr>
        <w:tab/>
        <w:t xml:space="preserve">Priority </w:t>
      </w:r>
      <w:proofErr w:type="gramStart"/>
      <w:r w:rsidRPr="00994152">
        <w:rPr>
          <w:rFonts w:ascii="Arial" w:hAnsi="Arial"/>
          <w:sz w:val="22"/>
          <w:szCs w:val="22"/>
        </w:rPr>
        <w:t>is given</w:t>
      </w:r>
      <w:proofErr w:type="gramEnd"/>
      <w:r w:rsidRPr="00994152">
        <w:rPr>
          <w:rFonts w:ascii="Arial" w:hAnsi="Arial"/>
          <w:sz w:val="22"/>
          <w:szCs w:val="22"/>
        </w:rPr>
        <w:t xml:space="preserve"> to students who have children, health concerns, and lack of transportation.</w:t>
      </w:r>
    </w:p>
    <w:p w14:paraId="4E644300" w14:textId="77777777" w:rsidR="00F52749" w:rsidRPr="00994152" w:rsidRDefault="00F52749" w:rsidP="00994152">
      <w:pPr>
        <w:pStyle w:val="QuickA"/>
        <w:numPr>
          <w:ilvl w:val="0"/>
          <w:numId w:val="0"/>
        </w:numPr>
        <w:tabs>
          <w:tab w:val="left" w:pos="-1440"/>
        </w:tabs>
        <w:ind w:left="720" w:hanging="720"/>
        <w:rPr>
          <w:rFonts w:ascii="Arial" w:hAnsi="Arial"/>
          <w:sz w:val="22"/>
          <w:szCs w:val="22"/>
        </w:rPr>
      </w:pPr>
    </w:p>
    <w:p w14:paraId="776B3149" w14:textId="77777777" w:rsidR="003400F3" w:rsidRPr="00994152" w:rsidRDefault="003400F3" w:rsidP="00994152">
      <w:pPr>
        <w:rPr>
          <w:sz w:val="22"/>
          <w:szCs w:val="22"/>
        </w:rPr>
      </w:pPr>
    </w:p>
    <w:p w14:paraId="664EB900" w14:textId="77777777" w:rsidR="003400F3" w:rsidRPr="00994152" w:rsidRDefault="003400F3" w:rsidP="00994152">
      <w:pPr>
        <w:tabs>
          <w:tab w:val="left" w:pos="-1440"/>
        </w:tabs>
        <w:ind w:left="720" w:right="720" w:hanging="720"/>
        <w:rPr>
          <w:sz w:val="22"/>
          <w:szCs w:val="22"/>
        </w:rPr>
      </w:pPr>
      <w:r w:rsidRPr="00994152">
        <w:rPr>
          <w:b/>
          <w:sz w:val="22"/>
          <w:szCs w:val="22"/>
        </w:rPr>
        <w:t>Q.</w:t>
      </w:r>
      <w:r w:rsidRPr="00994152">
        <w:rPr>
          <w:b/>
          <w:sz w:val="22"/>
          <w:szCs w:val="22"/>
        </w:rPr>
        <w:tab/>
      </w:r>
      <w:r w:rsidR="008C3914" w:rsidRPr="00994152">
        <w:rPr>
          <w:sz w:val="22"/>
          <w:szCs w:val="22"/>
        </w:rPr>
        <w:t>For h</w:t>
      </w:r>
      <w:r w:rsidR="001F4A48" w:rsidRPr="00994152">
        <w:rPr>
          <w:sz w:val="22"/>
          <w:szCs w:val="22"/>
        </w:rPr>
        <w:t>ow</w:t>
      </w:r>
      <w:r w:rsidRPr="00994152">
        <w:rPr>
          <w:sz w:val="22"/>
          <w:szCs w:val="22"/>
        </w:rPr>
        <w:t xml:space="preserve"> many </w:t>
      </w:r>
      <w:r w:rsidR="001F4A48" w:rsidRPr="00994152">
        <w:rPr>
          <w:sz w:val="22"/>
          <w:szCs w:val="22"/>
        </w:rPr>
        <w:t xml:space="preserve">course credits </w:t>
      </w:r>
      <w:r w:rsidRPr="00994152">
        <w:rPr>
          <w:sz w:val="22"/>
          <w:szCs w:val="22"/>
        </w:rPr>
        <w:t>of SLHS 648</w:t>
      </w:r>
      <w:r w:rsidR="00D7072F" w:rsidRPr="00994152">
        <w:rPr>
          <w:sz w:val="22"/>
          <w:szCs w:val="22"/>
        </w:rPr>
        <w:t>00</w:t>
      </w:r>
      <w:r w:rsidRPr="00994152">
        <w:rPr>
          <w:sz w:val="22"/>
          <w:szCs w:val="22"/>
        </w:rPr>
        <w:t xml:space="preserve"> </w:t>
      </w:r>
      <w:r w:rsidR="008C3914" w:rsidRPr="00994152">
        <w:rPr>
          <w:sz w:val="22"/>
          <w:szCs w:val="22"/>
        </w:rPr>
        <w:t>should I register</w:t>
      </w:r>
      <w:r w:rsidR="001F4A48" w:rsidRPr="00994152">
        <w:rPr>
          <w:sz w:val="22"/>
          <w:szCs w:val="22"/>
        </w:rPr>
        <w:t>?</w:t>
      </w:r>
      <w:r w:rsidRPr="00994152">
        <w:rPr>
          <w:sz w:val="22"/>
          <w:szCs w:val="22"/>
        </w:rPr>
        <w:t xml:space="preserve"> </w:t>
      </w:r>
    </w:p>
    <w:p w14:paraId="751C1C06" w14:textId="77777777" w:rsidR="00307EA4" w:rsidRPr="00994152" w:rsidRDefault="003400F3" w:rsidP="00994152">
      <w:pPr>
        <w:rPr>
          <w:sz w:val="22"/>
          <w:szCs w:val="22"/>
        </w:rPr>
      </w:pPr>
      <w:r w:rsidRPr="00994152">
        <w:rPr>
          <w:b/>
          <w:sz w:val="22"/>
          <w:szCs w:val="22"/>
        </w:rPr>
        <w:t>A.</w:t>
      </w:r>
      <w:r w:rsidRPr="00994152">
        <w:rPr>
          <w:b/>
          <w:sz w:val="22"/>
          <w:szCs w:val="22"/>
        </w:rPr>
        <w:tab/>
      </w:r>
      <w:r w:rsidR="001F4A48" w:rsidRPr="00994152">
        <w:rPr>
          <w:sz w:val="22"/>
          <w:szCs w:val="22"/>
        </w:rPr>
        <w:t>You m</w:t>
      </w:r>
      <w:r w:rsidR="00271CC9" w:rsidRPr="00994152">
        <w:rPr>
          <w:sz w:val="22"/>
          <w:szCs w:val="22"/>
        </w:rPr>
        <w:t xml:space="preserve">ust </w:t>
      </w:r>
      <w:r w:rsidR="001F4A48" w:rsidRPr="00994152">
        <w:rPr>
          <w:sz w:val="22"/>
          <w:szCs w:val="22"/>
        </w:rPr>
        <w:t xml:space="preserve">register for </w:t>
      </w:r>
      <w:proofErr w:type="gramStart"/>
      <w:r w:rsidR="0080225A" w:rsidRPr="00994152">
        <w:rPr>
          <w:sz w:val="22"/>
          <w:szCs w:val="22"/>
        </w:rPr>
        <w:t>6</w:t>
      </w:r>
      <w:proofErr w:type="gramEnd"/>
      <w:r w:rsidR="00271CC9" w:rsidRPr="00994152">
        <w:rPr>
          <w:sz w:val="22"/>
          <w:szCs w:val="22"/>
        </w:rPr>
        <w:t xml:space="preserve"> </w:t>
      </w:r>
      <w:r w:rsidR="001F4A48" w:rsidRPr="00994152">
        <w:rPr>
          <w:sz w:val="22"/>
          <w:szCs w:val="22"/>
        </w:rPr>
        <w:t>credits.</w:t>
      </w:r>
    </w:p>
    <w:p w14:paraId="526C0904" w14:textId="77777777" w:rsidR="0063212A" w:rsidRPr="00994152" w:rsidRDefault="0063212A" w:rsidP="00994152">
      <w:pPr>
        <w:rPr>
          <w:sz w:val="22"/>
          <w:szCs w:val="22"/>
        </w:rPr>
      </w:pPr>
    </w:p>
    <w:p w14:paraId="15A2BB98" w14:textId="77777777" w:rsidR="00AA1AF3" w:rsidRPr="00994152" w:rsidRDefault="00AA1AF3" w:rsidP="00994152">
      <w:pPr>
        <w:rPr>
          <w:sz w:val="22"/>
          <w:szCs w:val="22"/>
        </w:rPr>
      </w:pPr>
      <w:r w:rsidRPr="00994152">
        <w:rPr>
          <w:b/>
          <w:sz w:val="22"/>
          <w:szCs w:val="22"/>
        </w:rPr>
        <w:t>Q</w:t>
      </w:r>
      <w:r w:rsidRPr="00994152">
        <w:rPr>
          <w:sz w:val="22"/>
          <w:szCs w:val="22"/>
        </w:rPr>
        <w:t xml:space="preserve">. </w:t>
      </w:r>
      <w:r w:rsidRPr="00994152">
        <w:rPr>
          <w:sz w:val="22"/>
          <w:szCs w:val="22"/>
        </w:rPr>
        <w:tab/>
        <w:t>Who assigns my final grade?</w:t>
      </w:r>
    </w:p>
    <w:p w14:paraId="1F03613B" w14:textId="77777777" w:rsidR="00AA1AF3" w:rsidRPr="00994152" w:rsidRDefault="00AA1AF3" w:rsidP="00994152">
      <w:pPr>
        <w:rPr>
          <w:sz w:val="22"/>
          <w:szCs w:val="22"/>
        </w:rPr>
      </w:pPr>
      <w:r w:rsidRPr="00994152">
        <w:rPr>
          <w:b/>
          <w:sz w:val="22"/>
          <w:szCs w:val="22"/>
        </w:rPr>
        <w:t>A</w:t>
      </w:r>
      <w:r w:rsidR="00B779BC" w:rsidRPr="00994152">
        <w:rPr>
          <w:sz w:val="22"/>
          <w:szCs w:val="22"/>
        </w:rPr>
        <w:t>.</w:t>
      </w:r>
      <w:r w:rsidR="00B779BC" w:rsidRPr="00994152">
        <w:rPr>
          <w:sz w:val="22"/>
          <w:szCs w:val="22"/>
        </w:rPr>
        <w:tab/>
      </w:r>
      <w:r w:rsidRPr="00994152">
        <w:rPr>
          <w:sz w:val="22"/>
          <w:szCs w:val="22"/>
        </w:rPr>
        <w:t>You final grade is assign</w:t>
      </w:r>
      <w:r w:rsidR="008D5A60" w:rsidRPr="00994152">
        <w:rPr>
          <w:sz w:val="22"/>
          <w:szCs w:val="22"/>
        </w:rPr>
        <w:t>ed</w:t>
      </w:r>
      <w:r w:rsidRPr="00994152">
        <w:rPr>
          <w:sz w:val="22"/>
          <w:szCs w:val="22"/>
        </w:rPr>
        <w:t xml:space="preserve"> by the </w:t>
      </w:r>
      <w:r w:rsidR="00D35EFE" w:rsidRPr="00994152">
        <w:rPr>
          <w:sz w:val="22"/>
          <w:szCs w:val="22"/>
        </w:rPr>
        <w:t>64800 t</w:t>
      </w:r>
      <w:r w:rsidR="00116027" w:rsidRPr="00994152">
        <w:rPr>
          <w:sz w:val="22"/>
          <w:szCs w:val="22"/>
        </w:rPr>
        <w:t>eacher of record (Tamar Greenwell</w:t>
      </w:r>
      <w:r w:rsidR="00D35EFE" w:rsidRPr="00994152">
        <w:rPr>
          <w:sz w:val="22"/>
          <w:szCs w:val="22"/>
        </w:rPr>
        <w:t>)</w:t>
      </w:r>
      <w:r w:rsidRPr="00994152">
        <w:rPr>
          <w:sz w:val="22"/>
          <w:szCs w:val="22"/>
        </w:rPr>
        <w:t>.</w:t>
      </w:r>
    </w:p>
    <w:p w14:paraId="5FB5D1F3" w14:textId="77777777" w:rsidR="005344F2" w:rsidRPr="00994152" w:rsidRDefault="005344F2" w:rsidP="00994152">
      <w:pPr>
        <w:pStyle w:val="MediumGrid21"/>
        <w:rPr>
          <w:b/>
          <w:u w:val="single"/>
        </w:rPr>
      </w:pPr>
    </w:p>
    <w:p w14:paraId="5D4435FC" w14:textId="77777777" w:rsidR="005344F2" w:rsidRPr="00994152" w:rsidRDefault="005344F2" w:rsidP="00994152">
      <w:pPr>
        <w:pStyle w:val="MediumGrid21"/>
        <w:jc w:val="center"/>
        <w:rPr>
          <w:b/>
          <w:u w:val="single"/>
        </w:rPr>
      </w:pPr>
    </w:p>
    <w:p w14:paraId="1CD7F52B" w14:textId="77777777" w:rsidR="00307EA4" w:rsidRPr="00994152" w:rsidRDefault="00BD060D" w:rsidP="00994152">
      <w:pPr>
        <w:pStyle w:val="MediumGrid21"/>
        <w:jc w:val="center"/>
        <w:rPr>
          <w:rFonts w:ascii="Arial" w:hAnsi="Arial" w:cs="Arial"/>
          <w:b/>
          <w:sz w:val="32"/>
          <w:szCs w:val="32"/>
        </w:rPr>
      </w:pPr>
      <w:r w:rsidRPr="00994152">
        <w:rPr>
          <w:b/>
          <w:u w:val="single"/>
        </w:rPr>
        <w:br w:type="page"/>
      </w:r>
      <w:r w:rsidR="00307EA4" w:rsidRPr="00994152">
        <w:rPr>
          <w:rFonts w:ascii="Arial" w:hAnsi="Arial" w:cs="Arial"/>
          <w:b/>
          <w:sz w:val="32"/>
          <w:szCs w:val="32"/>
        </w:rPr>
        <w:lastRenderedPageBreak/>
        <w:t>Attendance Policy</w:t>
      </w:r>
    </w:p>
    <w:p w14:paraId="23E52653" w14:textId="77777777" w:rsidR="005344F2" w:rsidRPr="00307EA4" w:rsidRDefault="0036621D" w:rsidP="005344F2">
      <w:pPr>
        <w:pStyle w:val="MediumGrid21"/>
        <w:rPr>
          <w:b/>
          <w:sz w:val="32"/>
          <w:szCs w:val="32"/>
          <w:u w:val="single"/>
        </w:rPr>
      </w:pPr>
      <w:r>
        <w:rPr>
          <w:b/>
          <w:noProof/>
          <w:sz w:val="32"/>
          <w:szCs w:val="32"/>
          <w:u w:val="single"/>
        </w:rPr>
        <mc:AlternateContent>
          <mc:Choice Requires="wps">
            <w:drawing>
              <wp:anchor distT="0" distB="0" distL="114300" distR="114300" simplePos="0" relativeHeight="251666432" behindDoc="0" locked="1" layoutInCell="1" allowOverlap="1" wp14:anchorId="59CCA602" wp14:editId="388F7599">
                <wp:simplePos x="0" y="0"/>
                <wp:positionH relativeFrom="column">
                  <wp:posOffset>-47625</wp:posOffset>
                </wp:positionH>
                <wp:positionV relativeFrom="paragraph">
                  <wp:posOffset>31750</wp:posOffset>
                </wp:positionV>
                <wp:extent cx="7102475" cy="1009650"/>
                <wp:effectExtent l="19050" t="19050" r="22225" b="1905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02475" cy="1009650"/>
                        </a:xfrm>
                        <a:prstGeom prst="rect">
                          <a:avLst/>
                        </a:prstGeom>
                        <a:solidFill>
                          <a:srgbClr val="FFFFFF"/>
                        </a:solidFill>
                        <a:ln w="38100">
                          <a:solidFill>
                            <a:srgbClr val="000000"/>
                          </a:solidFill>
                          <a:miter lim="800000"/>
                          <a:headEnd/>
                          <a:tailEnd/>
                        </a:ln>
                      </wps:spPr>
                      <wps:txbx>
                        <w:txbxContent>
                          <w:p w14:paraId="29A575E7" w14:textId="0641DE54" w:rsidR="00A67CC0" w:rsidRPr="00994152" w:rsidRDefault="00A67CC0" w:rsidP="005344F2">
                            <w:pPr>
                              <w:rPr>
                                <w:rFonts w:cs="Arial"/>
                                <w:sz w:val="22"/>
                                <w:szCs w:val="22"/>
                              </w:rPr>
                            </w:pPr>
                            <w:r w:rsidRPr="00994152">
                              <w:rPr>
                                <w:rFonts w:cs="Arial"/>
                                <w:sz w:val="22"/>
                                <w:szCs w:val="22"/>
                              </w:rPr>
                              <w:t xml:space="preserve">ATTENDANCE IS REQUIRED FOR TEN INSTRUCTIONAL WEEKS (Full time). </w:t>
                            </w:r>
                            <w:r w:rsidR="005E2A8C" w:rsidRPr="005E2A8C">
                              <w:rPr>
                                <w:rFonts w:cs="Arial"/>
                                <w:sz w:val="22"/>
                                <w:szCs w:val="22"/>
                              </w:rPr>
                              <w:t xml:space="preserve">SLHS’s official policy is based on IDOE requirements that </w:t>
                            </w:r>
                            <w:r w:rsidR="005E2A8C" w:rsidRPr="005E2A8C">
                              <w:rPr>
                                <w:rFonts w:cs="Arial"/>
                                <w:b/>
                                <w:sz w:val="22"/>
                                <w:szCs w:val="22"/>
                              </w:rPr>
                              <w:t>all</w:t>
                            </w:r>
                            <w:r w:rsidR="005E2A8C" w:rsidRPr="005E2A8C">
                              <w:rPr>
                                <w:rFonts w:cs="Arial"/>
                                <w:sz w:val="22"/>
                                <w:szCs w:val="22"/>
                              </w:rPr>
                              <w:t xml:space="preserve"> missed days n</w:t>
                            </w:r>
                            <w:r w:rsidR="005E2A8C">
                              <w:rPr>
                                <w:rFonts w:cs="Arial"/>
                                <w:sz w:val="22"/>
                                <w:szCs w:val="22"/>
                              </w:rPr>
                              <w:t xml:space="preserve">eed to be made up; however, </w:t>
                            </w:r>
                            <w:r w:rsidR="005E2A8C" w:rsidRPr="005E2A8C">
                              <w:rPr>
                                <w:rFonts w:cs="Arial"/>
                                <w:sz w:val="22"/>
                                <w:szCs w:val="22"/>
                              </w:rPr>
                              <w:t>SLHS is given some flexibility</w:t>
                            </w:r>
                            <w:r w:rsidR="005E2A8C">
                              <w:rPr>
                                <w:rFonts w:cs="Arial"/>
                                <w:sz w:val="22"/>
                                <w:szCs w:val="22"/>
                              </w:rPr>
                              <w:t>. W</w:t>
                            </w:r>
                            <w:r w:rsidRPr="00994152">
                              <w:rPr>
                                <w:rFonts w:cs="Arial"/>
                                <w:sz w:val="22"/>
                                <w:szCs w:val="22"/>
                              </w:rPr>
                              <w:t xml:space="preserve">ith permission from the Supervising SLP and the </w:t>
                            </w:r>
                            <w:r w:rsidR="005E2A8C">
                              <w:rPr>
                                <w:rFonts w:cs="Arial"/>
                                <w:sz w:val="22"/>
                                <w:szCs w:val="22"/>
                              </w:rPr>
                              <w:t>Educational Externship Coordinator</w:t>
                            </w:r>
                            <w:r w:rsidRPr="00994152">
                              <w:rPr>
                                <w:rFonts w:cs="Arial"/>
                                <w:sz w:val="22"/>
                                <w:szCs w:val="22"/>
                              </w:rPr>
                              <w:t xml:space="preserve">, a maximum of one day </w:t>
                            </w:r>
                            <w:proofErr w:type="gramStart"/>
                            <w:r w:rsidRPr="00994152">
                              <w:rPr>
                                <w:rFonts w:cs="Arial"/>
                                <w:i/>
                                <w:sz w:val="22"/>
                                <w:szCs w:val="22"/>
                              </w:rPr>
                              <w:t xml:space="preserve">may </w:t>
                            </w:r>
                            <w:r w:rsidRPr="00994152">
                              <w:rPr>
                                <w:rFonts w:cs="Arial"/>
                                <w:sz w:val="22"/>
                                <w:szCs w:val="22"/>
                              </w:rPr>
                              <w:t>be missed</w:t>
                            </w:r>
                            <w:proofErr w:type="gramEnd"/>
                            <w:r w:rsidRPr="00994152">
                              <w:rPr>
                                <w:rFonts w:cs="Arial"/>
                                <w:sz w:val="22"/>
                                <w:szCs w:val="22"/>
                              </w:rPr>
                              <w:t xml:space="preserve"> </w:t>
                            </w:r>
                            <w:r w:rsidRPr="00994152">
                              <w:rPr>
                                <w:rFonts w:cs="Arial"/>
                                <w:i/>
                                <w:sz w:val="22"/>
                                <w:szCs w:val="22"/>
                              </w:rPr>
                              <w:t>given</w:t>
                            </w:r>
                            <w:r w:rsidRPr="00994152">
                              <w:rPr>
                                <w:rFonts w:cs="Arial"/>
                                <w:sz w:val="22"/>
                                <w:szCs w:val="22"/>
                              </w:rPr>
                              <w:t xml:space="preserve"> a valid excuse (illness, professional development). All other missed days, no matter what the reason, </w:t>
                            </w:r>
                            <w:proofErr w:type="gramStart"/>
                            <w:r w:rsidRPr="00994152">
                              <w:rPr>
                                <w:rFonts w:cs="Arial"/>
                                <w:sz w:val="22"/>
                                <w:szCs w:val="22"/>
                              </w:rPr>
                              <w:t>must be</w:t>
                            </w:r>
                            <w:r w:rsidR="005E2A8C">
                              <w:rPr>
                                <w:rFonts w:cs="Arial"/>
                                <w:sz w:val="22"/>
                                <w:szCs w:val="22"/>
                              </w:rPr>
                              <w:t xml:space="preserve"> made</w:t>
                            </w:r>
                            <w:r w:rsidRPr="00994152">
                              <w:rPr>
                                <w:rFonts w:cs="Arial"/>
                                <w:sz w:val="22"/>
                                <w:szCs w:val="22"/>
                              </w:rPr>
                              <w:t xml:space="preserve"> up</w:t>
                            </w:r>
                            <w:proofErr w:type="gramEnd"/>
                            <w:r w:rsidRPr="00994152">
                              <w:rPr>
                                <w:rFonts w:cs="Arial"/>
                                <w:sz w:val="22"/>
                                <w:szCs w:val="22"/>
                              </w:rPr>
                              <w:t>.</w:t>
                            </w:r>
                          </w:p>
                          <w:p w14:paraId="4BA8F3A9" w14:textId="77777777" w:rsidR="00A67CC0" w:rsidRPr="00ED2246" w:rsidRDefault="00A67CC0" w:rsidP="0053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A602" id="Text Box 135" o:spid="_x0000_s1028" type="#_x0000_t202" style="position:absolute;margin-left:-3.75pt;margin-top:2.5pt;width:559.2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" strokeweight="3pt">
                <v:path arrowok="t"/>
                <v:textbox>
                  <w:txbxContent>
                    <w:p w14:paraId="29A575E7" w14:textId="0641DE54" w:rsidR="00A67CC0" w:rsidRPr="00994152" w:rsidRDefault="00A67CC0" w:rsidP="005344F2">
                      <w:pPr>
                        <w:rPr>
                          <w:rFonts w:cs="Arial"/>
                          <w:sz w:val="22"/>
                          <w:szCs w:val="22"/>
                        </w:rPr>
                      </w:pPr>
                      <w:r w:rsidRPr="00994152">
                        <w:rPr>
                          <w:rFonts w:cs="Arial"/>
                          <w:sz w:val="22"/>
                          <w:szCs w:val="22"/>
                        </w:rPr>
                        <w:t xml:space="preserve">ATTENDANCE IS REQUIRED FOR TEN INSTRUCTIONAL WEEKS (Full time). </w:t>
                      </w:r>
                      <w:r w:rsidR="005E2A8C" w:rsidRPr="005E2A8C">
                        <w:rPr>
                          <w:rFonts w:cs="Arial"/>
                          <w:sz w:val="22"/>
                          <w:szCs w:val="22"/>
                        </w:rPr>
                        <w:t xml:space="preserve">SLHS’s official policy is based on IDOE requirements that </w:t>
                      </w:r>
                      <w:r w:rsidR="005E2A8C" w:rsidRPr="005E2A8C">
                        <w:rPr>
                          <w:rFonts w:cs="Arial"/>
                          <w:b/>
                          <w:sz w:val="22"/>
                          <w:szCs w:val="22"/>
                        </w:rPr>
                        <w:t>all</w:t>
                      </w:r>
                      <w:r w:rsidR="005E2A8C" w:rsidRPr="005E2A8C">
                        <w:rPr>
                          <w:rFonts w:cs="Arial"/>
                          <w:sz w:val="22"/>
                          <w:szCs w:val="22"/>
                        </w:rPr>
                        <w:t xml:space="preserve"> missed days n</w:t>
                      </w:r>
                      <w:r w:rsidR="005E2A8C">
                        <w:rPr>
                          <w:rFonts w:cs="Arial"/>
                          <w:sz w:val="22"/>
                          <w:szCs w:val="22"/>
                        </w:rPr>
                        <w:t xml:space="preserve">eed to be made up; however, </w:t>
                      </w:r>
                      <w:r w:rsidR="005E2A8C" w:rsidRPr="005E2A8C">
                        <w:rPr>
                          <w:rFonts w:cs="Arial"/>
                          <w:sz w:val="22"/>
                          <w:szCs w:val="22"/>
                        </w:rPr>
                        <w:t>SLHS is given some flexibility</w:t>
                      </w:r>
                      <w:r w:rsidR="005E2A8C">
                        <w:rPr>
                          <w:rFonts w:cs="Arial"/>
                          <w:sz w:val="22"/>
                          <w:szCs w:val="22"/>
                        </w:rPr>
                        <w:t>. W</w:t>
                      </w:r>
                      <w:r w:rsidRPr="00994152">
                        <w:rPr>
                          <w:rFonts w:cs="Arial"/>
                          <w:sz w:val="22"/>
                          <w:szCs w:val="22"/>
                        </w:rPr>
                        <w:t xml:space="preserve">ith permission from the Supervising SLP and the </w:t>
                      </w:r>
                      <w:r w:rsidR="005E2A8C">
                        <w:rPr>
                          <w:rFonts w:cs="Arial"/>
                          <w:sz w:val="22"/>
                          <w:szCs w:val="22"/>
                        </w:rPr>
                        <w:t>Educational Externship Coordinator</w:t>
                      </w:r>
                      <w:r w:rsidRPr="00994152">
                        <w:rPr>
                          <w:rFonts w:cs="Arial"/>
                          <w:sz w:val="22"/>
                          <w:szCs w:val="22"/>
                        </w:rPr>
                        <w:t xml:space="preserve">, a maximum of one day </w:t>
                      </w:r>
                      <w:proofErr w:type="gramStart"/>
                      <w:r w:rsidRPr="00994152">
                        <w:rPr>
                          <w:rFonts w:cs="Arial"/>
                          <w:i/>
                          <w:sz w:val="22"/>
                          <w:szCs w:val="22"/>
                        </w:rPr>
                        <w:t xml:space="preserve">may </w:t>
                      </w:r>
                      <w:r w:rsidRPr="00994152">
                        <w:rPr>
                          <w:rFonts w:cs="Arial"/>
                          <w:sz w:val="22"/>
                          <w:szCs w:val="22"/>
                        </w:rPr>
                        <w:t>be missed</w:t>
                      </w:r>
                      <w:proofErr w:type="gramEnd"/>
                      <w:r w:rsidRPr="00994152">
                        <w:rPr>
                          <w:rFonts w:cs="Arial"/>
                          <w:sz w:val="22"/>
                          <w:szCs w:val="22"/>
                        </w:rPr>
                        <w:t xml:space="preserve"> </w:t>
                      </w:r>
                      <w:r w:rsidRPr="00994152">
                        <w:rPr>
                          <w:rFonts w:cs="Arial"/>
                          <w:i/>
                          <w:sz w:val="22"/>
                          <w:szCs w:val="22"/>
                        </w:rPr>
                        <w:t>given</w:t>
                      </w:r>
                      <w:r w:rsidRPr="00994152">
                        <w:rPr>
                          <w:rFonts w:cs="Arial"/>
                          <w:sz w:val="22"/>
                          <w:szCs w:val="22"/>
                        </w:rPr>
                        <w:t xml:space="preserve"> a valid excuse (illness, professional development). All other missed days, no matter what the reason, </w:t>
                      </w:r>
                      <w:proofErr w:type="gramStart"/>
                      <w:r w:rsidRPr="00994152">
                        <w:rPr>
                          <w:rFonts w:cs="Arial"/>
                          <w:sz w:val="22"/>
                          <w:szCs w:val="22"/>
                        </w:rPr>
                        <w:t>must be</w:t>
                      </w:r>
                      <w:r w:rsidR="005E2A8C">
                        <w:rPr>
                          <w:rFonts w:cs="Arial"/>
                          <w:sz w:val="22"/>
                          <w:szCs w:val="22"/>
                        </w:rPr>
                        <w:t xml:space="preserve"> made</w:t>
                      </w:r>
                      <w:r w:rsidRPr="00994152">
                        <w:rPr>
                          <w:rFonts w:cs="Arial"/>
                          <w:sz w:val="22"/>
                          <w:szCs w:val="22"/>
                        </w:rPr>
                        <w:t xml:space="preserve"> up</w:t>
                      </w:r>
                      <w:proofErr w:type="gramEnd"/>
                      <w:r w:rsidRPr="00994152">
                        <w:rPr>
                          <w:rFonts w:cs="Arial"/>
                          <w:sz w:val="22"/>
                          <w:szCs w:val="22"/>
                        </w:rPr>
                        <w:t>.</w:t>
                      </w:r>
                    </w:p>
                    <w:p w14:paraId="4BA8F3A9" w14:textId="77777777" w:rsidR="00A67CC0" w:rsidRPr="00ED2246" w:rsidRDefault="00A67CC0" w:rsidP="005344F2"/>
                  </w:txbxContent>
                </v:textbox>
                <w10:anchorlock/>
              </v:shape>
            </w:pict>
          </mc:Fallback>
        </mc:AlternateContent>
      </w:r>
    </w:p>
    <w:p w14:paraId="28FBFE5E" w14:textId="77777777" w:rsidR="00307EA4" w:rsidRPr="00AA1AF3" w:rsidRDefault="00307EA4" w:rsidP="00307EA4">
      <w:pPr>
        <w:pStyle w:val="MediumGrid21"/>
        <w:rPr>
          <w:sz w:val="20"/>
          <w:szCs w:val="20"/>
        </w:rPr>
      </w:pPr>
    </w:p>
    <w:p w14:paraId="665A292C" w14:textId="77777777" w:rsidR="005344F2" w:rsidRDefault="005344F2" w:rsidP="00307EA4">
      <w:pPr>
        <w:pStyle w:val="MediumGrid21"/>
        <w:rPr>
          <w:sz w:val="20"/>
          <w:szCs w:val="20"/>
        </w:rPr>
      </w:pPr>
    </w:p>
    <w:p w14:paraId="0A546B18" w14:textId="77777777" w:rsidR="0098660A" w:rsidRDefault="0098660A" w:rsidP="00307EA4">
      <w:pPr>
        <w:pStyle w:val="MediumGrid21"/>
        <w:rPr>
          <w:rFonts w:ascii="Arial" w:hAnsi="Arial" w:cs="Arial"/>
          <w:sz w:val="24"/>
          <w:szCs w:val="24"/>
        </w:rPr>
      </w:pPr>
    </w:p>
    <w:p w14:paraId="03C22A4E" w14:textId="77777777" w:rsidR="005E2A8C" w:rsidRDefault="005E2A8C" w:rsidP="00307EA4">
      <w:pPr>
        <w:pStyle w:val="MediumGrid21"/>
        <w:rPr>
          <w:rFonts w:ascii="Arial" w:hAnsi="Arial" w:cs="Arial"/>
        </w:rPr>
      </w:pPr>
    </w:p>
    <w:p w14:paraId="5C3EFE37" w14:textId="0646C25A" w:rsidR="00307EA4" w:rsidRPr="00994152" w:rsidRDefault="00307EA4" w:rsidP="00307EA4">
      <w:pPr>
        <w:pStyle w:val="MediumGrid21"/>
        <w:rPr>
          <w:rFonts w:ascii="Arial" w:hAnsi="Arial" w:cs="Arial"/>
        </w:rPr>
      </w:pPr>
    </w:p>
    <w:p w14:paraId="77AB5EDE" w14:textId="4DDD793E" w:rsidR="00307EA4" w:rsidRDefault="00307EA4" w:rsidP="00307EA4">
      <w:pPr>
        <w:pStyle w:val="MediumGrid21"/>
        <w:rPr>
          <w:rFonts w:ascii="Arial" w:hAnsi="Arial" w:cs="Arial"/>
        </w:rPr>
      </w:pPr>
    </w:p>
    <w:p w14:paraId="448119D0" w14:textId="77777777" w:rsidR="00994152" w:rsidRPr="00994152" w:rsidRDefault="00994152" w:rsidP="00307EA4">
      <w:pPr>
        <w:pStyle w:val="MediumGrid21"/>
        <w:rPr>
          <w:rFonts w:ascii="Arial" w:hAnsi="Arial" w:cs="Arial"/>
        </w:rPr>
      </w:pPr>
    </w:p>
    <w:p w14:paraId="04635128" w14:textId="77777777" w:rsidR="00307EA4" w:rsidRPr="00994152" w:rsidRDefault="00E65294" w:rsidP="00307EA4">
      <w:pPr>
        <w:pStyle w:val="MediumGrid21"/>
        <w:rPr>
          <w:rFonts w:ascii="Arial" w:hAnsi="Arial" w:cs="Arial"/>
        </w:rPr>
      </w:pPr>
      <w:r w:rsidRPr="00994152">
        <w:rPr>
          <w:rFonts w:ascii="Arial" w:hAnsi="Arial" w:cs="Arial"/>
        </w:rPr>
        <w:t xml:space="preserve">All </w:t>
      </w:r>
      <w:r w:rsidR="00116027" w:rsidRPr="00994152">
        <w:rPr>
          <w:rFonts w:ascii="Arial" w:hAnsi="Arial" w:cs="Arial"/>
        </w:rPr>
        <w:t>absence</w:t>
      </w:r>
      <w:r w:rsidRPr="00994152">
        <w:rPr>
          <w:rFonts w:ascii="Arial" w:hAnsi="Arial" w:cs="Arial"/>
        </w:rPr>
        <w:t>s</w:t>
      </w:r>
      <w:r w:rsidR="00116027" w:rsidRPr="00994152">
        <w:rPr>
          <w:rFonts w:ascii="Arial" w:hAnsi="Arial" w:cs="Arial"/>
        </w:rPr>
        <w:t xml:space="preserve"> </w:t>
      </w:r>
      <w:proofErr w:type="gramStart"/>
      <w:r w:rsidRPr="00994152">
        <w:rPr>
          <w:rFonts w:ascii="Arial" w:hAnsi="Arial" w:cs="Arial"/>
        </w:rPr>
        <w:t>should</w:t>
      </w:r>
      <w:r w:rsidR="00116027" w:rsidRPr="00994152">
        <w:rPr>
          <w:rFonts w:ascii="Arial" w:hAnsi="Arial" w:cs="Arial"/>
        </w:rPr>
        <w:t xml:space="preserve"> be reported via email to the </w:t>
      </w:r>
      <w:r w:rsidR="00CF7E39" w:rsidRPr="00994152">
        <w:rPr>
          <w:rFonts w:ascii="Arial" w:hAnsi="Arial" w:cs="Arial"/>
        </w:rPr>
        <w:t xml:space="preserve">Educational Externship </w:t>
      </w:r>
      <w:r w:rsidR="00107F0D" w:rsidRPr="00994152">
        <w:rPr>
          <w:rFonts w:ascii="Arial" w:hAnsi="Arial" w:cs="Arial"/>
        </w:rPr>
        <w:t>Coordinator</w:t>
      </w:r>
      <w:r w:rsidR="00107F0D" w:rsidRPr="00994152" w:rsidDel="00CF7E39">
        <w:rPr>
          <w:rFonts w:ascii="Arial" w:hAnsi="Arial" w:cs="Arial"/>
        </w:rPr>
        <w:t xml:space="preserve"> </w:t>
      </w:r>
      <w:r w:rsidR="00107F0D" w:rsidRPr="00994152">
        <w:rPr>
          <w:rFonts w:ascii="Arial" w:hAnsi="Arial" w:cs="Arial"/>
        </w:rPr>
        <w:t>and</w:t>
      </w:r>
      <w:r w:rsidR="00BD060D" w:rsidRPr="00994152">
        <w:rPr>
          <w:rFonts w:ascii="Arial" w:hAnsi="Arial" w:cs="Arial"/>
        </w:rPr>
        <w:t xml:space="preserve"> noted</w:t>
      </w:r>
      <w:r w:rsidRPr="00994152">
        <w:rPr>
          <w:rFonts w:ascii="Arial" w:hAnsi="Arial" w:cs="Arial"/>
        </w:rPr>
        <w:t xml:space="preserve"> in </w:t>
      </w:r>
      <w:proofErr w:type="spellStart"/>
      <w:r w:rsidRPr="00994152">
        <w:rPr>
          <w:rFonts w:ascii="Arial" w:hAnsi="Arial" w:cs="Arial"/>
        </w:rPr>
        <w:t>Calipso</w:t>
      </w:r>
      <w:proofErr w:type="spellEnd"/>
      <w:r w:rsidRPr="00994152">
        <w:rPr>
          <w:rFonts w:ascii="Arial" w:hAnsi="Arial" w:cs="Arial"/>
        </w:rPr>
        <w:t xml:space="preserve"> when logging therapy hours for the week</w:t>
      </w:r>
      <w:proofErr w:type="gramEnd"/>
      <w:r w:rsidRPr="00994152">
        <w:rPr>
          <w:rFonts w:ascii="Arial" w:hAnsi="Arial" w:cs="Arial"/>
        </w:rPr>
        <w:t xml:space="preserve">. In your </w:t>
      </w:r>
      <w:r w:rsidR="00107F0D" w:rsidRPr="00994152">
        <w:rPr>
          <w:rFonts w:ascii="Arial" w:hAnsi="Arial" w:cs="Arial"/>
        </w:rPr>
        <w:t>email, indicate</w:t>
      </w:r>
      <w:r w:rsidR="00116027" w:rsidRPr="00994152">
        <w:rPr>
          <w:rFonts w:ascii="Arial" w:hAnsi="Arial" w:cs="Arial"/>
        </w:rPr>
        <w:t xml:space="preserve"> how the day </w:t>
      </w:r>
      <w:proofErr w:type="gramStart"/>
      <w:r w:rsidR="00116027" w:rsidRPr="00994152">
        <w:rPr>
          <w:rFonts w:ascii="Arial" w:hAnsi="Arial" w:cs="Arial"/>
        </w:rPr>
        <w:t>will be made up</w:t>
      </w:r>
      <w:proofErr w:type="gramEnd"/>
      <w:r w:rsidR="00116027" w:rsidRPr="00994152">
        <w:rPr>
          <w:rFonts w:ascii="Arial" w:hAnsi="Arial" w:cs="Arial"/>
        </w:rPr>
        <w:t xml:space="preserve">.  </w:t>
      </w:r>
    </w:p>
    <w:p w14:paraId="712D0B39" w14:textId="27C815AF" w:rsidR="00307EA4" w:rsidRDefault="00307EA4" w:rsidP="00307EA4">
      <w:pPr>
        <w:pStyle w:val="MediumGrid21"/>
        <w:ind w:left="720" w:hanging="720"/>
        <w:rPr>
          <w:rFonts w:ascii="Arial" w:hAnsi="Arial" w:cs="Arial"/>
        </w:rPr>
      </w:pPr>
    </w:p>
    <w:p w14:paraId="41F49B3D" w14:textId="77777777" w:rsidR="00994152" w:rsidRPr="00994152" w:rsidRDefault="00994152" w:rsidP="00307EA4">
      <w:pPr>
        <w:pStyle w:val="MediumGrid21"/>
        <w:ind w:left="720" w:hanging="720"/>
        <w:rPr>
          <w:rFonts w:ascii="Arial" w:hAnsi="Arial" w:cs="Arial"/>
        </w:rPr>
      </w:pPr>
    </w:p>
    <w:p w14:paraId="6814838A" w14:textId="77777777" w:rsidR="00307EA4" w:rsidRPr="00994152" w:rsidRDefault="005B1C5C" w:rsidP="00307EA4">
      <w:pPr>
        <w:pStyle w:val="MediumGrid21"/>
        <w:ind w:left="720" w:hanging="720"/>
        <w:rPr>
          <w:rFonts w:ascii="Arial" w:hAnsi="Arial" w:cs="Arial"/>
        </w:rPr>
      </w:pPr>
      <w:r w:rsidRPr="00994152">
        <w:rPr>
          <w:rFonts w:ascii="Arial" w:hAnsi="Arial" w:cs="Arial"/>
        </w:rPr>
        <w:t>Unexcused</w:t>
      </w:r>
      <w:r w:rsidR="00307EA4" w:rsidRPr="00994152">
        <w:rPr>
          <w:rFonts w:ascii="Arial" w:hAnsi="Arial" w:cs="Arial"/>
        </w:rPr>
        <w:t xml:space="preserve"> </w:t>
      </w:r>
      <w:r w:rsidRPr="00994152">
        <w:rPr>
          <w:rFonts w:ascii="Arial" w:hAnsi="Arial" w:cs="Arial"/>
        </w:rPr>
        <w:t>absences</w:t>
      </w:r>
      <w:r w:rsidR="00307EA4" w:rsidRPr="00994152">
        <w:rPr>
          <w:rFonts w:ascii="Arial" w:hAnsi="Arial" w:cs="Arial"/>
        </w:rPr>
        <w:t xml:space="preserve"> </w:t>
      </w:r>
      <w:proofErr w:type="gramStart"/>
      <w:r w:rsidR="00307EA4" w:rsidRPr="00994152">
        <w:rPr>
          <w:rFonts w:ascii="Arial" w:hAnsi="Arial" w:cs="Arial"/>
        </w:rPr>
        <w:t>can be made up</w:t>
      </w:r>
      <w:proofErr w:type="gramEnd"/>
      <w:r w:rsidR="00307EA4" w:rsidRPr="00994152">
        <w:rPr>
          <w:rFonts w:ascii="Arial" w:hAnsi="Arial" w:cs="Arial"/>
        </w:rPr>
        <w:t xml:space="preserve"> by:</w:t>
      </w:r>
    </w:p>
    <w:p w14:paraId="76072C75" w14:textId="77777777" w:rsidR="00307EA4" w:rsidRPr="00994152" w:rsidRDefault="00307EA4" w:rsidP="00994152">
      <w:pPr>
        <w:pStyle w:val="MediumGrid21"/>
        <w:numPr>
          <w:ilvl w:val="0"/>
          <w:numId w:val="20"/>
        </w:numPr>
        <w:tabs>
          <w:tab w:val="left" w:pos="0"/>
        </w:tabs>
        <w:rPr>
          <w:rFonts w:ascii="Arial" w:hAnsi="Arial" w:cs="Arial"/>
        </w:rPr>
      </w:pPr>
      <w:r w:rsidRPr="00994152">
        <w:rPr>
          <w:rFonts w:ascii="Arial" w:hAnsi="Arial" w:cs="Arial"/>
        </w:rPr>
        <w:t>extending your</w:t>
      </w:r>
      <w:r w:rsidR="005B1C5C" w:rsidRPr="00994152">
        <w:rPr>
          <w:rFonts w:ascii="Arial" w:hAnsi="Arial" w:cs="Arial"/>
        </w:rPr>
        <w:t xml:space="preserve"> externship</w:t>
      </w:r>
      <w:r w:rsidRPr="00994152">
        <w:rPr>
          <w:rFonts w:ascii="Arial" w:hAnsi="Arial" w:cs="Arial"/>
        </w:rPr>
        <w:t xml:space="preserve"> by additional day(s)</w:t>
      </w:r>
    </w:p>
    <w:p w14:paraId="0C4170DB" w14:textId="77777777" w:rsidR="00CA7143" w:rsidRPr="00994152" w:rsidRDefault="00CA7143" w:rsidP="00994152">
      <w:pPr>
        <w:pStyle w:val="MediumGrid21"/>
        <w:numPr>
          <w:ilvl w:val="0"/>
          <w:numId w:val="20"/>
        </w:numPr>
        <w:tabs>
          <w:tab w:val="left" w:pos="0"/>
        </w:tabs>
        <w:rPr>
          <w:rFonts w:ascii="Arial" w:hAnsi="Arial" w:cs="Arial"/>
        </w:rPr>
      </w:pPr>
      <w:r w:rsidRPr="00994152">
        <w:rPr>
          <w:rFonts w:ascii="Arial" w:hAnsi="Arial" w:cs="Arial"/>
        </w:rPr>
        <w:t>observing or working with another CCC-SLP over your spring/fall break</w:t>
      </w:r>
    </w:p>
    <w:p w14:paraId="459327D9" w14:textId="5FF443A2" w:rsidR="00307EA4" w:rsidRDefault="00307EA4" w:rsidP="00307EA4">
      <w:pPr>
        <w:pStyle w:val="MediumGrid21"/>
        <w:rPr>
          <w:rFonts w:ascii="Arial" w:hAnsi="Arial" w:cs="Arial"/>
        </w:rPr>
      </w:pPr>
    </w:p>
    <w:p w14:paraId="38D37AD7" w14:textId="77777777" w:rsidR="00994152" w:rsidRPr="00994152" w:rsidRDefault="00994152" w:rsidP="00307EA4">
      <w:pPr>
        <w:pStyle w:val="MediumGrid21"/>
        <w:rPr>
          <w:rFonts w:ascii="Arial" w:hAnsi="Arial" w:cs="Arial"/>
        </w:rPr>
      </w:pPr>
    </w:p>
    <w:p w14:paraId="396C82B4" w14:textId="77777777" w:rsidR="00307EA4" w:rsidRPr="00994152" w:rsidRDefault="00307EA4" w:rsidP="00BD060D">
      <w:pPr>
        <w:pStyle w:val="MediumGrid21"/>
        <w:rPr>
          <w:rFonts w:ascii="Arial" w:hAnsi="Arial" w:cs="Arial"/>
        </w:rPr>
      </w:pPr>
      <w:r w:rsidRPr="00994152">
        <w:rPr>
          <w:rFonts w:ascii="Arial" w:hAnsi="Arial" w:cs="Arial"/>
        </w:rPr>
        <w:t xml:space="preserve">I have listed common </w:t>
      </w:r>
      <w:proofErr w:type="gramStart"/>
      <w:r w:rsidRPr="00994152">
        <w:rPr>
          <w:rFonts w:ascii="Arial" w:hAnsi="Arial" w:cs="Arial"/>
        </w:rPr>
        <w:t>scenarios which</w:t>
      </w:r>
      <w:proofErr w:type="gramEnd"/>
      <w:r w:rsidRPr="00994152">
        <w:rPr>
          <w:rFonts w:ascii="Arial" w:hAnsi="Arial" w:cs="Arial"/>
        </w:rPr>
        <w:t xml:space="preserve"> hopefully will answer most questions. Email me if your situation is different. </w:t>
      </w:r>
    </w:p>
    <w:p w14:paraId="12DF0930" w14:textId="77777777" w:rsidR="00307EA4" w:rsidRPr="00994152" w:rsidRDefault="00307EA4" w:rsidP="00994152">
      <w:pPr>
        <w:pStyle w:val="MediumGrid21"/>
        <w:numPr>
          <w:ilvl w:val="0"/>
          <w:numId w:val="20"/>
        </w:numPr>
        <w:rPr>
          <w:rFonts w:ascii="Arial" w:hAnsi="Arial" w:cs="Arial"/>
        </w:rPr>
      </w:pPr>
      <w:r w:rsidRPr="00994152">
        <w:rPr>
          <w:rFonts w:ascii="Arial" w:hAnsi="Arial" w:cs="Arial"/>
        </w:rPr>
        <w:t>You want to go to ISHA or another conference/workshop.</w:t>
      </w:r>
    </w:p>
    <w:p w14:paraId="11702918" w14:textId="77777777" w:rsidR="00307EA4" w:rsidRPr="00994152" w:rsidRDefault="00B70568" w:rsidP="00994152">
      <w:pPr>
        <w:pStyle w:val="MediumGrid21"/>
        <w:numPr>
          <w:ilvl w:val="1"/>
          <w:numId w:val="20"/>
        </w:numPr>
        <w:rPr>
          <w:rFonts w:ascii="Arial" w:hAnsi="Arial" w:cs="Arial"/>
        </w:rPr>
      </w:pPr>
      <w:r w:rsidRPr="00994152">
        <w:rPr>
          <w:rFonts w:ascii="Arial" w:hAnsi="Arial" w:cs="Arial"/>
          <w:i/>
        </w:rPr>
        <w:t>Answer</w:t>
      </w:r>
      <w:r w:rsidRPr="00994152">
        <w:rPr>
          <w:rFonts w:ascii="Arial" w:hAnsi="Arial" w:cs="Arial"/>
        </w:rPr>
        <w:t xml:space="preserve">: </w:t>
      </w:r>
      <w:r w:rsidR="00307EA4" w:rsidRPr="00994152">
        <w:rPr>
          <w:rFonts w:ascii="Arial" w:hAnsi="Arial" w:cs="Arial"/>
        </w:rPr>
        <w:t xml:space="preserve">You </w:t>
      </w:r>
      <w:r w:rsidR="00426AA6" w:rsidRPr="00994152">
        <w:rPr>
          <w:rFonts w:ascii="Arial" w:hAnsi="Arial" w:cs="Arial"/>
        </w:rPr>
        <w:t>may</w:t>
      </w:r>
      <w:r w:rsidR="00307EA4" w:rsidRPr="00994152">
        <w:rPr>
          <w:rFonts w:ascii="Arial" w:hAnsi="Arial" w:cs="Arial"/>
        </w:rPr>
        <w:t xml:space="preserve"> not need to make up day(s) if your absence </w:t>
      </w:r>
      <w:proofErr w:type="gramStart"/>
      <w:r w:rsidR="00307EA4" w:rsidRPr="00994152">
        <w:rPr>
          <w:rFonts w:ascii="Arial" w:hAnsi="Arial" w:cs="Arial"/>
        </w:rPr>
        <w:t>is pre-approved</w:t>
      </w:r>
      <w:proofErr w:type="gramEnd"/>
      <w:r w:rsidR="00307EA4" w:rsidRPr="00994152">
        <w:rPr>
          <w:rFonts w:ascii="Arial" w:hAnsi="Arial" w:cs="Arial"/>
        </w:rPr>
        <w:t xml:space="preserve"> by your school and university SLPs</w:t>
      </w:r>
      <w:r w:rsidR="00426AA6" w:rsidRPr="00994152">
        <w:rPr>
          <w:rFonts w:ascii="Arial" w:hAnsi="Arial" w:cs="Arial"/>
        </w:rPr>
        <w:t xml:space="preserve"> and if you have not missed </w:t>
      </w:r>
      <w:r w:rsidR="005B1C5C" w:rsidRPr="00994152">
        <w:rPr>
          <w:rFonts w:ascii="Arial" w:hAnsi="Arial" w:cs="Arial"/>
        </w:rPr>
        <w:t>more than one other day</w:t>
      </w:r>
      <w:r w:rsidR="00307EA4" w:rsidRPr="00994152">
        <w:rPr>
          <w:rFonts w:ascii="Arial" w:hAnsi="Arial" w:cs="Arial"/>
        </w:rPr>
        <w:t xml:space="preserve">. </w:t>
      </w:r>
    </w:p>
    <w:p w14:paraId="16E5291B" w14:textId="77777777" w:rsidR="00307EA4" w:rsidRPr="00994152" w:rsidRDefault="00307EA4" w:rsidP="00994152">
      <w:pPr>
        <w:pStyle w:val="QuickA"/>
        <w:numPr>
          <w:ilvl w:val="0"/>
          <w:numId w:val="20"/>
        </w:numPr>
        <w:rPr>
          <w:rFonts w:ascii="Arial" w:hAnsi="Arial" w:cs="Arial"/>
          <w:sz w:val="22"/>
          <w:szCs w:val="22"/>
        </w:rPr>
      </w:pPr>
      <w:r w:rsidRPr="00994152">
        <w:rPr>
          <w:rFonts w:ascii="Arial" w:hAnsi="Arial" w:cs="Arial"/>
          <w:sz w:val="22"/>
          <w:szCs w:val="22"/>
        </w:rPr>
        <w:t>You are sick or someone dies in your family.</w:t>
      </w:r>
      <w:r w:rsidRPr="00994152">
        <w:rPr>
          <w:rFonts w:ascii="Arial" w:hAnsi="Arial" w:cs="Arial"/>
          <w:sz w:val="22"/>
          <w:szCs w:val="22"/>
        </w:rPr>
        <w:tab/>
      </w:r>
    </w:p>
    <w:p w14:paraId="7066AACD" w14:textId="77777777" w:rsidR="00BD060D" w:rsidRPr="00994152" w:rsidRDefault="00B70568" w:rsidP="00994152">
      <w:pPr>
        <w:pStyle w:val="MediumGrid21"/>
        <w:numPr>
          <w:ilvl w:val="1"/>
          <w:numId w:val="20"/>
        </w:numPr>
        <w:tabs>
          <w:tab w:val="left" w:pos="720"/>
          <w:tab w:val="left" w:pos="1080"/>
        </w:tabs>
        <w:rPr>
          <w:rFonts w:ascii="Arial" w:hAnsi="Arial" w:cs="Arial"/>
        </w:rPr>
      </w:pPr>
      <w:r w:rsidRPr="00994152">
        <w:rPr>
          <w:rFonts w:ascii="Arial" w:hAnsi="Arial" w:cs="Arial"/>
          <w:i/>
        </w:rPr>
        <w:t>Answer</w:t>
      </w:r>
      <w:r w:rsidRPr="00994152">
        <w:rPr>
          <w:rFonts w:ascii="Arial" w:hAnsi="Arial" w:cs="Arial"/>
        </w:rPr>
        <w:t>: Y</w:t>
      </w:r>
      <w:r w:rsidR="00307EA4" w:rsidRPr="00994152">
        <w:rPr>
          <w:rFonts w:ascii="Arial" w:hAnsi="Arial" w:cs="Arial"/>
        </w:rPr>
        <w:t xml:space="preserve">ou do not need to make up day(s) if your </w:t>
      </w:r>
      <w:proofErr w:type="gramStart"/>
      <w:r w:rsidR="00307EA4" w:rsidRPr="00994152">
        <w:rPr>
          <w:rFonts w:ascii="Arial" w:hAnsi="Arial" w:cs="Arial"/>
        </w:rPr>
        <w:t>absence is approved by your school and university SLPs</w:t>
      </w:r>
      <w:proofErr w:type="gramEnd"/>
      <w:r w:rsidR="00AA1AF3" w:rsidRPr="00994152">
        <w:rPr>
          <w:rFonts w:ascii="Arial" w:hAnsi="Arial" w:cs="Arial"/>
        </w:rPr>
        <w:t xml:space="preserve"> </w:t>
      </w:r>
      <w:r w:rsidR="005B1C5C" w:rsidRPr="00994152">
        <w:rPr>
          <w:rFonts w:ascii="Arial" w:hAnsi="Arial" w:cs="Arial"/>
        </w:rPr>
        <w:t>and i</w:t>
      </w:r>
      <w:r w:rsidR="00AA1AF3" w:rsidRPr="00994152">
        <w:rPr>
          <w:rFonts w:ascii="Arial" w:hAnsi="Arial" w:cs="Arial"/>
        </w:rPr>
        <w:t xml:space="preserve">f you </w:t>
      </w:r>
      <w:r w:rsidR="00426AA6" w:rsidRPr="00994152">
        <w:rPr>
          <w:rFonts w:ascii="Arial" w:hAnsi="Arial" w:cs="Arial"/>
        </w:rPr>
        <w:t>have not missed many other days</w:t>
      </w:r>
      <w:r w:rsidR="00307EA4" w:rsidRPr="00994152">
        <w:rPr>
          <w:rFonts w:ascii="Arial" w:hAnsi="Arial" w:cs="Arial"/>
        </w:rPr>
        <w:t xml:space="preserve">. </w:t>
      </w:r>
    </w:p>
    <w:p w14:paraId="2DB36AF1" w14:textId="77777777" w:rsidR="00307EA4" w:rsidRPr="00994152" w:rsidRDefault="00307EA4" w:rsidP="00994152">
      <w:pPr>
        <w:pStyle w:val="MediumGrid21"/>
        <w:numPr>
          <w:ilvl w:val="0"/>
          <w:numId w:val="20"/>
        </w:numPr>
        <w:tabs>
          <w:tab w:val="left" w:pos="720"/>
          <w:tab w:val="left" w:pos="1080"/>
        </w:tabs>
        <w:rPr>
          <w:rFonts w:ascii="Arial" w:hAnsi="Arial" w:cs="Arial"/>
        </w:rPr>
      </w:pPr>
      <w:r w:rsidRPr="00994152">
        <w:rPr>
          <w:rFonts w:ascii="Arial" w:hAnsi="Arial" w:cs="Arial"/>
        </w:rPr>
        <w:t>There is a snow day or a planned school vacation such as spring break.</w:t>
      </w:r>
    </w:p>
    <w:p w14:paraId="571A6BC0" w14:textId="77777777" w:rsidR="00307EA4" w:rsidRPr="00994152" w:rsidRDefault="005B1C5C" w:rsidP="00994152">
      <w:pPr>
        <w:pStyle w:val="MediumGrid21"/>
        <w:numPr>
          <w:ilvl w:val="1"/>
          <w:numId w:val="20"/>
        </w:numPr>
        <w:jc w:val="both"/>
        <w:rPr>
          <w:rFonts w:ascii="Arial" w:hAnsi="Arial" w:cs="Arial"/>
        </w:rPr>
      </w:pPr>
      <w:r w:rsidRPr="00994152">
        <w:rPr>
          <w:rFonts w:ascii="Arial" w:hAnsi="Arial" w:cs="Arial"/>
          <w:i/>
        </w:rPr>
        <w:t>Answer</w:t>
      </w:r>
      <w:r w:rsidRPr="00994152">
        <w:rPr>
          <w:rFonts w:ascii="Arial" w:hAnsi="Arial" w:cs="Arial"/>
        </w:rPr>
        <w:t xml:space="preserve">: </w:t>
      </w:r>
      <w:r w:rsidR="00307EA4" w:rsidRPr="00994152">
        <w:rPr>
          <w:rFonts w:ascii="Arial" w:hAnsi="Arial" w:cs="Arial"/>
        </w:rPr>
        <w:t xml:space="preserve">You do not need to make up the day </w:t>
      </w:r>
    </w:p>
    <w:p w14:paraId="2BA49A8A" w14:textId="77777777" w:rsidR="00307EA4" w:rsidRPr="00994152" w:rsidRDefault="00307EA4" w:rsidP="00994152">
      <w:pPr>
        <w:pStyle w:val="Quick1"/>
        <w:numPr>
          <w:ilvl w:val="0"/>
          <w:numId w:val="20"/>
        </w:numPr>
        <w:jc w:val="both"/>
        <w:rPr>
          <w:rFonts w:ascii="Arial" w:hAnsi="Arial" w:cs="Arial"/>
          <w:sz w:val="22"/>
          <w:szCs w:val="22"/>
        </w:rPr>
      </w:pPr>
      <w:r w:rsidRPr="00994152">
        <w:rPr>
          <w:rFonts w:ascii="Arial" w:hAnsi="Arial" w:cs="Arial"/>
          <w:sz w:val="22"/>
          <w:szCs w:val="22"/>
        </w:rPr>
        <w:t>The school is holding a professional development day for teachers/</w:t>
      </w:r>
      <w:r w:rsidR="00F52749" w:rsidRPr="00994152">
        <w:rPr>
          <w:rFonts w:ascii="Arial" w:hAnsi="Arial" w:cs="Arial"/>
          <w:sz w:val="22"/>
          <w:szCs w:val="22"/>
        </w:rPr>
        <w:t xml:space="preserve"> SLP</w:t>
      </w:r>
      <w:r w:rsidRPr="00994152">
        <w:rPr>
          <w:rFonts w:ascii="Arial" w:hAnsi="Arial" w:cs="Arial"/>
          <w:sz w:val="22"/>
          <w:szCs w:val="22"/>
        </w:rPr>
        <w:t>s.</w:t>
      </w:r>
    </w:p>
    <w:p w14:paraId="64C96849" w14:textId="77777777" w:rsidR="00B70568" w:rsidRPr="00994152" w:rsidRDefault="00B70568" w:rsidP="00994152">
      <w:pPr>
        <w:pStyle w:val="MediumGrid21"/>
        <w:numPr>
          <w:ilvl w:val="1"/>
          <w:numId w:val="20"/>
        </w:numPr>
        <w:jc w:val="both"/>
        <w:rPr>
          <w:rFonts w:ascii="Arial" w:hAnsi="Arial" w:cs="Arial"/>
        </w:rPr>
      </w:pPr>
      <w:r w:rsidRPr="00994152">
        <w:rPr>
          <w:rFonts w:ascii="Arial" w:hAnsi="Arial" w:cs="Arial"/>
          <w:i/>
        </w:rPr>
        <w:t>Answer</w:t>
      </w:r>
      <w:r w:rsidRPr="00994152">
        <w:rPr>
          <w:rFonts w:ascii="Arial" w:hAnsi="Arial" w:cs="Arial"/>
        </w:rPr>
        <w:t xml:space="preserve">: </w:t>
      </w:r>
      <w:r w:rsidR="00307EA4" w:rsidRPr="00994152">
        <w:rPr>
          <w:rFonts w:ascii="Arial" w:hAnsi="Arial" w:cs="Arial"/>
        </w:rPr>
        <w:t xml:space="preserve">You need to attend with your </w:t>
      </w:r>
      <w:r w:rsidR="00F52749" w:rsidRPr="00994152">
        <w:rPr>
          <w:rFonts w:ascii="Arial" w:hAnsi="Arial" w:cs="Arial"/>
        </w:rPr>
        <w:t>SLP</w:t>
      </w:r>
      <w:r w:rsidR="00307EA4" w:rsidRPr="00994152">
        <w:rPr>
          <w:rFonts w:ascii="Arial" w:hAnsi="Arial" w:cs="Arial"/>
        </w:rPr>
        <w:t xml:space="preserve"> or observe</w:t>
      </w:r>
      <w:r w:rsidR="00426AA6" w:rsidRPr="00994152">
        <w:rPr>
          <w:rFonts w:ascii="Arial" w:hAnsi="Arial" w:cs="Arial"/>
        </w:rPr>
        <w:t xml:space="preserve"> or work with</w:t>
      </w:r>
      <w:r w:rsidR="00307EA4" w:rsidRPr="00994152">
        <w:rPr>
          <w:rFonts w:ascii="Arial" w:hAnsi="Arial" w:cs="Arial"/>
        </w:rPr>
        <w:t xml:space="preserve"> another </w:t>
      </w:r>
      <w:r w:rsidR="00F52749" w:rsidRPr="00994152">
        <w:rPr>
          <w:rFonts w:ascii="Arial" w:hAnsi="Arial" w:cs="Arial"/>
        </w:rPr>
        <w:t>SLP</w:t>
      </w:r>
      <w:r w:rsidR="00307EA4" w:rsidRPr="00994152">
        <w:rPr>
          <w:rFonts w:ascii="Arial" w:hAnsi="Arial" w:cs="Arial"/>
        </w:rPr>
        <w:t xml:space="preserve"> or teacher.</w:t>
      </w:r>
    </w:p>
    <w:p w14:paraId="1DB2B5A7" w14:textId="77777777" w:rsidR="00307EA4" w:rsidRPr="00994152" w:rsidRDefault="00307EA4" w:rsidP="00994152">
      <w:pPr>
        <w:pStyle w:val="QuickA"/>
        <w:numPr>
          <w:ilvl w:val="0"/>
          <w:numId w:val="20"/>
        </w:numPr>
        <w:jc w:val="both"/>
        <w:rPr>
          <w:rFonts w:ascii="Arial" w:hAnsi="Arial" w:cs="Arial"/>
          <w:sz w:val="22"/>
          <w:szCs w:val="22"/>
        </w:rPr>
      </w:pPr>
      <w:r w:rsidRPr="00994152">
        <w:rPr>
          <w:rFonts w:ascii="Arial" w:hAnsi="Arial" w:cs="Arial"/>
          <w:sz w:val="22"/>
          <w:szCs w:val="22"/>
        </w:rPr>
        <w:t xml:space="preserve">You have personal business (e.g., wedding, sick child or family member, </w:t>
      </w:r>
      <w:r w:rsidR="00133861" w:rsidRPr="00994152">
        <w:rPr>
          <w:rFonts w:ascii="Arial" w:hAnsi="Arial" w:cs="Arial"/>
          <w:sz w:val="22"/>
          <w:szCs w:val="22"/>
        </w:rPr>
        <w:t xml:space="preserve">taking Praxis, CF </w:t>
      </w:r>
      <w:r w:rsidRPr="00994152">
        <w:rPr>
          <w:rFonts w:ascii="Arial" w:hAnsi="Arial" w:cs="Arial"/>
          <w:sz w:val="22"/>
          <w:szCs w:val="22"/>
        </w:rPr>
        <w:t>interview).</w:t>
      </w:r>
    </w:p>
    <w:p w14:paraId="6BEF882E" w14:textId="77777777" w:rsidR="00307EA4" w:rsidRPr="00994152" w:rsidRDefault="00B70568" w:rsidP="00994152">
      <w:pPr>
        <w:pStyle w:val="MediumGrid21"/>
        <w:numPr>
          <w:ilvl w:val="1"/>
          <w:numId w:val="20"/>
        </w:numPr>
        <w:jc w:val="both"/>
        <w:rPr>
          <w:rFonts w:ascii="Arial" w:hAnsi="Arial" w:cs="Arial"/>
        </w:rPr>
      </w:pPr>
      <w:r w:rsidRPr="00994152">
        <w:rPr>
          <w:rFonts w:ascii="Arial" w:hAnsi="Arial" w:cs="Arial"/>
          <w:i/>
        </w:rPr>
        <w:t>Answer</w:t>
      </w:r>
      <w:r w:rsidRPr="00994152">
        <w:rPr>
          <w:rFonts w:ascii="Arial" w:hAnsi="Arial" w:cs="Arial"/>
        </w:rPr>
        <w:t xml:space="preserve">: </w:t>
      </w:r>
      <w:r w:rsidR="00307EA4" w:rsidRPr="00994152">
        <w:rPr>
          <w:rFonts w:ascii="Arial" w:hAnsi="Arial" w:cs="Arial"/>
        </w:rPr>
        <w:t xml:space="preserve">All days </w:t>
      </w:r>
      <w:proofErr w:type="gramStart"/>
      <w:r w:rsidR="00307EA4" w:rsidRPr="00994152">
        <w:rPr>
          <w:rFonts w:ascii="Arial" w:hAnsi="Arial" w:cs="Arial"/>
        </w:rPr>
        <w:t>must be made up</w:t>
      </w:r>
      <w:proofErr w:type="gramEnd"/>
      <w:r w:rsidR="00307EA4" w:rsidRPr="00994152">
        <w:rPr>
          <w:rFonts w:ascii="Arial" w:hAnsi="Arial" w:cs="Arial"/>
        </w:rPr>
        <w:t>.</w:t>
      </w:r>
    </w:p>
    <w:p w14:paraId="5F48359C" w14:textId="77777777" w:rsidR="00307EA4" w:rsidRPr="00994152" w:rsidRDefault="00307EA4" w:rsidP="00994152">
      <w:pPr>
        <w:pStyle w:val="QuickA"/>
        <w:numPr>
          <w:ilvl w:val="0"/>
          <w:numId w:val="20"/>
        </w:numPr>
        <w:rPr>
          <w:rFonts w:ascii="Arial" w:hAnsi="Arial" w:cs="Arial"/>
          <w:sz w:val="22"/>
          <w:szCs w:val="22"/>
        </w:rPr>
      </w:pPr>
      <w:r w:rsidRPr="00994152">
        <w:rPr>
          <w:rFonts w:ascii="Arial" w:hAnsi="Arial" w:cs="Arial"/>
          <w:sz w:val="22"/>
          <w:szCs w:val="22"/>
        </w:rPr>
        <w:t xml:space="preserve">Your </w:t>
      </w:r>
      <w:r w:rsidR="00F52749" w:rsidRPr="00994152">
        <w:rPr>
          <w:rFonts w:ascii="Arial" w:hAnsi="Arial" w:cs="Arial"/>
          <w:sz w:val="22"/>
          <w:szCs w:val="22"/>
        </w:rPr>
        <w:t>SLP is going to be out o</w:t>
      </w:r>
      <w:r w:rsidRPr="00994152">
        <w:rPr>
          <w:rFonts w:ascii="Arial" w:hAnsi="Arial" w:cs="Arial"/>
          <w:sz w:val="22"/>
          <w:szCs w:val="22"/>
        </w:rPr>
        <w:t xml:space="preserve">f the building (e.g., is sick, has a doctor’s appointment). </w:t>
      </w:r>
    </w:p>
    <w:p w14:paraId="703D86E6" w14:textId="77777777" w:rsidR="0012267A" w:rsidRPr="00994152" w:rsidRDefault="005B1C5C" w:rsidP="00994152">
      <w:pPr>
        <w:pStyle w:val="MediumGrid21"/>
        <w:numPr>
          <w:ilvl w:val="1"/>
          <w:numId w:val="20"/>
        </w:numPr>
        <w:rPr>
          <w:rFonts w:ascii="Arial" w:hAnsi="Arial" w:cs="Arial"/>
        </w:rPr>
      </w:pPr>
      <w:r w:rsidRPr="00994152">
        <w:rPr>
          <w:rFonts w:ascii="Arial" w:hAnsi="Arial" w:cs="Arial"/>
          <w:i/>
        </w:rPr>
        <w:t>Answer</w:t>
      </w:r>
      <w:r w:rsidRPr="00994152">
        <w:rPr>
          <w:rFonts w:ascii="Arial" w:hAnsi="Arial" w:cs="Arial"/>
        </w:rPr>
        <w:t xml:space="preserve">: </w:t>
      </w:r>
      <w:r w:rsidR="00307EA4" w:rsidRPr="00994152">
        <w:rPr>
          <w:rFonts w:ascii="Arial" w:hAnsi="Arial" w:cs="Arial"/>
        </w:rPr>
        <w:t>It is OK for you to stay and do therapy only if you and she/he are completely comfortable wi</w:t>
      </w:r>
      <w:r w:rsidRPr="00994152">
        <w:rPr>
          <w:rFonts w:ascii="Arial" w:hAnsi="Arial" w:cs="Arial"/>
        </w:rPr>
        <w:t>th the idea. Usually Ed E</w:t>
      </w:r>
      <w:r w:rsidR="00307EA4" w:rsidRPr="00994152">
        <w:rPr>
          <w:rFonts w:ascii="Arial" w:hAnsi="Arial" w:cs="Arial"/>
        </w:rPr>
        <w:t xml:space="preserve">xterns </w:t>
      </w:r>
      <w:proofErr w:type="gramStart"/>
      <w:r w:rsidR="00307EA4" w:rsidRPr="00994152">
        <w:rPr>
          <w:rFonts w:ascii="Arial" w:hAnsi="Arial" w:cs="Arial"/>
        </w:rPr>
        <w:t>don’t</w:t>
      </w:r>
      <w:proofErr w:type="gramEnd"/>
      <w:r w:rsidR="00307EA4" w:rsidRPr="00994152">
        <w:rPr>
          <w:rFonts w:ascii="Arial" w:hAnsi="Arial" w:cs="Arial"/>
        </w:rPr>
        <w:t xml:space="preserve"> do this until about the 6</w:t>
      </w:r>
      <w:r w:rsidR="00307EA4" w:rsidRPr="00994152">
        <w:rPr>
          <w:rFonts w:ascii="Arial" w:hAnsi="Arial" w:cs="Arial"/>
          <w:vertAlign w:val="superscript"/>
        </w:rPr>
        <w:t>th</w:t>
      </w:r>
      <w:r w:rsidR="00CA7143" w:rsidRPr="00994152">
        <w:rPr>
          <w:rFonts w:ascii="Arial" w:hAnsi="Arial" w:cs="Arial"/>
        </w:rPr>
        <w:t xml:space="preserve"> week or so. Your S</w:t>
      </w:r>
      <w:r w:rsidR="00307EA4" w:rsidRPr="00994152">
        <w:rPr>
          <w:rFonts w:ascii="Arial" w:hAnsi="Arial" w:cs="Arial"/>
        </w:rPr>
        <w:t xml:space="preserve">upervising </w:t>
      </w:r>
      <w:r w:rsidR="00F52749" w:rsidRPr="00994152">
        <w:rPr>
          <w:rFonts w:ascii="Arial" w:hAnsi="Arial" w:cs="Arial"/>
        </w:rPr>
        <w:t>SLP</w:t>
      </w:r>
      <w:r w:rsidR="00307EA4" w:rsidRPr="00994152">
        <w:rPr>
          <w:rFonts w:ascii="Arial" w:hAnsi="Arial" w:cs="Arial"/>
        </w:rPr>
        <w:t xml:space="preserve"> needs to consider liability issues and make sure the building principal is ok with the plan. ASHA says that supervisors need to observe 25% of </w:t>
      </w:r>
      <w:r w:rsidR="00CA7143" w:rsidRPr="00994152">
        <w:rPr>
          <w:rFonts w:ascii="Arial" w:hAnsi="Arial" w:cs="Arial"/>
        </w:rPr>
        <w:t xml:space="preserve">your </w:t>
      </w:r>
      <w:r w:rsidR="00307EA4" w:rsidRPr="00994152">
        <w:rPr>
          <w:rFonts w:ascii="Arial" w:hAnsi="Arial" w:cs="Arial"/>
        </w:rPr>
        <w:t>sessions</w:t>
      </w:r>
      <w:r w:rsidR="00CA7143" w:rsidRPr="00994152">
        <w:rPr>
          <w:rFonts w:ascii="Arial" w:hAnsi="Arial" w:cs="Arial"/>
        </w:rPr>
        <w:t xml:space="preserve"> over the course of your clients’ treatment</w:t>
      </w:r>
      <w:r w:rsidR="00307EA4" w:rsidRPr="00994152">
        <w:rPr>
          <w:rFonts w:ascii="Arial" w:hAnsi="Arial" w:cs="Arial"/>
        </w:rPr>
        <w:t xml:space="preserve">. ASHA does not say that supervisors need to be onsite. If you or your school </w:t>
      </w:r>
      <w:proofErr w:type="spellStart"/>
      <w:r w:rsidR="00307EA4" w:rsidRPr="00994152">
        <w:rPr>
          <w:rFonts w:ascii="Arial" w:hAnsi="Arial" w:cs="Arial"/>
        </w:rPr>
        <w:t>slp</w:t>
      </w:r>
      <w:proofErr w:type="spellEnd"/>
      <w:r w:rsidR="00307EA4" w:rsidRPr="00994152">
        <w:rPr>
          <w:rFonts w:ascii="Arial" w:hAnsi="Arial" w:cs="Arial"/>
        </w:rPr>
        <w:t xml:space="preserve"> is not comfortable with you doing therapy while sh</w:t>
      </w:r>
      <w:r w:rsidR="00C537DC" w:rsidRPr="00994152">
        <w:rPr>
          <w:rFonts w:ascii="Arial" w:hAnsi="Arial" w:cs="Arial"/>
        </w:rPr>
        <w:t xml:space="preserve">e is out of the office, you may </w:t>
      </w:r>
      <w:r w:rsidR="00307EA4" w:rsidRPr="00994152">
        <w:rPr>
          <w:rFonts w:ascii="Arial" w:hAnsi="Arial" w:cs="Arial"/>
        </w:rPr>
        <w:t xml:space="preserve">do observations in or out of that building. </w:t>
      </w:r>
      <w:r w:rsidR="00C537DC" w:rsidRPr="00994152">
        <w:rPr>
          <w:rFonts w:ascii="Arial" w:hAnsi="Arial" w:cs="Arial"/>
        </w:rPr>
        <w:t>You may also</w:t>
      </w:r>
      <w:r w:rsidR="00BD060D" w:rsidRPr="00994152">
        <w:rPr>
          <w:rFonts w:ascii="Arial" w:hAnsi="Arial" w:cs="Arial"/>
        </w:rPr>
        <w:t xml:space="preserve"> </w:t>
      </w:r>
      <w:r w:rsidR="00307EA4" w:rsidRPr="00994152">
        <w:rPr>
          <w:rFonts w:ascii="Arial" w:hAnsi="Arial" w:cs="Arial"/>
        </w:rPr>
        <w:t xml:space="preserve">work (not observe) with another </w:t>
      </w:r>
      <w:r w:rsidR="00F52749" w:rsidRPr="00994152">
        <w:rPr>
          <w:rFonts w:ascii="Arial" w:hAnsi="Arial" w:cs="Arial"/>
        </w:rPr>
        <w:t>SLP</w:t>
      </w:r>
      <w:r w:rsidR="00307EA4" w:rsidRPr="00994152">
        <w:rPr>
          <w:rFonts w:ascii="Arial" w:hAnsi="Arial" w:cs="Arial"/>
        </w:rPr>
        <w:t xml:space="preserve"> who has her/his CCCs. You can count these hours as clock hours</w:t>
      </w:r>
      <w:r w:rsidR="00C537DC" w:rsidRPr="00994152">
        <w:rPr>
          <w:rFonts w:ascii="Arial" w:hAnsi="Arial" w:cs="Arial"/>
        </w:rPr>
        <w:t>.</w:t>
      </w:r>
      <w:r w:rsidRPr="00994152">
        <w:rPr>
          <w:rFonts w:ascii="Arial" w:hAnsi="Arial" w:cs="Arial"/>
        </w:rPr>
        <w:t xml:space="preserve"> </w:t>
      </w:r>
      <w:r w:rsidR="00C537DC" w:rsidRPr="00994152">
        <w:rPr>
          <w:rFonts w:ascii="Arial" w:hAnsi="Arial" w:cs="Arial"/>
        </w:rPr>
        <w:t xml:space="preserve">  </w:t>
      </w:r>
    </w:p>
    <w:p w14:paraId="036D0E9C" w14:textId="241C4D8B" w:rsidR="0012267A" w:rsidRDefault="0012267A" w:rsidP="00C537DC">
      <w:pPr>
        <w:pStyle w:val="MediumGrid21"/>
        <w:tabs>
          <w:tab w:val="left" w:pos="0"/>
        </w:tabs>
        <w:ind w:left="720"/>
        <w:rPr>
          <w:rFonts w:ascii="Arial" w:hAnsi="Arial" w:cs="Arial"/>
        </w:rPr>
      </w:pPr>
    </w:p>
    <w:p w14:paraId="6CD79340" w14:textId="77777777" w:rsidR="00994152" w:rsidRPr="00994152" w:rsidRDefault="00994152" w:rsidP="00C537DC">
      <w:pPr>
        <w:pStyle w:val="MediumGrid21"/>
        <w:tabs>
          <w:tab w:val="left" w:pos="0"/>
        </w:tabs>
        <w:ind w:left="720"/>
        <w:rPr>
          <w:rFonts w:ascii="Arial" w:hAnsi="Arial" w:cs="Arial"/>
        </w:rPr>
      </w:pPr>
    </w:p>
    <w:p w14:paraId="09D61D43" w14:textId="7DFB7DFF" w:rsidR="00307EA4" w:rsidRDefault="00133861" w:rsidP="00C537DC">
      <w:pPr>
        <w:pStyle w:val="MediumGrid21"/>
        <w:tabs>
          <w:tab w:val="left" w:pos="0"/>
        </w:tabs>
        <w:ind w:left="720"/>
        <w:rPr>
          <w:rFonts w:ascii="Arial" w:hAnsi="Arial" w:cs="Arial"/>
        </w:rPr>
      </w:pPr>
      <w:r w:rsidRPr="00994152">
        <w:rPr>
          <w:rFonts w:ascii="Arial" w:hAnsi="Arial" w:cs="Arial"/>
        </w:rPr>
        <w:t>**</w:t>
      </w:r>
      <w:r w:rsidR="00307EA4" w:rsidRPr="00994152">
        <w:rPr>
          <w:rFonts w:ascii="Arial" w:hAnsi="Arial" w:cs="Arial"/>
        </w:rPr>
        <w:t xml:space="preserve">Note: Observing another therapist or </w:t>
      </w:r>
      <w:r w:rsidR="00C537DC" w:rsidRPr="00994152">
        <w:rPr>
          <w:rFonts w:ascii="Arial" w:hAnsi="Arial" w:cs="Arial"/>
        </w:rPr>
        <w:t xml:space="preserve">observing </w:t>
      </w:r>
      <w:r w:rsidR="00307EA4" w:rsidRPr="00994152">
        <w:rPr>
          <w:rFonts w:ascii="Arial" w:hAnsi="Arial" w:cs="Arial"/>
        </w:rPr>
        <w:t xml:space="preserve">in an academic or resource classroom </w:t>
      </w:r>
      <w:proofErr w:type="gramStart"/>
      <w:r w:rsidR="00307EA4" w:rsidRPr="00994152">
        <w:rPr>
          <w:rFonts w:ascii="Arial" w:hAnsi="Arial" w:cs="Arial"/>
        </w:rPr>
        <w:t>is not considered</w:t>
      </w:r>
      <w:proofErr w:type="gramEnd"/>
      <w:r w:rsidR="00307EA4" w:rsidRPr="00994152">
        <w:rPr>
          <w:rFonts w:ascii="Arial" w:hAnsi="Arial" w:cs="Arial"/>
        </w:rPr>
        <w:t xml:space="preserve"> an ab</w:t>
      </w:r>
      <w:r w:rsidR="00043A2B" w:rsidRPr="00994152">
        <w:rPr>
          <w:rFonts w:ascii="Arial" w:hAnsi="Arial" w:cs="Arial"/>
        </w:rPr>
        <w:t xml:space="preserve">sence and does not need to </w:t>
      </w:r>
      <w:r w:rsidR="00F52749" w:rsidRPr="00994152">
        <w:rPr>
          <w:rFonts w:ascii="Arial" w:hAnsi="Arial" w:cs="Arial"/>
        </w:rPr>
        <w:t xml:space="preserve">be </w:t>
      </w:r>
      <w:r w:rsidR="00043A2B" w:rsidRPr="00994152">
        <w:rPr>
          <w:rFonts w:ascii="Arial" w:hAnsi="Arial" w:cs="Arial"/>
        </w:rPr>
        <w:t>made-</w:t>
      </w:r>
      <w:r w:rsidR="00307EA4" w:rsidRPr="00994152">
        <w:rPr>
          <w:rFonts w:ascii="Arial" w:hAnsi="Arial" w:cs="Arial"/>
        </w:rPr>
        <w:t xml:space="preserve">up. The </w:t>
      </w:r>
      <w:r w:rsidR="00F52749" w:rsidRPr="00994152">
        <w:rPr>
          <w:rFonts w:ascii="Arial" w:hAnsi="Arial" w:cs="Arial"/>
        </w:rPr>
        <w:t>SLP</w:t>
      </w:r>
      <w:r w:rsidR="00307EA4" w:rsidRPr="00994152">
        <w:rPr>
          <w:rFonts w:ascii="Arial" w:hAnsi="Arial" w:cs="Arial"/>
        </w:rPr>
        <w:t xml:space="preserve"> or teacher you observe does not have to have her CCCs.</w:t>
      </w:r>
    </w:p>
    <w:p w14:paraId="341D938D" w14:textId="6DB2620F" w:rsidR="00994152" w:rsidRDefault="00994152" w:rsidP="00C537DC">
      <w:pPr>
        <w:pStyle w:val="MediumGrid21"/>
        <w:tabs>
          <w:tab w:val="left" w:pos="0"/>
        </w:tabs>
        <w:ind w:left="720"/>
        <w:rPr>
          <w:rFonts w:ascii="Arial" w:hAnsi="Arial" w:cs="Arial"/>
        </w:rPr>
      </w:pPr>
    </w:p>
    <w:p w14:paraId="6F68D17B" w14:textId="23395B97" w:rsidR="00994152" w:rsidRDefault="00994152" w:rsidP="00C537DC">
      <w:pPr>
        <w:pStyle w:val="MediumGrid21"/>
        <w:tabs>
          <w:tab w:val="left" w:pos="0"/>
        </w:tabs>
        <w:ind w:left="720"/>
        <w:rPr>
          <w:rFonts w:ascii="Arial" w:hAnsi="Arial" w:cs="Arial"/>
        </w:rPr>
      </w:pPr>
    </w:p>
    <w:p w14:paraId="6A7B65BA" w14:textId="1AFA816A" w:rsidR="00994152" w:rsidRDefault="00994152" w:rsidP="00C537DC">
      <w:pPr>
        <w:pStyle w:val="MediumGrid21"/>
        <w:tabs>
          <w:tab w:val="left" w:pos="0"/>
        </w:tabs>
        <w:ind w:left="720"/>
        <w:rPr>
          <w:rFonts w:ascii="Arial" w:hAnsi="Arial" w:cs="Arial"/>
        </w:rPr>
      </w:pPr>
    </w:p>
    <w:p w14:paraId="1743881E" w14:textId="14C99AC0" w:rsidR="00994152" w:rsidRDefault="00994152" w:rsidP="00C537DC">
      <w:pPr>
        <w:pStyle w:val="MediumGrid21"/>
        <w:tabs>
          <w:tab w:val="left" w:pos="0"/>
        </w:tabs>
        <w:ind w:left="720"/>
        <w:rPr>
          <w:rFonts w:ascii="Arial" w:hAnsi="Arial" w:cs="Arial"/>
        </w:rPr>
      </w:pPr>
    </w:p>
    <w:p w14:paraId="154285E7" w14:textId="3417B3B4" w:rsidR="00994152" w:rsidRDefault="00994152" w:rsidP="00C537DC">
      <w:pPr>
        <w:pStyle w:val="MediumGrid21"/>
        <w:tabs>
          <w:tab w:val="left" w:pos="0"/>
        </w:tabs>
        <w:ind w:left="720"/>
        <w:rPr>
          <w:rFonts w:ascii="Arial" w:hAnsi="Arial" w:cs="Arial"/>
        </w:rPr>
      </w:pPr>
    </w:p>
    <w:p w14:paraId="3D6B8D94" w14:textId="77777777" w:rsidR="00994152" w:rsidRDefault="00994152" w:rsidP="0012267A">
      <w:pPr>
        <w:rPr>
          <w:rFonts w:cs="Arial"/>
          <w:b/>
          <w:bCs/>
          <w:kern w:val="24"/>
          <w:sz w:val="28"/>
          <w:szCs w:val="28"/>
        </w:rPr>
      </w:pPr>
    </w:p>
    <w:p w14:paraId="45248D84" w14:textId="6A403CDB" w:rsidR="009929F5" w:rsidRPr="00994152" w:rsidRDefault="009929F5" w:rsidP="00994152">
      <w:pPr>
        <w:jc w:val="center"/>
        <w:rPr>
          <w:rFonts w:cs="Arial"/>
          <w:b/>
          <w:bCs/>
          <w:kern w:val="24"/>
          <w:sz w:val="32"/>
          <w:szCs w:val="32"/>
        </w:rPr>
      </w:pPr>
      <w:r w:rsidRPr="00994152">
        <w:rPr>
          <w:rFonts w:cs="Arial"/>
          <w:b/>
          <w:bCs/>
          <w:kern w:val="24"/>
          <w:sz w:val="32"/>
          <w:szCs w:val="32"/>
        </w:rPr>
        <w:lastRenderedPageBreak/>
        <w:t xml:space="preserve">How </w:t>
      </w:r>
      <w:proofErr w:type="gramStart"/>
      <w:r w:rsidRPr="00994152">
        <w:rPr>
          <w:rFonts w:cs="Arial"/>
          <w:b/>
          <w:bCs/>
          <w:kern w:val="24"/>
          <w:sz w:val="32"/>
          <w:szCs w:val="32"/>
        </w:rPr>
        <w:t>does one get</w:t>
      </w:r>
      <w:proofErr w:type="gramEnd"/>
      <w:r w:rsidR="00FA6F76" w:rsidRPr="00994152">
        <w:rPr>
          <w:rFonts w:cs="Arial"/>
          <w:b/>
          <w:bCs/>
          <w:kern w:val="24"/>
          <w:sz w:val="32"/>
          <w:szCs w:val="32"/>
        </w:rPr>
        <w:t xml:space="preserve"> </w:t>
      </w:r>
      <w:r w:rsidRPr="00994152">
        <w:rPr>
          <w:rFonts w:cs="Arial"/>
          <w:b/>
          <w:bCs/>
          <w:kern w:val="24"/>
          <w:sz w:val="32"/>
          <w:szCs w:val="32"/>
        </w:rPr>
        <w:t>licensed to work in a school in the state of Indiana?</w:t>
      </w:r>
    </w:p>
    <w:p w14:paraId="2655DB8B" w14:textId="77777777" w:rsidR="0071621B" w:rsidRPr="006550D2" w:rsidRDefault="0071621B" w:rsidP="009929F5">
      <w:pPr>
        <w:rPr>
          <w:rFonts w:ascii="Calibri" w:hAnsi="Calibri" w:cs="Calibri"/>
          <w:b/>
          <w:bCs/>
          <w:kern w:val="24"/>
          <w:sz w:val="22"/>
          <w:szCs w:val="22"/>
        </w:rPr>
      </w:pPr>
    </w:p>
    <w:p w14:paraId="46D42E20" w14:textId="77777777" w:rsidR="009929F5" w:rsidRPr="00994152" w:rsidRDefault="009929F5" w:rsidP="00994152">
      <w:pPr>
        <w:numPr>
          <w:ilvl w:val="0"/>
          <w:numId w:val="10"/>
        </w:numPr>
        <w:rPr>
          <w:rFonts w:cs="Arial"/>
          <w:b/>
          <w:bCs/>
          <w:kern w:val="24"/>
          <w:sz w:val="22"/>
          <w:szCs w:val="22"/>
        </w:rPr>
      </w:pPr>
      <w:r w:rsidRPr="00994152">
        <w:rPr>
          <w:rFonts w:cs="Arial"/>
          <w:b/>
          <w:bCs/>
          <w:kern w:val="24"/>
          <w:sz w:val="22"/>
          <w:szCs w:val="22"/>
        </w:rPr>
        <w:t>For school practice you need 2 licenses</w:t>
      </w:r>
    </w:p>
    <w:p w14:paraId="54FA582B" w14:textId="77777777" w:rsidR="009929F5" w:rsidRPr="00994152" w:rsidRDefault="009929F5" w:rsidP="00994152">
      <w:pPr>
        <w:numPr>
          <w:ilvl w:val="1"/>
          <w:numId w:val="10"/>
        </w:numPr>
        <w:rPr>
          <w:rFonts w:cs="Arial"/>
          <w:b/>
          <w:bCs/>
          <w:kern w:val="24"/>
          <w:sz w:val="22"/>
          <w:szCs w:val="22"/>
        </w:rPr>
      </w:pPr>
      <w:r w:rsidRPr="00994152">
        <w:rPr>
          <w:rFonts w:cs="Arial"/>
          <w:b/>
          <w:bCs/>
          <w:kern w:val="24"/>
          <w:sz w:val="22"/>
          <w:szCs w:val="22"/>
        </w:rPr>
        <w:t>1 license is issued by the IPLA’s SLPA Board</w:t>
      </w:r>
    </w:p>
    <w:p w14:paraId="23153B98" w14:textId="77777777" w:rsidR="009929F5" w:rsidRPr="00994152" w:rsidRDefault="009929F5" w:rsidP="00994152">
      <w:pPr>
        <w:numPr>
          <w:ilvl w:val="1"/>
          <w:numId w:val="10"/>
        </w:numPr>
        <w:rPr>
          <w:rFonts w:cs="Arial"/>
          <w:b/>
          <w:bCs/>
          <w:kern w:val="24"/>
          <w:sz w:val="22"/>
          <w:szCs w:val="22"/>
        </w:rPr>
      </w:pPr>
      <w:r w:rsidRPr="00994152">
        <w:rPr>
          <w:rFonts w:cs="Arial"/>
          <w:b/>
          <w:bCs/>
          <w:kern w:val="24"/>
          <w:sz w:val="22"/>
          <w:szCs w:val="22"/>
        </w:rPr>
        <w:t>1 license is issued by the IDOE’ Division of Professional Standards</w:t>
      </w:r>
    </w:p>
    <w:p w14:paraId="009C051F" w14:textId="77777777" w:rsidR="0071621B" w:rsidRPr="00994152" w:rsidRDefault="0071621B" w:rsidP="0071621B">
      <w:pPr>
        <w:ind w:left="1440"/>
        <w:rPr>
          <w:rFonts w:cs="Arial"/>
          <w:b/>
          <w:bCs/>
          <w:kern w:val="24"/>
          <w:sz w:val="22"/>
          <w:szCs w:val="22"/>
        </w:rPr>
      </w:pPr>
    </w:p>
    <w:p w14:paraId="7C7D3400" w14:textId="77777777" w:rsidR="009929F5" w:rsidRPr="00994152" w:rsidRDefault="009929F5" w:rsidP="00994152">
      <w:pPr>
        <w:numPr>
          <w:ilvl w:val="0"/>
          <w:numId w:val="7"/>
        </w:numPr>
        <w:spacing w:after="200" w:line="276" w:lineRule="auto"/>
        <w:rPr>
          <w:rFonts w:cs="Arial"/>
          <w:sz w:val="22"/>
          <w:szCs w:val="22"/>
        </w:rPr>
      </w:pPr>
      <w:r w:rsidRPr="00994152">
        <w:rPr>
          <w:rFonts w:cs="Arial"/>
          <w:b/>
          <w:sz w:val="22"/>
          <w:szCs w:val="22"/>
        </w:rPr>
        <w:t>Step 1:  Finish graduate school.</w:t>
      </w:r>
      <w:r w:rsidRPr="00994152">
        <w:rPr>
          <w:rFonts w:cs="Arial"/>
          <w:sz w:val="22"/>
          <w:szCs w:val="22"/>
        </w:rPr>
        <w:t xml:space="preserve"> I will notify the Purdue College of Education’s Office of Professional Preparation and Licensure (OPPL) that you are a “Program </w:t>
      </w:r>
      <w:r w:rsidR="00107F0D" w:rsidRPr="00994152">
        <w:rPr>
          <w:rFonts w:cs="Arial"/>
          <w:sz w:val="22"/>
          <w:szCs w:val="22"/>
        </w:rPr>
        <w:t xml:space="preserve">Completer”  </w:t>
      </w:r>
      <w:r w:rsidRPr="00994152">
        <w:rPr>
          <w:rFonts w:cs="Arial"/>
          <w:sz w:val="22"/>
          <w:szCs w:val="22"/>
        </w:rPr>
        <w:t>(i.e., you successfully completed a school methods class and a student teaching experience (i.e., educational externship)).</w:t>
      </w:r>
    </w:p>
    <w:p w14:paraId="6A40D79D" w14:textId="77777777" w:rsidR="009929F5" w:rsidRPr="00994152" w:rsidRDefault="009929F5" w:rsidP="00994152">
      <w:pPr>
        <w:numPr>
          <w:ilvl w:val="0"/>
          <w:numId w:val="7"/>
        </w:numPr>
        <w:spacing w:after="200" w:line="276" w:lineRule="auto"/>
        <w:rPr>
          <w:rFonts w:cs="Arial"/>
          <w:sz w:val="22"/>
          <w:szCs w:val="22"/>
        </w:rPr>
      </w:pPr>
      <w:r w:rsidRPr="00994152">
        <w:rPr>
          <w:rFonts w:cs="Arial"/>
          <w:b/>
          <w:sz w:val="22"/>
          <w:szCs w:val="22"/>
        </w:rPr>
        <w:t xml:space="preserve">Step 2: Get a school job. </w:t>
      </w:r>
    </w:p>
    <w:p w14:paraId="549C91E7" w14:textId="77777777" w:rsidR="009929F5" w:rsidRPr="00994152" w:rsidRDefault="009929F5" w:rsidP="00994152">
      <w:pPr>
        <w:numPr>
          <w:ilvl w:val="0"/>
          <w:numId w:val="7"/>
        </w:numPr>
        <w:spacing w:after="200" w:line="276" w:lineRule="auto"/>
        <w:rPr>
          <w:rFonts w:cs="Arial"/>
          <w:sz w:val="22"/>
          <w:szCs w:val="22"/>
        </w:rPr>
      </w:pPr>
      <w:r w:rsidRPr="00994152">
        <w:rPr>
          <w:rFonts w:cs="Arial"/>
          <w:b/>
          <w:sz w:val="22"/>
          <w:szCs w:val="22"/>
        </w:rPr>
        <w:t>Step 3: Register with ASHA as a Clinical Fellow.</w:t>
      </w:r>
      <w:r w:rsidRPr="00994152">
        <w:rPr>
          <w:rFonts w:cs="Arial"/>
          <w:sz w:val="22"/>
          <w:szCs w:val="22"/>
        </w:rPr>
        <w:t xml:space="preserve"> ASHA’s website has all the necessary information regarding process and forms. </w:t>
      </w:r>
    </w:p>
    <w:p w14:paraId="15962C07" w14:textId="77777777" w:rsidR="009929F5" w:rsidRPr="00994152" w:rsidRDefault="009929F5" w:rsidP="00994152">
      <w:pPr>
        <w:numPr>
          <w:ilvl w:val="0"/>
          <w:numId w:val="7"/>
        </w:numPr>
        <w:rPr>
          <w:rFonts w:cs="Arial"/>
          <w:sz w:val="22"/>
          <w:szCs w:val="22"/>
        </w:rPr>
      </w:pPr>
      <w:r w:rsidRPr="00994152">
        <w:rPr>
          <w:rFonts w:cs="Arial"/>
          <w:b/>
          <w:bCs/>
          <w:sz w:val="22"/>
          <w:szCs w:val="22"/>
        </w:rPr>
        <w:t xml:space="preserve">Step 4: Register with the Indiana </w:t>
      </w:r>
      <w:proofErr w:type="gramStart"/>
      <w:r w:rsidRPr="00994152">
        <w:rPr>
          <w:rFonts w:cs="Arial"/>
          <w:b/>
          <w:bCs/>
          <w:sz w:val="22"/>
          <w:szCs w:val="22"/>
        </w:rPr>
        <w:t>Professional Licensing</w:t>
      </w:r>
      <w:proofErr w:type="gramEnd"/>
      <w:r w:rsidRPr="00994152">
        <w:rPr>
          <w:rFonts w:cs="Arial"/>
          <w:b/>
          <w:bCs/>
          <w:sz w:val="22"/>
          <w:szCs w:val="22"/>
        </w:rPr>
        <w:t xml:space="preserve"> Agency (IPLA).  </w:t>
      </w:r>
      <w:r w:rsidRPr="00994152">
        <w:rPr>
          <w:rFonts w:cs="Arial"/>
          <w:sz w:val="22"/>
          <w:szCs w:val="22"/>
        </w:rPr>
        <w:t>Mail complete</w:t>
      </w:r>
      <w:r w:rsidR="008964E0" w:rsidRPr="00994152">
        <w:rPr>
          <w:rFonts w:cs="Arial"/>
          <w:sz w:val="22"/>
          <w:szCs w:val="22"/>
        </w:rPr>
        <w:t xml:space="preserve">d APPLICATION FOR REGISTRATION </w:t>
      </w:r>
      <w:r w:rsidRPr="00994152">
        <w:rPr>
          <w:rFonts w:cs="Arial"/>
          <w:sz w:val="22"/>
          <w:szCs w:val="22"/>
        </w:rPr>
        <w:t>FOR SPEECH-LANGUAGE PATHOLOGY AND AUDIOLOGY CLINICAL FELLOWSHIP YEAR to the IPLA with:</w:t>
      </w:r>
    </w:p>
    <w:p w14:paraId="3D23CB9B" w14:textId="77777777" w:rsidR="00BB4943" w:rsidRPr="00994152" w:rsidRDefault="009929F5" w:rsidP="00994152">
      <w:pPr>
        <w:numPr>
          <w:ilvl w:val="1"/>
          <w:numId w:val="8"/>
        </w:numPr>
        <w:spacing w:line="276" w:lineRule="auto"/>
        <w:rPr>
          <w:rFonts w:cs="Arial"/>
          <w:sz w:val="22"/>
          <w:szCs w:val="22"/>
        </w:rPr>
      </w:pPr>
      <w:r w:rsidRPr="00994152">
        <w:rPr>
          <w:rFonts w:cs="Arial"/>
          <w:sz w:val="22"/>
          <w:szCs w:val="22"/>
        </w:rPr>
        <w:t xml:space="preserve"> </w:t>
      </w:r>
      <w:hyperlink r:id="rId15" w:history="1">
        <w:r w:rsidR="00BB4943" w:rsidRPr="00994152">
          <w:rPr>
            <w:rStyle w:val="Hyperlink"/>
            <w:rFonts w:cs="Arial"/>
            <w:sz w:val="22"/>
            <w:szCs w:val="22"/>
            <w:u w:val="none"/>
          </w:rPr>
          <w:t xml:space="preserve">Website:    </w:t>
        </w:r>
      </w:hyperlink>
      <w:hyperlink r:id="rId16" w:history="1">
        <w:r w:rsidR="00BB4943" w:rsidRPr="00994152">
          <w:rPr>
            <w:rStyle w:val="Hyperlink"/>
            <w:rFonts w:cs="Arial"/>
            <w:sz w:val="22"/>
            <w:szCs w:val="22"/>
          </w:rPr>
          <w:t>http</w:t>
        </w:r>
      </w:hyperlink>
      <w:hyperlink r:id="rId17" w:history="1">
        <w:r w:rsidR="00BB4943" w:rsidRPr="00994152">
          <w:rPr>
            <w:rStyle w:val="Hyperlink"/>
            <w:rFonts w:cs="Arial"/>
            <w:sz w:val="22"/>
            <w:szCs w:val="22"/>
          </w:rPr>
          <w:t>://www.in.gov/pla/speech.htm</w:t>
        </w:r>
      </w:hyperlink>
    </w:p>
    <w:p w14:paraId="2146C297" w14:textId="77777777" w:rsidR="009929F5" w:rsidRPr="00994152" w:rsidRDefault="00BB4943" w:rsidP="00994152">
      <w:pPr>
        <w:numPr>
          <w:ilvl w:val="1"/>
          <w:numId w:val="8"/>
        </w:numPr>
        <w:rPr>
          <w:rFonts w:cs="Arial"/>
          <w:sz w:val="22"/>
          <w:szCs w:val="22"/>
        </w:rPr>
      </w:pPr>
      <w:r w:rsidRPr="00994152">
        <w:rPr>
          <w:rFonts w:cs="Arial"/>
          <w:sz w:val="22"/>
          <w:szCs w:val="22"/>
        </w:rPr>
        <w:t>$50 fee</w:t>
      </w:r>
    </w:p>
    <w:p w14:paraId="32A3E70F" w14:textId="77777777" w:rsidR="009929F5" w:rsidRPr="00994152" w:rsidRDefault="009929F5" w:rsidP="00994152">
      <w:pPr>
        <w:numPr>
          <w:ilvl w:val="1"/>
          <w:numId w:val="8"/>
        </w:numPr>
        <w:spacing w:line="276" w:lineRule="auto"/>
        <w:rPr>
          <w:rFonts w:cs="Arial"/>
          <w:sz w:val="22"/>
          <w:szCs w:val="22"/>
        </w:rPr>
      </w:pPr>
      <w:r w:rsidRPr="00994152">
        <w:rPr>
          <w:rFonts w:cs="Arial"/>
          <w:sz w:val="22"/>
          <w:szCs w:val="22"/>
        </w:rPr>
        <w:t xml:space="preserve">Photograph taken </w:t>
      </w:r>
      <w:r w:rsidR="00BB4943" w:rsidRPr="00994152">
        <w:rPr>
          <w:rFonts w:cs="Arial"/>
          <w:sz w:val="22"/>
          <w:szCs w:val="22"/>
        </w:rPr>
        <w:t xml:space="preserve">within 8 weeks of the submission of the </w:t>
      </w:r>
      <w:r w:rsidRPr="00994152">
        <w:rPr>
          <w:rFonts w:cs="Arial"/>
          <w:sz w:val="22"/>
          <w:szCs w:val="22"/>
        </w:rPr>
        <w:t>application</w:t>
      </w:r>
    </w:p>
    <w:p w14:paraId="54E3F9DF" w14:textId="77777777" w:rsidR="006550D2" w:rsidRPr="00994152" w:rsidRDefault="006550D2" w:rsidP="00994152">
      <w:pPr>
        <w:numPr>
          <w:ilvl w:val="1"/>
          <w:numId w:val="8"/>
        </w:numPr>
        <w:spacing w:line="276" w:lineRule="auto"/>
        <w:rPr>
          <w:rFonts w:cs="Arial"/>
          <w:sz w:val="22"/>
          <w:szCs w:val="22"/>
        </w:rPr>
      </w:pPr>
      <w:r w:rsidRPr="00994152">
        <w:rPr>
          <w:rFonts w:cs="Arial"/>
          <w:sz w:val="22"/>
          <w:szCs w:val="22"/>
        </w:rPr>
        <w:t>Official transcript issued by Purdue</w:t>
      </w:r>
      <w:r w:rsidR="00BB4943" w:rsidRPr="00994152">
        <w:rPr>
          <w:rFonts w:cs="Arial"/>
          <w:i/>
          <w:sz w:val="22"/>
          <w:szCs w:val="22"/>
        </w:rPr>
        <w:t xml:space="preserve"> or</w:t>
      </w:r>
      <w:r w:rsidR="00BB4943" w:rsidRPr="00994152">
        <w:rPr>
          <w:rFonts w:cs="Arial"/>
          <w:sz w:val="22"/>
          <w:szCs w:val="22"/>
        </w:rPr>
        <w:t xml:space="preserve"> a letter from </w:t>
      </w:r>
      <w:proofErr w:type="gramStart"/>
      <w:r w:rsidR="00BB4943" w:rsidRPr="00994152">
        <w:rPr>
          <w:rFonts w:cs="Arial"/>
          <w:sz w:val="22"/>
          <w:szCs w:val="22"/>
        </w:rPr>
        <w:t>Purdue which indicates that all requirements have been completed</w:t>
      </w:r>
      <w:proofErr w:type="gramEnd"/>
      <w:r w:rsidR="00BB4943" w:rsidRPr="00994152">
        <w:rPr>
          <w:rFonts w:cs="Arial"/>
          <w:sz w:val="22"/>
          <w:szCs w:val="22"/>
        </w:rPr>
        <w:t xml:space="preserve"> and the date you will graduate.</w:t>
      </w:r>
    </w:p>
    <w:p w14:paraId="48F5CE88" w14:textId="77777777" w:rsidR="006550D2" w:rsidRPr="00994152" w:rsidRDefault="006550D2" w:rsidP="00994152">
      <w:pPr>
        <w:numPr>
          <w:ilvl w:val="0"/>
          <w:numId w:val="8"/>
        </w:numPr>
        <w:spacing w:line="276" w:lineRule="auto"/>
        <w:rPr>
          <w:rFonts w:cs="Arial"/>
          <w:sz w:val="22"/>
          <w:szCs w:val="22"/>
        </w:rPr>
      </w:pPr>
      <w:r w:rsidRPr="00994152">
        <w:rPr>
          <w:rFonts w:eastAsia="Calibri" w:cs="Arial"/>
          <w:sz w:val="22"/>
          <w:szCs w:val="22"/>
        </w:rPr>
        <w:t xml:space="preserve">It is possible to start your job before actually graduating. In such a case, you must submit a letter from Purdue that says that all requirements </w:t>
      </w:r>
      <w:proofErr w:type="gramStart"/>
      <w:r w:rsidRPr="00994152">
        <w:rPr>
          <w:rFonts w:eastAsia="Calibri" w:cs="Arial"/>
          <w:sz w:val="22"/>
          <w:szCs w:val="22"/>
        </w:rPr>
        <w:t>have been completed</w:t>
      </w:r>
      <w:proofErr w:type="gramEnd"/>
      <w:r w:rsidRPr="00994152">
        <w:rPr>
          <w:rFonts w:eastAsia="Calibri" w:cs="Arial"/>
          <w:sz w:val="22"/>
          <w:szCs w:val="22"/>
        </w:rPr>
        <w:t xml:space="preserve"> and lists the date </w:t>
      </w:r>
      <w:r w:rsidRPr="00994152">
        <w:rPr>
          <w:rFonts w:cs="Arial"/>
          <w:sz w:val="22"/>
          <w:szCs w:val="22"/>
        </w:rPr>
        <w:t>you</w:t>
      </w:r>
      <w:r w:rsidRPr="00994152">
        <w:rPr>
          <w:rFonts w:eastAsia="Calibri" w:cs="Arial"/>
          <w:sz w:val="22"/>
          <w:szCs w:val="22"/>
        </w:rPr>
        <w:t xml:space="preserve"> will graduate</w:t>
      </w:r>
      <w:r w:rsidRPr="00994152">
        <w:rPr>
          <w:rFonts w:cs="Arial"/>
          <w:sz w:val="22"/>
          <w:szCs w:val="22"/>
        </w:rPr>
        <w:t xml:space="preserve">. This replaces the official transcript. Contact Vicki Black if you are in this position. The SLHS Graduate Chair (currently Amanda Seidl, Ph.D.) </w:t>
      </w:r>
      <w:r w:rsidR="00BB4943" w:rsidRPr="00994152">
        <w:rPr>
          <w:rFonts w:cs="Arial"/>
          <w:sz w:val="22"/>
          <w:szCs w:val="22"/>
        </w:rPr>
        <w:t>will sign the</w:t>
      </w:r>
      <w:r w:rsidRPr="00994152">
        <w:rPr>
          <w:rFonts w:cs="Arial"/>
          <w:sz w:val="22"/>
          <w:szCs w:val="22"/>
        </w:rPr>
        <w:t xml:space="preserve"> letter. </w:t>
      </w:r>
    </w:p>
    <w:p w14:paraId="7AE00998" w14:textId="77777777" w:rsidR="00994152" w:rsidRPr="00994152" w:rsidRDefault="00994152" w:rsidP="00B64179">
      <w:pPr>
        <w:pStyle w:val="ColorfulList-Accent11"/>
        <w:ind w:left="0"/>
        <w:rPr>
          <w:rFonts w:cs="Arial"/>
          <w:b/>
          <w:sz w:val="22"/>
          <w:szCs w:val="22"/>
        </w:rPr>
      </w:pPr>
    </w:p>
    <w:p w14:paraId="588994DC" w14:textId="77777777" w:rsidR="009929F5" w:rsidRPr="00994152" w:rsidRDefault="009929F5" w:rsidP="00B64179">
      <w:pPr>
        <w:pStyle w:val="ColorfulList-Accent11"/>
        <w:ind w:left="0"/>
        <w:rPr>
          <w:rFonts w:cs="Arial"/>
          <w:sz w:val="22"/>
          <w:szCs w:val="22"/>
        </w:rPr>
      </w:pPr>
      <w:r w:rsidRPr="00994152">
        <w:rPr>
          <w:rFonts w:cs="Arial"/>
          <w:b/>
          <w:sz w:val="22"/>
          <w:szCs w:val="22"/>
        </w:rPr>
        <w:t xml:space="preserve">CF Information:  </w:t>
      </w:r>
    </w:p>
    <w:p w14:paraId="3120A4D3" w14:textId="77777777" w:rsidR="00A847EC" w:rsidRPr="00994152" w:rsidRDefault="00A847EC" w:rsidP="00994152">
      <w:pPr>
        <w:pStyle w:val="ColorfulList-Accent11"/>
        <w:numPr>
          <w:ilvl w:val="2"/>
          <w:numId w:val="9"/>
        </w:numPr>
        <w:tabs>
          <w:tab w:val="clear" w:pos="2160"/>
          <w:tab w:val="num" w:pos="1440"/>
        </w:tabs>
        <w:ind w:left="1440"/>
        <w:contextualSpacing/>
        <w:rPr>
          <w:rFonts w:cs="Arial"/>
          <w:sz w:val="22"/>
          <w:szCs w:val="22"/>
        </w:rPr>
      </w:pPr>
      <w:r w:rsidRPr="00994152">
        <w:rPr>
          <w:rFonts w:cs="Arial"/>
          <w:sz w:val="22"/>
          <w:szCs w:val="22"/>
        </w:rPr>
        <w:t xml:space="preserve">You may not begin your CF until your IPLA application </w:t>
      </w:r>
      <w:proofErr w:type="gramStart"/>
      <w:r w:rsidRPr="00994152">
        <w:rPr>
          <w:rFonts w:cs="Arial"/>
          <w:sz w:val="22"/>
          <w:szCs w:val="22"/>
        </w:rPr>
        <w:t>has been approved</w:t>
      </w:r>
      <w:proofErr w:type="gramEnd"/>
      <w:r w:rsidRPr="00994152">
        <w:rPr>
          <w:rFonts w:cs="Arial"/>
          <w:sz w:val="22"/>
          <w:szCs w:val="22"/>
        </w:rPr>
        <w:t xml:space="preserve"> and your registration number has been issued.</w:t>
      </w:r>
    </w:p>
    <w:p w14:paraId="4C5FF184" w14:textId="77777777" w:rsidR="009929F5" w:rsidRPr="00994152" w:rsidRDefault="009929F5" w:rsidP="00994152">
      <w:pPr>
        <w:pStyle w:val="ColorfulList-Accent11"/>
        <w:numPr>
          <w:ilvl w:val="2"/>
          <w:numId w:val="9"/>
        </w:numPr>
        <w:tabs>
          <w:tab w:val="clear" w:pos="2160"/>
          <w:tab w:val="num" w:pos="1440"/>
        </w:tabs>
        <w:ind w:left="1440"/>
        <w:contextualSpacing/>
        <w:rPr>
          <w:rFonts w:cs="Arial"/>
          <w:b/>
          <w:sz w:val="22"/>
          <w:szCs w:val="22"/>
        </w:rPr>
      </w:pPr>
      <w:r w:rsidRPr="00994152">
        <w:rPr>
          <w:rFonts w:cs="Arial"/>
          <w:sz w:val="22"/>
          <w:szCs w:val="22"/>
        </w:rPr>
        <w:t>The clinical fellowship may not exceed a maximum period of 18 consecutive months. The CF shall consist of 9 months full-time employment or its equivalent. A CF of fewer than 15 hours per week will not fulfill any part of the supervised experience requirement.</w:t>
      </w:r>
    </w:p>
    <w:p w14:paraId="17C13E01" w14:textId="77777777" w:rsidR="009929F5" w:rsidRPr="00994152" w:rsidRDefault="009929F5" w:rsidP="00994152">
      <w:pPr>
        <w:numPr>
          <w:ilvl w:val="0"/>
          <w:numId w:val="9"/>
        </w:numPr>
        <w:tabs>
          <w:tab w:val="clear" w:pos="720"/>
          <w:tab w:val="num" w:pos="1440"/>
        </w:tabs>
        <w:spacing w:line="276" w:lineRule="auto"/>
        <w:ind w:left="1440"/>
        <w:rPr>
          <w:rFonts w:cs="Arial"/>
          <w:sz w:val="22"/>
          <w:szCs w:val="22"/>
        </w:rPr>
      </w:pPr>
      <w:r w:rsidRPr="00994152">
        <w:rPr>
          <w:rFonts w:cs="Arial"/>
          <w:sz w:val="22"/>
          <w:szCs w:val="22"/>
        </w:rPr>
        <w:t>Registered clinical fellows who fail to complete their requirements within the allotted 18 months must apply for a new CF registration and the experience hou</w:t>
      </w:r>
      <w:r w:rsidR="008964E0" w:rsidRPr="00994152">
        <w:rPr>
          <w:rFonts w:cs="Arial"/>
          <w:sz w:val="22"/>
          <w:szCs w:val="22"/>
        </w:rPr>
        <w:t>rs earned during the initial 18-</w:t>
      </w:r>
      <w:r w:rsidRPr="00994152">
        <w:rPr>
          <w:rFonts w:cs="Arial"/>
          <w:sz w:val="22"/>
          <w:szCs w:val="22"/>
        </w:rPr>
        <w:t>month period will not count toward the requirements for licensure.</w:t>
      </w:r>
    </w:p>
    <w:p w14:paraId="6B74792A" w14:textId="77777777" w:rsidR="002932AD" w:rsidRPr="00994152" w:rsidRDefault="002932AD" w:rsidP="002932AD">
      <w:pPr>
        <w:spacing w:line="276" w:lineRule="auto"/>
        <w:ind w:left="1440"/>
        <w:rPr>
          <w:rFonts w:cs="Arial"/>
          <w:sz w:val="22"/>
          <w:szCs w:val="22"/>
        </w:rPr>
      </w:pPr>
    </w:p>
    <w:p w14:paraId="6E592110" w14:textId="77777777" w:rsidR="00831A69" w:rsidRPr="00994152" w:rsidRDefault="009929F5" w:rsidP="00994152">
      <w:pPr>
        <w:numPr>
          <w:ilvl w:val="0"/>
          <w:numId w:val="9"/>
        </w:numPr>
        <w:spacing w:line="276" w:lineRule="auto"/>
        <w:rPr>
          <w:rFonts w:cs="Arial"/>
          <w:b/>
          <w:bCs/>
          <w:sz w:val="22"/>
          <w:szCs w:val="22"/>
        </w:rPr>
      </w:pPr>
      <w:r w:rsidRPr="00994152">
        <w:rPr>
          <w:rFonts w:cs="Arial"/>
          <w:b/>
          <w:bCs/>
          <w:sz w:val="22"/>
          <w:szCs w:val="22"/>
        </w:rPr>
        <w:t xml:space="preserve">Step 5: </w:t>
      </w:r>
      <w:r w:rsidRPr="00994152">
        <w:rPr>
          <w:rFonts w:eastAsia="Calibri" w:cs="Arial"/>
          <w:b/>
          <w:bCs/>
          <w:sz w:val="22"/>
          <w:szCs w:val="22"/>
        </w:rPr>
        <w:t>Upon completion of your CF, apply for:</w:t>
      </w:r>
    </w:p>
    <w:p w14:paraId="6C5656B9" w14:textId="77777777" w:rsidR="00831A69" w:rsidRPr="00994152" w:rsidRDefault="009929F5" w:rsidP="00994152">
      <w:pPr>
        <w:numPr>
          <w:ilvl w:val="1"/>
          <w:numId w:val="9"/>
        </w:numPr>
        <w:spacing w:line="276" w:lineRule="auto"/>
        <w:rPr>
          <w:rFonts w:cs="Arial"/>
          <w:b/>
          <w:bCs/>
          <w:sz w:val="22"/>
          <w:szCs w:val="22"/>
        </w:rPr>
      </w:pPr>
      <w:r w:rsidRPr="00994152">
        <w:rPr>
          <w:rFonts w:cs="Arial"/>
          <w:bCs/>
          <w:sz w:val="22"/>
          <w:szCs w:val="22"/>
        </w:rPr>
        <w:t>ASHA certification</w:t>
      </w:r>
      <w:r w:rsidR="002932AD" w:rsidRPr="00994152">
        <w:rPr>
          <w:rFonts w:cs="Arial"/>
          <w:bCs/>
          <w:sz w:val="22"/>
          <w:szCs w:val="22"/>
        </w:rPr>
        <w:t xml:space="preserve"> </w:t>
      </w:r>
      <w:hyperlink r:id="rId18" w:history="1">
        <w:r w:rsidR="00831A69" w:rsidRPr="00994152">
          <w:rPr>
            <w:rStyle w:val="cesresulturi1"/>
            <w:rFonts w:cs="Arial"/>
            <w:sz w:val="22"/>
            <w:szCs w:val="22"/>
          </w:rPr>
          <w:t>http://www.asha.org/</w:t>
        </w:r>
        <w:r w:rsidR="00831A69" w:rsidRPr="00994152">
          <w:rPr>
            <w:rStyle w:val="cesresulthighlight1"/>
            <w:rFonts w:cs="Arial"/>
            <w:color w:val="006400"/>
            <w:sz w:val="22"/>
            <w:szCs w:val="22"/>
          </w:rPr>
          <w:t>Certification</w:t>
        </w:r>
        <w:r w:rsidR="00831A69" w:rsidRPr="00994152">
          <w:rPr>
            <w:rStyle w:val="cesresulturi1"/>
            <w:rFonts w:cs="Arial"/>
            <w:sz w:val="22"/>
            <w:szCs w:val="22"/>
          </w:rPr>
          <w:t>/SLPCertification.htm</w:t>
        </w:r>
      </w:hyperlink>
      <w:r w:rsidR="00831A69" w:rsidRPr="00994152">
        <w:rPr>
          <w:rStyle w:val="cesresulturi1"/>
          <w:rFonts w:cs="Arial"/>
          <w:sz w:val="22"/>
          <w:szCs w:val="22"/>
        </w:rPr>
        <w:t xml:space="preserve"> </w:t>
      </w:r>
    </w:p>
    <w:p w14:paraId="4749F769" w14:textId="77777777" w:rsidR="00831A69" w:rsidRPr="00994152" w:rsidRDefault="009929F5" w:rsidP="00994152">
      <w:pPr>
        <w:numPr>
          <w:ilvl w:val="1"/>
          <w:numId w:val="9"/>
        </w:numPr>
        <w:spacing w:line="276" w:lineRule="auto"/>
        <w:rPr>
          <w:rFonts w:cs="Arial"/>
          <w:b/>
          <w:bCs/>
          <w:sz w:val="22"/>
          <w:szCs w:val="22"/>
        </w:rPr>
      </w:pPr>
      <w:r w:rsidRPr="00994152">
        <w:rPr>
          <w:rFonts w:cs="Arial"/>
          <w:bCs/>
          <w:sz w:val="22"/>
          <w:szCs w:val="22"/>
        </w:rPr>
        <w:t xml:space="preserve">IN </w:t>
      </w:r>
      <w:r w:rsidR="00722EF4" w:rsidRPr="00994152">
        <w:rPr>
          <w:rFonts w:cs="Arial"/>
          <w:bCs/>
          <w:sz w:val="22"/>
          <w:szCs w:val="22"/>
        </w:rPr>
        <w:t xml:space="preserve">Speech-Language Pathology </w:t>
      </w:r>
      <w:r w:rsidRPr="00994152">
        <w:rPr>
          <w:rFonts w:cs="Arial"/>
          <w:bCs/>
          <w:sz w:val="22"/>
          <w:szCs w:val="22"/>
        </w:rPr>
        <w:t>licen</w:t>
      </w:r>
      <w:r w:rsidR="00831A69" w:rsidRPr="00994152">
        <w:rPr>
          <w:rFonts w:cs="Arial"/>
          <w:bCs/>
          <w:sz w:val="22"/>
          <w:szCs w:val="22"/>
        </w:rPr>
        <w:t xml:space="preserve">se </w:t>
      </w:r>
      <w:hyperlink r:id="rId19" w:history="1">
        <w:r w:rsidR="00831A69" w:rsidRPr="00994152">
          <w:rPr>
            <w:rStyle w:val="Hyperlink"/>
            <w:rFonts w:cs="Arial"/>
            <w:bCs/>
            <w:sz w:val="22"/>
            <w:szCs w:val="22"/>
          </w:rPr>
          <w:t>http://wwwla/speech.h.in.gov/ptm</w:t>
        </w:r>
      </w:hyperlink>
    </w:p>
    <w:p w14:paraId="13349A5E" w14:textId="191A2457" w:rsidR="00107F0D" w:rsidRPr="00994152" w:rsidRDefault="002932AD" w:rsidP="00994152">
      <w:pPr>
        <w:numPr>
          <w:ilvl w:val="1"/>
          <w:numId w:val="9"/>
        </w:numPr>
        <w:spacing w:line="276" w:lineRule="auto"/>
        <w:rPr>
          <w:rFonts w:cs="Arial"/>
          <w:b/>
          <w:bCs/>
          <w:sz w:val="22"/>
          <w:szCs w:val="22"/>
        </w:rPr>
      </w:pPr>
      <w:r w:rsidRPr="00994152">
        <w:rPr>
          <w:rFonts w:cs="Arial"/>
          <w:bCs/>
          <w:sz w:val="22"/>
          <w:szCs w:val="22"/>
        </w:rPr>
        <w:t xml:space="preserve">IN </w:t>
      </w:r>
      <w:r w:rsidR="00831A69" w:rsidRPr="00994152">
        <w:rPr>
          <w:rFonts w:cs="Arial"/>
          <w:b/>
          <w:bCs/>
          <w:sz w:val="22"/>
          <w:szCs w:val="22"/>
        </w:rPr>
        <w:t>DOE</w:t>
      </w:r>
      <w:r w:rsidRPr="00994152">
        <w:rPr>
          <w:rFonts w:cs="Arial"/>
          <w:b/>
          <w:bCs/>
          <w:sz w:val="22"/>
          <w:szCs w:val="22"/>
        </w:rPr>
        <w:t xml:space="preserve"> Original Rules 2002 Communications Disorders (SLP) license </w:t>
      </w:r>
      <w:hyperlink r:id="rId20" w:history="1">
        <w:r w:rsidR="00831A69" w:rsidRPr="00994152">
          <w:rPr>
            <w:rStyle w:val="Hyperlink"/>
            <w:rFonts w:cs="Arial"/>
            <w:b/>
            <w:bCs/>
            <w:sz w:val="22"/>
            <w:szCs w:val="22"/>
          </w:rPr>
          <w:t>http://www.doe.in.gov/licensing</w:t>
        </w:r>
      </w:hyperlink>
      <w:r w:rsidR="00831A69" w:rsidRPr="00994152">
        <w:rPr>
          <w:rFonts w:cs="Arial"/>
          <w:b/>
          <w:bCs/>
          <w:sz w:val="22"/>
          <w:szCs w:val="22"/>
        </w:rPr>
        <w:t xml:space="preserve"> </w:t>
      </w:r>
    </w:p>
    <w:p w14:paraId="1AF0E6E3" w14:textId="6919C2D0" w:rsidR="0098660A" w:rsidRDefault="0098660A" w:rsidP="0098660A">
      <w:pPr>
        <w:spacing w:line="276" w:lineRule="auto"/>
        <w:ind w:left="360"/>
        <w:rPr>
          <w:rFonts w:cs="Arial"/>
          <w:b/>
          <w:bCs/>
          <w:sz w:val="24"/>
          <w:szCs w:val="24"/>
        </w:rPr>
      </w:pPr>
    </w:p>
    <w:p w14:paraId="1C539ECD" w14:textId="4EFFCDE7" w:rsidR="00994152" w:rsidRDefault="00994152" w:rsidP="0098660A">
      <w:pPr>
        <w:spacing w:line="276" w:lineRule="auto"/>
        <w:ind w:left="360"/>
        <w:rPr>
          <w:rFonts w:cs="Arial"/>
          <w:b/>
          <w:bCs/>
          <w:sz w:val="24"/>
          <w:szCs w:val="24"/>
        </w:rPr>
      </w:pPr>
    </w:p>
    <w:p w14:paraId="468AEFEF" w14:textId="5B237592" w:rsidR="00994152" w:rsidRDefault="00994152" w:rsidP="0098660A">
      <w:pPr>
        <w:spacing w:line="276" w:lineRule="auto"/>
        <w:ind w:left="360"/>
        <w:rPr>
          <w:rFonts w:cs="Arial"/>
          <w:b/>
          <w:bCs/>
          <w:sz w:val="24"/>
          <w:szCs w:val="24"/>
        </w:rPr>
      </w:pPr>
    </w:p>
    <w:p w14:paraId="7A624265" w14:textId="269A0D29" w:rsidR="00994152" w:rsidRDefault="00994152" w:rsidP="0098660A">
      <w:pPr>
        <w:spacing w:line="276" w:lineRule="auto"/>
        <w:ind w:left="360"/>
        <w:rPr>
          <w:rFonts w:cs="Arial"/>
          <w:b/>
          <w:bCs/>
          <w:sz w:val="24"/>
          <w:szCs w:val="24"/>
        </w:rPr>
      </w:pPr>
    </w:p>
    <w:p w14:paraId="7EF7AA18" w14:textId="77777777" w:rsidR="00994152" w:rsidRPr="0098660A" w:rsidRDefault="00994152" w:rsidP="0098660A">
      <w:pPr>
        <w:spacing w:line="276" w:lineRule="auto"/>
        <w:ind w:left="360"/>
        <w:rPr>
          <w:rFonts w:cs="Arial"/>
          <w:b/>
          <w:bCs/>
          <w:sz w:val="24"/>
          <w:szCs w:val="24"/>
        </w:rPr>
      </w:pPr>
    </w:p>
    <w:p w14:paraId="6412C85C" w14:textId="77777777" w:rsidR="00B64179" w:rsidRPr="00994152" w:rsidRDefault="00B64179" w:rsidP="00994152">
      <w:pPr>
        <w:spacing w:before="150" w:after="90" w:line="360" w:lineRule="atLeast"/>
        <w:jc w:val="center"/>
        <w:outlineLvl w:val="2"/>
        <w:rPr>
          <w:rFonts w:cs="Arial"/>
          <w:b/>
          <w:bCs/>
          <w:color w:val="000000" w:themeColor="text1"/>
          <w:sz w:val="32"/>
          <w:szCs w:val="32"/>
        </w:rPr>
      </w:pPr>
      <w:r w:rsidRPr="00994152">
        <w:rPr>
          <w:rFonts w:cs="Arial"/>
          <w:b/>
          <w:bCs/>
          <w:color w:val="000000" w:themeColor="text1"/>
          <w:sz w:val="32"/>
          <w:szCs w:val="32"/>
        </w:rPr>
        <w:lastRenderedPageBreak/>
        <w:t>State Licensure Requirements and Contact Information</w:t>
      </w:r>
    </w:p>
    <w:p w14:paraId="3F9D64D0" w14:textId="77777777" w:rsidR="00B64179" w:rsidRPr="00994152" w:rsidRDefault="00B64179" w:rsidP="00B64179">
      <w:pPr>
        <w:spacing w:before="150" w:after="90" w:line="360" w:lineRule="atLeast"/>
        <w:outlineLvl w:val="2"/>
        <w:rPr>
          <w:rFonts w:cs="Arial"/>
          <w:color w:val="000000" w:themeColor="text1"/>
          <w:sz w:val="32"/>
          <w:szCs w:val="32"/>
        </w:rPr>
      </w:pPr>
      <w:r w:rsidRPr="00994152">
        <w:rPr>
          <w:rFonts w:cs="Arial"/>
          <w:color w:val="000000" w:themeColor="text1"/>
          <w:sz w:val="32"/>
          <w:szCs w:val="32"/>
        </w:rPr>
        <w:t>http://www.asha.org/advocacy/state/</w:t>
      </w:r>
    </w:p>
    <w:p w14:paraId="14314EEA" w14:textId="77777777" w:rsidR="00B64179" w:rsidRPr="0098660A" w:rsidRDefault="00215582" w:rsidP="00B64179">
      <w:pPr>
        <w:spacing w:after="240" w:line="360" w:lineRule="atLeast"/>
        <w:rPr>
          <w:rFonts w:cs="Arial"/>
          <w:color w:val="333333"/>
          <w:sz w:val="24"/>
          <w:szCs w:val="24"/>
        </w:rPr>
      </w:pPr>
      <w:hyperlink r:id="rId21" w:tooltip="About state contacts and licensure information" w:history="1">
        <w:r w:rsidR="00B64179" w:rsidRPr="0098660A">
          <w:rPr>
            <w:rStyle w:val="Hyperlink"/>
            <w:rFonts w:cs="Arial"/>
            <w:sz w:val="24"/>
            <w:szCs w:val="24"/>
          </w:rPr>
          <w:t>About state contacts and licensure information</w:t>
        </w:r>
      </w:hyperlink>
      <w:r w:rsidR="00B64179" w:rsidRPr="0098660A">
        <w:rPr>
          <w:rFonts w:cs="Arial"/>
          <w:color w:val="333333"/>
          <w:sz w:val="24"/>
          <w:szCs w:val="24"/>
        </w:rPr>
        <w:t>.</w:t>
      </w:r>
    </w:p>
    <w:tbl>
      <w:tblPr>
        <w:tblpPr w:leftFromText="36" w:rightFromText="36" w:vertAnchor="text"/>
        <w:tblW w:w="5000" w:type="pct"/>
        <w:tblCellMar>
          <w:top w:w="15" w:type="dxa"/>
          <w:left w:w="15" w:type="dxa"/>
          <w:bottom w:w="15" w:type="dxa"/>
          <w:right w:w="15" w:type="dxa"/>
        </w:tblCellMar>
        <w:tblLook w:val="04A0" w:firstRow="1" w:lastRow="0" w:firstColumn="1" w:lastColumn="0" w:noHBand="0" w:noVBand="1"/>
      </w:tblPr>
      <w:tblGrid>
        <w:gridCol w:w="2160"/>
        <w:gridCol w:w="2160"/>
        <w:gridCol w:w="2160"/>
        <w:gridCol w:w="2160"/>
        <w:gridCol w:w="2160"/>
      </w:tblGrid>
      <w:tr w:rsidR="00B64179" w:rsidRPr="0098660A" w14:paraId="74753D8C" w14:textId="77777777" w:rsidTr="00B64179">
        <w:tc>
          <w:tcPr>
            <w:tcW w:w="1000" w:type="pct"/>
            <w:shd w:val="clear" w:color="auto" w:fill="auto"/>
            <w:tcMar>
              <w:top w:w="75" w:type="dxa"/>
              <w:left w:w="75" w:type="dxa"/>
              <w:bottom w:w="75" w:type="dxa"/>
              <w:right w:w="75" w:type="dxa"/>
            </w:tcMar>
            <w:hideMark/>
          </w:tcPr>
          <w:p w14:paraId="42AD2832" w14:textId="77777777" w:rsidR="00B64179" w:rsidRPr="0098660A" w:rsidRDefault="00215582">
            <w:pPr>
              <w:spacing w:line="360" w:lineRule="atLeast"/>
              <w:rPr>
                <w:rFonts w:cs="Arial"/>
                <w:color w:val="333333"/>
                <w:sz w:val="24"/>
                <w:szCs w:val="24"/>
              </w:rPr>
            </w:pPr>
            <w:hyperlink r:id="rId22" w:tooltip="Alabama" w:history="1">
              <w:r w:rsidR="00B64179" w:rsidRPr="0098660A">
                <w:rPr>
                  <w:rStyle w:val="Hyperlink"/>
                  <w:rFonts w:cs="Arial"/>
                  <w:sz w:val="24"/>
                  <w:szCs w:val="24"/>
                </w:rPr>
                <w:t>Alabama</w:t>
              </w:r>
            </w:hyperlink>
            <w:r w:rsidR="00B64179" w:rsidRPr="0098660A">
              <w:rPr>
                <w:rFonts w:cs="Arial"/>
                <w:color w:val="333333"/>
                <w:sz w:val="24"/>
                <w:szCs w:val="24"/>
              </w:rPr>
              <w:t xml:space="preserve"> </w:t>
            </w:r>
            <w:r w:rsidR="00B64179" w:rsidRPr="0098660A">
              <w:rPr>
                <w:rFonts w:cs="Arial"/>
                <w:color w:val="333333"/>
                <w:sz w:val="24"/>
                <w:szCs w:val="24"/>
              </w:rPr>
              <w:br/>
            </w:r>
            <w:hyperlink r:id="rId23" w:tooltip="Alaska" w:history="1">
              <w:r w:rsidR="00B64179" w:rsidRPr="0098660A">
                <w:rPr>
                  <w:rStyle w:val="Hyperlink"/>
                  <w:rFonts w:cs="Arial"/>
                  <w:sz w:val="24"/>
                  <w:szCs w:val="24"/>
                </w:rPr>
                <w:t>Alaska</w:t>
              </w:r>
            </w:hyperlink>
            <w:r w:rsidR="00B64179" w:rsidRPr="0098660A">
              <w:rPr>
                <w:rFonts w:cs="Arial"/>
                <w:color w:val="333333"/>
                <w:sz w:val="24"/>
                <w:szCs w:val="24"/>
              </w:rPr>
              <w:t xml:space="preserve"> </w:t>
            </w:r>
            <w:r w:rsidR="00B64179" w:rsidRPr="0098660A">
              <w:rPr>
                <w:rFonts w:cs="Arial"/>
                <w:color w:val="333333"/>
                <w:sz w:val="24"/>
                <w:szCs w:val="24"/>
              </w:rPr>
              <w:br/>
            </w:r>
            <w:hyperlink r:id="rId24" w:tooltip="Arizona" w:history="1">
              <w:r w:rsidR="00B64179" w:rsidRPr="0098660A">
                <w:rPr>
                  <w:rStyle w:val="Hyperlink"/>
                  <w:rFonts w:cs="Arial"/>
                  <w:sz w:val="24"/>
                  <w:szCs w:val="24"/>
                </w:rPr>
                <w:t>Arizona</w:t>
              </w:r>
            </w:hyperlink>
            <w:r w:rsidR="00B64179" w:rsidRPr="0098660A">
              <w:rPr>
                <w:rFonts w:cs="Arial"/>
                <w:color w:val="333333"/>
                <w:sz w:val="24"/>
                <w:szCs w:val="24"/>
              </w:rPr>
              <w:t xml:space="preserve"> </w:t>
            </w:r>
            <w:r w:rsidR="00B64179" w:rsidRPr="0098660A">
              <w:rPr>
                <w:rFonts w:cs="Arial"/>
                <w:color w:val="333333"/>
                <w:sz w:val="24"/>
                <w:szCs w:val="24"/>
              </w:rPr>
              <w:br/>
            </w:r>
            <w:hyperlink r:id="rId25" w:tooltip="Arkansas" w:history="1">
              <w:r w:rsidR="00B64179" w:rsidRPr="0098660A">
                <w:rPr>
                  <w:rStyle w:val="Hyperlink"/>
                  <w:rFonts w:cs="Arial"/>
                  <w:sz w:val="24"/>
                  <w:szCs w:val="24"/>
                </w:rPr>
                <w:t>Arkansas</w:t>
              </w:r>
            </w:hyperlink>
            <w:r w:rsidR="00B64179" w:rsidRPr="0098660A">
              <w:rPr>
                <w:rFonts w:cs="Arial"/>
                <w:color w:val="333333"/>
                <w:sz w:val="24"/>
                <w:szCs w:val="24"/>
              </w:rPr>
              <w:t xml:space="preserve"> </w:t>
            </w:r>
            <w:r w:rsidR="00B64179" w:rsidRPr="0098660A">
              <w:rPr>
                <w:rFonts w:cs="Arial"/>
                <w:color w:val="333333"/>
                <w:sz w:val="24"/>
                <w:szCs w:val="24"/>
              </w:rPr>
              <w:br/>
            </w:r>
            <w:hyperlink r:id="rId26" w:tooltip="California" w:history="1">
              <w:r w:rsidR="00B64179" w:rsidRPr="0098660A">
                <w:rPr>
                  <w:rStyle w:val="Hyperlink"/>
                  <w:rFonts w:cs="Arial"/>
                  <w:sz w:val="24"/>
                  <w:szCs w:val="24"/>
                </w:rPr>
                <w:t>California</w:t>
              </w:r>
            </w:hyperlink>
            <w:r w:rsidR="00B64179" w:rsidRPr="0098660A">
              <w:rPr>
                <w:rFonts w:cs="Arial"/>
                <w:color w:val="333333"/>
                <w:sz w:val="24"/>
                <w:szCs w:val="24"/>
              </w:rPr>
              <w:br/>
            </w:r>
            <w:hyperlink r:id="rId27" w:tooltip="Colorado" w:history="1">
              <w:r w:rsidR="00B64179" w:rsidRPr="0098660A">
                <w:rPr>
                  <w:rStyle w:val="Hyperlink"/>
                  <w:rFonts w:cs="Arial"/>
                  <w:sz w:val="24"/>
                  <w:szCs w:val="24"/>
                </w:rPr>
                <w:t>Colorado</w:t>
              </w:r>
            </w:hyperlink>
            <w:r w:rsidR="00B64179" w:rsidRPr="0098660A">
              <w:rPr>
                <w:rFonts w:cs="Arial"/>
                <w:color w:val="333333"/>
                <w:sz w:val="24"/>
                <w:szCs w:val="24"/>
              </w:rPr>
              <w:t xml:space="preserve"> </w:t>
            </w:r>
            <w:r w:rsidR="00B64179" w:rsidRPr="0098660A">
              <w:rPr>
                <w:rFonts w:cs="Arial"/>
                <w:color w:val="333333"/>
                <w:sz w:val="24"/>
                <w:szCs w:val="24"/>
              </w:rPr>
              <w:br/>
            </w:r>
            <w:hyperlink r:id="rId28" w:tooltip="Connecticut" w:history="1">
              <w:r w:rsidR="00B64179" w:rsidRPr="0098660A">
                <w:rPr>
                  <w:rStyle w:val="Hyperlink"/>
                  <w:rFonts w:cs="Arial"/>
                  <w:sz w:val="24"/>
                  <w:szCs w:val="24"/>
                </w:rPr>
                <w:t>Connecticut</w:t>
              </w:r>
            </w:hyperlink>
            <w:r w:rsidR="00B64179" w:rsidRPr="0098660A">
              <w:rPr>
                <w:rFonts w:cs="Arial"/>
                <w:color w:val="333333"/>
                <w:sz w:val="24"/>
                <w:szCs w:val="24"/>
              </w:rPr>
              <w:br/>
            </w:r>
            <w:hyperlink r:id="rId29" w:tooltip="Delaware" w:history="1">
              <w:r w:rsidR="00B64179" w:rsidRPr="0098660A">
                <w:rPr>
                  <w:rStyle w:val="Hyperlink"/>
                  <w:rFonts w:cs="Arial"/>
                  <w:sz w:val="24"/>
                  <w:szCs w:val="24"/>
                </w:rPr>
                <w:t>Delaware</w:t>
              </w:r>
            </w:hyperlink>
            <w:r w:rsidR="00B64179" w:rsidRPr="0098660A">
              <w:rPr>
                <w:rFonts w:cs="Arial"/>
                <w:color w:val="333333"/>
                <w:sz w:val="24"/>
                <w:szCs w:val="24"/>
              </w:rPr>
              <w:t xml:space="preserve"> </w:t>
            </w:r>
            <w:r w:rsidR="00B64179" w:rsidRPr="0098660A">
              <w:rPr>
                <w:rFonts w:cs="Arial"/>
                <w:color w:val="333333"/>
                <w:sz w:val="24"/>
                <w:szCs w:val="24"/>
              </w:rPr>
              <w:br/>
            </w:r>
            <w:hyperlink r:id="rId30" w:tooltip="District of Columbia" w:history="1">
              <w:r w:rsidR="00B64179" w:rsidRPr="0098660A">
                <w:rPr>
                  <w:rStyle w:val="Hyperlink"/>
                  <w:rFonts w:cs="Arial"/>
                  <w:sz w:val="24"/>
                  <w:szCs w:val="24"/>
                </w:rPr>
                <w:t>District of Columbia</w:t>
              </w:r>
            </w:hyperlink>
            <w:r w:rsidR="00B64179" w:rsidRPr="0098660A">
              <w:rPr>
                <w:rFonts w:cs="Arial"/>
                <w:color w:val="333333"/>
                <w:sz w:val="24"/>
                <w:szCs w:val="24"/>
              </w:rPr>
              <w:t xml:space="preserve"> </w:t>
            </w:r>
            <w:r w:rsidR="00B64179" w:rsidRPr="0098660A">
              <w:rPr>
                <w:rFonts w:cs="Arial"/>
                <w:color w:val="333333"/>
                <w:sz w:val="24"/>
                <w:szCs w:val="24"/>
              </w:rPr>
              <w:br/>
            </w:r>
            <w:hyperlink r:id="rId31" w:tooltip="Florida" w:history="1">
              <w:r w:rsidR="00B64179" w:rsidRPr="0098660A">
                <w:rPr>
                  <w:rStyle w:val="Hyperlink"/>
                  <w:rFonts w:cs="Arial"/>
                  <w:sz w:val="24"/>
                  <w:szCs w:val="24"/>
                </w:rPr>
                <w:t>Florida</w:t>
              </w:r>
            </w:hyperlink>
            <w:r w:rsidR="00B64179" w:rsidRPr="0098660A">
              <w:rPr>
                <w:rFonts w:cs="Arial"/>
                <w:color w:val="333333"/>
                <w:sz w:val="24"/>
                <w:szCs w:val="24"/>
              </w:rPr>
              <w:t xml:space="preserve"> </w:t>
            </w:r>
            <w:r w:rsidR="00B64179" w:rsidRPr="0098660A">
              <w:rPr>
                <w:rFonts w:cs="Arial"/>
                <w:color w:val="333333"/>
                <w:sz w:val="24"/>
                <w:szCs w:val="24"/>
              </w:rPr>
              <w:br/>
            </w:r>
            <w:hyperlink r:id="rId32" w:tooltip="Georgia" w:history="1">
              <w:r w:rsidR="00B64179" w:rsidRPr="0098660A">
                <w:rPr>
                  <w:rStyle w:val="Hyperlink"/>
                  <w:rFonts w:cs="Arial"/>
                  <w:sz w:val="24"/>
                  <w:szCs w:val="24"/>
                </w:rPr>
                <w:t>Georgia</w:t>
              </w:r>
            </w:hyperlink>
          </w:p>
        </w:tc>
        <w:tc>
          <w:tcPr>
            <w:tcW w:w="1000" w:type="pct"/>
            <w:shd w:val="clear" w:color="auto" w:fill="auto"/>
            <w:tcMar>
              <w:top w:w="75" w:type="dxa"/>
              <w:left w:w="75" w:type="dxa"/>
              <w:bottom w:w="75" w:type="dxa"/>
              <w:right w:w="75" w:type="dxa"/>
            </w:tcMar>
            <w:hideMark/>
          </w:tcPr>
          <w:p w14:paraId="07EBE10E" w14:textId="77777777" w:rsidR="00B64179" w:rsidRPr="0098660A" w:rsidRDefault="00215582">
            <w:pPr>
              <w:spacing w:line="360" w:lineRule="atLeast"/>
              <w:rPr>
                <w:rFonts w:cs="Arial"/>
                <w:color w:val="333333"/>
                <w:sz w:val="24"/>
                <w:szCs w:val="24"/>
              </w:rPr>
            </w:pPr>
            <w:hyperlink r:id="rId33" w:tooltip="Hawaii" w:history="1">
              <w:r w:rsidR="00B64179" w:rsidRPr="0098660A">
                <w:rPr>
                  <w:rStyle w:val="Hyperlink"/>
                  <w:rFonts w:cs="Arial"/>
                  <w:sz w:val="24"/>
                  <w:szCs w:val="24"/>
                </w:rPr>
                <w:t>Hawaii</w:t>
              </w:r>
            </w:hyperlink>
            <w:r w:rsidR="00B64179" w:rsidRPr="0098660A">
              <w:rPr>
                <w:rFonts w:cs="Arial"/>
                <w:color w:val="333333"/>
                <w:sz w:val="24"/>
                <w:szCs w:val="24"/>
              </w:rPr>
              <w:br/>
            </w:r>
            <w:hyperlink r:id="rId34" w:tooltip="Idaho" w:history="1">
              <w:r w:rsidR="00B64179" w:rsidRPr="0098660A">
                <w:rPr>
                  <w:rStyle w:val="Hyperlink"/>
                  <w:rFonts w:cs="Arial"/>
                  <w:sz w:val="24"/>
                  <w:szCs w:val="24"/>
                </w:rPr>
                <w:t>Idaho</w:t>
              </w:r>
            </w:hyperlink>
            <w:r w:rsidR="00B64179" w:rsidRPr="0098660A">
              <w:rPr>
                <w:rFonts w:cs="Arial"/>
                <w:color w:val="333333"/>
                <w:sz w:val="24"/>
                <w:szCs w:val="24"/>
              </w:rPr>
              <w:t xml:space="preserve"> </w:t>
            </w:r>
            <w:r w:rsidR="00B64179" w:rsidRPr="0098660A">
              <w:rPr>
                <w:rFonts w:cs="Arial"/>
                <w:color w:val="333333"/>
                <w:sz w:val="24"/>
                <w:szCs w:val="24"/>
              </w:rPr>
              <w:br/>
            </w:r>
            <w:hyperlink r:id="rId35" w:tooltip="Illinois" w:history="1">
              <w:r w:rsidR="00B64179" w:rsidRPr="0098660A">
                <w:rPr>
                  <w:rStyle w:val="Hyperlink"/>
                  <w:rFonts w:cs="Arial"/>
                  <w:sz w:val="24"/>
                  <w:szCs w:val="24"/>
                </w:rPr>
                <w:t>Illinois</w:t>
              </w:r>
            </w:hyperlink>
            <w:r w:rsidR="00B64179" w:rsidRPr="0098660A">
              <w:rPr>
                <w:rFonts w:cs="Arial"/>
                <w:color w:val="333333"/>
                <w:sz w:val="24"/>
                <w:szCs w:val="24"/>
              </w:rPr>
              <w:br/>
            </w:r>
            <w:hyperlink r:id="rId36" w:tooltip="Indiana" w:history="1">
              <w:r w:rsidR="00B64179" w:rsidRPr="0098660A">
                <w:rPr>
                  <w:rStyle w:val="Hyperlink"/>
                  <w:rFonts w:cs="Arial"/>
                  <w:sz w:val="24"/>
                  <w:szCs w:val="24"/>
                </w:rPr>
                <w:t>Indiana</w:t>
              </w:r>
            </w:hyperlink>
            <w:r w:rsidR="00B64179" w:rsidRPr="0098660A">
              <w:rPr>
                <w:rFonts w:cs="Arial"/>
                <w:color w:val="333333"/>
                <w:sz w:val="24"/>
                <w:szCs w:val="24"/>
              </w:rPr>
              <w:t xml:space="preserve"> </w:t>
            </w:r>
            <w:r w:rsidR="00B64179" w:rsidRPr="0098660A">
              <w:rPr>
                <w:rFonts w:cs="Arial"/>
                <w:color w:val="333333"/>
                <w:sz w:val="24"/>
                <w:szCs w:val="24"/>
              </w:rPr>
              <w:br/>
            </w:r>
            <w:hyperlink r:id="rId37" w:tooltip="Iowa" w:history="1">
              <w:r w:rsidR="00B64179" w:rsidRPr="0098660A">
                <w:rPr>
                  <w:rStyle w:val="Hyperlink"/>
                  <w:rFonts w:cs="Arial"/>
                  <w:sz w:val="24"/>
                  <w:szCs w:val="24"/>
                </w:rPr>
                <w:t>Iowa</w:t>
              </w:r>
            </w:hyperlink>
            <w:r w:rsidR="00B64179" w:rsidRPr="0098660A">
              <w:rPr>
                <w:rFonts w:cs="Arial"/>
                <w:color w:val="333333"/>
                <w:sz w:val="24"/>
                <w:szCs w:val="24"/>
              </w:rPr>
              <w:t xml:space="preserve"> </w:t>
            </w:r>
            <w:r w:rsidR="00B64179" w:rsidRPr="0098660A">
              <w:rPr>
                <w:rFonts w:cs="Arial"/>
                <w:color w:val="333333"/>
                <w:sz w:val="24"/>
                <w:szCs w:val="24"/>
              </w:rPr>
              <w:br/>
            </w:r>
            <w:hyperlink r:id="rId38" w:tooltip="Kansas" w:history="1">
              <w:r w:rsidR="00B64179" w:rsidRPr="0098660A">
                <w:rPr>
                  <w:rStyle w:val="Hyperlink"/>
                  <w:rFonts w:cs="Arial"/>
                  <w:sz w:val="24"/>
                  <w:szCs w:val="24"/>
                </w:rPr>
                <w:t>Kansas</w:t>
              </w:r>
            </w:hyperlink>
            <w:r w:rsidR="00B64179" w:rsidRPr="0098660A">
              <w:rPr>
                <w:rFonts w:cs="Arial"/>
                <w:color w:val="333333"/>
                <w:sz w:val="24"/>
                <w:szCs w:val="24"/>
              </w:rPr>
              <w:t xml:space="preserve"> </w:t>
            </w:r>
            <w:r w:rsidR="00B64179" w:rsidRPr="0098660A">
              <w:rPr>
                <w:rFonts w:cs="Arial"/>
                <w:color w:val="333333"/>
                <w:sz w:val="24"/>
                <w:szCs w:val="24"/>
              </w:rPr>
              <w:br/>
            </w:r>
            <w:hyperlink r:id="rId39" w:tooltip="Kentucky" w:history="1">
              <w:r w:rsidR="00B64179" w:rsidRPr="0098660A">
                <w:rPr>
                  <w:rStyle w:val="Hyperlink"/>
                  <w:rFonts w:cs="Arial"/>
                  <w:sz w:val="24"/>
                  <w:szCs w:val="24"/>
                </w:rPr>
                <w:t>Kentucky</w:t>
              </w:r>
            </w:hyperlink>
            <w:r w:rsidR="00B64179" w:rsidRPr="0098660A">
              <w:rPr>
                <w:rFonts w:cs="Arial"/>
                <w:color w:val="333333"/>
                <w:sz w:val="24"/>
                <w:szCs w:val="24"/>
              </w:rPr>
              <w:br/>
            </w:r>
            <w:hyperlink r:id="rId40" w:tooltip="Louisiana" w:history="1">
              <w:r w:rsidR="00B64179" w:rsidRPr="0098660A">
                <w:rPr>
                  <w:rStyle w:val="Hyperlink"/>
                  <w:rFonts w:cs="Arial"/>
                  <w:sz w:val="24"/>
                  <w:szCs w:val="24"/>
                </w:rPr>
                <w:t>Louisiana</w:t>
              </w:r>
            </w:hyperlink>
            <w:r w:rsidR="00B64179" w:rsidRPr="0098660A">
              <w:rPr>
                <w:rFonts w:cs="Arial"/>
                <w:color w:val="333333"/>
                <w:sz w:val="24"/>
                <w:szCs w:val="24"/>
              </w:rPr>
              <w:t xml:space="preserve"> </w:t>
            </w:r>
            <w:r w:rsidR="00B64179" w:rsidRPr="0098660A">
              <w:rPr>
                <w:rFonts w:cs="Arial"/>
                <w:color w:val="333333"/>
                <w:sz w:val="24"/>
                <w:szCs w:val="24"/>
              </w:rPr>
              <w:br/>
            </w:r>
            <w:hyperlink r:id="rId41" w:tooltip="Maine" w:history="1">
              <w:r w:rsidR="00B64179" w:rsidRPr="0098660A">
                <w:rPr>
                  <w:rStyle w:val="Hyperlink"/>
                  <w:rFonts w:cs="Arial"/>
                  <w:sz w:val="24"/>
                  <w:szCs w:val="24"/>
                </w:rPr>
                <w:t>Maine</w:t>
              </w:r>
            </w:hyperlink>
            <w:r w:rsidR="00B64179" w:rsidRPr="0098660A">
              <w:rPr>
                <w:rFonts w:cs="Arial"/>
                <w:color w:val="333333"/>
                <w:sz w:val="24"/>
                <w:szCs w:val="24"/>
              </w:rPr>
              <w:t xml:space="preserve"> </w:t>
            </w:r>
            <w:r w:rsidR="00B64179" w:rsidRPr="0098660A">
              <w:rPr>
                <w:rFonts w:cs="Arial"/>
                <w:color w:val="333333"/>
                <w:sz w:val="24"/>
                <w:szCs w:val="24"/>
              </w:rPr>
              <w:br/>
            </w:r>
            <w:hyperlink r:id="rId42" w:tooltip="Maryland" w:history="1">
              <w:r w:rsidR="00B64179" w:rsidRPr="0098660A">
                <w:rPr>
                  <w:rStyle w:val="Hyperlink"/>
                  <w:rFonts w:cs="Arial"/>
                  <w:sz w:val="24"/>
                  <w:szCs w:val="24"/>
                </w:rPr>
                <w:t>Maryland</w:t>
              </w:r>
            </w:hyperlink>
            <w:r w:rsidR="00B64179" w:rsidRPr="0098660A">
              <w:rPr>
                <w:rFonts w:cs="Arial"/>
                <w:color w:val="333333"/>
                <w:sz w:val="24"/>
                <w:szCs w:val="24"/>
              </w:rPr>
              <w:t xml:space="preserve"> </w:t>
            </w:r>
            <w:r w:rsidR="00B64179" w:rsidRPr="0098660A">
              <w:rPr>
                <w:rFonts w:cs="Arial"/>
                <w:color w:val="333333"/>
                <w:sz w:val="24"/>
                <w:szCs w:val="24"/>
              </w:rPr>
              <w:br/>
            </w:r>
            <w:hyperlink r:id="rId43" w:tooltip="Massachusetts" w:history="1">
              <w:r w:rsidR="00B64179" w:rsidRPr="0098660A">
                <w:rPr>
                  <w:rStyle w:val="Hyperlink"/>
                  <w:rFonts w:cs="Arial"/>
                  <w:sz w:val="24"/>
                  <w:szCs w:val="24"/>
                </w:rPr>
                <w:t>Massachusetts</w:t>
              </w:r>
            </w:hyperlink>
            <w:r w:rsidR="00B64179" w:rsidRPr="0098660A">
              <w:rPr>
                <w:rFonts w:cs="Arial"/>
                <w:color w:val="333333"/>
                <w:sz w:val="24"/>
                <w:szCs w:val="24"/>
              </w:rPr>
              <w:br/>
            </w:r>
            <w:hyperlink r:id="rId44" w:history="1">
              <w:r w:rsidR="00B64179" w:rsidRPr="0098660A">
                <w:rPr>
                  <w:rStyle w:val="Hyperlink"/>
                  <w:rFonts w:cs="Arial"/>
                  <w:sz w:val="24"/>
                  <w:szCs w:val="24"/>
                </w:rPr>
                <w:t>Michigan</w:t>
              </w:r>
            </w:hyperlink>
          </w:p>
        </w:tc>
        <w:tc>
          <w:tcPr>
            <w:tcW w:w="1000" w:type="pct"/>
            <w:shd w:val="clear" w:color="auto" w:fill="auto"/>
            <w:tcMar>
              <w:top w:w="75" w:type="dxa"/>
              <w:left w:w="75" w:type="dxa"/>
              <w:bottom w:w="75" w:type="dxa"/>
              <w:right w:w="75" w:type="dxa"/>
            </w:tcMar>
            <w:hideMark/>
          </w:tcPr>
          <w:p w14:paraId="7F259639" w14:textId="77777777" w:rsidR="00B64179" w:rsidRPr="0098660A" w:rsidRDefault="00215582">
            <w:pPr>
              <w:spacing w:line="360" w:lineRule="atLeast"/>
              <w:rPr>
                <w:rFonts w:cs="Arial"/>
                <w:color w:val="333333"/>
                <w:sz w:val="24"/>
                <w:szCs w:val="24"/>
              </w:rPr>
            </w:pPr>
            <w:hyperlink r:id="rId45" w:tooltip="Minnesota" w:history="1">
              <w:r w:rsidR="00B64179" w:rsidRPr="0098660A">
                <w:rPr>
                  <w:rStyle w:val="Hyperlink"/>
                  <w:rFonts w:cs="Arial"/>
                  <w:sz w:val="24"/>
                  <w:szCs w:val="24"/>
                </w:rPr>
                <w:t>Minnesota</w:t>
              </w:r>
            </w:hyperlink>
            <w:r w:rsidR="00B64179" w:rsidRPr="0098660A">
              <w:rPr>
                <w:rFonts w:cs="Arial"/>
                <w:color w:val="333333"/>
                <w:sz w:val="24"/>
                <w:szCs w:val="24"/>
              </w:rPr>
              <w:t xml:space="preserve"> </w:t>
            </w:r>
            <w:r w:rsidR="00B64179" w:rsidRPr="0098660A">
              <w:rPr>
                <w:rFonts w:cs="Arial"/>
                <w:color w:val="333333"/>
                <w:sz w:val="24"/>
                <w:szCs w:val="24"/>
              </w:rPr>
              <w:br/>
            </w:r>
            <w:hyperlink r:id="rId46" w:tooltip="Mississippi" w:history="1">
              <w:r w:rsidR="00B64179" w:rsidRPr="0098660A">
                <w:rPr>
                  <w:rStyle w:val="Hyperlink"/>
                  <w:rFonts w:cs="Arial"/>
                  <w:sz w:val="24"/>
                  <w:szCs w:val="24"/>
                </w:rPr>
                <w:t>Mississippi</w:t>
              </w:r>
            </w:hyperlink>
            <w:r w:rsidR="00B64179" w:rsidRPr="0098660A">
              <w:rPr>
                <w:rFonts w:cs="Arial"/>
                <w:color w:val="333333"/>
                <w:sz w:val="24"/>
                <w:szCs w:val="24"/>
              </w:rPr>
              <w:t xml:space="preserve"> </w:t>
            </w:r>
            <w:r w:rsidR="00B64179" w:rsidRPr="0098660A">
              <w:rPr>
                <w:rFonts w:cs="Arial"/>
                <w:color w:val="333333"/>
                <w:sz w:val="24"/>
                <w:szCs w:val="24"/>
              </w:rPr>
              <w:br/>
            </w:r>
            <w:hyperlink r:id="rId47" w:tooltip="Missouri" w:history="1">
              <w:r w:rsidR="00B64179" w:rsidRPr="0098660A">
                <w:rPr>
                  <w:rStyle w:val="Hyperlink"/>
                  <w:rFonts w:cs="Arial"/>
                  <w:sz w:val="24"/>
                  <w:szCs w:val="24"/>
                </w:rPr>
                <w:t>Missouri</w:t>
              </w:r>
            </w:hyperlink>
            <w:r w:rsidR="00B64179" w:rsidRPr="0098660A">
              <w:rPr>
                <w:rFonts w:cs="Arial"/>
                <w:color w:val="333333"/>
                <w:sz w:val="24"/>
                <w:szCs w:val="24"/>
              </w:rPr>
              <w:t xml:space="preserve"> </w:t>
            </w:r>
            <w:r w:rsidR="00B64179" w:rsidRPr="0098660A">
              <w:rPr>
                <w:rFonts w:cs="Arial"/>
                <w:color w:val="333333"/>
                <w:sz w:val="24"/>
                <w:szCs w:val="24"/>
              </w:rPr>
              <w:br/>
            </w:r>
            <w:hyperlink r:id="rId48" w:tooltip="Montana" w:history="1">
              <w:r w:rsidR="00B64179" w:rsidRPr="0098660A">
                <w:rPr>
                  <w:rStyle w:val="Hyperlink"/>
                  <w:rFonts w:cs="Arial"/>
                  <w:sz w:val="24"/>
                  <w:szCs w:val="24"/>
                </w:rPr>
                <w:t>Montana</w:t>
              </w:r>
            </w:hyperlink>
            <w:r w:rsidR="00B64179" w:rsidRPr="0098660A">
              <w:rPr>
                <w:rFonts w:cs="Arial"/>
                <w:color w:val="333333"/>
                <w:sz w:val="24"/>
                <w:szCs w:val="24"/>
              </w:rPr>
              <w:t xml:space="preserve"> </w:t>
            </w:r>
            <w:r w:rsidR="00B64179" w:rsidRPr="0098660A">
              <w:rPr>
                <w:rFonts w:cs="Arial"/>
                <w:color w:val="333333"/>
                <w:sz w:val="24"/>
                <w:szCs w:val="24"/>
              </w:rPr>
              <w:br/>
            </w:r>
            <w:hyperlink r:id="rId49" w:tooltip="Nebraska" w:history="1">
              <w:r w:rsidR="00B64179" w:rsidRPr="0098660A">
                <w:rPr>
                  <w:rStyle w:val="Hyperlink"/>
                  <w:rFonts w:cs="Arial"/>
                  <w:sz w:val="24"/>
                  <w:szCs w:val="24"/>
                </w:rPr>
                <w:t>Nebraska</w:t>
              </w:r>
            </w:hyperlink>
            <w:r w:rsidR="00B64179" w:rsidRPr="0098660A">
              <w:rPr>
                <w:rFonts w:cs="Arial"/>
                <w:color w:val="333333"/>
                <w:sz w:val="24"/>
                <w:szCs w:val="24"/>
              </w:rPr>
              <w:t xml:space="preserve"> </w:t>
            </w:r>
            <w:r w:rsidR="00B64179" w:rsidRPr="0098660A">
              <w:rPr>
                <w:rFonts w:cs="Arial"/>
                <w:color w:val="333333"/>
                <w:sz w:val="24"/>
                <w:szCs w:val="24"/>
              </w:rPr>
              <w:br/>
            </w:r>
            <w:hyperlink r:id="rId50" w:tooltip="Nevada" w:history="1">
              <w:r w:rsidR="00B64179" w:rsidRPr="0098660A">
                <w:rPr>
                  <w:rStyle w:val="Hyperlink"/>
                  <w:rFonts w:cs="Arial"/>
                  <w:sz w:val="24"/>
                  <w:szCs w:val="24"/>
                </w:rPr>
                <w:t>Nevada</w:t>
              </w:r>
            </w:hyperlink>
            <w:r w:rsidR="00B64179" w:rsidRPr="0098660A">
              <w:rPr>
                <w:rFonts w:cs="Arial"/>
                <w:color w:val="333333"/>
                <w:sz w:val="24"/>
                <w:szCs w:val="24"/>
              </w:rPr>
              <w:t xml:space="preserve"> </w:t>
            </w:r>
            <w:r w:rsidR="00B64179" w:rsidRPr="0098660A">
              <w:rPr>
                <w:rFonts w:cs="Arial"/>
                <w:color w:val="333333"/>
                <w:sz w:val="24"/>
                <w:szCs w:val="24"/>
              </w:rPr>
              <w:br/>
            </w:r>
            <w:hyperlink r:id="rId51" w:tooltip="New Hampshire" w:history="1">
              <w:r w:rsidR="00B64179" w:rsidRPr="0098660A">
                <w:rPr>
                  <w:rStyle w:val="Hyperlink"/>
                  <w:rFonts w:cs="Arial"/>
                  <w:sz w:val="24"/>
                  <w:szCs w:val="24"/>
                </w:rPr>
                <w:t>New Hampshire</w:t>
              </w:r>
            </w:hyperlink>
            <w:r w:rsidR="00B64179" w:rsidRPr="0098660A">
              <w:rPr>
                <w:rFonts w:cs="Arial"/>
                <w:color w:val="333333"/>
                <w:sz w:val="24"/>
                <w:szCs w:val="24"/>
              </w:rPr>
              <w:t xml:space="preserve"> </w:t>
            </w:r>
            <w:r w:rsidR="00B64179" w:rsidRPr="0098660A">
              <w:rPr>
                <w:rFonts w:cs="Arial"/>
                <w:color w:val="333333"/>
                <w:sz w:val="24"/>
                <w:szCs w:val="24"/>
              </w:rPr>
              <w:br/>
            </w:r>
            <w:hyperlink r:id="rId52" w:tooltip="New Jersey" w:history="1">
              <w:r w:rsidR="00B64179" w:rsidRPr="0098660A">
                <w:rPr>
                  <w:rStyle w:val="Hyperlink"/>
                  <w:rFonts w:cs="Arial"/>
                  <w:sz w:val="24"/>
                  <w:szCs w:val="24"/>
                </w:rPr>
                <w:t>New Jersey</w:t>
              </w:r>
            </w:hyperlink>
            <w:r w:rsidR="00B64179" w:rsidRPr="0098660A">
              <w:rPr>
                <w:rFonts w:cs="Arial"/>
                <w:color w:val="333333"/>
                <w:sz w:val="24"/>
                <w:szCs w:val="24"/>
              </w:rPr>
              <w:br/>
            </w:r>
            <w:hyperlink r:id="rId53" w:tooltip="New Mexico" w:history="1">
              <w:r w:rsidR="00B64179" w:rsidRPr="0098660A">
                <w:rPr>
                  <w:rStyle w:val="Hyperlink"/>
                  <w:rFonts w:cs="Arial"/>
                  <w:sz w:val="24"/>
                  <w:szCs w:val="24"/>
                </w:rPr>
                <w:t>New Mexico</w:t>
              </w:r>
            </w:hyperlink>
            <w:r w:rsidR="00B64179" w:rsidRPr="0098660A">
              <w:rPr>
                <w:rFonts w:cs="Arial"/>
                <w:color w:val="333333"/>
                <w:sz w:val="24"/>
                <w:szCs w:val="24"/>
              </w:rPr>
              <w:br/>
            </w:r>
            <w:hyperlink r:id="rId54" w:tooltip="New York" w:history="1">
              <w:r w:rsidR="00B64179" w:rsidRPr="0098660A">
                <w:rPr>
                  <w:rStyle w:val="Hyperlink"/>
                  <w:rFonts w:cs="Arial"/>
                  <w:sz w:val="24"/>
                  <w:szCs w:val="24"/>
                </w:rPr>
                <w:t>New York</w:t>
              </w:r>
            </w:hyperlink>
            <w:r w:rsidR="00B64179" w:rsidRPr="0098660A">
              <w:rPr>
                <w:rFonts w:cs="Arial"/>
                <w:color w:val="333333"/>
                <w:sz w:val="24"/>
                <w:szCs w:val="24"/>
              </w:rPr>
              <w:br/>
            </w:r>
            <w:hyperlink r:id="rId55" w:tooltip="North Carolina" w:history="1">
              <w:r w:rsidR="00B64179" w:rsidRPr="0098660A">
                <w:rPr>
                  <w:rStyle w:val="Hyperlink"/>
                  <w:rFonts w:cs="Arial"/>
                  <w:sz w:val="24"/>
                  <w:szCs w:val="24"/>
                </w:rPr>
                <w:t>North Carolina</w:t>
              </w:r>
            </w:hyperlink>
            <w:r w:rsidR="00B64179" w:rsidRPr="0098660A">
              <w:rPr>
                <w:rFonts w:cs="Arial"/>
                <w:color w:val="333333"/>
                <w:sz w:val="24"/>
                <w:szCs w:val="24"/>
              </w:rPr>
              <w:br/>
            </w:r>
            <w:hyperlink r:id="rId56" w:tooltip="North Dakota" w:history="1">
              <w:r w:rsidR="00B64179" w:rsidRPr="0098660A">
                <w:rPr>
                  <w:rStyle w:val="Hyperlink"/>
                  <w:rFonts w:cs="Arial"/>
                  <w:sz w:val="24"/>
                  <w:szCs w:val="24"/>
                </w:rPr>
                <w:t>North Dakota</w:t>
              </w:r>
            </w:hyperlink>
          </w:p>
        </w:tc>
        <w:tc>
          <w:tcPr>
            <w:tcW w:w="1000" w:type="pct"/>
            <w:shd w:val="clear" w:color="auto" w:fill="auto"/>
            <w:tcMar>
              <w:top w:w="75" w:type="dxa"/>
              <w:left w:w="75" w:type="dxa"/>
              <w:bottom w:w="75" w:type="dxa"/>
              <w:right w:w="75" w:type="dxa"/>
            </w:tcMar>
            <w:hideMark/>
          </w:tcPr>
          <w:p w14:paraId="6000F520" w14:textId="77777777" w:rsidR="00B64179" w:rsidRPr="0098660A" w:rsidRDefault="00215582">
            <w:pPr>
              <w:spacing w:line="360" w:lineRule="atLeast"/>
              <w:rPr>
                <w:rFonts w:cs="Arial"/>
                <w:color w:val="333333"/>
                <w:sz w:val="24"/>
                <w:szCs w:val="24"/>
              </w:rPr>
            </w:pPr>
            <w:hyperlink r:id="rId57" w:tooltip="Ohio" w:history="1">
              <w:r w:rsidR="00B64179" w:rsidRPr="0098660A">
                <w:rPr>
                  <w:rStyle w:val="Hyperlink"/>
                  <w:rFonts w:cs="Arial"/>
                  <w:sz w:val="24"/>
                  <w:szCs w:val="24"/>
                </w:rPr>
                <w:t>Ohio</w:t>
              </w:r>
            </w:hyperlink>
            <w:r w:rsidR="00B64179" w:rsidRPr="0098660A">
              <w:rPr>
                <w:rFonts w:cs="Arial"/>
                <w:color w:val="333333"/>
                <w:sz w:val="24"/>
                <w:szCs w:val="24"/>
              </w:rPr>
              <w:br/>
            </w:r>
            <w:hyperlink r:id="rId58" w:tooltip="Oklahoma" w:history="1">
              <w:r w:rsidR="00B64179" w:rsidRPr="0098660A">
                <w:rPr>
                  <w:rStyle w:val="Hyperlink"/>
                  <w:rFonts w:cs="Arial"/>
                  <w:sz w:val="24"/>
                  <w:szCs w:val="24"/>
                </w:rPr>
                <w:t>Oklahoma</w:t>
              </w:r>
            </w:hyperlink>
            <w:r w:rsidR="00B64179" w:rsidRPr="0098660A">
              <w:rPr>
                <w:rFonts w:cs="Arial"/>
                <w:color w:val="333333"/>
                <w:sz w:val="24"/>
                <w:szCs w:val="24"/>
              </w:rPr>
              <w:t xml:space="preserve"> </w:t>
            </w:r>
            <w:r w:rsidR="00B64179" w:rsidRPr="0098660A">
              <w:rPr>
                <w:rFonts w:cs="Arial"/>
                <w:color w:val="333333"/>
                <w:sz w:val="24"/>
                <w:szCs w:val="24"/>
              </w:rPr>
              <w:br/>
            </w:r>
            <w:hyperlink r:id="rId59" w:tooltip="Oregon" w:history="1">
              <w:r w:rsidR="00B64179" w:rsidRPr="0098660A">
                <w:rPr>
                  <w:rStyle w:val="Hyperlink"/>
                  <w:rFonts w:cs="Arial"/>
                  <w:sz w:val="24"/>
                  <w:szCs w:val="24"/>
                </w:rPr>
                <w:t>Oregon</w:t>
              </w:r>
            </w:hyperlink>
            <w:r w:rsidR="00B64179" w:rsidRPr="0098660A">
              <w:rPr>
                <w:rFonts w:cs="Arial"/>
                <w:color w:val="333333"/>
                <w:sz w:val="24"/>
                <w:szCs w:val="24"/>
              </w:rPr>
              <w:t xml:space="preserve"> </w:t>
            </w:r>
            <w:r w:rsidR="00B64179" w:rsidRPr="0098660A">
              <w:rPr>
                <w:rFonts w:cs="Arial"/>
                <w:color w:val="333333"/>
                <w:sz w:val="24"/>
                <w:szCs w:val="24"/>
              </w:rPr>
              <w:br/>
            </w:r>
            <w:hyperlink r:id="rId60" w:tooltip="Pennsylvania" w:history="1">
              <w:r w:rsidR="00B64179" w:rsidRPr="0098660A">
                <w:rPr>
                  <w:rStyle w:val="Hyperlink"/>
                  <w:rFonts w:cs="Arial"/>
                  <w:sz w:val="24"/>
                  <w:szCs w:val="24"/>
                </w:rPr>
                <w:t>Pennsylvania</w:t>
              </w:r>
            </w:hyperlink>
            <w:r w:rsidR="00B64179" w:rsidRPr="0098660A">
              <w:rPr>
                <w:rFonts w:cs="Arial"/>
                <w:color w:val="333333"/>
                <w:sz w:val="24"/>
                <w:szCs w:val="24"/>
              </w:rPr>
              <w:t xml:space="preserve"> </w:t>
            </w:r>
            <w:r w:rsidR="00B64179" w:rsidRPr="0098660A">
              <w:rPr>
                <w:rFonts w:cs="Arial"/>
                <w:color w:val="333333"/>
                <w:sz w:val="24"/>
                <w:szCs w:val="24"/>
              </w:rPr>
              <w:br/>
            </w:r>
            <w:hyperlink r:id="rId61" w:tooltip="Rhode Island" w:history="1">
              <w:r w:rsidR="00B64179" w:rsidRPr="0098660A">
                <w:rPr>
                  <w:rStyle w:val="Hyperlink"/>
                  <w:rFonts w:cs="Arial"/>
                  <w:sz w:val="24"/>
                  <w:szCs w:val="24"/>
                </w:rPr>
                <w:t>Rhode Island</w:t>
              </w:r>
            </w:hyperlink>
            <w:r w:rsidR="00B64179" w:rsidRPr="0098660A">
              <w:rPr>
                <w:rFonts w:cs="Arial"/>
                <w:color w:val="333333"/>
                <w:sz w:val="24"/>
                <w:szCs w:val="24"/>
              </w:rPr>
              <w:t xml:space="preserve"> </w:t>
            </w:r>
            <w:r w:rsidR="00B64179" w:rsidRPr="0098660A">
              <w:rPr>
                <w:rFonts w:cs="Arial"/>
                <w:color w:val="333333"/>
                <w:sz w:val="24"/>
                <w:szCs w:val="24"/>
              </w:rPr>
              <w:br/>
            </w:r>
            <w:hyperlink r:id="rId62" w:tooltip="South Carolina" w:history="1">
              <w:r w:rsidR="00B64179" w:rsidRPr="0098660A">
                <w:rPr>
                  <w:rStyle w:val="Hyperlink"/>
                  <w:rFonts w:cs="Arial"/>
                  <w:sz w:val="24"/>
                  <w:szCs w:val="24"/>
                </w:rPr>
                <w:t>South Carolina</w:t>
              </w:r>
            </w:hyperlink>
            <w:r w:rsidR="00B64179" w:rsidRPr="0098660A">
              <w:rPr>
                <w:rFonts w:cs="Arial"/>
                <w:color w:val="333333"/>
                <w:sz w:val="24"/>
                <w:szCs w:val="24"/>
              </w:rPr>
              <w:t xml:space="preserve"> </w:t>
            </w:r>
            <w:r w:rsidR="00B64179" w:rsidRPr="0098660A">
              <w:rPr>
                <w:rFonts w:cs="Arial"/>
                <w:color w:val="333333"/>
                <w:sz w:val="24"/>
                <w:szCs w:val="24"/>
              </w:rPr>
              <w:br/>
            </w:r>
            <w:hyperlink r:id="rId63" w:tooltip="South Dakota" w:history="1">
              <w:r w:rsidR="00B64179" w:rsidRPr="0098660A">
                <w:rPr>
                  <w:rStyle w:val="Hyperlink"/>
                  <w:rFonts w:cs="Arial"/>
                  <w:sz w:val="24"/>
                  <w:szCs w:val="24"/>
                </w:rPr>
                <w:t>South Dakota</w:t>
              </w:r>
            </w:hyperlink>
            <w:r w:rsidR="00B64179" w:rsidRPr="0098660A">
              <w:rPr>
                <w:rFonts w:cs="Arial"/>
                <w:color w:val="333333"/>
                <w:sz w:val="24"/>
                <w:szCs w:val="24"/>
              </w:rPr>
              <w:t xml:space="preserve"> </w:t>
            </w:r>
            <w:r w:rsidR="00B64179" w:rsidRPr="0098660A">
              <w:rPr>
                <w:rFonts w:cs="Arial"/>
                <w:color w:val="333333"/>
                <w:sz w:val="24"/>
                <w:szCs w:val="24"/>
              </w:rPr>
              <w:br/>
            </w:r>
            <w:hyperlink r:id="rId64" w:tooltip="Tennessee" w:history="1">
              <w:r w:rsidR="00B64179" w:rsidRPr="0098660A">
                <w:rPr>
                  <w:rStyle w:val="Hyperlink"/>
                  <w:rFonts w:cs="Arial"/>
                  <w:sz w:val="24"/>
                  <w:szCs w:val="24"/>
                </w:rPr>
                <w:t>Tennessee</w:t>
              </w:r>
            </w:hyperlink>
            <w:r w:rsidR="00B64179" w:rsidRPr="0098660A">
              <w:rPr>
                <w:rFonts w:cs="Arial"/>
                <w:color w:val="333333"/>
                <w:sz w:val="24"/>
                <w:szCs w:val="24"/>
              </w:rPr>
              <w:br/>
            </w:r>
            <w:hyperlink r:id="rId65" w:tooltip="Texas" w:history="1">
              <w:r w:rsidR="00B64179" w:rsidRPr="0098660A">
                <w:rPr>
                  <w:rStyle w:val="Hyperlink"/>
                  <w:rFonts w:cs="Arial"/>
                  <w:sz w:val="24"/>
                  <w:szCs w:val="24"/>
                </w:rPr>
                <w:t>Texas</w:t>
              </w:r>
            </w:hyperlink>
            <w:r w:rsidR="00B64179" w:rsidRPr="0098660A">
              <w:rPr>
                <w:rFonts w:cs="Arial"/>
                <w:color w:val="333333"/>
                <w:sz w:val="24"/>
                <w:szCs w:val="24"/>
              </w:rPr>
              <w:t xml:space="preserve"> </w:t>
            </w:r>
            <w:r w:rsidR="00B64179" w:rsidRPr="0098660A">
              <w:rPr>
                <w:rFonts w:cs="Arial"/>
                <w:color w:val="333333"/>
                <w:sz w:val="24"/>
                <w:szCs w:val="24"/>
              </w:rPr>
              <w:br/>
            </w:r>
            <w:hyperlink r:id="rId66" w:tooltip="Utah" w:history="1">
              <w:r w:rsidR="00B64179" w:rsidRPr="0098660A">
                <w:rPr>
                  <w:rStyle w:val="Hyperlink"/>
                  <w:rFonts w:cs="Arial"/>
                  <w:sz w:val="24"/>
                  <w:szCs w:val="24"/>
                </w:rPr>
                <w:t>Utah</w:t>
              </w:r>
            </w:hyperlink>
            <w:r w:rsidR="00B64179" w:rsidRPr="0098660A">
              <w:rPr>
                <w:rFonts w:cs="Arial"/>
                <w:color w:val="333333"/>
                <w:sz w:val="24"/>
                <w:szCs w:val="24"/>
              </w:rPr>
              <w:br/>
            </w:r>
            <w:hyperlink r:id="rId67" w:tooltip="Vermont" w:history="1">
              <w:r w:rsidR="00B64179" w:rsidRPr="0098660A">
                <w:rPr>
                  <w:rStyle w:val="Hyperlink"/>
                  <w:rFonts w:cs="Arial"/>
                  <w:sz w:val="24"/>
                  <w:szCs w:val="24"/>
                </w:rPr>
                <w:t>Vermont</w:t>
              </w:r>
            </w:hyperlink>
          </w:p>
        </w:tc>
        <w:tc>
          <w:tcPr>
            <w:tcW w:w="1000" w:type="pct"/>
            <w:shd w:val="clear" w:color="auto" w:fill="auto"/>
            <w:tcMar>
              <w:top w:w="75" w:type="dxa"/>
              <w:left w:w="75" w:type="dxa"/>
              <w:bottom w:w="75" w:type="dxa"/>
              <w:right w:w="75" w:type="dxa"/>
            </w:tcMar>
            <w:hideMark/>
          </w:tcPr>
          <w:p w14:paraId="1FC8C689" w14:textId="77777777" w:rsidR="00B64179" w:rsidRPr="0098660A" w:rsidRDefault="00215582">
            <w:pPr>
              <w:spacing w:line="360" w:lineRule="atLeast"/>
              <w:rPr>
                <w:rFonts w:cs="Arial"/>
                <w:color w:val="333333"/>
                <w:sz w:val="24"/>
                <w:szCs w:val="24"/>
              </w:rPr>
            </w:pPr>
            <w:hyperlink r:id="rId68" w:tooltip="Virginia" w:history="1">
              <w:r w:rsidR="00B64179" w:rsidRPr="0098660A">
                <w:rPr>
                  <w:rStyle w:val="Hyperlink"/>
                  <w:rFonts w:cs="Arial"/>
                  <w:sz w:val="24"/>
                  <w:szCs w:val="24"/>
                </w:rPr>
                <w:t>Virginia</w:t>
              </w:r>
            </w:hyperlink>
            <w:r w:rsidR="00B64179" w:rsidRPr="0098660A">
              <w:rPr>
                <w:rFonts w:cs="Arial"/>
                <w:color w:val="333333"/>
                <w:sz w:val="24"/>
                <w:szCs w:val="24"/>
              </w:rPr>
              <w:t xml:space="preserve"> </w:t>
            </w:r>
            <w:r w:rsidR="00B64179" w:rsidRPr="0098660A">
              <w:rPr>
                <w:rFonts w:cs="Arial"/>
                <w:color w:val="333333"/>
                <w:sz w:val="24"/>
                <w:szCs w:val="24"/>
              </w:rPr>
              <w:br/>
            </w:r>
            <w:hyperlink r:id="rId69" w:tooltip="Washington" w:history="1">
              <w:r w:rsidR="00B64179" w:rsidRPr="0098660A">
                <w:rPr>
                  <w:rStyle w:val="Hyperlink"/>
                  <w:rFonts w:cs="Arial"/>
                  <w:sz w:val="24"/>
                  <w:szCs w:val="24"/>
                </w:rPr>
                <w:t>Washington</w:t>
              </w:r>
            </w:hyperlink>
            <w:r w:rsidR="00B64179" w:rsidRPr="0098660A">
              <w:rPr>
                <w:rFonts w:cs="Arial"/>
                <w:color w:val="333333"/>
                <w:sz w:val="24"/>
                <w:szCs w:val="24"/>
              </w:rPr>
              <w:t xml:space="preserve"> </w:t>
            </w:r>
            <w:r w:rsidR="00B64179" w:rsidRPr="0098660A">
              <w:rPr>
                <w:rFonts w:cs="Arial"/>
                <w:color w:val="333333"/>
                <w:sz w:val="24"/>
                <w:szCs w:val="24"/>
              </w:rPr>
              <w:br/>
            </w:r>
            <w:hyperlink r:id="rId70" w:tooltip="West Virginia" w:history="1">
              <w:r w:rsidR="00B64179" w:rsidRPr="0098660A">
                <w:rPr>
                  <w:rStyle w:val="Hyperlink"/>
                  <w:rFonts w:cs="Arial"/>
                  <w:sz w:val="24"/>
                  <w:szCs w:val="24"/>
                </w:rPr>
                <w:t>West Virginia</w:t>
              </w:r>
            </w:hyperlink>
            <w:r w:rsidR="00B64179" w:rsidRPr="0098660A">
              <w:rPr>
                <w:rFonts w:cs="Arial"/>
                <w:color w:val="333333"/>
                <w:sz w:val="24"/>
                <w:szCs w:val="24"/>
              </w:rPr>
              <w:t xml:space="preserve"> </w:t>
            </w:r>
            <w:r w:rsidR="00B64179" w:rsidRPr="0098660A">
              <w:rPr>
                <w:rFonts w:cs="Arial"/>
                <w:color w:val="333333"/>
                <w:sz w:val="24"/>
                <w:szCs w:val="24"/>
              </w:rPr>
              <w:br/>
            </w:r>
            <w:hyperlink r:id="rId71" w:tooltip="Wisconsin" w:history="1">
              <w:r w:rsidR="00B64179" w:rsidRPr="0098660A">
                <w:rPr>
                  <w:rStyle w:val="Hyperlink"/>
                  <w:rFonts w:cs="Arial"/>
                  <w:sz w:val="24"/>
                  <w:szCs w:val="24"/>
                </w:rPr>
                <w:t>Wisconsin</w:t>
              </w:r>
            </w:hyperlink>
            <w:r w:rsidR="00B64179" w:rsidRPr="0098660A">
              <w:rPr>
                <w:rFonts w:cs="Arial"/>
                <w:color w:val="333333"/>
                <w:sz w:val="24"/>
                <w:szCs w:val="24"/>
              </w:rPr>
              <w:br/>
            </w:r>
            <w:hyperlink r:id="rId72" w:tooltip="Wyoming" w:history="1">
              <w:r w:rsidR="00B64179" w:rsidRPr="0098660A">
                <w:rPr>
                  <w:rStyle w:val="Hyperlink"/>
                  <w:rFonts w:cs="Arial"/>
                  <w:sz w:val="24"/>
                  <w:szCs w:val="24"/>
                </w:rPr>
                <w:t>Wyoming</w:t>
              </w:r>
            </w:hyperlink>
            <w:r w:rsidR="00B64179" w:rsidRPr="0098660A">
              <w:rPr>
                <w:rFonts w:cs="Arial"/>
                <w:color w:val="333333"/>
                <w:sz w:val="24"/>
                <w:szCs w:val="24"/>
              </w:rPr>
              <w:br/>
            </w:r>
            <w:r w:rsidR="00B64179" w:rsidRPr="0098660A">
              <w:rPr>
                <w:rFonts w:cs="Arial"/>
                <w:color w:val="333333"/>
                <w:sz w:val="24"/>
                <w:szCs w:val="24"/>
              </w:rPr>
              <w:br/>
            </w:r>
            <w:hyperlink r:id="rId73" w:tooltip="U.S. Territories" w:history="1">
              <w:r w:rsidR="00B64179" w:rsidRPr="0098660A">
                <w:rPr>
                  <w:rStyle w:val="Hyperlink"/>
                  <w:rFonts w:cs="Arial"/>
                  <w:sz w:val="24"/>
                  <w:szCs w:val="24"/>
                </w:rPr>
                <w:t>U.S. Territories</w:t>
              </w:r>
            </w:hyperlink>
            <w:r w:rsidR="00B64179" w:rsidRPr="0098660A">
              <w:rPr>
                <w:rFonts w:cs="Arial"/>
                <w:color w:val="333333"/>
                <w:sz w:val="24"/>
                <w:szCs w:val="24"/>
              </w:rPr>
              <w:br/>
            </w:r>
            <w:r w:rsidR="00B64179" w:rsidRPr="0098660A">
              <w:rPr>
                <w:rFonts w:cs="Arial"/>
                <w:color w:val="333333"/>
                <w:sz w:val="24"/>
                <w:szCs w:val="24"/>
              </w:rPr>
              <w:br/>
            </w:r>
            <w:hyperlink r:id="rId74" w:tooltip="Overseas Association of Communication Sciences" w:history="1">
              <w:r w:rsidR="00B64179" w:rsidRPr="0098660A">
                <w:rPr>
                  <w:rStyle w:val="Hyperlink"/>
                  <w:rFonts w:cs="Arial"/>
                  <w:sz w:val="24"/>
                  <w:szCs w:val="24"/>
                </w:rPr>
                <w:t>Overseas Association of Communication Sciences</w:t>
              </w:r>
            </w:hyperlink>
            <w:r w:rsidR="00B64179" w:rsidRPr="0098660A">
              <w:rPr>
                <w:rFonts w:cs="Arial"/>
                <w:color w:val="333333"/>
                <w:sz w:val="24"/>
                <w:szCs w:val="24"/>
              </w:rPr>
              <w:t xml:space="preserve"> </w:t>
            </w:r>
          </w:p>
        </w:tc>
      </w:tr>
    </w:tbl>
    <w:p w14:paraId="50C72483" w14:textId="77777777" w:rsidR="00B64179" w:rsidRDefault="00B64179" w:rsidP="00B64179">
      <w:pPr>
        <w:spacing w:line="360" w:lineRule="atLeast"/>
        <w:rPr>
          <w:rFonts w:ascii="Verdana" w:hAnsi="Verdana"/>
          <w:color w:val="333333"/>
          <w:sz w:val="18"/>
          <w:szCs w:val="18"/>
        </w:rPr>
      </w:pPr>
      <w:r>
        <w:rPr>
          <w:rFonts w:ascii="Verdana" w:hAnsi="Verdana"/>
          <w:color w:val="333333"/>
          <w:sz w:val="18"/>
          <w:szCs w:val="18"/>
        </w:rPr>
        <w:br w:type="textWrapping" w:clear="all"/>
      </w:r>
    </w:p>
    <w:p w14:paraId="02D08ACA" w14:textId="77777777" w:rsidR="00B64179" w:rsidRDefault="00B64179" w:rsidP="00B64179">
      <w:pPr>
        <w:spacing w:after="240" w:line="360" w:lineRule="atLeast"/>
        <w:rPr>
          <w:rFonts w:ascii="Verdana" w:hAnsi="Verdana"/>
          <w:color w:val="333333"/>
          <w:sz w:val="18"/>
          <w:szCs w:val="18"/>
        </w:rPr>
      </w:pPr>
      <w:r>
        <w:rPr>
          <w:rFonts w:ascii="Verdana" w:hAnsi="Verdana"/>
          <w:color w:val="333333"/>
          <w:sz w:val="18"/>
          <w:szCs w:val="18"/>
        </w:rPr>
        <w:t> </w:t>
      </w:r>
    </w:p>
    <w:p w14:paraId="156908A7" w14:textId="77777777" w:rsidR="00B64179" w:rsidRDefault="00B64179" w:rsidP="00B64179">
      <w:pPr>
        <w:spacing w:after="240" w:line="360" w:lineRule="atLeast"/>
        <w:rPr>
          <w:rFonts w:ascii="Verdana" w:hAnsi="Verdana"/>
          <w:color w:val="333333"/>
          <w:sz w:val="18"/>
          <w:szCs w:val="18"/>
        </w:rPr>
      </w:pPr>
    </w:p>
    <w:p w14:paraId="797DBB05" w14:textId="77777777" w:rsidR="00B64179" w:rsidRDefault="00B64179" w:rsidP="00B64179">
      <w:pPr>
        <w:spacing w:after="240" w:line="360" w:lineRule="atLeast"/>
        <w:rPr>
          <w:rFonts w:ascii="Verdana" w:hAnsi="Verdana"/>
          <w:color w:val="333333"/>
          <w:sz w:val="18"/>
          <w:szCs w:val="18"/>
        </w:rPr>
      </w:pPr>
    </w:p>
    <w:p w14:paraId="677CA32E" w14:textId="77777777" w:rsidR="00B64179" w:rsidRDefault="00B64179" w:rsidP="00B64179">
      <w:pPr>
        <w:spacing w:after="240" w:line="360" w:lineRule="atLeast"/>
        <w:rPr>
          <w:rFonts w:ascii="Verdana" w:hAnsi="Verdana"/>
          <w:color w:val="333333"/>
          <w:sz w:val="18"/>
          <w:szCs w:val="18"/>
        </w:rPr>
      </w:pPr>
    </w:p>
    <w:p w14:paraId="338CF8FF" w14:textId="77777777" w:rsidR="00B64179" w:rsidRDefault="00B64179" w:rsidP="00B64179">
      <w:pPr>
        <w:spacing w:after="240" w:line="360" w:lineRule="atLeast"/>
        <w:rPr>
          <w:rFonts w:ascii="Verdana" w:hAnsi="Verdana"/>
          <w:color w:val="333333"/>
          <w:sz w:val="18"/>
          <w:szCs w:val="18"/>
        </w:rPr>
      </w:pPr>
    </w:p>
    <w:p w14:paraId="42392DF2" w14:textId="77777777" w:rsidR="00B64179" w:rsidRDefault="00B64179" w:rsidP="00B64179">
      <w:pPr>
        <w:spacing w:after="240" w:line="360" w:lineRule="atLeast"/>
        <w:rPr>
          <w:rFonts w:ascii="Verdana" w:hAnsi="Verdana"/>
          <w:color w:val="333333"/>
          <w:sz w:val="18"/>
          <w:szCs w:val="18"/>
        </w:rPr>
      </w:pPr>
    </w:p>
    <w:p w14:paraId="26A4788E" w14:textId="77777777" w:rsidR="00B64179" w:rsidRDefault="00B64179" w:rsidP="00B64179">
      <w:pPr>
        <w:spacing w:after="240" w:line="360" w:lineRule="atLeast"/>
        <w:rPr>
          <w:rFonts w:ascii="Verdana" w:hAnsi="Verdana"/>
          <w:color w:val="333333"/>
          <w:sz w:val="18"/>
          <w:szCs w:val="18"/>
        </w:rPr>
      </w:pPr>
    </w:p>
    <w:p w14:paraId="0EB198AF" w14:textId="77777777" w:rsidR="00B64179" w:rsidRDefault="00B64179" w:rsidP="00B64179">
      <w:pPr>
        <w:spacing w:after="240" w:line="360" w:lineRule="atLeast"/>
        <w:rPr>
          <w:rFonts w:ascii="Verdana" w:hAnsi="Verdana"/>
          <w:color w:val="333333"/>
          <w:sz w:val="18"/>
          <w:szCs w:val="18"/>
        </w:rPr>
      </w:pPr>
    </w:p>
    <w:p w14:paraId="4E3B34C9" w14:textId="77777777" w:rsidR="00B64179" w:rsidRDefault="00B64179" w:rsidP="00B64179">
      <w:pPr>
        <w:spacing w:after="240" w:line="360" w:lineRule="atLeast"/>
        <w:rPr>
          <w:rFonts w:ascii="Verdana" w:hAnsi="Verdana"/>
          <w:color w:val="333333"/>
          <w:sz w:val="18"/>
          <w:szCs w:val="18"/>
        </w:rPr>
      </w:pPr>
    </w:p>
    <w:p w14:paraId="5064DA3C" w14:textId="77777777" w:rsidR="00B64179" w:rsidRDefault="00B64179" w:rsidP="00B64179">
      <w:pPr>
        <w:spacing w:after="240" w:line="360" w:lineRule="atLeast"/>
        <w:rPr>
          <w:rFonts w:ascii="Verdana" w:hAnsi="Verdana"/>
          <w:color w:val="333333"/>
          <w:sz w:val="18"/>
          <w:szCs w:val="18"/>
        </w:rPr>
      </w:pPr>
    </w:p>
    <w:p w14:paraId="48151A1F" w14:textId="77777777" w:rsidR="00B64179" w:rsidRDefault="00B64179" w:rsidP="00B64179">
      <w:pPr>
        <w:spacing w:after="240" w:line="360" w:lineRule="atLeast"/>
        <w:rPr>
          <w:rFonts w:ascii="Verdana" w:hAnsi="Verdana"/>
          <w:color w:val="333333"/>
          <w:sz w:val="18"/>
          <w:szCs w:val="18"/>
        </w:rPr>
      </w:pPr>
    </w:p>
    <w:p w14:paraId="6C97E76F" w14:textId="77777777" w:rsidR="00B64179" w:rsidRDefault="00B64179" w:rsidP="00B64179">
      <w:pPr>
        <w:spacing w:after="240" w:line="360" w:lineRule="atLeast"/>
        <w:rPr>
          <w:rFonts w:ascii="Verdana" w:hAnsi="Verdana"/>
          <w:color w:val="333333"/>
          <w:sz w:val="18"/>
          <w:szCs w:val="18"/>
        </w:rPr>
      </w:pPr>
    </w:p>
    <w:p w14:paraId="1A9674CE" w14:textId="77777777" w:rsidR="00B64179" w:rsidRDefault="00B64179" w:rsidP="00B64179">
      <w:pPr>
        <w:spacing w:after="240" w:line="360" w:lineRule="atLeast"/>
        <w:rPr>
          <w:rFonts w:ascii="Verdana" w:hAnsi="Verdana"/>
          <w:color w:val="333333"/>
          <w:sz w:val="18"/>
          <w:szCs w:val="18"/>
        </w:rPr>
      </w:pPr>
    </w:p>
    <w:p w14:paraId="190BB078" w14:textId="77777777" w:rsidR="00B64179" w:rsidRDefault="00B64179" w:rsidP="00B64179">
      <w:pPr>
        <w:spacing w:after="240" w:line="360" w:lineRule="atLeast"/>
        <w:rPr>
          <w:rFonts w:ascii="Verdana" w:hAnsi="Verdana"/>
          <w:color w:val="333333"/>
          <w:sz w:val="18"/>
          <w:szCs w:val="18"/>
        </w:rPr>
      </w:pPr>
    </w:p>
    <w:p w14:paraId="707DB6D2" w14:textId="77777777" w:rsidR="00B64179" w:rsidRDefault="00B64179" w:rsidP="00B64179">
      <w:pPr>
        <w:spacing w:after="240" w:line="360" w:lineRule="atLeast"/>
        <w:rPr>
          <w:rFonts w:ascii="Verdana" w:hAnsi="Verdana"/>
          <w:color w:val="333333"/>
          <w:sz w:val="18"/>
          <w:szCs w:val="18"/>
        </w:rPr>
      </w:pPr>
    </w:p>
    <w:p w14:paraId="21DB7E37" w14:textId="77777777" w:rsidR="002A27C2" w:rsidRDefault="002A27C2" w:rsidP="008F42C6">
      <w:pPr>
        <w:rPr>
          <w:sz w:val="24"/>
          <w:szCs w:val="24"/>
        </w:rPr>
      </w:pPr>
    </w:p>
    <w:p w14:paraId="7C85DB6B" w14:textId="77777777" w:rsidR="002A27C2" w:rsidRDefault="002A27C2" w:rsidP="008F42C6">
      <w:pPr>
        <w:rPr>
          <w:sz w:val="24"/>
          <w:szCs w:val="24"/>
        </w:rPr>
      </w:pPr>
    </w:p>
    <w:p w14:paraId="363F971A" w14:textId="77777777" w:rsidR="002A27C2" w:rsidRDefault="002A27C2" w:rsidP="008F42C6">
      <w:pPr>
        <w:rPr>
          <w:sz w:val="24"/>
          <w:szCs w:val="24"/>
        </w:rPr>
      </w:pPr>
    </w:p>
    <w:p w14:paraId="40948468" w14:textId="77777777" w:rsidR="002A27C2" w:rsidRDefault="002A27C2" w:rsidP="008F42C6">
      <w:pPr>
        <w:rPr>
          <w:sz w:val="24"/>
          <w:szCs w:val="24"/>
        </w:rPr>
      </w:pPr>
    </w:p>
    <w:p w14:paraId="1CA859F5" w14:textId="77777777" w:rsidR="002A27C2" w:rsidRDefault="002A27C2" w:rsidP="008F42C6">
      <w:pPr>
        <w:rPr>
          <w:sz w:val="24"/>
          <w:szCs w:val="24"/>
        </w:rPr>
      </w:pPr>
    </w:p>
    <w:p w14:paraId="018FCD1F" w14:textId="77777777" w:rsidR="002A27C2" w:rsidRDefault="002A27C2" w:rsidP="008F42C6">
      <w:pPr>
        <w:rPr>
          <w:sz w:val="24"/>
          <w:szCs w:val="24"/>
        </w:rPr>
      </w:pPr>
    </w:p>
    <w:p w14:paraId="04BCCBD2" w14:textId="77777777" w:rsidR="00A06F59" w:rsidRDefault="0036621D" w:rsidP="008F42C6">
      <w:pPr>
        <w:rPr>
          <w:sz w:val="24"/>
          <w:szCs w:val="24"/>
        </w:rPr>
      </w:pPr>
      <w:r>
        <w:rPr>
          <w:noProof/>
        </w:rPr>
        <mc:AlternateContent>
          <mc:Choice Requires="wps">
            <w:drawing>
              <wp:anchor distT="0" distB="0" distL="114300" distR="114300" simplePos="0" relativeHeight="251662336" behindDoc="0" locked="0" layoutInCell="1" allowOverlap="1" wp14:anchorId="584A87FF" wp14:editId="4578A698">
                <wp:simplePos x="0" y="0"/>
                <wp:positionH relativeFrom="column">
                  <wp:posOffset>809967</wp:posOffset>
                </wp:positionH>
                <wp:positionV relativeFrom="paragraph">
                  <wp:posOffset>67945</wp:posOffset>
                </wp:positionV>
                <wp:extent cx="5669280" cy="1694180"/>
                <wp:effectExtent l="0" t="0" r="0" b="0"/>
                <wp:wrapNone/>
                <wp:docPr id="1"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9280" cy="1694180"/>
                        </a:xfrm>
                        <a:prstGeom prst="rect">
                          <a:avLst/>
                        </a:prstGeom>
                        <a:extLst>
                          <a:ext uri="{AF507438-7753-43E0-B8FC-AC1667EBCBE1}">
                            <a14:hiddenEffects xmlns:a14="http://schemas.microsoft.com/office/drawing/2010/main">
                              <a:effectLst/>
                            </a14:hiddenEffects>
                          </a:ext>
                        </a:extLst>
                      </wps:spPr>
                      <wps:txbx>
                        <w:txbxContent>
                          <w:p w14:paraId="15F7DC2F" w14:textId="77777777" w:rsidR="00A67CC0" w:rsidRPr="009D7803" w:rsidRDefault="00A67CC0" w:rsidP="0036621D">
                            <w:pPr>
                              <w:jc w:val="center"/>
                              <w:rPr>
                                <w:sz w:val="24"/>
                                <w:szCs w:val="24"/>
                                <w14:props3d w14:extrusionH="430199" w14:contourW="0" w14:prstMaterial="legacyMatte">
                                  <w14:extrusionClr>
                                    <w14:srgbClr w14:val="C0C0C0"/>
                                  </w14:extrusionClr>
                                  <w14:contourClr>
                                    <w14:srgbClr w14:val="DCEBF5"/>
                                  </w14:contourClr>
                                </w14:props3d>
                              </w:rPr>
                            </w:pPr>
                            <w:r w:rsidRPr="009D7803">
                              <w:rPr>
                                <w:rFonts w:ascii="Arial Black" w:hAnsi="Arial Black" w:cs="Arial Black"/>
                                <w:color w:val="DCEBF5"/>
                                <w:sz w:val="48"/>
                                <w:szCs w:val="48"/>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Appendix</w:t>
                            </w:r>
                          </w:p>
                        </w:txbxContent>
                      </wps:txbx>
                      <wps:bodyPr wrap="square" lIns="0" tIns="0" rIns="0" bIns="0" numCol="1" fromWordArt="1">
                        <a:prstTxWarp prst="textPlain">
                          <a:avLst>
                            <a:gd name="adj" fmla="val 48431"/>
                          </a:avLst>
                        </a:prstTxWarp>
                        <a:noAutofit/>
                        <a:scene3d>
                          <a:camera prst="legacyPerspectiveBottomRight">
                            <a:rot lat="0" lon="21239999" rev="0"/>
                          </a:camera>
                          <a:lightRig rig="legacyHarsh3" dir="l"/>
                        </a:scene3d>
                        <a:sp3d extrusionH="430200" prstMaterial="legacyMatte">
                          <a:extrusionClr>
                            <a:srgbClr val="C0C0C0"/>
                          </a:extrusionClr>
                          <a:contourClr>
                            <a:srgbClr val="DCEBF5"/>
                          </a:contourClr>
                        </a:sp3d>
                      </wps:bodyPr>
                    </wps:wsp>
                  </a:graphicData>
                </a:graphic>
                <wp14:sizeRelH relativeFrom="page">
                  <wp14:pctWidth>0</wp14:pctWidth>
                </wp14:sizeRelH>
                <wp14:sizeRelV relativeFrom="page">
                  <wp14:pctHeight>0</wp14:pctHeight>
                </wp14:sizeRelV>
              </wp:anchor>
            </w:drawing>
          </mc:Choice>
          <mc:Fallback>
            <w:pict>
              <v:shape w14:anchorId="584A87FF" id="WordArt 134" o:spid="_x0000_s1029" type="#_x0000_t202" style="position:absolute;margin-left:63.8pt;margin-top:5.35pt;width:446.4pt;height:1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" filled="f" stroked="f">
                <v:path arrowok="t"/>
                <v:textbox inset="0,0,0,0">
                  <w:txbxContent>
                    <w:p w14:paraId="15F7DC2F" w14:textId="77777777" w:rsidR="00A67CC0" w:rsidRPr="009D7803" w:rsidRDefault="00A67CC0" w:rsidP="0036621D">
                      <w:pPr>
                        <w:jc w:val="center"/>
                        <w:rPr>
                          <w:sz w:val="24"/>
                          <w:szCs w:val="24"/>
                          <w14:props3d w14:extrusionH="430199" w14:contourW="0" w14:prstMaterial="legacyMatte">
                            <w14:extrusionClr>
                              <w14:srgbClr w14:val="C0C0C0"/>
                            </w14:extrusionClr>
                            <w14:contourClr>
                              <w14:srgbClr w14:val="DCEBF5"/>
                            </w14:contourClr>
                          </w14:props3d>
                        </w:rPr>
                      </w:pPr>
                      <w:r w:rsidRPr="009D7803">
                        <w:rPr>
                          <w:rFonts w:ascii="Arial Black" w:hAnsi="Arial Black" w:cs="Arial Black"/>
                          <w:color w:val="DCEBF5"/>
                          <w:sz w:val="48"/>
                          <w:szCs w:val="48"/>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Appendix</w:t>
                      </w:r>
                    </w:p>
                  </w:txbxContent>
                </v:textbox>
              </v:shape>
            </w:pict>
          </mc:Fallback>
        </mc:AlternateContent>
      </w:r>
    </w:p>
    <w:p w14:paraId="59E3FB8C" w14:textId="77777777" w:rsidR="00A06F59" w:rsidRDefault="00A06F59" w:rsidP="008F42C6">
      <w:pPr>
        <w:rPr>
          <w:sz w:val="24"/>
          <w:szCs w:val="24"/>
        </w:rPr>
      </w:pPr>
    </w:p>
    <w:p w14:paraId="1A362168" w14:textId="77777777" w:rsidR="00A06F59" w:rsidRDefault="00A06F59" w:rsidP="008F42C6">
      <w:pPr>
        <w:rPr>
          <w:sz w:val="24"/>
          <w:szCs w:val="24"/>
        </w:rPr>
      </w:pPr>
    </w:p>
    <w:p w14:paraId="29AC4A74" w14:textId="77777777" w:rsidR="00BB5B2A" w:rsidRDefault="00BB5B2A" w:rsidP="008F42C6">
      <w:pPr>
        <w:rPr>
          <w:sz w:val="24"/>
          <w:szCs w:val="24"/>
        </w:rPr>
      </w:pPr>
    </w:p>
    <w:p w14:paraId="51B11C68" w14:textId="77777777" w:rsidR="00BB5B2A" w:rsidRDefault="00BB5B2A" w:rsidP="008F42C6">
      <w:pPr>
        <w:rPr>
          <w:sz w:val="24"/>
          <w:szCs w:val="24"/>
        </w:rPr>
      </w:pPr>
    </w:p>
    <w:p w14:paraId="129B9A93" w14:textId="77777777" w:rsidR="002A27C2" w:rsidRDefault="002A27C2" w:rsidP="008F42C6">
      <w:pPr>
        <w:rPr>
          <w:sz w:val="24"/>
          <w:szCs w:val="24"/>
        </w:rPr>
      </w:pPr>
    </w:p>
    <w:p w14:paraId="7685B63E" w14:textId="77777777" w:rsidR="002A27C2" w:rsidRDefault="002A27C2" w:rsidP="008F42C6">
      <w:pPr>
        <w:rPr>
          <w:sz w:val="24"/>
          <w:szCs w:val="24"/>
        </w:rPr>
      </w:pPr>
    </w:p>
    <w:p w14:paraId="02AD5540" w14:textId="77777777" w:rsidR="002A27C2" w:rsidRDefault="002A27C2" w:rsidP="008F42C6">
      <w:pPr>
        <w:rPr>
          <w:sz w:val="24"/>
          <w:szCs w:val="24"/>
        </w:rPr>
      </w:pPr>
    </w:p>
    <w:p w14:paraId="4EAC1AF1" w14:textId="77777777" w:rsidR="00BB5B2A" w:rsidRDefault="00BB5B2A" w:rsidP="008F42C6">
      <w:pPr>
        <w:rPr>
          <w:sz w:val="24"/>
          <w:szCs w:val="24"/>
        </w:rPr>
      </w:pPr>
    </w:p>
    <w:p w14:paraId="3B926D37" w14:textId="77777777" w:rsidR="00BB5B2A" w:rsidRDefault="00BB5B2A" w:rsidP="008F42C6">
      <w:pPr>
        <w:rPr>
          <w:sz w:val="24"/>
          <w:szCs w:val="24"/>
        </w:rPr>
      </w:pPr>
    </w:p>
    <w:p w14:paraId="7B74A367" w14:textId="77777777" w:rsidR="00A06F59" w:rsidRDefault="00A06F59" w:rsidP="008F42C6">
      <w:pPr>
        <w:rPr>
          <w:sz w:val="24"/>
          <w:szCs w:val="24"/>
        </w:rPr>
      </w:pPr>
    </w:p>
    <w:p w14:paraId="44ADB11C" w14:textId="77777777" w:rsidR="00A06F59" w:rsidRDefault="00A06F59" w:rsidP="008F42C6">
      <w:pPr>
        <w:rPr>
          <w:sz w:val="24"/>
          <w:szCs w:val="24"/>
        </w:rPr>
      </w:pPr>
    </w:p>
    <w:p w14:paraId="56706167" w14:textId="77777777" w:rsidR="00A06F59" w:rsidRDefault="00A06F59" w:rsidP="008F42C6">
      <w:pPr>
        <w:rPr>
          <w:sz w:val="24"/>
          <w:szCs w:val="24"/>
        </w:rPr>
      </w:pPr>
    </w:p>
    <w:p w14:paraId="30558B47" w14:textId="77777777" w:rsidR="00392F57" w:rsidRDefault="00392F57" w:rsidP="008F42C6">
      <w:pPr>
        <w:rPr>
          <w:sz w:val="24"/>
          <w:szCs w:val="24"/>
        </w:rPr>
      </w:pPr>
    </w:p>
    <w:p w14:paraId="5CCCFAFB" w14:textId="77777777" w:rsidR="00392F57" w:rsidRDefault="00392F57" w:rsidP="008F42C6">
      <w:pPr>
        <w:rPr>
          <w:sz w:val="24"/>
          <w:szCs w:val="24"/>
        </w:rPr>
      </w:pPr>
    </w:p>
    <w:p w14:paraId="3EC5675E" w14:textId="77777777" w:rsidR="00392F57" w:rsidRDefault="00392F57" w:rsidP="008F42C6">
      <w:pPr>
        <w:rPr>
          <w:sz w:val="24"/>
          <w:szCs w:val="24"/>
        </w:rPr>
      </w:pPr>
    </w:p>
    <w:p w14:paraId="361B687A" w14:textId="77777777" w:rsidR="00392F57" w:rsidRDefault="00392F57" w:rsidP="008F42C6">
      <w:pPr>
        <w:rPr>
          <w:sz w:val="24"/>
          <w:szCs w:val="24"/>
        </w:rPr>
      </w:pPr>
    </w:p>
    <w:p w14:paraId="5483D64D" w14:textId="77777777" w:rsidR="00392F57" w:rsidRDefault="00392F57" w:rsidP="008F42C6">
      <w:pPr>
        <w:rPr>
          <w:sz w:val="24"/>
          <w:szCs w:val="24"/>
        </w:rPr>
      </w:pPr>
    </w:p>
    <w:p w14:paraId="60C13AD6" w14:textId="77777777" w:rsidR="00392F57" w:rsidRDefault="00392F57" w:rsidP="008F42C6">
      <w:pPr>
        <w:rPr>
          <w:sz w:val="24"/>
          <w:szCs w:val="24"/>
        </w:rPr>
      </w:pPr>
    </w:p>
    <w:p w14:paraId="6FFB0F09" w14:textId="77777777" w:rsidR="00392F57" w:rsidRDefault="00392F57" w:rsidP="008F42C6">
      <w:pPr>
        <w:rPr>
          <w:sz w:val="24"/>
          <w:szCs w:val="24"/>
        </w:rPr>
      </w:pPr>
    </w:p>
    <w:p w14:paraId="0D7CD0AC" w14:textId="77777777" w:rsidR="00392F57" w:rsidRDefault="00392F57" w:rsidP="008F42C6">
      <w:pPr>
        <w:rPr>
          <w:sz w:val="24"/>
          <w:szCs w:val="24"/>
        </w:rPr>
      </w:pPr>
    </w:p>
    <w:p w14:paraId="085E0877" w14:textId="77777777" w:rsidR="00392F57" w:rsidRDefault="00392F57" w:rsidP="008F42C6">
      <w:pPr>
        <w:rPr>
          <w:sz w:val="24"/>
          <w:szCs w:val="24"/>
        </w:rPr>
      </w:pPr>
    </w:p>
    <w:p w14:paraId="1A7776A1" w14:textId="77777777" w:rsidR="00392F57" w:rsidRDefault="00392F57" w:rsidP="008F42C6">
      <w:pPr>
        <w:rPr>
          <w:sz w:val="24"/>
          <w:szCs w:val="24"/>
        </w:rPr>
      </w:pPr>
    </w:p>
    <w:p w14:paraId="740EB735" w14:textId="77777777" w:rsidR="00392F57" w:rsidRDefault="00392F57" w:rsidP="008F42C6">
      <w:pPr>
        <w:rPr>
          <w:sz w:val="24"/>
          <w:szCs w:val="24"/>
        </w:rPr>
      </w:pPr>
    </w:p>
    <w:p w14:paraId="73975959" w14:textId="77777777" w:rsidR="00392F57" w:rsidRDefault="00392F57" w:rsidP="008F42C6">
      <w:pPr>
        <w:rPr>
          <w:sz w:val="24"/>
          <w:szCs w:val="24"/>
        </w:rPr>
      </w:pPr>
    </w:p>
    <w:p w14:paraId="104B9728" w14:textId="77777777" w:rsidR="00A06F59" w:rsidRDefault="00A06F59" w:rsidP="008F42C6">
      <w:pPr>
        <w:rPr>
          <w:sz w:val="24"/>
          <w:szCs w:val="24"/>
        </w:rPr>
      </w:pPr>
    </w:p>
    <w:p w14:paraId="3EF29BB1" w14:textId="77777777" w:rsidR="00A06F59" w:rsidRDefault="00A06F59" w:rsidP="008F42C6">
      <w:pPr>
        <w:rPr>
          <w:sz w:val="24"/>
          <w:szCs w:val="24"/>
        </w:rPr>
      </w:pPr>
    </w:p>
    <w:p w14:paraId="7C4BBE0C" w14:textId="77777777" w:rsidR="00A06F59" w:rsidRDefault="00A06F59" w:rsidP="008F42C6">
      <w:pPr>
        <w:rPr>
          <w:sz w:val="24"/>
          <w:szCs w:val="24"/>
        </w:rPr>
      </w:pPr>
    </w:p>
    <w:p w14:paraId="00C6D005" w14:textId="77777777" w:rsidR="00A06F59" w:rsidRDefault="00A06F59" w:rsidP="008F42C6">
      <w:pPr>
        <w:rPr>
          <w:sz w:val="24"/>
          <w:szCs w:val="24"/>
        </w:rPr>
      </w:pPr>
    </w:p>
    <w:p w14:paraId="6626F474" w14:textId="77777777" w:rsidR="00392F57" w:rsidRDefault="00392F57" w:rsidP="008F42C6">
      <w:pPr>
        <w:rPr>
          <w:sz w:val="24"/>
          <w:szCs w:val="24"/>
        </w:rPr>
      </w:pPr>
    </w:p>
    <w:p w14:paraId="7F7CFF86" w14:textId="77777777" w:rsidR="00392F57" w:rsidRDefault="00392F57" w:rsidP="008F42C6">
      <w:pPr>
        <w:rPr>
          <w:sz w:val="24"/>
          <w:szCs w:val="24"/>
        </w:rPr>
      </w:pPr>
    </w:p>
    <w:p w14:paraId="7963A6DF" w14:textId="77777777" w:rsidR="00392F57" w:rsidRDefault="00392F57" w:rsidP="008F42C6">
      <w:pPr>
        <w:rPr>
          <w:sz w:val="24"/>
          <w:szCs w:val="24"/>
        </w:rPr>
      </w:pPr>
    </w:p>
    <w:p w14:paraId="7F05A820" w14:textId="77777777" w:rsidR="0012267A" w:rsidRPr="000C4F3C" w:rsidRDefault="00151269" w:rsidP="0012267A">
      <w:pPr>
        <w:jc w:val="center"/>
        <w:rPr>
          <w:b/>
          <w:bCs/>
          <w:sz w:val="32"/>
          <w:szCs w:val="32"/>
        </w:rPr>
      </w:pPr>
      <w:r>
        <w:rPr>
          <w:b/>
          <w:bCs/>
          <w:sz w:val="36"/>
        </w:rPr>
        <w:br w:type="page"/>
      </w:r>
      <w:r w:rsidR="0012267A" w:rsidRPr="000C4F3C">
        <w:rPr>
          <w:b/>
          <w:bCs/>
          <w:sz w:val="32"/>
          <w:szCs w:val="32"/>
        </w:rPr>
        <w:lastRenderedPageBreak/>
        <w:t>Forms and Document Checklist</w:t>
      </w:r>
    </w:p>
    <w:p w14:paraId="170FE237" w14:textId="77777777" w:rsidR="0012267A" w:rsidRPr="000C4F3C" w:rsidRDefault="0012267A" w:rsidP="0012267A">
      <w:pPr>
        <w:rPr>
          <w:sz w:val="22"/>
          <w:szCs w:val="22"/>
        </w:rPr>
      </w:pPr>
    </w:p>
    <w:p w14:paraId="576624EE" w14:textId="77777777" w:rsidR="0012267A" w:rsidRPr="000C4F3C" w:rsidRDefault="0012267A" w:rsidP="0012267A">
      <w:pPr>
        <w:rPr>
          <w:sz w:val="22"/>
          <w:szCs w:val="22"/>
        </w:rPr>
      </w:pPr>
      <w:r w:rsidRPr="000C4F3C">
        <w:rPr>
          <w:sz w:val="22"/>
          <w:szCs w:val="22"/>
        </w:rPr>
        <w:t xml:space="preserve">The following forms must be completed and submitted to your </w:t>
      </w:r>
      <w:proofErr w:type="spellStart"/>
      <w:r w:rsidR="00FA6F76" w:rsidRPr="000C4F3C">
        <w:rPr>
          <w:sz w:val="22"/>
          <w:szCs w:val="22"/>
        </w:rPr>
        <w:t>Calipso</w:t>
      </w:r>
      <w:proofErr w:type="spellEnd"/>
      <w:r w:rsidRPr="000C4F3C">
        <w:rPr>
          <w:sz w:val="22"/>
          <w:szCs w:val="22"/>
        </w:rPr>
        <w:t xml:space="preserve"> during your educational externship.  It is important that </w:t>
      </w:r>
      <w:r w:rsidR="00FA6F76" w:rsidRPr="000C4F3C">
        <w:rPr>
          <w:sz w:val="22"/>
          <w:szCs w:val="22"/>
        </w:rPr>
        <w:t xml:space="preserve">you </w:t>
      </w:r>
      <w:r w:rsidRPr="000C4F3C">
        <w:rPr>
          <w:sz w:val="22"/>
          <w:szCs w:val="22"/>
        </w:rPr>
        <w:t xml:space="preserve">submit them </w:t>
      </w:r>
      <w:r w:rsidRPr="000C4F3C">
        <w:rPr>
          <w:sz w:val="22"/>
          <w:szCs w:val="22"/>
          <w:u w:val="single"/>
        </w:rPr>
        <w:t>no later than the end of the week indicated</w:t>
      </w:r>
      <w:r w:rsidRPr="000C4F3C">
        <w:rPr>
          <w:sz w:val="22"/>
          <w:szCs w:val="22"/>
        </w:rPr>
        <w:t xml:space="preserve">.  Your final grade </w:t>
      </w:r>
      <w:proofErr w:type="gramStart"/>
      <w:r w:rsidRPr="000C4F3C">
        <w:rPr>
          <w:sz w:val="22"/>
          <w:szCs w:val="22"/>
        </w:rPr>
        <w:t>cannot be given</w:t>
      </w:r>
      <w:proofErr w:type="gramEnd"/>
      <w:r w:rsidRPr="000C4F3C">
        <w:rPr>
          <w:sz w:val="22"/>
          <w:szCs w:val="22"/>
        </w:rPr>
        <w:t xml:space="preserve"> until all forms have been submitted and reviewed.</w:t>
      </w:r>
    </w:p>
    <w:p w14:paraId="04A3AD35" w14:textId="409BE312" w:rsidR="00FA6F76" w:rsidRDefault="00FA6F76" w:rsidP="0012267A">
      <w:pPr>
        <w:rPr>
          <w:sz w:val="22"/>
          <w:szCs w:val="22"/>
        </w:rPr>
      </w:pPr>
    </w:p>
    <w:p w14:paraId="3762F8D0" w14:textId="77777777" w:rsidR="000C4F3C" w:rsidRPr="000C4F3C" w:rsidRDefault="000C4F3C" w:rsidP="0012267A">
      <w:pPr>
        <w:rPr>
          <w:sz w:val="22"/>
          <w:szCs w:val="22"/>
        </w:rPr>
      </w:pPr>
    </w:p>
    <w:p w14:paraId="16388F91" w14:textId="77777777" w:rsidR="00FA6F76" w:rsidRPr="000C4F3C" w:rsidRDefault="00FA6F76" w:rsidP="0012267A">
      <w:pPr>
        <w:rPr>
          <w:b/>
          <w:bCs/>
          <w:sz w:val="22"/>
          <w:szCs w:val="22"/>
        </w:rPr>
      </w:pPr>
      <w:r w:rsidRPr="000C4F3C">
        <w:rPr>
          <w:b/>
          <w:bCs/>
          <w:sz w:val="22"/>
          <w:szCs w:val="22"/>
        </w:rPr>
        <w:t>Pre-Externship</w:t>
      </w:r>
    </w:p>
    <w:p w14:paraId="12E861D4" w14:textId="77777777" w:rsidR="00FA6F76" w:rsidRPr="000C4F3C" w:rsidRDefault="00FA6F76" w:rsidP="00994152">
      <w:pPr>
        <w:numPr>
          <w:ilvl w:val="0"/>
          <w:numId w:val="23"/>
        </w:numPr>
        <w:rPr>
          <w:sz w:val="22"/>
          <w:szCs w:val="22"/>
        </w:rPr>
      </w:pPr>
      <w:r w:rsidRPr="000C4F3C">
        <w:rPr>
          <w:sz w:val="22"/>
          <w:szCs w:val="22"/>
        </w:rPr>
        <w:t xml:space="preserve">Complete Supervisor Registration on </w:t>
      </w:r>
      <w:proofErr w:type="spellStart"/>
      <w:r w:rsidRPr="000C4F3C">
        <w:rPr>
          <w:sz w:val="22"/>
          <w:szCs w:val="22"/>
        </w:rPr>
        <w:t>Calipso</w:t>
      </w:r>
      <w:proofErr w:type="spellEnd"/>
      <w:r w:rsidRPr="000C4F3C">
        <w:rPr>
          <w:sz w:val="22"/>
          <w:szCs w:val="22"/>
        </w:rPr>
        <w:t xml:space="preserve"> Steps 1-7. </w:t>
      </w:r>
    </w:p>
    <w:p w14:paraId="19A77E74" w14:textId="77777777" w:rsidR="000C4F3C" w:rsidRDefault="000C4F3C" w:rsidP="0012267A">
      <w:pPr>
        <w:rPr>
          <w:sz w:val="22"/>
          <w:szCs w:val="22"/>
        </w:rPr>
      </w:pPr>
    </w:p>
    <w:p w14:paraId="77FDC5AC" w14:textId="6AF02425" w:rsidR="0012267A" w:rsidRPr="000C4F3C" w:rsidRDefault="0012267A" w:rsidP="0012267A">
      <w:pPr>
        <w:rPr>
          <w:sz w:val="22"/>
          <w:szCs w:val="22"/>
        </w:rPr>
      </w:pPr>
      <w:r w:rsidRPr="000C4F3C">
        <w:rPr>
          <w:sz w:val="22"/>
          <w:szCs w:val="22"/>
        </w:rPr>
        <w:br/>
      </w:r>
      <w:r w:rsidRPr="000C4F3C">
        <w:rPr>
          <w:b/>
          <w:sz w:val="22"/>
          <w:szCs w:val="22"/>
        </w:rPr>
        <w:t>Week One</w:t>
      </w:r>
      <w:r w:rsidRPr="000C4F3C">
        <w:rPr>
          <w:sz w:val="22"/>
          <w:szCs w:val="22"/>
        </w:rPr>
        <w:t xml:space="preserve"> – Schedule form to be completed and licensure uploaded</w:t>
      </w:r>
    </w:p>
    <w:p w14:paraId="45716B56" w14:textId="4DADD726" w:rsidR="0012267A" w:rsidRPr="000C4F3C" w:rsidRDefault="0012267A" w:rsidP="000C4F3C">
      <w:pPr>
        <w:pStyle w:val="ListParagraph"/>
        <w:numPr>
          <w:ilvl w:val="0"/>
          <w:numId w:val="27"/>
        </w:numPr>
        <w:rPr>
          <w:sz w:val="22"/>
          <w:szCs w:val="22"/>
        </w:rPr>
      </w:pPr>
      <w:r w:rsidRPr="000C4F3C">
        <w:rPr>
          <w:sz w:val="22"/>
          <w:szCs w:val="22"/>
          <w:u w:val="single"/>
        </w:rPr>
        <w:t>Educational Extern Schedule</w:t>
      </w:r>
      <w:r w:rsidRPr="000C4F3C">
        <w:rPr>
          <w:sz w:val="22"/>
          <w:szCs w:val="22"/>
        </w:rPr>
        <w:t xml:space="preserve"> - to be </w:t>
      </w:r>
      <w:proofErr w:type="gramStart"/>
      <w:r w:rsidRPr="000C4F3C">
        <w:rPr>
          <w:sz w:val="22"/>
          <w:szCs w:val="22"/>
        </w:rPr>
        <w:t>filled out</w:t>
      </w:r>
      <w:proofErr w:type="gramEnd"/>
      <w:r w:rsidRPr="000C4F3C">
        <w:rPr>
          <w:sz w:val="22"/>
          <w:szCs w:val="22"/>
        </w:rPr>
        <w:t xml:space="preserve"> by Student Clinician</w:t>
      </w:r>
      <w:r w:rsidR="00FA6F76" w:rsidRPr="000C4F3C">
        <w:rPr>
          <w:sz w:val="22"/>
          <w:szCs w:val="22"/>
        </w:rPr>
        <w:t xml:space="preserve"> and uploaded to </w:t>
      </w:r>
      <w:proofErr w:type="spellStart"/>
      <w:r w:rsidR="00FA6F76" w:rsidRPr="000C4F3C">
        <w:rPr>
          <w:sz w:val="22"/>
          <w:szCs w:val="22"/>
        </w:rPr>
        <w:t>Calipso</w:t>
      </w:r>
      <w:proofErr w:type="spellEnd"/>
      <w:r w:rsidR="00FA6F76" w:rsidRPr="000C4F3C">
        <w:rPr>
          <w:sz w:val="22"/>
          <w:szCs w:val="22"/>
        </w:rPr>
        <w:t xml:space="preserve">. </w:t>
      </w:r>
      <w:r w:rsidRPr="000C4F3C">
        <w:rPr>
          <w:sz w:val="22"/>
          <w:szCs w:val="22"/>
        </w:rPr>
        <w:t xml:space="preserve"> </w:t>
      </w:r>
    </w:p>
    <w:p w14:paraId="2B2FA29A" w14:textId="742790C2" w:rsidR="0012267A" w:rsidRDefault="0012267A" w:rsidP="0012267A">
      <w:pPr>
        <w:rPr>
          <w:sz w:val="22"/>
          <w:szCs w:val="22"/>
        </w:rPr>
      </w:pPr>
      <w:r w:rsidRPr="000C4F3C">
        <w:rPr>
          <w:sz w:val="22"/>
          <w:szCs w:val="22"/>
        </w:rPr>
        <w:t xml:space="preserve">  </w:t>
      </w:r>
    </w:p>
    <w:p w14:paraId="2CE9490E" w14:textId="77777777" w:rsidR="000C4F3C" w:rsidRPr="000C4F3C" w:rsidRDefault="000C4F3C" w:rsidP="0012267A">
      <w:pPr>
        <w:rPr>
          <w:sz w:val="22"/>
          <w:szCs w:val="22"/>
        </w:rPr>
      </w:pPr>
    </w:p>
    <w:p w14:paraId="5D7DB80C" w14:textId="77777777" w:rsidR="0012267A" w:rsidRPr="000C4F3C" w:rsidRDefault="0012267A" w:rsidP="0012267A">
      <w:pPr>
        <w:rPr>
          <w:b/>
          <w:sz w:val="22"/>
          <w:szCs w:val="22"/>
        </w:rPr>
      </w:pPr>
      <w:r w:rsidRPr="000C4F3C">
        <w:rPr>
          <w:b/>
          <w:sz w:val="22"/>
          <w:szCs w:val="22"/>
        </w:rPr>
        <w:t>Week Four</w:t>
      </w:r>
      <w:r w:rsidRPr="000C4F3C">
        <w:rPr>
          <w:sz w:val="22"/>
          <w:szCs w:val="22"/>
        </w:rPr>
        <w:t xml:space="preserve"> – </w:t>
      </w:r>
      <w:r w:rsidRPr="000C4F3C">
        <w:rPr>
          <w:b/>
          <w:sz w:val="22"/>
          <w:szCs w:val="22"/>
        </w:rPr>
        <w:t xml:space="preserve">Midterm Evaluation Forms: </w:t>
      </w:r>
    </w:p>
    <w:p w14:paraId="3B0A96DA" w14:textId="0CA46B31" w:rsidR="0012267A" w:rsidRDefault="0012267A" w:rsidP="00994152">
      <w:pPr>
        <w:numPr>
          <w:ilvl w:val="0"/>
          <w:numId w:val="18"/>
        </w:numPr>
        <w:contextualSpacing/>
        <w:rPr>
          <w:sz w:val="22"/>
          <w:szCs w:val="22"/>
        </w:rPr>
      </w:pPr>
      <w:r w:rsidRPr="000C4F3C">
        <w:rPr>
          <w:sz w:val="22"/>
          <w:szCs w:val="22"/>
        </w:rPr>
        <w:t>C</w:t>
      </w:r>
      <w:r w:rsidR="00FA6F76" w:rsidRPr="000C4F3C">
        <w:rPr>
          <w:sz w:val="22"/>
          <w:szCs w:val="22"/>
        </w:rPr>
        <w:t xml:space="preserve">linical Skill Midterm Evaluation in </w:t>
      </w:r>
      <w:proofErr w:type="spellStart"/>
      <w:r w:rsidR="00FA6F76" w:rsidRPr="000C4F3C">
        <w:rPr>
          <w:sz w:val="22"/>
          <w:szCs w:val="22"/>
        </w:rPr>
        <w:t>Calipso</w:t>
      </w:r>
      <w:proofErr w:type="spellEnd"/>
    </w:p>
    <w:p w14:paraId="1AB0E6C2" w14:textId="0F915D8C" w:rsidR="000C4F3C" w:rsidRDefault="000C4F3C" w:rsidP="000C4F3C">
      <w:pPr>
        <w:contextualSpacing/>
        <w:rPr>
          <w:sz w:val="22"/>
          <w:szCs w:val="22"/>
        </w:rPr>
      </w:pPr>
    </w:p>
    <w:p w14:paraId="56BE78C2" w14:textId="77777777" w:rsidR="000C4F3C" w:rsidRPr="000C4F3C" w:rsidRDefault="000C4F3C" w:rsidP="000C4F3C">
      <w:pPr>
        <w:contextualSpacing/>
        <w:rPr>
          <w:sz w:val="22"/>
          <w:szCs w:val="22"/>
        </w:rPr>
      </w:pPr>
    </w:p>
    <w:p w14:paraId="2049F1A7" w14:textId="77777777" w:rsidR="0012267A" w:rsidRPr="000C4F3C" w:rsidRDefault="0012267A" w:rsidP="0012267A">
      <w:pPr>
        <w:rPr>
          <w:b/>
          <w:sz w:val="22"/>
          <w:szCs w:val="22"/>
        </w:rPr>
      </w:pPr>
      <w:r w:rsidRPr="000C4F3C">
        <w:rPr>
          <w:b/>
          <w:sz w:val="22"/>
          <w:szCs w:val="22"/>
        </w:rPr>
        <w:t xml:space="preserve">Week Six: </w:t>
      </w:r>
    </w:p>
    <w:p w14:paraId="4FC85FF2" w14:textId="77777777" w:rsidR="0012267A" w:rsidRPr="000C4F3C" w:rsidRDefault="0012267A" w:rsidP="00994152">
      <w:pPr>
        <w:numPr>
          <w:ilvl w:val="0"/>
          <w:numId w:val="16"/>
        </w:numPr>
        <w:contextualSpacing/>
        <w:rPr>
          <w:sz w:val="22"/>
          <w:szCs w:val="22"/>
        </w:rPr>
      </w:pPr>
      <w:r w:rsidRPr="000C4F3C">
        <w:rPr>
          <w:sz w:val="22"/>
          <w:szCs w:val="22"/>
        </w:rPr>
        <w:t>Project one</w:t>
      </w:r>
      <w:r w:rsidR="00FA6F76" w:rsidRPr="000C4F3C">
        <w:rPr>
          <w:sz w:val="22"/>
          <w:szCs w:val="22"/>
        </w:rPr>
        <w:t xml:space="preserve"> uploaded to </w:t>
      </w:r>
      <w:proofErr w:type="spellStart"/>
      <w:r w:rsidR="00FA6F76" w:rsidRPr="000C4F3C">
        <w:rPr>
          <w:sz w:val="22"/>
          <w:szCs w:val="22"/>
        </w:rPr>
        <w:t>Calipso</w:t>
      </w:r>
      <w:proofErr w:type="spellEnd"/>
    </w:p>
    <w:p w14:paraId="55159D4E" w14:textId="77777777" w:rsidR="0012267A" w:rsidRPr="000C4F3C" w:rsidRDefault="0012267A" w:rsidP="00994152">
      <w:pPr>
        <w:numPr>
          <w:ilvl w:val="0"/>
          <w:numId w:val="16"/>
        </w:numPr>
        <w:contextualSpacing/>
        <w:rPr>
          <w:sz w:val="22"/>
          <w:szCs w:val="22"/>
        </w:rPr>
      </w:pPr>
      <w:r w:rsidRPr="000C4F3C">
        <w:rPr>
          <w:sz w:val="22"/>
          <w:szCs w:val="22"/>
        </w:rPr>
        <w:t>Lesson Plan</w:t>
      </w:r>
      <w:r w:rsidR="00FA6F76" w:rsidRPr="000C4F3C">
        <w:rPr>
          <w:sz w:val="22"/>
          <w:szCs w:val="22"/>
        </w:rPr>
        <w:t xml:space="preserve"> uploaded to </w:t>
      </w:r>
      <w:proofErr w:type="spellStart"/>
      <w:r w:rsidR="00FA6F76" w:rsidRPr="000C4F3C">
        <w:rPr>
          <w:sz w:val="22"/>
          <w:szCs w:val="22"/>
        </w:rPr>
        <w:t>Calipso</w:t>
      </w:r>
      <w:proofErr w:type="spellEnd"/>
    </w:p>
    <w:p w14:paraId="3940A3BC" w14:textId="3CA1AD48" w:rsidR="0012267A" w:rsidRDefault="0012267A" w:rsidP="0012267A">
      <w:pPr>
        <w:rPr>
          <w:b/>
          <w:sz w:val="22"/>
          <w:szCs w:val="22"/>
        </w:rPr>
      </w:pPr>
    </w:p>
    <w:p w14:paraId="21817461" w14:textId="77777777" w:rsidR="000C4F3C" w:rsidRPr="000C4F3C" w:rsidRDefault="000C4F3C" w:rsidP="0012267A">
      <w:pPr>
        <w:rPr>
          <w:b/>
          <w:sz w:val="22"/>
          <w:szCs w:val="22"/>
        </w:rPr>
      </w:pPr>
    </w:p>
    <w:p w14:paraId="7FD63A6F" w14:textId="77777777" w:rsidR="0012267A" w:rsidRPr="000C4F3C" w:rsidRDefault="0012267A" w:rsidP="0012267A">
      <w:pPr>
        <w:rPr>
          <w:sz w:val="22"/>
          <w:szCs w:val="22"/>
        </w:rPr>
      </w:pPr>
      <w:r w:rsidRPr="000C4F3C">
        <w:rPr>
          <w:b/>
          <w:sz w:val="22"/>
          <w:szCs w:val="22"/>
        </w:rPr>
        <w:t>Week Eight</w:t>
      </w:r>
      <w:r w:rsidRPr="000C4F3C">
        <w:rPr>
          <w:sz w:val="22"/>
          <w:szCs w:val="22"/>
        </w:rPr>
        <w:t xml:space="preserve"> - </w:t>
      </w:r>
    </w:p>
    <w:p w14:paraId="588CBE0B" w14:textId="1770D1AA" w:rsidR="0012267A" w:rsidRPr="000C4F3C" w:rsidRDefault="0012267A" w:rsidP="000C4F3C">
      <w:pPr>
        <w:pStyle w:val="ListParagraph"/>
        <w:numPr>
          <w:ilvl w:val="0"/>
          <w:numId w:val="28"/>
        </w:numPr>
        <w:rPr>
          <w:sz w:val="22"/>
          <w:szCs w:val="22"/>
        </w:rPr>
      </w:pPr>
      <w:r w:rsidRPr="000C4F3C">
        <w:rPr>
          <w:sz w:val="22"/>
          <w:szCs w:val="22"/>
        </w:rPr>
        <w:t>Education Evaluation Report</w:t>
      </w:r>
      <w:r w:rsidR="00FA6F76" w:rsidRPr="000C4F3C">
        <w:rPr>
          <w:sz w:val="22"/>
          <w:szCs w:val="22"/>
        </w:rPr>
        <w:t xml:space="preserve"> uploaded to </w:t>
      </w:r>
      <w:proofErr w:type="spellStart"/>
      <w:r w:rsidR="00FA6F76" w:rsidRPr="000C4F3C">
        <w:rPr>
          <w:sz w:val="22"/>
          <w:szCs w:val="22"/>
        </w:rPr>
        <w:t>Calipso</w:t>
      </w:r>
      <w:proofErr w:type="spellEnd"/>
    </w:p>
    <w:p w14:paraId="2A638071" w14:textId="54208BE5" w:rsidR="0012267A" w:rsidRPr="000C4F3C" w:rsidRDefault="0012267A" w:rsidP="000C4F3C">
      <w:pPr>
        <w:pStyle w:val="ListParagraph"/>
        <w:numPr>
          <w:ilvl w:val="0"/>
          <w:numId w:val="28"/>
        </w:numPr>
        <w:rPr>
          <w:sz w:val="22"/>
          <w:szCs w:val="22"/>
        </w:rPr>
      </w:pPr>
      <w:r w:rsidRPr="000C4F3C">
        <w:rPr>
          <w:sz w:val="22"/>
          <w:szCs w:val="22"/>
        </w:rPr>
        <w:t>IEP</w:t>
      </w:r>
      <w:r w:rsidR="00FA6F76" w:rsidRPr="000C4F3C">
        <w:rPr>
          <w:sz w:val="22"/>
          <w:szCs w:val="22"/>
        </w:rPr>
        <w:t xml:space="preserve"> uploaded to </w:t>
      </w:r>
      <w:proofErr w:type="spellStart"/>
      <w:r w:rsidR="00FA6F76" w:rsidRPr="000C4F3C">
        <w:rPr>
          <w:sz w:val="22"/>
          <w:szCs w:val="22"/>
        </w:rPr>
        <w:t>Calipso</w:t>
      </w:r>
      <w:proofErr w:type="spellEnd"/>
    </w:p>
    <w:p w14:paraId="46433DBA" w14:textId="7E5A832D" w:rsidR="0012267A" w:rsidRDefault="0012267A" w:rsidP="0012267A">
      <w:pPr>
        <w:rPr>
          <w:sz w:val="22"/>
          <w:szCs w:val="22"/>
        </w:rPr>
      </w:pPr>
    </w:p>
    <w:p w14:paraId="716762A9" w14:textId="77777777" w:rsidR="000C4F3C" w:rsidRPr="000C4F3C" w:rsidRDefault="000C4F3C" w:rsidP="0012267A">
      <w:pPr>
        <w:rPr>
          <w:sz w:val="22"/>
          <w:szCs w:val="22"/>
        </w:rPr>
      </w:pPr>
    </w:p>
    <w:p w14:paraId="1CA3D7C6" w14:textId="77777777" w:rsidR="0012267A" w:rsidRPr="000C4F3C" w:rsidRDefault="0012267A" w:rsidP="0012267A">
      <w:pPr>
        <w:ind w:left="720" w:hanging="720"/>
        <w:rPr>
          <w:b/>
          <w:sz w:val="22"/>
          <w:szCs w:val="22"/>
        </w:rPr>
      </w:pPr>
      <w:r w:rsidRPr="000C4F3C">
        <w:rPr>
          <w:b/>
          <w:sz w:val="22"/>
          <w:szCs w:val="22"/>
        </w:rPr>
        <w:t xml:space="preserve">Week </w:t>
      </w:r>
      <w:proofErr w:type="gramStart"/>
      <w:r w:rsidRPr="000C4F3C">
        <w:rPr>
          <w:b/>
          <w:sz w:val="22"/>
          <w:szCs w:val="22"/>
        </w:rPr>
        <w:t>Ten</w:t>
      </w:r>
      <w:proofErr w:type="gramEnd"/>
      <w:r w:rsidRPr="000C4F3C">
        <w:rPr>
          <w:b/>
          <w:sz w:val="22"/>
          <w:szCs w:val="22"/>
        </w:rPr>
        <w:t>:</w:t>
      </w:r>
    </w:p>
    <w:p w14:paraId="54997A2E" w14:textId="77777777" w:rsidR="0012267A" w:rsidRPr="000C4F3C" w:rsidRDefault="0012267A" w:rsidP="00994152">
      <w:pPr>
        <w:numPr>
          <w:ilvl w:val="0"/>
          <w:numId w:val="19"/>
        </w:numPr>
        <w:contextualSpacing/>
        <w:rPr>
          <w:sz w:val="22"/>
          <w:szCs w:val="22"/>
        </w:rPr>
      </w:pPr>
      <w:r w:rsidRPr="000C4F3C">
        <w:rPr>
          <w:sz w:val="22"/>
          <w:szCs w:val="22"/>
        </w:rPr>
        <w:t>Student Clinician</w:t>
      </w:r>
      <w:r w:rsidRPr="000C4F3C">
        <w:rPr>
          <w:sz w:val="22"/>
          <w:szCs w:val="22"/>
          <w:u w:val="single"/>
        </w:rPr>
        <w:t xml:space="preserve"> </w:t>
      </w:r>
    </w:p>
    <w:p w14:paraId="1EF119D8" w14:textId="77777777" w:rsidR="0012267A" w:rsidRPr="000C4F3C" w:rsidRDefault="0012267A" w:rsidP="00994152">
      <w:pPr>
        <w:numPr>
          <w:ilvl w:val="1"/>
          <w:numId w:val="15"/>
        </w:numPr>
        <w:contextualSpacing/>
        <w:rPr>
          <w:sz w:val="22"/>
          <w:szCs w:val="22"/>
        </w:rPr>
      </w:pPr>
      <w:r w:rsidRPr="000C4F3C">
        <w:rPr>
          <w:sz w:val="22"/>
          <w:szCs w:val="22"/>
        </w:rPr>
        <w:t xml:space="preserve">Educational Externship </w:t>
      </w:r>
      <w:r w:rsidR="00BD060D" w:rsidRPr="000C4F3C">
        <w:rPr>
          <w:sz w:val="22"/>
          <w:szCs w:val="22"/>
        </w:rPr>
        <w:t>Survey</w:t>
      </w:r>
      <w:r w:rsidR="00FA6F76" w:rsidRPr="000C4F3C">
        <w:rPr>
          <w:sz w:val="22"/>
          <w:szCs w:val="22"/>
        </w:rPr>
        <w:t xml:space="preserve"> link to be sent</w:t>
      </w:r>
    </w:p>
    <w:p w14:paraId="227932DC" w14:textId="77777777" w:rsidR="0012267A" w:rsidRPr="000C4F3C" w:rsidRDefault="00BD060D" w:rsidP="00994152">
      <w:pPr>
        <w:numPr>
          <w:ilvl w:val="1"/>
          <w:numId w:val="15"/>
        </w:numPr>
        <w:contextualSpacing/>
        <w:rPr>
          <w:sz w:val="22"/>
          <w:szCs w:val="22"/>
        </w:rPr>
      </w:pPr>
      <w:r w:rsidRPr="000C4F3C">
        <w:rPr>
          <w:sz w:val="22"/>
          <w:szCs w:val="22"/>
        </w:rPr>
        <w:t>Site Supervisor Survey</w:t>
      </w:r>
      <w:r w:rsidR="00FA6F76" w:rsidRPr="000C4F3C">
        <w:rPr>
          <w:sz w:val="22"/>
          <w:szCs w:val="22"/>
        </w:rPr>
        <w:t xml:space="preserve"> link to be sent</w:t>
      </w:r>
    </w:p>
    <w:p w14:paraId="1EFE8F80" w14:textId="79F0BAB8" w:rsidR="0012267A" w:rsidRPr="000C4F3C" w:rsidRDefault="0012267A" w:rsidP="000C4F3C">
      <w:pPr>
        <w:numPr>
          <w:ilvl w:val="1"/>
          <w:numId w:val="15"/>
        </w:numPr>
        <w:contextualSpacing/>
        <w:rPr>
          <w:sz w:val="22"/>
          <w:szCs w:val="22"/>
        </w:rPr>
      </w:pPr>
      <w:r w:rsidRPr="000C4F3C">
        <w:rPr>
          <w:sz w:val="22"/>
          <w:szCs w:val="22"/>
        </w:rPr>
        <w:t xml:space="preserve">Project two </w:t>
      </w:r>
      <w:r w:rsidR="00FA6F76" w:rsidRPr="000C4F3C">
        <w:rPr>
          <w:sz w:val="22"/>
          <w:szCs w:val="22"/>
        </w:rPr>
        <w:t xml:space="preserve">uploaded to </w:t>
      </w:r>
      <w:proofErr w:type="spellStart"/>
      <w:r w:rsidR="00FA6F76" w:rsidRPr="000C4F3C">
        <w:rPr>
          <w:sz w:val="22"/>
          <w:szCs w:val="22"/>
        </w:rPr>
        <w:t>Calipso</w:t>
      </w:r>
      <w:proofErr w:type="spellEnd"/>
    </w:p>
    <w:p w14:paraId="26D3DE92" w14:textId="77777777" w:rsidR="0012267A" w:rsidRPr="000C4F3C" w:rsidRDefault="0012267A" w:rsidP="00994152">
      <w:pPr>
        <w:numPr>
          <w:ilvl w:val="0"/>
          <w:numId w:val="19"/>
        </w:numPr>
        <w:contextualSpacing/>
        <w:rPr>
          <w:sz w:val="22"/>
          <w:szCs w:val="22"/>
        </w:rPr>
      </w:pPr>
      <w:r w:rsidRPr="000C4F3C">
        <w:rPr>
          <w:sz w:val="22"/>
          <w:szCs w:val="22"/>
        </w:rPr>
        <w:t>Supervising SLP</w:t>
      </w:r>
      <w:r w:rsidRPr="000C4F3C">
        <w:rPr>
          <w:sz w:val="22"/>
          <w:szCs w:val="22"/>
          <w:u w:val="single"/>
        </w:rPr>
        <w:t>:</w:t>
      </w:r>
    </w:p>
    <w:p w14:paraId="290E3BF1" w14:textId="77777777" w:rsidR="00FA6F76" w:rsidRPr="000C4F3C" w:rsidRDefault="00FA6F76" w:rsidP="00994152">
      <w:pPr>
        <w:numPr>
          <w:ilvl w:val="1"/>
          <w:numId w:val="14"/>
        </w:numPr>
        <w:contextualSpacing/>
        <w:rPr>
          <w:sz w:val="22"/>
          <w:szCs w:val="22"/>
        </w:rPr>
      </w:pPr>
      <w:r w:rsidRPr="000C4F3C">
        <w:rPr>
          <w:sz w:val="22"/>
          <w:szCs w:val="22"/>
        </w:rPr>
        <w:t xml:space="preserve">Clinical Skills Final Evaluation in </w:t>
      </w:r>
      <w:proofErr w:type="spellStart"/>
      <w:r w:rsidRPr="000C4F3C">
        <w:rPr>
          <w:sz w:val="22"/>
          <w:szCs w:val="22"/>
        </w:rPr>
        <w:t>Calipso</w:t>
      </w:r>
      <w:proofErr w:type="spellEnd"/>
    </w:p>
    <w:p w14:paraId="221E492C" w14:textId="77777777" w:rsidR="0012267A" w:rsidRPr="0012267A" w:rsidRDefault="0012267A" w:rsidP="0012267A">
      <w:pPr>
        <w:rPr>
          <w:sz w:val="22"/>
          <w:szCs w:val="22"/>
        </w:rPr>
      </w:pPr>
      <w:r w:rsidRPr="000C4F3C">
        <w:rPr>
          <w:sz w:val="22"/>
          <w:szCs w:val="22"/>
        </w:rPr>
        <w:br w:type="page"/>
      </w:r>
      <w:r w:rsidRPr="0012267A">
        <w:rPr>
          <w:b/>
          <w:sz w:val="28"/>
        </w:rPr>
        <w:lastRenderedPageBreak/>
        <w:t>Education Extern Schedule</w:t>
      </w:r>
      <w:r w:rsidRPr="0012267A">
        <w:rPr>
          <w:sz w:val="22"/>
        </w:rPr>
        <w:tab/>
      </w:r>
      <w:r w:rsidRPr="0012267A">
        <w:rPr>
          <w:b/>
          <w:sz w:val="22"/>
        </w:rPr>
        <w:t>Semester_____________________</w:t>
      </w:r>
    </w:p>
    <w:p w14:paraId="7EE9CE6F" w14:textId="77777777" w:rsidR="0012267A" w:rsidRPr="0012267A" w:rsidRDefault="0012267A" w:rsidP="0012267A">
      <w:pPr>
        <w:tabs>
          <w:tab w:val="left" w:pos="5760"/>
          <w:tab w:val="right" w:pos="9360"/>
        </w:tabs>
        <w:spacing w:before="80"/>
        <w:rPr>
          <w:b/>
          <w:sz w:val="22"/>
          <w:szCs w:val="22"/>
        </w:rPr>
      </w:pPr>
    </w:p>
    <w:p w14:paraId="6AA17407" w14:textId="77777777" w:rsidR="0012267A" w:rsidRPr="0012267A" w:rsidRDefault="0012267A" w:rsidP="0012267A">
      <w:pPr>
        <w:tabs>
          <w:tab w:val="left" w:pos="5760"/>
          <w:tab w:val="right" w:pos="9360"/>
        </w:tabs>
        <w:spacing w:before="80"/>
        <w:rPr>
          <w:b/>
          <w:sz w:val="22"/>
          <w:szCs w:val="22"/>
        </w:rPr>
      </w:pPr>
      <w:r w:rsidRPr="0012267A">
        <w:rPr>
          <w:b/>
          <w:sz w:val="22"/>
          <w:szCs w:val="22"/>
        </w:rPr>
        <w:t>STUDENT INFORMATION:</w:t>
      </w:r>
    </w:p>
    <w:p w14:paraId="4EED2C8C" w14:textId="77777777" w:rsidR="0012267A" w:rsidRPr="0012267A" w:rsidRDefault="0012267A" w:rsidP="0012267A">
      <w:pPr>
        <w:tabs>
          <w:tab w:val="left" w:pos="5760"/>
          <w:tab w:val="right" w:pos="9360"/>
        </w:tabs>
        <w:rPr>
          <w:b/>
          <w:sz w:val="22"/>
          <w:szCs w:val="22"/>
        </w:rPr>
      </w:pPr>
    </w:p>
    <w:p w14:paraId="7BD2E84C" w14:textId="77777777" w:rsidR="0012267A" w:rsidRPr="0012267A" w:rsidRDefault="0012267A" w:rsidP="0012267A">
      <w:pPr>
        <w:keepNext/>
        <w:widowControl w:val="0"/>
        <w:tabs>
          <w:tab w:val="right" w:pos="9360"/>
        </w:tabs>
        <w:spacing w:line="312" w:lineRule="auto"/>
        <w:outlineLvl w:val="1"/>
        <w:rPr>
          <w:snapToGrid w:val="0"/>
          <w:sz w:val="22"/>
          <w:u w:val="single"/>
        </w:rPr>
      </w:pPr>
      <w:r w:rsidRPr="0012267A">
        <w:rPr>
          <w:snapToGrid w:val="0"/>
          <w:sz w:val="22"/>
        </w:rPr>
        <w:t xml:space="preserve">Name  </w:t>
      </w:r>
      <w:r w:rsidRPr="0012267A">
        <w:rPr>
          <w:snapToGrid w:val="0"/>
          <w:sz w:val="22"/>
          <w:u w:val="single"/>
        </w:rPr>
        <w:tab/>
      </w:r>
    </w:p>
    <w:p w14:paraId="6526ABF6" w14:textId="77777777" w:rsidR="0012267A" w:rsidRPr="0012267A" w:rsidRDefault="0012267A" w:rsidP="0012267A">
      <w:pPr>
        <w:tabs>
          <w:tab w:val="right" w:pos="9360"/>
        </w:tabs>
        <w:spacing w:before="80" w:line="360" w:lineRule="auto"/>
        <w:rPr>
          <w:sz w:val="22"/>
        </w:rPr>
      </w:pPr>
      <w:r w:rsidRPr="0012267A">
        <w:rPr>
          <w:sz w:val="22"/>
        </w:rPr>
        <w:t>Address where you will be living during your educational externship</w:t>
      </w:r>
    </w:p>
    <w:p w14:paraId="179FDC0E" w14:textId="77777777" w:rsidR="0012267A" w:rsidRPr="0012267A" w:rsidRDefault="0012267A" w:rsidP="0012267A">
      <w:pPr>
        <w:tabs>
          <w:tab w:val="right" w:pos="9360"/>
        </w:tabs>
        <w:spacing w:before="80" w:line="360" w:lineRule="auto"/>
        <w:rPr>
          <w:sz w:val="22"/>
          <w:u w:val="single"/>
        </w:rPr>
      </w:pPr>
      <w:r w:rsidRPr="0012267A">
        <w:rPr>
          <w:sz w:val="22"/>
          <w:u w:val="single"/>
        </w:rPr>
        <w:tab/>
      </w:r>
    </w:p>
    <w:p w14:paraId="6AC9B6D6" w14:textId="77777777" w:rsidR="0012267A" w:rsidRPr="0012267A" w:rsidRDefault="0012267A" w:rsidP="0012267A">
      <w:pPr>
        <w:tabs>
          <w:tab w:val="right" w:pos="9360"/>
        </w:tabs>
        <w:spacing w:before="80" w:line="360" w:lineRule="auto"/>
        <w:rPr>
          <w:sz w:val="22"/>
        </w:rPr>
      </w:pPr>
      <w:r w:rsidRPr="0012267A">
        <w:rPr>
          <w:sz w:val="22"/>
        </w:rPr>
        <w:t xml:space="preserve">Cell Phone </w:t>
      </w:r>
      <w:r w:rsidRPr="0012267A">
        <w:rPr>
          <w:sz w:val="22"/>
          <w:u w:val="single"/>
        </w:rPr>
        <w:t xml:space="preserve">________________________ </w:t>
      </w:r>
      <w:r w:rsidRPr="0012267A">
        <w:rPr>
          <w:sz w:val="22"/>
        </w:rPr>
        <w:t>Email Address_______________________________</w:t>
      </w:r>
    </w:p>
    <w:p w14:paraId="577820F5" w14:textId="77777777" w:rsidR="0012267A" w:rsidRPr="0012267A" w:rsidRDefault="0012267A" w:rsidP="0012267A">
      <w:pPr>
        <w:keepNext/>
        <w:tabs>
          <w:tab w:val="right" w:pos="9360"/>
        </w:tabs>
        <w:spacing w:before="80" w:line="360" w:lineRule="auto"/>
        <w:outlineLvl w:val="0"/>
        <w:rPr>
          <w:b/>
          <w:sz w:val="22"/>
        </w:rPr>
      </w:pPr>
      <w:r w:rsidRPr="0012267A">
        <w:rPr>
          <w:b/>
          <w:sz w:val="22"/>
        </w:rPr>
        <w:t xml:space="preserve">SUPERVISING SLP INFORMATION:  </w:t>
      </w:r>
    </w:p>
    <w:p w14:paraId="36954287" w14:textId="77777777" w:rsidR="0012267A" w:rsidRPr="0012267A" w:rsidRDefault="0012267A" w:rsidP="0036621D">
      <w:pPr>
        <w:keepNext/>
        <w:tabs>
          <w:tab w:val="right" w:pos="9360"/>
        </w:tabs>
        <w:spacing w:before="80" w:line="360" w:lineRule="auto"/>
        <w:outlineLvl w:val="0"/>
        <w:rPr>
          <w:sz w:val="22"/>
          <w:u w:val="single"/>
        </w:rPr>
      </w:pPr>
      <w:r w:rsidRPr="0012267A">
        <w:rPr>
          <w:sz w:val="22"/>
        </w:rPr>
        <w:t>Name:</w:t>
      </w:r>
      <w:r w:rsidRPr="0012267A">
        <w:rPr>
          <w:sz w:val="22"/>
          <w:u w:val="single"/>
        </w:rPr>
        <w:tab/>
      </w:r>
    </w:p>
    <w:p w14:paraId="1726019F" w14:textId="77777777" w:rsidR="0012267A" w:rsidRPr="0012267A" w:rsidRDefault="0012267A" w:rsidP="0012267A">
      <w:pPr>
        <w:spacing w:after="160" w:line="259" w:lineRule="auto"/>
        <w:rPr>
          <w:rFonts w:eastAsia="Calibri" w:cs="Arial"/>
          <w:sz w:val="22"/>
          <w:szCs w:val="22"/>
        </w:rPr>
      </w:pPr>
      <w:r w:rsidRPr="0012267A">
        <w:rPr>
          <w:rFonts w:eastAsia="Calibri" w:cs="Arial"/>
          <w:sz w:val="22"/>
          <w:szCs w:val="22"/>
        </w:rPr>
        <w:t>Cell Phone ________________________Email Address_______________________________</w:t>
      </w:r>
      <w:r w:rsidRPr="0012267A">
        <w:rPr>
          <w:rFonts w:eastAsia="Calibri" w:cs="Arial"/>
          <w:sz w:val="22"/>
          <w:szCs w:val="22"/>
        </w:rPr>
        <w:tab/>
      </w:r>
    </w:p>
    <w:p w14:paraId="2818FCAA" w14:textId="77777777" w:rsidR="0012267A" w:rsidRPr="0012267A" w:rsidRDefault="0012267A" w:rsidP="0012267A">
      <w:pPr>
        <w:tabs>
          <w:tab w:val="right" w:pos="9360"/>
        </w:tabs>
        <w:spacing w:before="80" w:line="360" w:lineRule="auto"/>
        <w:rPr>
          <w:sz w:val="22"/>
          <w:u w:val="single"/>
        </w:rPr>
      </w:pPr>
      <w:r w:rsidRPr="0012267A">
        <w:rPr>
          <w:sz w:val="22"/>
        </w:rPr>
        <w:t xml:space="preserve">ASHA certification number:  </w:t>
      </w:r>
      <w:r w:rsidRPr="0012267A">
        <w:rPr>
          <w:sz w:val="22"/>
          <w:u w:val="single"/>
        </w:rPr>
        <w:tab/>
      </w:r>
    </w:p>
    <w:p w14:paraId="61A1DFAC" w14:textId="77777777" w:rsidR="0012267A" w:rsidRPr="0012267A" w:rsidRDefault="0012267A" w:rsidP="0012267A">
      <w:pPr>
        <w:tabs>
          <w:tab w:val="right" w:pos="9360"/>
        </w:tabs>
        <w:spacing w:before="80" w:line="360" w:lineRule="auto"/>
        <w:rPr>
          <w:sz w:val="22"/>
        </w:rPr>
      </w:pPr>
      <w:r w:rsidRPr="0012267A">
        <w:rPr>
          <w:sz w:val="22"/>
        </w:rPr>
        <w:t xml:space="preserve">State license number: </w:t>
      </w:r>
      <w:r w:rsidRPr="0012267A">
        <w:rPr>
          <w:sz w:val="22"/>
          <w:u w:val="single"/>
        </w:rPr>
        <w:tab/>
      </w:r>
    </w:p>
    <w:p w14:paraId="1A0EA221" w14:textId="77777777" w:rsidR="0012267A" w:rsidRPr="0012267A" w:rsidRDefault="0012267A" w:rsidP="0012267A">
      <w:pPr>
        <w:tabs>
          <w:tab w:val="right" w:pos="9360"/>
        </w:tabs>
        <w:spacing w:before="80" w:line="360" w:lineRule="auto"/>
        <w:rPr>
          <w:sz w:val="22"/>
        </w:rPr>
      </w:pPr>
      <w:r w:rsidRPr="0012267A">
        <w:rPr>
          <w:sz w:val="22"/>
        </w:rPr>
        <w:t>School Corporation/COOP (</w:t>
      </w:r>
      <w:r w:rsidRPr="0012267A">
        <w:rPr>
          <w:i/>
          <w:sz w:val="22"/>
        </w:rPr>
        <w:t>NOT INDIVIDUAL SCHOOLS- LIST THOSE BELOW)</w:t>
      </w:r>
      <w:r w:rsidRPr="0012267A">
        <w:rPr>
          <w:sz w:val="22"/>
        </w:rPr>
        <w:tab/>
        <w:t xml:space="preserve"> </w:t>
      </w:r>
    </w:p>
    <w:p w14:paraId="3E6E7AE5" w14:textId="77777777" w:rsidR="0012267A" w:rsidRPr="0012267A" w:rsidRDefault="0012267A" w:rsidP="0012267A">
      <w:pPr>
        <w:tabs>
          <w:tab w:val="right" w:pos="9360"/>
        </w:tabs>
        <w:spacing w:before="80" w:line="360" w:lineRule="auto"/>
        <w:rPr>
          <w:bCs/>
          <w:sz w:val="22"/>
          <w:u w:val="single"/>
        </w:rPr>
      </w:pPr>
      <w:r w:rsidRPr="0012267A">
        <w:rPr>
          <w:bCs/>
          <w:sz w:val="22"/>
          <w:u w:val="single"/>
        </w:rPr>
        <w:tab/>
      </w:r>
    </w:p>
    <w:p w14:paraId="2F6D71CB" w14:textId="77777777" w:rsidR="0012267A" w:rsidRPr="0012267A" w:rsidRDefault="0012267A" w:rsidP="0012267A">
      <w:pPr>
        <w:tabs>
          <w:tab w:val="right" w:pos="3690"/>
          <w:tab w:val="left" w:pos="5040"/>
          <w:tab w:val="right" w:pos="9360"/>
        </w:tabs>
        <w:spacing w:before="80" w:line="360" w:lineRule="auto"/>
        <w:rPr>
          <w:b/>
          <w:sz w:val="22"/>
          <w:u w:val="single"/>
        </w:rPr>
      </w:pPr>
      <w:r w:rsidRPr="0012267A">
        <w:rPr>
          <w:b/>
          <w:sz w:val="22"/>
          <w:u w:val="single"/>
        </w:rPr>
        <w:t>School Assignments:</w:t>
      </w:r>
    </w:p>
    <w:p w14:paraId="14B340FB"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1. </w:t>
      </w:r>
      <w:r w:rsidRPr="0012267A">
        <w:rPr>
          <w:sz w:val="22"/>
          <w:u w:val="single"/>
        </w:rPr>
        <w:tab/>
      </w:r>
      <w:r w:rsidRPr="0012267A">
        <w:rPr>
          <w:sz w:val="22"/>
        </w:rPr>
        <w:tab/>
        <w:t xml:space="preserve">Phone </w:t>
      </w:r>
      <w:r w:rsidRPr="0012267A">
        <w:rPr>
          <w:sz w:val="22"/>
          <w:u w:val="single"/>
        </w:rPr>
        <w:tab/>
      </w:r>
    </w:p>
    <w:p w14:paraId="3BD0948E"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2. </w:t>
      </w:r>
      <w:r w:rsidRPr="0012267A">
        <w:rPr>
          <w:sz w:val="22"/>
          <w:u w:val="single"/>
        </w:rPr>
        <w:tab/>
      </w:r>
      <w:r w:rsidRPr="0012267A">
        <w:rPr>
          <w:sz w:val="22"/>
        </w:rPr>
        <w:tab/>
        <w:t xml:space="preserve">Phone </w:t>
      </w:r>
      <w:r w:rsidRPr="0012267A">
        <w:rPr>
          <w:sz w:val="22"/>
          <w:u w:val="single"/>
        </w:rPr>
        <w:tab/>
      </w:r>
    </w:p>
    <w:p w14:paraId="4BDFEE57"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3. </w:t>
      </w:r>
      <w:r w:rsidRPr="0012267A">
        <w:rPr>
          <w:sz w:val="22"/>
          <w:u w:val="single"/>
        </w:rPr>
        <w:tab/>
      </w:r>
      <w:r w:rsidRPr="0012267A">
        <w:rPr>
          <w:sz w:val="22"/>
        </w:rPr>
        <w:tab/>
        <w:t xml:space="preserve">Phone </w:t>
      </w:r>
      <w:r w:rsidRPr="0012267A">
        <w:rPr>
          <w:sz w:val="22"/>
          <w:u w:val="single"/>
        </w:rPr>
        <w:tab/>
      </w:r>
    </w:p>
    <w:p w14:paraId="68C768E1"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4. </w:t>
      </w:r>
      <w:r w:rsidRPr="0012267A">
        <w:rPr>
          <w:sz w:val="22"/>
          <w:u w:val="single"/>
        </w:rPr>
        <w:tab/>
      </w:r>
      <w:r w:rsidRPr="0012267A">
        <w:rPr>
          <w:sz w:val="22"/>
        </w:rPr>
        <w:tab/>
        <w:t xml:space="preserve">Phone </w:t>
      </w:r>
      <w:r w:rsidRPr="0012267A">
        <w:rPr>
          <w:sz w:val="22"/>
          <w:u w:val="single"/>
        </w:rPr>
        <w:tab/>
      </w:r>
    </w:p>
    <w:p w14:paraId="450F6172" w14:textId="77777777" w:rsidR="0012267A" w:rsidRPr="0012267A" w:rsidRDefault="0012267A" w:rsidP="0012267A">
      <w:pPr>
        <w:keepNext/>
        <w:tabs>
          <w:tab w:val="right" w:pos="3690"/>
          <w:tab w:val="left" w:pos="5040"/>
          <w:tab w:val="right" w:pos="9360"/>
        </w:tabs>
        <w:spacing w:before="80"/>
        <w:outlineLvl w:val="2"/>
        <w:rPr>
          <w:b/>
          <w:sz w:val="22"/>
          <w:u w:val="single"/>
        </w:rPr>
      </w:pPr>
    </w:p>
    <w:p w14:paraId="7A1A26DB" w14:textId="49CC5F73" w:rsidR="0012267A" w:rsidRPr="0012267A" w:rsidRDefault="0012267A" w:rsidP="0012267A">
      <w:pPr>
        <w:keepNext/>
        <w:tabs>
          <w:tab w:val="right" w:pos="3690"/>
          <w:tab w:val="left" w:pos="5040"/>
          <w:tab w:val="right" w:pos="9360"/>
        </w:tabs>
        <w:spacing w:before="80" w:after="80"/>
        <w:outlineLvl w:val="2"/>
        <w:rPr>
          <w:b/>
          <w:sz w:val="22"/>
        </w:rPr>
      </w:pPr>
      <w:r w:rsidRPr="0012267A">
        <w:rPr>
          <w:b/>
          <w:sz w:val="22"/>
          <w:u w:val="single"/>
        </w:rPr>
        <w:t xml:space="preserve">Weekly </w:t>
      </w:r>
      <w:r w:rsidR="000C4F3C" w:rsidRPr="0012267A">
        <w:rPr>
          <w:b/>
          <w:sz w:val="22"/>
          <w:u w:val="single"/>
        </w:rPr>
        <w:t>Schedule</w:t>
      </w:r>
      <w:r w:rsidR="000C4F3C">
        <w:rPr>
          <w:b/>
          <w:sz w:val="22"/>
        </w:rPr>
        <w:t xml:space="preserve"> </w:t>
      </w:r>
      <w:r w:rsidR="000C4F3C" w:rsidRPr="000C4F3C">
        <w:rPr>
          <w:b/>
          <w:sz w:val="22"/>
        </w:rPr>
        <w:t xml:space="preserve">- </w:t>
      </w:r>
      <w:r w:rsidRPr="0012267A">
        <w:rPr>
          <w:b/>
          <w:sz w:val="22"/>
        </w:rPr>
        <w:t xml:space="preserve">list the school’s name(s) and specific hours you are in the building(s):  </w:t>
      </w:r>
    </w:p>
    <w:p w14:paraId="58519498"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Monday AM </w:t>
      </w:r>
      <w:r w:rsidRPr="0012267A">
        <w:rPr>
          <w:sz w:val="22"/>
          <w:u w:val="single"/>
        </w:rPr>
        <w:tab/>
      </w:r>
      <w:r w:rsidRPr="0012267A">
        <w:rPr>
          <w:sz w:val="22"/>
        </w:rPr>
        <w:tab/>
        <w:t xml:space="preserve">PM </w:t>
      </w:r>
      <w:r w:rsidRPr="0012267A">
        <w:rPr>
          <w:sz w:val="22"/>
          <w:u w:val="single"/>
        </w:rPr>
        <w:tab/>
      </w:r>
    </w:p>
    <w:p w14:paraId="4CBE80EE" w14:textId="77777777" w:rsidR="0012267A" w:rsidRPr="0012267A" w:rsidRDefault="0012267A" w:rsidP="00FA6F76">
      <w:pPr>
        <w:keepNext/>
        <w:widowControl w:val="0"/>
        <w:tabs>
          <w:tab w:val="right" w:pos="3690"/>
          <w:tab w:val="left" w:pos="5040"/>
          <w:tab w:val="right" w:pos="9360"/>
        </w:tabs>
        <w:spacing w:before="80" w:line="312" w:lineRule="auto"/>
        <w:outlineLvl w:val="1"/>
        <w:rPr>
          <w:snapToGrid w:val="0"/>
          <w:sz w:val="22"/>
          <w:u w:val="single"/>
        </w:rPr>
      </w:pPr>
      <w:r w:rsidRPr="0012267A">
        <w:rPr>
          <w:snapToGrid w:val="0"/>
          <w:sz w:val="22"/>
        </w:rPr>
        <w:t xml:space="preserve">Tuesday AM </w:t>
      </w:r>
      <w:r w:rsidRPr="0012267A">
        <w:rPr>
          <w:snapToGrid w:val="0"/>
          <w:sz w:val="22"/>
          <w:u w:val="single"/>
        </w:rPr>
        <w:tab/>
      </w:r>
      <w:r w:rsidRPr="0012267A">
        <w:rPr>
          <w:snapToGrid w:val="0"/>
          <w:sz w:val="22"/>
        </w:rPr>
        <w:tab/>
        <w:t xml:space="preserve">PM </w:t>
      </w:r>
      <w:r w:rsidRPr="0012267A">
        <w:rPr>
          <w:snapToGrid w:val="0"/>
          <w:sz w:val="22"/>
          <w:u w:val="single"/>
        </w:rPr>
        <w:tab/>
      </w:r>
    </w:p>
    <w:p w14:paraId="43651203"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Wednesday AM </w:t>
      </w:r>
      <w:r w:rsidRPr="0012267A">
        <w:rPr>
          <w:sz w:val="22"/>
          <w:u w:val="single"/>
        </w:rPr>
        <w:tab/>
      </w:r>
      <w:r w:rsidRPr="0012267A">
        <w:rPr>
          <w:sz w:val="22"/>
        </w:rPr>
        <w:tab/>
        <w:t xml:space="preserve">PM </w:t>
      </w:r>
      <w:r w:rsidRPr="0012267A">
        <w:rPr>
          <w:sz w:val="22"/>
          <w:u w:val="single"/>
        </w:rPr>
        <w:tab/>
      </w:r>
    </w:p>
    <w:p w14:paraId="1770D7FB"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Thursday AM PM </w:t>
      </w:r>
      <w:r w:rsidRPr="0012267A">
        <w:rPr>
          <w:sz w:val="22"/>
          <w:u w:val="single"/>
        </w:rPr>
        <w:tab/>
      </w:r>
    </w:p>
    <w:p w14:paraId="5F1A7852" w14:textId="77777777" w:rsidR="0012267A" w:rsidRPr="0012267A" w:rsidRDefault="0012267A" w:rsidP="0012267A">
      <w:pPr>
        <w:tabs>
          <w:tab w:val="right" w:pos="3690"/>
          <w:tab w:val="left" w:pos="5040"/>
          <w:tab w:val="right" w:pos="9360"/>
        </w:tabs>
        <w:spacing w:before="80" w:line="360" w:lineRule="auto"/>
        <w:rPr>
          <w:sz w:val="22"/>
          <w:u w:val="single"/>
        </w:rPr>
      </w:pPr>
      <w:r w:rsidRPr="0012267A">
        <w:rPr>
          <w:sz w:val="22"/>
        </w:rPr>
        <w:t xml:space="preserve">Friday AM </w:t>
      </w:r>
      <w:r w:rsidRPr="0012267A">
        <w:rPr>
          <w:sz w:val="22"/>
          <w:u w:val="single"/>
        </w:rPr>
        <w:tab/>
      </w:r>
      <w:r w:rsidRPr="0012267A">
        <w:rPr>
          <w:sz w:val="22"/>
        </w:rPr>
        <w:tab/>
        <w:t xml:space="preserve">PM </w:t>
      </w:r>
      <w:r w:rsidRPr="0012267A">
        <w:rPr>
          <w:sz w:val="22"/>
          <w:u w:val="single"/>
        </w:rPr>
        <w:tab/>
      </w:r>
    </w:p>
    <w:p w14:paraId="1586CE37" w14:textId="77777777" w:rsidR="00BA6DB0" w:rsidRDefault="0012267A" w:rsidP="0036621D">
      <w:pPr>
        <w:tabs>
          <w:tab w:val="left" w:pos="5040"/>
          <w:tab w:val="right" w:pos="9360"/>
        </w:tabs>
        <w:spacing w:before="80" w:line="360" w:lineRule="auto"/>
        <w:rPr>
          <w:sz w:val="22"/>
          <w:u w:val="single"/>
        </w:rPr>
      </w:pPr>
      <w:r w:rsidRPr="0012267A">
        <w:rPr>
          <w:sz w:val="22"/>
        </w:rPr>
        <w:t xml:space="preserve">Fall/Spring Break Dates: </w:t>
      </w:r>
      <w:r w:rsidRPr="0012267A">
        <w:rPr>
          <w:sz w:val="22"/>
          <w:u w:val="single"/>
        </w:rPr>
        <w:tab/>
      </w:r>
      <w:r w:rsidRPr="0012267A">
        <w:rPr>
          <w:sz w:val="22"/>
          <w:u w:val="single"/>
        </w:rPr>
        <w:tab/>
      </w:r>
    </w:p>
    <w:p w14:paraId="6FA1C116" w14:textId="77777777" w:rsidR="005324B4" w:rsidRDefault="005324B4" w:rsidP="0036621D">
      <w:pPr>
        <w:tabs>
          <w:tab w:val="left" w:pos="5040"/>
          <w:tab w:val="right" w:pos="9360"/>
        </w:tabs>
        <w:spacing w:before="80" w:line="360" w:lineRule="auto"/>
        <w:rPr>
          <w:sz w:val="22"/>
          <w:u w:val="single"/>
        </w:rPr>
      </w:pPr>
    </w:p>
    <w:p w14:paraId="2B79502C" w14:textId="77777777" w:rsidR="005324B4" w:rsidRDefault="005324B4" w:rsidP="0036621D">
      <w:pPr>
        <w:tabs>
          <w:tab w:val="left" w:pos="5040"/>
          <w:tab w:val="right" w:pos="9360"/>
        </w:tabs>
        <w:spacing w:before="80" w:line="360" w:lineRule="auto"/>
        <w:rPr>
          <w:sz w:val="22"/>
          <w:u w:val="single"/>
        </w:rPr>
      </w:pPr>
    </w:p>
    <w:p w14:paraId="6805601B" w14:textId="77777777" w:rsidR="005324B4" w:rsidRDefault="005324B4" w:rsidP="0036621D">
      <w:pPr>
        <w:tabs>
          <w:tab w:val="left" w:pos="5040"/>
          <w:tab w:val="right" w:pos="9360"/>
        </w:tabs>
        <w:spacing w:before="80" w:line="360" w:lineRule="auto"/>
        <w:rPr>
          <w:sz w:val="22"/>
          <w:u w:val="single"/>
        </w:rPr>
      </w:pPr>
    </w:p>
    <w:p w14:paraId="3144C786" w14:textId="77777777" w:rsidR="005324B4" w:rsidRDefault="005324B4" w:rsidP="0036621D">
      <w:pPr>
        <w:tabs>
          <w:tab w:val="left" w:pos="5040"/>
          <w:tab w:val="right" w:pos="9360"/>
        </w:tabs>
        <w:spacing w:before="80" w:line="360" w:lineRule="auto"/>
        <w:rPr>
          <w:sz w:val="22"/>
          <w:u w:val="single"/>
        </w:rPr>
      </w:pPr>
    </w:p>
    <w:p w14:paraId="36A71FBF" w14:textId="2506A3CB" w:rsidR="005324B4" w:rsidRDefault="005324B4" w:rsidP="0036621D">
      <w:pPr>
        <w:tabs>
          <w:tab w:val="left" w:pos="5040"/>
          <w:tab w:val="right" w:pos="9360"/>
        </w:tabs>
        <w:spacing w:before="80" w:line="360" w:lineRule="auto"/>
      </w:pPr>
      <w:r>
        <w:rPr>
          <w:noProof/>
        </w:rPr>
        <w:lastRenderedPageBreak/>
        <w:drawing>
          <wp:anchor distT="0" distB="0" distL="114300" distR="114300" simplePos="0" relativeHeight="251681792" behindDoc="0" locked="0" layoutInCell="1" allowOverlap="1" wp14:anchorId="24F289B3" wp14:editId="07994B35">
            <wp:simplePos x="461913" y="716437"/>
            <wp:positionH relativeFrom="column">
              <wp:align>left</wp:align>
            </wp:positionH>
            <wp:positionV relativeFrom="paragraph">
              <wp:align>top</wp:align>
            </wp:positionV>
            <wp:extent cx="6853555" cy="8869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pso Instructions.pdf"/>
                    <pic:cNvPicPr/>
                  </pic:nvPicPr>
                  <pic:blipFill>
                    <a:blip r:embed="rId75">
                      <a:extLst>
                        <a:ext uri="{28A0092B-C50C-407E-A947-70E740481C1C}">
                          <a14:useLocalDpi xmlns:a14="http://schemas.microsoft.com/office/drawing/2010/main" val="0"/>
                        </a:ext>
                      </a:extLst>
                    </a:blip>
                    <a:stretch>
                      <a:fillRect/>
                    </a:stretch>
                  </pic:blipFill>
                  <pic:spPr>
                    <a:xfrm>
                      <a:off x="0" y="0"/>
                      <a:ext cx="6853555" cy="8869680"/>
                    </a:xfrm>
                    <a:prstGeom prst="rect">
                      <a:avLst/>
                    </a:prstGeom>
                  </pic:spPr>
                </pic:pic>
              </a:graphicData>
            </a:graphic>
          </wp:anchor>
        </w:drawing>
      </w:r>
      <w:r>
        <w:br w:type="textWrapping" w:clear="all"/>
      </w:r>
      <w:r w:rsidR="00F8415D">
        <w:rPr>
          <w:noProof/>
        </w:rPr>
        <w:lastRenderedPageBreak/>
        <w:drawing>
          <wp:inline distT="0" distB="0" distL="0" distR="0" wp14:anchorId="74E43035" wp14:editId="483B4659">
            <wp:extent cx="6853555" cy="886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ipso 2-5.pdf"/>
                    <pic:cNvPicPr/>
                  </pic:nvPicPr>
                  <pic:blipFill>
                    <a:blip r:embed="rId76">
                      <a:extLst>
                        <a:ext uri="{28A0092B-C50C-407E-A947-70E740481C1C}">
                          <a14:useLocalDpi xmlns:a14="http://schemas.microsoft.com/office/drawing/2010/main" val="0"/>
                        </a:ext>
                      </a:extLst>
                    </a:blip>
                    <a:stretch>
                      <a:fillRect/>
                    </a:stretch>
                  </pic:blipFill>
                  <pic:spPr>
                    <a:xfrm>
                      <a:off x="0" y="0"/>
                      <a:ext cx="6853555" cy="8869680"/>
                    </a:xfrm>
                    <a:prstGeom prst="rect">
                      <a:avLst/>
                    </a:prstGeom>
                  </pic:spPr>
                </pic:pic>
              </a:graphicData>
            </a:graphic>
          </wp:inline>
        </w:drawing>
      </w:r>
    </w:p>
    <w:p w14:paraId="0AC665F6" w14:textId="245A5C16" w:rsidR="00F8415D" w:rsidRDefault="00F8415D" w:rsidP="0036621D">
      <w:pPr>
        <w:tabs>
          <w:tab w:val="left" w:pos="5040"/>
          <w:tab w:val="right" w:pos="9360"/>
        </w:tabs>
        <w:spacing w:before="80" w:line="360" w:lineRule="auto"/>
      </w:pPr>
      <w:r>
        <w:rPr>
          <w:noProof/>
        </w:rPr>
        <w:lastRenderedPageBreak/>
        <w:drawing>
          <wp:inline distT="0" distB="0" distL="0" distR="0" wp14:anchorId="70FE3D5E" wp14:editId="11347432">
            <wp:extent cx="6853555" cy="8869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df"/>
                    <pic:cNvPicPr/>
                  </pic:nvPicPr>
                  <pic:blipFill>
                    <a:blip r:embed="rId77">
                      <a:extLst>
                        <a:ext uri="{28A0092B-C50C-407E-A947-70E740481C1C}">
                          <a14:useLocalDpi xmlns:a14="http://schemas.microsoft.com/office/drawing/2010/main" val="0"/>
                        </a:ext>
                      </a:extLst>
                    </a:blip>
                    <a:stretch>
                      <a:fillRect/>
                    </a:stretch>
                  </pic:blipFill>
                  <pic:spPr>
                    <a:xfrm>
                      <a:off x="0" y="0"/>
                      <a:ext cx="6853555" cy="8869680"/>
                    </a:xfrm>
                    <a:prstGeom prst="rect">
                      <a:avLst/>
                    </a:prstGeom>
                  </pic:spPr>
                </pic:pic>
              </a:graphicData>
            </a:graphic>
          </wp:inline>
        </w:drawing>
      </w:r>
    </w:p>
    <w:p w14:paraId="398B7B21" w14:textId="414838EA" w:rsidR="00F8415D" w:rsidRDefault="00F8415D" w:rsidP="0036621D">
      <w:pPr>
        <w:tabs>
          <w:tab w:val="left" w:pos="5040"/>
          <w:tab w:val="right" w:pos="9360"/>
        </w:tabs>
        <w:spacing w:before="80" w:line="360" w:lineRule="auto"/>
      </w:pPr>
      <w:r>
        <w:rPr>
          <w:noProof/>
        </w:rPr>
        <w:lastRenderedPageBreak/>
        <w:drawing>
          <wp:inline distT="0" distB="0" distL="0" distR="0" wp14:anchorId="029225AB" wp14:editId="5C9E55A3">
            <wp:extent cx="6853555" cy="886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df"/>
                    <pic:cNvPicPr/>
                  </pic:nvPicPr>
                  <pic:blipFill>
                    <a:blip r:embed="rId78">
                      <a:extLst>
                        <a:ext uri="{28A0092B-C50C-407E-A947-70E740481C1C}">
                          <a14:useLocalDpi xmlns:a14="http://schemas.microsoft.com/office/drawing/2010/main" val="0"/>
                        </a:ext>
                      </a:extLst>
                    </a:blip>
                    <a:stretch>
                      <a:fillRect/>
                    </a:stretch>
                  </pic:blipFill>
                  <pic:spPr>
                    <a:xfrm>
                      <a:off x="0" y="0"/>
                      <a:ext cx="6853555" cy="8869680"/>
                    </a:xfrm>
                    <a:prstGeom prst="rect">
                      <a:avLst/>
                    </a:prstGeom>
                  </pic:spPr>
                </pic:pic>
              </a:graphicData>
            </a:graphic>
          </wp:inline>
        </w:drawing>
      </w:r>
    </w:p>
    <w:p w14:paraId="0ABC35AA" w14:textId="6BCC941A" w:rsidR="00F8415D" w:rsidRDefault="00F8415D" w:rsidP="0036621D">
      <w:pPr>
        <w:tabs>
          <w:tab w:val="left" w:pos="5040"/>
          <w:tab w:val="right" w:pos="9360"/>
        </w:tabs>
        <w:spacing w:before="80" w:line="360" w:lineRule="auto"/>
      </w:pPr>
      <w:r>
        <w:rPr>
          <w:noProof/>
        </w:rPr>
        <w:lastRenderedPageBreak/>
        <w:drawing>
          <wp:inline distT="0" distB="0" distL="0" distR="0" wp14:anchorId="13D12D63" wp14:editId="726405AB">
            <wp:extent cx="6853555" cy="8869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df"/>
                    <pic:cNvPicPr/>
                  </pic:nvPicPr>
                  <pic:blipFill>
                    <a:blip r:embed="rId79">
                      <a:extLst>
                        <a:ext uri="{28A0092B-C50C-407E-A947-70E740481C1C}">
                          <a14:useLocalDpi xmlns:a14="http://schemas.microsoft.com/office/drawing/2010/main" val="0"/>
                        </a:ext>
                      </a:extLst>
                    </a:blip>
                    <a:stretch>
                      <a:fillRect/>
                    </a:stretch>
                  </pic:blipFill>
                  <pic:spPr>
                    <a:xfrm>
                      <a:off x="0" y="0"/>
                      <a:ext cx="6853555" cy="8869680"/>
                    </a:xfrm>
                    <a:prstGeom prst="rect">
                      <a:avLst/>
                    </a:prstGeom>
                  </pic:spPr>
                </pic:pic>
              </a:graphicData>
            </a:graphic>
          </wp:inline>
        </w:drawing>
      </w:r>
    </w:p>
    <w:p w14:paraId="380F0F5F" w14:textId="77777777" w:rsidR="00215582" w:rsidRPr="00215582" w:rsidRDefault="00215582" w:rsidP="00215582">
      <w:pPr>
        <w:jc w:val="center"/>
        <w:rPr>
          <w:rFonts w:ascii="Calibri" w:eastAsia="Calibri" w:hAnsi="Calibri"/>
          <w:b/>
          <w:sz w:val="22"/>
          <w:szCs w:val="22"/>
        </w:rPr>
      </w:pPr>
    </w:p>
    <w:p w14:paraId="34CD8C80" w14:textId="77777777" w:rsidR="00215582" w:rsidRPr="00215582" w:rsidRDefault="00215582" w:rsidP="00215582">
      <w:pPr>
        <w:jc w:val="center"/>
        <w:rPr>
          <w:rFonts w:ascii="Calibri" w:eastAsia="Calibri" w:hAnsi="Calibri"/>
          <w:b/>
          <w:sz w:val="22"/>
          <w:szCs w:val="22"/>
        </w:rPr>
      </w:pPr>
      <w:r w:rsidRPr="00215582">
        <w:rPr>
          <w:rFonts w:ascii="Calibri" w:eastAsia="Calibri" w:hAnsi="Calibri"/>
          <w:b/>
          <w:sz w:val="22"/>
          <w:szCs w:val="22"/>
        </w:rPr>
        <w:t>Off Campus Placement Evaluation</w:t>
      </w:r>
    </w:p>
    <w:p w14:paraId="4C93CDEF" w14:textId="77777777" w:rsidR="00215582" w:rsidRPr="00215582" w:rsidRDefault="00215582" w:rsidP="00215582">
      <w:pPr>
        <w:jc w:val="center"/>
        <w:rPr>
          <w:rFonts w:ascii="Calibri" w:eastAsia="Calibri" w:hAnsi="Calibri"/>
          <w:b/>
          <w:sz w:val="22"/>
          <w:szCs w:val="22"/>
        </w:rPr>
      </w:pPr>
    </w:p>
    <w:p w14:paraId="5D5035F2" w14:textId="77777777" w:rsidR="00215582" w:rsidRPr="00215582" w:rsidRDefault="00215582" w:rsidP="00215582">
      <w:pPr>
        <w:rPr>
          <w:rFonts w:ascii="Calibri" w:eastAsia="Calibri" w:hAnsi="Calibri"/>
          <w:sz w:val="22"/>
          <w:szCs w:val="22"/>
        </w:rPr>
      </w:pPr>
      <w:r w:rsidRPr="00215582">
        <w:rPr>
          <w:rFonts w:ascii="Calibri" w:eastAsia="Calibri" w:hAnsi="Calibri"/>
          <w:sz w:val="22"/>
          <w:szCs w:val="22"/>
        </w:rPr>
        <w:t xml:space="preserve">All sites </w:t>
      </w:r>
      <w:proofErr w:type="gramStart"/>
      <w:r w:rsidRPr="00215582">
        <w:rPr>
          <w:rFonts w:ascii="Calibri" w:eastAsia="Calibri" w:hAnsi="Calibri"/>
          <w:sz w:val="22"/>
          <w:szCs w:val="22"/>
        </w:rPr>
        <w:t>are evaluated</w:t>
      </w:r>
      <w:proofErr w:type="gramEnd"/>
      <w:r w:rsidRPr="00215582">
        <w:rPr>
          <w:rFonts w:ascii="Calibri" w:eastAsia="Calibri" w:hAnsi="Calibri"/>
          <w:sz w:val="22"/>
          <w:szCs w:val="22"/>
        </w:rPr>
        <w:t xml:space="preserve"> based on the student’s experience. A rating of Strongly Disagree, Disagree, Neutral, Agree, and Strongly Agree </w:t>
      </w:r>
      <w:proofErr w:type="gramStart"/>
      <w:r w:rsidRPr="00215582">
        <w:rPr>
          <w:rFonts w:ascii="Calibri" w:eastAsia="Calibri" w:hAnsi="Calibri"/>
          <w:sz w:val="22"/>
          <w:szCs w:val="22"/>
        </w:rPr>
        <w:t>is selected</w:t>
      </w:r>
      <w:proofErr w:type="gramEnd"/>
      <w:r w:rsidRPr="00215582">
        <w:rPr>
          <w:rFonts w:ascii="Calibri" w:eastAsia="Calibri" w:hAnsi="Calibri"/>
          <w:sz w:val="22"/>
          <w:szCs w:val="22"/>
        </w:rPr>
        <w:t xml:space="preserve"> for each of the statements below. </w:t>
      </w:r>
    </w:p>
    <w:p w14:paraId="693262DF" w14:textId="77777777" w:rsidR="00215582" w:rsidRPr="00215582" w:rsidRDefault="00215582" w:rsidP="00215582">
      <w:pPr>
        <w:rPr>
          <w:rFonts w:ascii="Calibri" w:eastAsia="Calibri" w:hAnsi="Calibri"/>
          <w:b/>
          <w:sz w:val="22"/>
          <w:szCs w:val="22"/>
        </w:rPr>
      </w:pPr>
    </w:p>
    <w:p w14:paraId="4D07FCAC" w14:textId="77777777" w:rsidR="00215582" w:rsidRPr="00215582" w:rsidRDefault="00215582" w:rsidP="00215582">
      <w:pPr>
        <w:rPr>
          <w:rFonts w:ascii="Calibri" w:eastAsia="Calibri" w:hAnsi="Calibri"/>
          <w:b/>
          <w:sz w:val="22"/>
          <w:szCs w:val="22"/>
        </w:rPr>
      </w:pPr>
      <w:r w:rsidRPr="00215582">
        <w:rPr>
          <w:rFonts w:ascii="Calibri" w:eastAsia="Calibri" w:hAnsi="Calibri"/>
          <w:b/>
          <w:sz w:val="22"/>
          <w:szCs w:val="22"/>
        </w:rPr>
        <w:t>Overall</w:t>
      </w:r>
    </w:p>
    <w:p w14:paraId="46752F65"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This practicum experience met my training goals and interests</w:t>
      </w:r>
    </w:p>
    <w:p w14:paraId="18A81886"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This practicum experience met expectations regarding clinical population, workload, and documentation</w:t>
      </w:r>
    </w:p>
    <w:p w14:paraId="03C19690"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The site furthered my efforts to achieve my professional goals</w:t>
      </w:r>
    </w:p>
    <w:p w14:paraId="34B9C989"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The site provided a reasonable balance between direct clinical contact hours vs related clinical responsibilities</w:t>
      </w:r>
    </w:p>
    <w:p w14:paraId="56756196"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There were opportunities to discuss the process of ethical decision making</w:t>
      </w:r>
    </w:p>
    <w:p w14:paraId="702DA902"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Evidence-based clinical practice was utilized</w:t>
      </w:r>
    </w:p>
    <w:p w14:paraId="22B992B0"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In general, I felt welcomed at this site</w:t>
      </w:r>
    </w:p>
    <w:p w14:paraId="443D1F36"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I felt prepared to meet the challenges and expectations of this practicum site</w:t>
      </w:r>
    </w:p>
    <w:p w14:paraId="77E33A13" w14:textId="77777777" w:rsidR="00215582" w:rsidRPr="00215582" w:rsidRDefault="00215582" w:rsidP="00215582">
      <w:pPr>
        <w:numPr>
          <w:ilvl w:val="0"/>
          <w:numId w:val="29"/>
        </w:numPr>
        <w:spacing w:after="160" w:line="259" w:lineRule="auto"/>
        <w:contextualSpacing/>
        <w:rPr>
          <w:rFonts w:ascii="Calibri" w:eastAsia="Calibri" w:hAnsi="Calibri"/>
          <w:sz w:val="22"/>
          <w:szCs w:val="22"/>
        </w:rPr>
      </w:pPr>
      <w:r w:rsidRPr="00215582">
        <w:rPr>
          <w:rFonts w:ascii="Calibri" w:eastAsia="Calibri" w:hAnsi="Calibri"/>
          <w:sz w:val="22"/>
          <w:szCs w:val="22"/>
        </w:rPr>
        <w:t>I would recommend that this site be used for future practicum placements</w:t>
      </w:r>
    </w:p>
    <w:p w14:paraId="6337D479" w14:textId="77777777" w:rsidR="00215582" w:rsidRPr="00215582" w:rsidRDefault="00215582" w:rsidP="00215582">
      <w:pPr>
        <w:rPr>
          <w:rFonts w:ascii="Calibri" w:eastAsia="Calibri" w:hAnsi="Calibri"/>
          <w:sz w:val="22"/>
          <w:szCs w:val="22"/>
        </w:rPr>
      </w:pPr>
    </w:p>
    <w:p w14:paraId="6FDF239C" w14:textId="77777777" w:rsidR="00215582" w:rsidRPr="00215582" w:rsidRDefault="00215582" w:rsidP="00215582">
      <w:pPr>
        <w:rPr>
          <w:rFonts w:ascii="Calibri" w:eastAsia="Calibri" w:hAnsi="Calibri"/>
          <w:sz w:val="22"/>
          <w:szCs w:val="22"/>
        </w:rPr>
      </w:pPr>
      <w:r w:rsidRPr="00215582">
        <w:rPr>
          <w:rFonts w:ascii="Calibri" w:eastAsia="Calibri" w:hAnsi="Calibri"/>
          <w:b/>
          <w:sz w:val="22"/>
          <w:szCs w:val="22"/>
        </w:rPr>
        <w:t>The practicum site provided adequate</w:t>
      </w:r>
      <w:r w:rsidRPr="00215582">
        <w:rPr>
          <w:rFonts w:ascii="Calibri" w:eastAsia="Calibri" w:hAnsi="Calibri"/>
          <w:sz w:val="22"/>
          <w:szCs w:val="22"/>
        </w:rPr>
        <w:t>:</w:t>
      </w:r>
    </w:p>
    <w:p w14:paraId="5E6608F6" w14:textId="77777777" w:rsidR="00215582" w:rsidRPr="00215582" w:rsidRDefault="00215582" w:rsidP="00215582">
      <w:pPr>
        <w:numPr>
          <w:ilvl w:val="0"/>
          <w:numId w:val="30"/>
        </w:numPr>
        <w:spacing w:after="160" w:line="259" w:lineRule="auto"/>
        <w:contextualSpacing/>
        <w:rPr>
          <w:rFonts w:ascii="Calibri" w:eastAsia="Calibri" w:hAnsi="Calibri"/>
          <w:sz w:val="22"/>
          <w:szCs w:val="22"/>
        </w:rPr>
      </w:pPr>
      <w:r w:rsidRPr="00215582">
        <w:rPr>
          <w:rFonts w:ascii="Calibri" w:eastAsia="Calibri" w:hAnsi="Calibri"/>
          <w:sz w:val="22"/>
          <w:szCs w:val="22"/>
        </w:rPr>
        <w:t>Supervision by clinical supervisor</w:t>
      </w:r>
    </w:p>
    <w:p w14:paraId="0B72B7C9" w14:textId="77777777" w:rsidR="00215582" w:rsidRPr="00215582" w:rsidRDefault="00215582" w:rsidP="00215582">
      <w:pPr>
        <w:numPr>
          <w:ilvl w:val="0"/>
          <w:numId w:val="30"/>
        </w:numPr>
        <w:spacing w:after="160" w:line="259" w:lineRule="auto"/>
        <w:contextualSpacing/>
        <w:rPr>
          <w:rFonts w:ascii="Calibri" w:eastAsia="Calibri" w:hAnsi="Calibri"/>
          <w:sz w:val="22"/>
          <w:szCs w:val="22"/>
        </w:rPr>
      </w:pPr>
      <w:r w:rsidRPr="00215582">
        <w:rPr>
          <w:rFonts w:ascii="Calibri" w:eastAsia="Calibri" w:hAnsi="Calibri"/>
          <w:sz w:val="22"/>
          <w:szCs w:val="22"/>
        </w:rPr>
        <w:t>Training and orientation</w:t>
      </w:r>
    </w:p>
    <w:p w14:paraId="4B015B82" w14:textId="77777777" w:rsidR="00215582" w:rsidRPr="00215582" w:rsidRDefault="00215582" w:rsidP="00215582">
      <w:pPr>
        <w:numPr>
          <w:ilvl w:val="0"/>
          <w:numId w:val="30"/>
        </w:numPr>
        <w:spacing w:after="160" w:line="259" w:lineRule="auto"/>
        <w:contextualSpacing/>
        <w:rPr>
          <w:rFonts w:ascii="Calibri" w:eastAsia="Calibri" w:hAnsi="Calibri"/>
          <w:sz w:val="22"/>
          <w:szCs w:val="22"/>
        </w:rPr>
      </w:pPr>
      <w:r w:rsidRPr="00215582">
        <w:rPr>
          <w:rFonts w:ascii="Calibri" w:eastAsia="Calibri" w:hAnsi="Calibri"/>
          <w:sz w:val="22"/>
          <w:szCs w:val="22"/>
        </w:rPr>
        <w:t>Physical facilities and work space</w:t>
      </w:r>
    </w:p>
    <w:p w14:paraId="0E205AA1" w14:textId="77777777" w:rsidR="00215582" w:rsidRPr="00215582" w:rsidRDefault="00215582" w:rsidP="00215582">
      <w:pPr>
        <w:numPr>
          <w:ilvl w:val="0"/>
          <w:numId w:val="30"/>
        </w:numPr>
        <w:spacing w:after="160" w:line="259" w:lineRule="auto"/>
        <w:contextualSpacing/>
        <w:rPr>
          <w:rFonts w:ascii="Calibri" w:eastAsia="Calibri" w:hAnsi="Calibri"/>
          <w:sz w:val="22"/>
          <w:szCs w:val="22"/>
        </w:rPr>
      </w:pPr>
      <w:r w:rsidRPr="00215582">
        <w:rPr>
          <w:rFonts w:ascii="Calibri" w:eastAsia="Calibri" w:hAnsi="Calibri"/>
          <w:sz w:val="22"/>
          <w:szCs w:val="22"/>
        </w:rPr>
        <w:t>Equipment and materials to engage in effective service delivery</w:t>
      </w:r>
    </w:p>
    <w:p w14:paraId="0A418225" w14:textId="77777777" w:rsidR="00215582" w:rsidRPr="00215582" w:rsidRDefault="00215582" w:rsidP="00215582">
      <w:pPr>
        <w:numPr>
          <w:ilvl w:val="0"/>
          <w:numId w:val="30"/>
        </w:numPr>
        <w:spacing w:after="160" w:line="259" w:lineRule="auto"/>
        <w:contextualSpacing/>
        <w:rPr>
          <w:rFonts w:ascii="Calibri" w:eastAsia="Calibri" w:hAnsi="Calibri"/>
          <w:sz w:val="22"/>
          <w:szCs w:val="22"/>
        </w:rPr>
      </w:pPr>
      <w:r w:rsidRPr="00215582">
        <w:rPr>
          <w:rFonts w:ascii="Calibri" w:eastAsia="Calibri" w:hAnsi="Calibri"/>
          <w:sz w:val="22"/>
          <w:szCs w:val="22"/>
        </w:rPr>
        <w:t>Administrative/clerical support</w:t>
      </w:r>
    </w:p>
    <w:p w14:paraId="0E2A8D00" w14:textId="77777777" w:rsidR="00215582" w:rsidRPr="00215582" w:rsidRDefault="00215582" w:rsidP="00215582">
      <w:pPr>
        <w:rPr>
          <w:rFonts w:ascii="Calibri" w:eastAsia="Calibri" w:hAnsi="Calibri"/>
          <w:sz w:val="22"/>
          <w:szCs w:val="22"/>
        </w:rPr>
      </w:pPr>
    </w:p>
    <w:p w14:paraId="116FFE63" w14:textId="77777777" w:rsidR="00215582" w:rsidRPr="00215582" w:rsidRDefault="00215582" w:rsidP="00215582">
      <w:pPr>
        <w:rPr>
          <w:rFonts w:ascii="Calibri" w:eastAsia="Calibri" w:hAnsi="Calibri"/>
          <w:b/>
          <w:sz w:val="22"/>
          <w:szCs w:val="22"/>
        </w:rPr>
      </w:pPr>
      <w:r w:rsidRPr="00215582">
        <w:rPr>
          <w:rFonts w:ascii="Calibri" w:eastAsia="Calibri" w:hAnsi="Calibri"/>
          <w:b/>
          <w:sz w:val="22"/>
          <w:szCs w:val="22"/>
        </w:rPr>
        <w:t xml:space="preserve">The Practicum site allowed appropriate opportunities </w:t>
      </w:r>
      <w:proofErr w:type="gramStart"/>
      <w:r w:rsidRPr="00215582">
        <w:rPr>
          <w:rFonts w:ascii="Calibri" w:eastAsia="Calibri" w:hAnsi="Calibri"/>
          <w:b/>
          <w:sz w:val="22"/>
          <w:szCs w:val="22"/>
        </w:rPr>
        <w:t>for</w:t>
      </w:r>
      <w:proofErr w:type="gramEnd"/>
      <w:r w:rsidRPr="00215582">
        <w:rPr>
          <w:rFonts w:ascii="Calibri" w:eastAsia="Calibri" w:hAnsi="Calibri"/>
          <w:b/>
          <w:sz w:val="22"/>
          <w:szCs w:val="22"/>
        </w:rPr>
        <w:t>:</w:t>
      </w:r>
    </w:p>
    <w:p w14:paraId="107ED716" w14:textId="77777777" w:rsidR="00215582" w:rsidRPr="00215582" w:rsidRDefault="00215582" w:rsidP="00215582">
      <w:pPr>
        <w:numPr>
          <w:ilvl w:val="0"/>
          <w:numId w:val="31"/>
        </w:numPr>
        <w:spacing w:after="160" w:line="259" w:lineRule="auto"/>
        <w:contextualSpacing/>
        <w:rPr>
          <w:rFonts w:ascii="Calibri" w:eastAsia="Calibri" w:hAnsi="Calibri"/>
          <w:sz w:val="22"/>
          <w:szCs w:val="22"/>
        </w:rPr>
      </w:pPr>
      <w:r w:rsidRPr="00215582">
        <w:rPr>
          <w:rFonts w:ascii="Calibri" w:eastAsia="Calibri" w:hAnsi="Calibri"/>
          <w:sz w:val="22"/>
          <w:szCs w:val="22"/>
        </w:rPr>
        <w:t>Diagnostic experience</w:t>
      </w:r>
    </w:p>
    <w:p w14:paraId="6D0E2687" w14:textId="77777777" w:rsidR="00215582" w:rsidRPr="00215582" w:rsidRDefault="00215582" w:rsidP="00215582">
      <w:pPr>
        <w:numPr>
          <w:ilvl w:val="0"/>
          <w:numId w:val="31"/>
        </w:numPr>
        <w:spacing w:after="160" w:line="259" w:lineRule="auto"/>
        <w:contextualSpacing/>
        <w:rPr>
          <w:rFonts w:ascii="Calibri" w:eastAsia="Calibri" w:hAnsi="Calibri"/>
          <w:sz w:val="22"/>
          <w:szCs w:val="22"/>
        </w:rPr>
      </w:pPr>
      <w:r w:rsidRPr="00215582">
        <w:rPr>
          <w:rFonts w:ascii="Calibri" w:eastAsia="Calibri" w:hAnsi="Calibri"/>
          <w:sz w:val="22"/>
          <w:szCs w:val="22"/>
        </w:rPr>
        <w:t>Treatment</w:t>
      </w:r>
    </w:p>
    <w:p w14:paraId="52E90A71" w14:textId="77777777" w:rsidR="00215582" w:rsidRPr="00215582" w:rsidRDefault="00215582" w:rsidP="00215582">
      <w:pPr>
        <w:numPr>
          <w:ilvl w:val="0"/>
          <w:numId w:val="31"/>
        </w:numPr>
        <w:spacing w:after="160" w:line="259" w:lineRule="auto"/>
        <w:contextualSpacing/>
        <w:rPr>
          <w:rFonts w:ascii="Calibri" w:eastAsia="Calibri" w:hAnsi="Calibri"/>
          <w:sz w:val="22"/>
          <w:szCs w:val="22"/>
        </w:rPr>
      </w:pPr>
      <w:r w:rsidRPr="00215582">
        <w:rPr>
          <w:rFonts w:ascii="Calibri" w:eastAsia="Calibri" w:hAnsi="Calibri"/>
          <w:sz w:val="22"/>
          <w:szCs w:val="22"/>
        </w:rPr>
        <w:t>Client and family interactions</w:t>
      </w:r>
    </w:p>
    <w:p w14:paraId="51428590" w14:textId="77777777" w:rsidR="00215582" w:rsidRPr="00215582" w:rsidRDefault="00215582" w:rsidP="00215582">
      <w:pPr>
        <w:numPr>
          <w:ilvl w:val="0"/>
          <w:numId w:val="31"/>
        </w:numPr>
        <w:spacing w:after="160" w:line="259" w:lineRule="auto"/>
        <w:contextualSpacing/>
        <w:rPr>
          <w:rFonts w:ascii="Calibri" w:eastAsia="Calibri" w:hAnsi="Calibri"/>
          <w:sz w:val="22"/>
          <w:szCs w:val="22"/>
        </w:rPr>
      </w:pPr>
      <w:r w:rsidRPr="00215582">
        <w:rPr>
          <w:rFonts w:ascii="Calibri" w:eastAsia="Calibri" w:hAnsi="Calibri"/>
          <w:sz w:val="22"/>
          <w:szCs w:val="22"/>
        </w:rPr>
        <w:t>Interactions with other professionals</w:t>
      </w:r>
    </w:p>
    <w:p w14:paraId="000AD077" w14:textId="77777777" w:rsidR="00215582" w:rsidRPr="00215582" w:rsidRDefault="00215582" w:rsidP="00215582">
      <w:pPr>
        <w:numPr>
          <w:ilvl w:val="0"/>
          <w:numId w:val="31"/>
        </w:numPr>
        <w:spacing w:after="160" w:line="259" w:lineRule="auto"/>
        <w:contextualSpacing/>
        <w:rPr>
          <w:rFonts w:ascii="Calibri" w:eastAsia="Calibri" w:hAnsi="Calibri"/>
          <w:sz w:val="22"/>
          <w:szCs w:val="22"/>
        </w:rPr>
      </w:pPr>
      <w:r w:rsidRPr="00215582">
        <w:rPr>
          <w:rFonts w:ascii="Calibri" w:eastAsia="Calibri" w:hAnsi="Calibri"/>
          <w:sz w:val="22"/>
          <w:szCs w:val="22"/>
        </w:rPr>
        <w:t>Interactions with culturally and linguistically diversified populations</w:t>
      </w:r>
    </w:p>
    <w:p w14:paraId="225AA96D" w14:textId="77777777" w:rsidR="00215582" w:rsidRPr="00A10664" w:rsidRDefault="00215582" w:rsidP="0036621D">
      <w:pPr>
        <w:tabs>
          <w:tab w:val="left" w:pos="5040"/>
          <w:tab w:val="right" w:pos="9360"/>
        </w:tabs>
        <w:spacing w:before="80" w:line="360" w:lineRule="auto"/>
      </w:pPr>
    </w:p>
    <w:sectPr w:rsidR="00215582" w:rsidRPr="00A10664" w:rsidSect="005324B4">
      <w:headerReference w:type="default" r:id="rId80"/>
      <w:footerReference w:type="even" r:id="rId81"/>
      <w:footerReference w:type="default" r:id="rId82"/>
      <w:pgSz w:w="12240" w:h="15840" w:code="1"/>
      <w:pgMar w:top="1008" w:right="720" w:bottom="864" w:left="720" w:header="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222BA" w14:textId="77777777" w:rsidR="00A67CC0" w:rsidRDefault="00A67CC0">
      <w:r>
        <w:separator/>
      </w:r>
    </w:p>
  </w:endnote>
  <w:endnote w:type="continuationSeparator" w:id="0">
    <w:p w14:paraId="3CBBCACD" w14:textId="77777777" w:rsidR="00A67CC0" w:rsidRDefault="00A6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utura Md BT">
    <w:charset w:val="00"/>
    <w:family w:val="swiss"/>
    <w:pitch w:val="variable"/>
    <w:sig w:usb0="800008E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0D4F5" w14:textId="77777777" w:rsidR="00A67CC0" w:rsidRDefault="00A67CC0" w:rsidP="00A3115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8D65F6C" w14:textId="77777777" w:rsidR="00A67CC0" w:rsidRDefault="00A67CC0" w:rsidP="00A3115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317705A" w14:textId="77777777" w:rsidR="00A67CC0" w:rsidRDefault="00A67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833F" w14:textId="58CA6A82" w:rsidR="00A67CC0" w:rsidRDefault="00A67CC0" w:rsidP="003662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15582">
      <w:rPr>
        <w:rStyle w:val="PageNumber"/>
        <w:noProof/>
      </w:rPr>
      <w:t>2</w:t>
    </w:r>
    <w:r>
      <w:rPr>
        <w:rStyle w:val="PageNumber"/>
      </w:rPr>
      <w:fldChar w:fldCharType="end"/>
    </w:r>
  </w:p>
  <w:p w14:paraId="1E6EE506" w14:textId="77777777" w:rsidR="00A67CC0" w:rsidRDefault="00A67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86538" w14:textId="77777777" w:rsidR="00A67CC0" w:rsidRDefault="00A67CC0">
      <w:r>
        <w:separator/>
      </w:r>
    </w:p>
  </w:footnote>
  <w:footnote w:type="continuationSeparator" w:id="0">
    <w:p w14:paraId="657F821C" w14:textId="77777777" w:rsidR="00A67CC0" w:rsidRDefault="00A67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3D67" w14:textId="77777777" w:rsidR="00A67CC0" w:rsidRDefault="00A67CC0">
    <w:pPr>
      <w:pStyle w:val="Header"/>
    </w:pPr>
  </w:p>
  <w:p w14:paraId="26D45A5B" w14:textId="77777777" w:rsidR="00A67CC0" w:rsidRDefault="00A67CC0">
    <w:pPr>
      <w:pStyle w:val="Header"/>
    </w:pPr>
  </w:p>
  <w:p w14:paraId="3B9B28E7" w14:textId="77777777" w:rsidR="00A67CC0" w:rsidRDefault="00A67CC0">
    <w:pPr>
      <w:pStyle w:val="Header"/>
    </w:pPr>
  </w:p>
  <w:p w14:paraId="4A7D0993" w14:textId="77777777" w:rsidR="00A67CC0" w:rsidRDefault="00A67CC0">
    <w:pPr>
      <w:pStyle w:val="Header"/>
    </w:pPr>
  </w:p>
  <w:p w14:paraId="39E51635" w14:textId="77777777" w:rsidR="00A67CC0" w:rsidRDefault="00A67CC0">
    <w:pPr>
      <w:pStyle w:val="Header"/>
      <w:tabs>
        <w:tab w:val="clear" w:pos="4320"/>
        <w:tab w:val="clear" w:pos="8640"/>
        <w:tab w:val="left" w:pos="5760"/>
        <w:tab w:val="right" w:pos="9360"/>
      </w:tabs>
      <w:ind w:right="-720"/>
      <w:rPr>
        <w:rFonts w:ascii="Arial" w:hAnsi="Arial" w:cs="Arial"/>
        <w:sz w:val="1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Arial" w:hAnsi="Arial"/>
        <w:sz w:val="24"/>
      </w:rPr>
    </w:lvl>
  </w:abstractNum>
  <w:abstractNum w:abstractNumId="1" w15:restartNumberingAfterBreak="0">
    <w:nsid w:val="00000002"/>
    <w:multiLevelType w:val="singleLevel"/>
    <w:tmpl w:val="00000000"/>
    <w:lvl w:ilvl="0">
      <w:start w:val="1"/>
      <w:numFmt w:val="upperLetter"/>
      <w:pStyle w:val="QuickA"/>
      <w:lvlText w:val="%1."/>
      <w:lvlJc w:val="left"/>
      <w:pPr>
        <w:tabs>
          <w:tab w:val="num" w:pos="720"/>
        </w:tabs>
      </w:pPr>
      <w:rPr>
        <w:rFonts w:ascii="Arial" w:hAnsi="Arial"/>
        <w:b/>
        <w:sz w:val="22"/>
      </w:rPr>
    </w:lvl>
  </w:abstractNum>
  <w:abstractNum w:abstractNumId="2" w15:restartNumberingAfterBreak="0">
    <w:nsid w:val="00000003"/>
    <w:multiLevelType w:val="singleLevel"/>
    <w:tmpl w:val="00000000"/>
    <w:lvl w:ilvl="0">
      <w:start w:val="1"/>
      <w:numFmt w:val="upperRoman"/>
      <w:pStyle w:val="QuickI"/>
      <w:lvlText w:val="%1."/>
      <w:lvlJc w:val="left"/>
      <w:pPr>
        <w:tabs>
          <w:tab w:val="num" w:pos="720"/>
        </w:tabs>
      </w:pPr>
      <w:rPr>
        <w:b/>
      </w:rPr>
    </w:lvl>
  </w:abstractNum>
  <w:abstractNum w:abstractNumId="3" w15:restartNumberingAfterBreak="0">
    <w:nsid w:val="02774DF1"/>
    <w:multiLevelType w:val="hybridMultilevel"/>
    <w:tmpl w:val="A8B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C1CF6"/>
    <w:multiLevelType w:val="hybridMultilevel"/>
    <w:tmpl w:val="E0106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B5A04"/>
    <w:multiLevelType w:val="hybridMultilevel"/>
    <w:tmpl w:val="47C26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37187"/>
    <w:multiLevelType w:val="hybridMultilevel"/>
    <w:tmpl w:val="94482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945F1"/>
    <w:multiLevelType w:val="hybridMultilevel"/>
    <w:tmpl w:val="CA2A3E8C"/>
    <w:lvl w:ilvl="0" w:tplc="BABC2E04">
      <w:start w:val="1"/>
      <w:numFmt w:val="bullet"/>
      <w:lvlText w:val=""/>
      <w:lvlJc w:val="left"/>
      <w:pPr>
        <w:tabs>
          <w:tab w:val="num" w:pos="720"/>
        </w:tabs>
        <w:ind w:left="720" w:hanging="360"/>
      </w:pPr>
      <w:rPr>
        <w:rFonts w:ascii="Wingdings 3" w:hAnsi="Wingdings 3" w:hint="default"/>
      </w:rPr>
    </w:lvl>
    <w:lvl w:ilvl="1" w:tplc="DA0ECDA0">
      <w:numFmt w:val="bullet"/>
      <w:lvlText w:val="◦"/>
      <w:lvlJc w:val="left"/>
      <w:pPr>
        <w:tabs>
          <w:tab w:val="num" w:pos="720"/>
        </w:tabs>
        <w:ind w:left="720" w:hanging="360"/>
      </w:pPr>
      <w:rPr>
        <w:rFonts w:ascii="Verdana" w:hAnsi="Verdana" w:hint="default"/>
      </w:rPr>
    </w:lvl>
    <w:lvl w:ilvl="2" w:tplc="280833F0">
      <w:start w:val="1"/>
      <w:numFmt w:val="bullet"/>
      <w:lvlText w:val=""/>
      <w:lvlJc w:val="left"/>
      <w:pPr>
        <w:tabs>
          <w:tab w:val="num" w:pos="2160"/>
        </w:tabs>
        <w:ind w:left="2160" w:hanging="360"/>
      </w:pPr>
      <w:rPr>
        <w:rFonts w:ascii="Wingdings 3" w:hAnsi="Wingdings 3" w:hint="default"/>
      </w:rPr>
    </w:lvl>
    <w:lvl w:ilvl="3" w:tplc="C5B8A630">
      <w:start w:val="1"/>
      <w:numFmt w:val="bullet"/>
      <w:lvlText w:val=""/>
      <w:lvlJc w:val="left"/>
      <w:pPr>
        <w:tabs>
          <w:tab w:val="num" w:pos="2880"/>
        </w:tabs>
        <w:ind w:left="2880" w:hanging="360"/>
      </w:pPr>
      <w:rPr>
        <w:rFonts w:ascii="Wingdings 3" w:hAnsi="Wingdings 3" w:hint="default"/>
      </w:rPr>
    </w:lvl>
    <w:lvl w:ilvl="4" w:tplc="EB665422" w:tentative="1">
      <w:start w:val="1"/>
      <w:numFmt w:val="bullet"/>
      <w:lvlText w:val=""/>
      <w:lvlJc w:val="left"/>
      <w:pPr>
        <w:tabs>
          <w:tab w:val="num" w:pos="3600"/>
        </w:tabs>
        <w:ind w:left="3600" w:hanging="360"/>
      </w:pPr>
      <w:rPr>
        <w:rFonts w:ascii="Wingdings 3" w:hAnsi="Wingdings 3" w:hint="default"/>
      </w:rPr>
    </w:lvl>
    <w:lvl w:ilvl="5" w:tplc="2E4A5C7C" w:tentative="1">
      <w:start w:val="1"/>
      <w:numFmt w:val="bullet"/>
      <w:lvlText w:val=""/>
      <w:lvlJc w:val="left"/>
      <w:pPr>
        <w:tabs>
          <w:tab w:val="num" w:pos="4320"/>
        </w:tabs>
        <w:ind w:left="4320" w:hanging="360"/>
      </w:pPr>
      <w:rPr>
        <w:rFonts w:ascii="Wingdings 3" w:hAnsi="Wingdings 3" w:hint="default"/>
      </w:rPr>
    </w:lvl>
    <w:lvl w:ilvl="6" w:tplc="5F62CEC2" w:tentative="1">
      <w:start w:val="1"/>
      <w:numFmt w:val="bullet"/>
      <w:lvlText w:val=""/>
      <w:lvlJc w:val="left"/>
      <w:pPr>
        <w:tabs>
          <w:tab w:val="num" w:pos="5040"/>
        </w:tabs>
        <w:ind w:left="5040" w:hanging="360"/>
      </w:pPr>
      <w:rPr>
        <w:rFonts w:ascii="Wingdings 3" w:hAnsi="Wingdings 3" w:hint="default"/>
      </w:rPr>
    </w:lvl>
    <w:lvl w:ilvl="7" w:tplc="79F41C0E" w:tentative="1">
      <w:start w:val="1"/>
      <w:numFmt w:val="bullet"/>
      <w:lvlText w:val=""/>
      <w:lvlJc w:val="left"/>
      <w:pPr>
        <w:tabs>
          <w:tab w:val="num" w:pos="5760"/>
        </w:tabs>
        <w:ind w:left="5760" w:hanging="360"/>
      </w:pPr>
      <w:rPr>
        <w:rFonts w:ascii="Wingdings 3" w:hAnsi="Wingdings 3" w:hint="default"/>
      </w:rPr>
    </w:lvl>
    <w:lvl w:ilvl="8" w:tplc="B144231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B314445"/>
    <w:multiLevelType w:val="hybridMultilevel"/>
    <w:tmpl w:val="10E0A424"/>
    <w:lvl w:ilvl="0" w:tplc="596A9C8C">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15:restartNumberingAfterBreak="0">
    <w:nsid w:val="2D886665"/>
    <w:multiLevelType w:val="hybridMultilevel"/>
    <w:tmpl w:val="B4769A58"/>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EB93567"/>
    <w:multiLevelType w:val="hybridMultilevel"/>
    <w:tmpl w:val="2EC0F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52760"/>
    <w:multiLevelType w:val="hybridMultilevel"/>
    <w:tmpl w:val="717E63A4"/>
    <w:lvl w:ilvl="0" w:tplc="073E58A8">
      <w:start w:val="1"/>
      <w:numFmt w:val="bullet"/>
      <w:lvlText w:val=""/>
      <w:lvlJc w:val="left"/>
      <w:pPr>
        <w:tabs>
          <w:tab w:val="num" w:pos="720"/>
        </w:tabs>
        <w:ind w:left="720" w:hanging="360"/>
      </w:pPr>
      <w:rPr>
        <w:rFonts w:ascii="Wingdings 3" w:hAnsi="Wingdings 3" w:hint="default"/>
      </w:rPr>
    </w:lvl>
    <w:lvl w:ilvl="1" w:tplc="7CE84C84" w:tentative="1">
      <w:start w:val="1"/>
      <w:numFmt w:val="bullet"/>
      <w:lvlText w:val=""/>
      <w:lvlJc w:val="left"/>
      <w:pPr>
        <w:tabs>
          <w:tab w:val="num" w:pos="1440"/>
        </w:tabs>
        <w:ind w:left="1440" w:hanging="360"/>
      </w:pPr>
      <w:rPr>
        <w:rFonts w:ascii="Wingdings 3" w:hAnsi="Wingdings 3" w:hint="default"/>
      </w:rPr>
    </w:lvl>
    <w:lvl w:ilvl="2" w:tplc="EB2A5F30" w:tentative="1">
      <w:start w:val="1"/>
      <w:numFmt w:val="bullet"/>
      <w:lvlText w:val=""/>
      <w:lvlJc w:val="left"/>
      <w:pPr>
        <w:tabs>
          <w:tab w:val="num" w:pos="2160"/>
        </w:tabs>
        <w:ind w:left="2160" w:hanging="360"/>
      </w:pPr>
      <w:rPr>
        <w:rFonts w:ascii="Wingdings 3" w:hAnsi="Wingdings 3" w:hint="default"/>
      </w:rPr>
    </w:lvl>
    <w:lvl w:ilvl="3" w:tplc="2244E180" w:tentative="1">
      <w:start w:val="1"/>
      <w:numFmt w:val="bullet"/>
      <w:lvlText w:val=""/>
      <w:lvlJc w:val="left"/>
      <w:pPr>
        <w:tabs>
          <w:tab w:val="num" w:pos="2880"/>
        </w:tabs>
        <w:ind w:left="2880" w:hanging="360"/>
      </w:pPr>
      <w:rPr>
        <w:rFonts w:ascii="Wingdings 3" w:hAnsi="Wingdings 3" w:hint="default"/>
      </w:rPr>
    </w:lvl>
    <w:lvl w:ilvl="4" w:tplc="89608D00" w:tentative="1">
      <w:start w:val="1"/>
      <w:numFmt w:val="bullet"/>
      <w:lvlText w:val=""/>
      <w:lvlJc w:val="left"/>
      <w:pPr>
        <w:tabs>
          <w:tab w:val="num" w:pos="3600"/>
        </w:tabs>
        <w:ind w:left="3600" w:hanging="360"/>
      </w:pPr>
      <w:rPr>
        <w:rFonts w:ascii="Wingdings 3" w:hAnsi="Wingdings 3" w:hint="default"/>
      </w:rPr>
    </w:lvl>
    <w:lvl w:ilvl="5" w:tplc="B4DE53F0" w:tentative="1">
      <w:start w:val="1"/>
      <w:numFmt w:val="bullet"/>
      <w:lvlText w:val=""/>
      <w:lvlJc w:val="left"/>
      <w:pPr>
        <w:tabs>
          <w:tab w:val="num" w:pos="4320"/>
        </w:tabs>
        <w:ind w:left="4320" w:hanging="360"/>
      </w:pPr>
      <w:rPr>
        <w:rFonts w:ascii="Wingdings 3" w:hAnsi="Wingdings 3" w:hint="default"/>
      </w:rPr>
    </w:lvl>
    <w:lvl w:ilvl="6" w:tplc="8B04BDF0" w:tentative="1">
      <w:start w:val="1"/>
      <w:numFmt w:val="bullet"/>
      <w:lvlText w:val=""/>
      <w:lvlJc w:val="left"/>
      <w:pPr>
        <w:tabs>
          <w:tab w:val="num" w:pos="5040"/>
        </w:tabs>
        <w:ind w:left="5040" w:hanging="360"/>
      </w:pPr>
      <w:rPr>
        <w:rFonts w:ascii="Wingdings 3" w:hAnsi="Wingdings 3" w:hint="default"/>
      </w:rPr>
    </w:lvl>
    <w:lvl w:ilvl="7" w:tplc="2D5C9CB6" w:tentative="1">
      <w:start w:val="1"/>
      <w:numFmt w:val="bullet"/>
      <w:lvlText w:val=""/>
      <w:lvlJc w:val="left"/>
      <w:pPr>
        <w:tabs>
          <w:tab w:val="num" w:pos="5760"/>
        </w:tabs>
        <w:ind w:left="5760" w:hanging="360"/>
      </w:pPr>
      <w:rPr>
        <w:rFonts w:ascii="Wingdings 3" w:hAnsi="Wingdings 3" w:hint="default"/>
      </w:rPr>
    </w:lvl>
    <w:lvl w:ilvl="8" w:tplc="870A333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81131EA"/>
    <w:multiLevelType w:val="hybridMultilevel"/>
    <w:tmpl w:val="2F6E0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24295"/>
    <w:multiLevelType w:val="singleLevel"/>
    <w:tmpl w:val="15641258"/>
    <w:lvl w:ilvl="0">
      <w:start w:val="1"/>
      <w:numFmt w:val="decimal"/>
      <w:lvlText w:val="%1)"/>
      <w:lvlJc w:val="left"/>
      <w:pPr>
        <w:tabs>
          <w:tab w:val="num" w:pos="720"/>
        </w:tabs>
        <w:ind w:left="720" w:hanging="720"/>
      </w:pPr>
    </w:lvl>
  </w:abstractNum>
  <w:abstractNum w:abstractNumId="14" w15:restartNumberingAfterBreak="0">
    <w:nsid w:val="47E13862"/>
    <w:multiLevelType w:val="hybridMultilevel"/>
    <w:tmpl w:val="BAC0FBC6"/>
    <w:lvl w:ilvl="0" w:tplc="663EE076">
      <w:start w:val="1"/>
      <w:numFmt w:val="decimal"/>
      <w:lvlText w:val="%1."/>
      <w:lvlJc w:val="left"/>
      <w:pPr>
        <w:ind w:left="360" w:hanging="360"/>
      </w:pPr>
      <w:rPr>
        <w:rFonts w:ascii="Arial" w:eastAsia="Times New Roman"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8C587F"/>
    <w:multiLevelType w:val="hybridMultilevel"/>
    <w:tmpl w:val="B0B24D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0753D"/>
    <w:multiLevelType w:val="hybridMultilevel"/>
    <w:tmpl w:val="E72C1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D4769"/>
    <w:multiLevelType w:val="hybridMultilevel"/>
    <w:tmpl w:val="ACA4C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B08FF"/>
    <w:multiLevelType w:val="hybridMultilevel"/>
    <w:tmpl w:val="B66E2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B7CFC"/>
    <w:multiLevelType w:val="hybridMultilevel"/>
    <w:tmpl w:val="95042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A60B1"/>
    <w:multiLevelType w:val="hybridMultilevel"/>
    <w:tmpl w:val="AB2437EA"/>
    <w:lvl w:ilvl="0" w:tplc="9F08A5C6">
      <w:start w:val="49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75179"/>
    <w:multiLevelType w:val="hybridMultilevel"/>
    <w:tmpl w:val="CD06D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1154EF"/>
    <w:multiLevelType w:val="hybridMultilevel"/>
    <w:tmpl w:val="31784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F0B2C"/>
    <w:multiLevelType w:val="hybridMultilevel"/>
    <w:tmpl w:val="CE369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742A2"/>
    <w:multiLevelType w:val="hybridMultilevel"/>
    <w:tmpl w:val="2C30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917AD"/>
    <w:multiLevelType w:val="hybridMultilevel"/>
    <w:tmpl w:val="0CEC04A2"/>
    <w:lvl w:ilvl="0" w:tplc="DD743DB6">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33582"/>
    <w:multiLevelType w:val="hybridMultilevel"/>
    <w:tmpl w:val="E690DF3A"/>
    <w:lvl w:ilvl="0" w:tplc="73DAE11E">
      <w:start w:val="1"/>
      <w:numFmt w:val="bullet"/>
      <w:lvlText w:val=""/>
      <w:lvlJc w:val="left"/>
      <w:pPr>
        <w:tabs>
          <w:tab w:val="num" w:pos="720"/>
        </w:tabs>
        <w:ind w:left="720" w:hanging="360"/>
      </w:pPr>
      <w:rPr>
        <w:rFonts w:ascii="Wingdings 3" w:hAnsi="Wingdings 3" w:hint="default"/>
      </w:rPr>
    </w:lvl>
    <w:lvl w:ilvl="1" w:tplc="EE3ADC14">
      <w:numFmt w:val="bullet"/>
      <w:lvlText w:val="◦"/>
      <w:lvlJc w:val="left"/>
      <w:pPr>
        <w:tabs>
          <w:tab w:val="num" w:pos="1440"/>
        </w:tabs>
        <w:ind w:left="1440" w:hanging="360"/>
      </w:pPr>
      <w:rPr>
        <w:rFonts w:ascii="Verdana" w:hAnsi="Verdana" w:hint="default"/>
      </w:rPr>
    </w:lvl>
    <w:lvl w:ilvl="2" w:tplc="878EC1F2" w:tentative="1">
      <w:start w:val="1"/>
      <w:numFmt w:val="bullet"/>
      <w:lvlText w:val=""/>
      <w:lvlJc w:val="left"/>
      <w:pPr>
        <w:tabs>
          <w:tab w:val="num" w:pos="2160"/>
        </w:tabs>
        <w:ind w:left="2160" w:hanging="360"/>
      </w:pPr>
      <w:rPr>
        <w:rFonts w:ascii="Wingdings 3" w:hAnsi="Wingdings 3" w:hint="default"/>
      </w:rPr>
    </w:lvl>
    <w:lvl w:ilvl="3" w:tplc="FB3A65DE" w:tentative="1">
      <w:start w:val="1"/>
      <w:numFmt w:val="bullet"/>
      <w:lvlText w:val=""/>
      <w:lvlJc w:val="left"/>
      <w:pPr>
        <w:tabs>
          <w:tab w:val="num" w:pos="2880"/>
        </w:tabs>
        <w:ind w:left="2880" w:hanging="360"/>
      </w:pPr>
      <w:rPr>
        <w:rFonts w:ascii="Wingdings 3" w:hAnsi="Wingdings 3" w:hint="default"/>
      </w:rPr>
    </w:lvl>
    <w:lvl w:ilvl="4" w:tplc="5A04C9FA" w:tentative="1">
      <w:start w:val="1"/>
      <w:numFmt w:val="bullet"/>
      <w:lvlText w:val=""/>
      <w:lvlJc w:val="left"/>
      <w:pPr>
        <w:tabs>
          <w:tab w:val="num" w:pos="3600"/>
        </w:tabs>
        <w:ind w:left="3600" w:hanging="360"/>
      </w:pPr>
      <w:rPr>
        <w:rFonts w:ascii="Wingdings 3" w:hAnsi="Wingdings 3" w:hint="default"/>
      </w:rPr>
    </w:lvl>
    <w:lvl w:ilvl="5" w:tplc="1C820C66" w:tentative="1">
      <w:start w:val="1"/>
      <w:numFmt w:val="bullet"/>
      <w:lvlText w:val=""/>
      <w:lvlJc w:val="left"/>
      <w:pPr>
        <w:tabs>
          <w:tab w:val="num" w:pos="4320"/>
        </w:tabs>
        <w:ind w:left="4320" w:hanging="360"/>
      </w:pPr>
      <w:rPr>
        <w:rFonts w:ascii="Wingdings 3" w:hAnsi="Wingdings 3" w:hint="default"/>
      </w:rPr>
    </w:lvl>
    <w:lvl w:ilvl="6" w:tplc="F22872EA" w:tentative="1">
      <w:start w:val="1"/>
      <w:numFmt w:val="bullet"/>
      <w:lvlText w:val=""/>
      <w:lvlJc w:val="left"/>
      <w:pPr>
        <w:tabs>
          <w:tab w:val="num" w:pos="5040"/>
        </w:tabs>
        <w:ind w:left="5040" w:hanging="360"/>
      </w:pPr>
      <w:rPr>
        <w:rFonts w:ascii="Wingdings 3" w:hAnsi="Wingdings 3" w:hint="default"/>
      </w:rPr>
    </w:lvl>
    <w:lvl w:ilvl="7" w:tplc="E1F29EB6" w:tentative="1">
      <w:start w:val="1"/>
      <w:numFmt w:val="bullet"/>
      <w:lvlText w:val=""/>
      <w:lvlJc w:val="left"/>
      <w:pPr>
        <w:tabs>
          <w:tab w:val="num" w:pos="5760"/>
        </w:tabs>
        <w:ind w:left="5760" w:hanging="360"/>
      </w:pPr>
      <w:rPr>
        <w:rFonts w:ascii="Wingdings 3" w:hAnsi="Wingdings 3" w:hint="default"/>
      </w:rPr>
    </w:lvl>
    <w:lvl w:ilvl="8" w:tplc="35566C3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6F768CE"/>
    <w:multiLevelType w:val="singleLevel"/>
    <w:tmpl w:val="F124B8AA"/>
    <w:lvl w:ilvl="0">
      <w:start w:val="1"/>
      <w:numFmt w:val="upperLetter"/>
      <w:lvlText w:val="%1."/>
      <w:lvlJc w:val="left"/>
      <w:pPr>
        <w:tabs>
          <w:tab w:val="num" w:pos="360"/>
        </w:tabs>
        <w:ind w:left="360" w:hanging="360"/>
      </w:pPr>
      <w:rPr>
        <w:rFonts w:ascii="Arial" w:hAnsi="Arial" w:hint="default"/>
        <w:b/>
        <w:sz w:val="22"/>
      </w:rPr>
    </w:lvl>
  </w:abstractNum>
  <w:abstractNum w:abstractNumId="28" w15:restartNumberingAfterBreak="0">
    <w:nsid w:val="68292B33"/>
    <w:multiLevelType w:val="hybridMultilevel"/>
    <w:tmpl w:val="9674487A"/>
    <w:lvl w:ilvl="0" w:tplc="CCFECB48">
      <w:start w:val="1"/>
      <w:numFmt w:val="bullet"/>
      <w:lvlText w:val="›"/>
      <w:lvlJc w:val="left"/>
      <w:pPr>
        <w:tabs>
          <w:tab w:val="num" w:pos="720"/>
        </w:tabs>
        <w:ind w:left="720" w:hanging="360"/>
      </w:pPr>
      <w:rPr>
        <w:rFonts w:ascii="Verdana" w:hAnsi="Verdana" w:hint="default"/>
      </w:rPr>
    </w:lvl>
    <w:lvl w:ilvl="1" w:tplc="073E58A8">
      <w:start w:val="1"/>
      <w:numFmt w:val="bullet"/>
      <w:lvlText w:val=""/>
      <w:lvlJc w:val="left"/>
      <w:pPr>
        <w:tabs>
          <w:tab w:val="num" w:pos="1440"/>
        </w:tabs>
        <w:ind w:left="1440" w:hanging="360"/>
      </w:pPr>
      <w:rPr>
        <w:rFonts w:ascii="Wingdings 3" w:hAnsi="Wingdings 3" w:hint="default"/>
      </w:rPr>
    </w:lvl>
    <w:lvl w:ilvl="2" w:tplc="989069A8" w:tentative="1">
      <w:start w:val="1"/>
      <w:numFmt w:val="bullet"/>
      <w:lvlText w:val="›"/>
      <w:lvlJc w:val="left"/>
      <w:pPr>
        <w:tabs>
          <w:tab w:val="num" w:pos="2160"/>
        </w:tabs>
        <w:ind w:left="2160" w:hanging="360"/>
      </w:pPr>
      <w:rPr>
        <w:rFonts w:ascii="Verdana" w:hAnsi="Verdana" w:hint="default"/>
      </w:rPr>
    </w:lvl>
    <w:lvl w:ilvl="3" w:tplc="B582EA4E" w:tentative="1">
      <w:start w:val="1"/>
      <w:numFmt w:val="bullet"/>
      <w:lvlText w:val="›"/>
      <w:lvlJc w:val="left"/>
      <w:pPr>
        <w:tabs>
          <w:tab w:val="num" w:pos="2880"/>
        </w:tabs>
        <w:ind w:left="2880" w:hanging="360"/>
      </w:pPr>
      <w:rPr>
        <w:rFonts w:ascii="Verdana" w:hAnsi="Verdana" w:hint="default"/>
      </w:rPr>
    </w:lvl>
    <w:lvl w:ilvl="4" w:tplc="31F02844" w:tentative="1">
      <w:start w:val="1"/>
      <w:numFmt w:val="bullet"/>
      <w:lvlText w:val="›"/>
      <w:lvlJc w:val="left"/>
      <w:pPr>
        <w:tabs>
          <w:tab w:val="num" w:pos="3600"/>
        </w:tabs>
        <w:ind w:left="3600" w:hanging="360"/>
      </w:pPr>
      <w:rPr>
        <w:rFonts w:ascii="Verdana" w:hAnsi="Verdana" w:hint="default"/>
      </w:rPr>
    </w:lvl>
    <w:lvl w:ilvl="5" w:tplc="2B62993C" w:tentative="1">
      <w:start w:val="1"/>
      <w:numFmt w:val="bullet"/>
      <w:lvlText w:val="›"/>
      <w:lvlJc w:val="left"/>
      <w:pPr>
        <w:tabs>
          <w:tab w:val="num" w:pos="4320"/>
        </w:tabs>
        <w:ind w:left="4320" w:hanging="360"/>
      </w:pPr>
      <w:rPr>
        <w:rFonts w:ascii="Verdana" w:hAnsi="Verdana" w:hint="default"/>
      </w:rPr>
    </w:lvl>
    <w:lvl w:ilvl="6" w:tplc="0E9496FE" w:tentative="1">
      <w:start w:val="1"/>
      <w:numFmt w:val="bullet"/>
      <w:lvlText w:val="›"/>
      <w:lvlJc w:val="left"/>
      <w:pPr>
        <w:tabs>
          <w:tab w:val="num" w:pos="5040"/>
        </w:tabs>
        <w:ind w:left="5040" w:hanging="360"/>
      </w:pPr>
      <w:rPr>
        <w:rFonts w:ascii="Verdana" w:hAnsi="Verdana" w:hint="default"/>
      </w:rPr>
    </w:lvl>
    <w:lvl w:ilvl="7" w:tplc="F8907656" w:tentative="1">
      <w:start w:val="1"/>
      <w:numFmt w:val="bullet"/>
      <w:lvlText w:val="›"/>
      <w:lvlJc w:val="left"/>
      <w:pPr>
        <w:tabs>
          <w:tab w:val="num" w:pos="5760"/>
        </w:tabs>
        <w:ind w:left="5760" w:hanging="360"/>
      </w:pPr>
      <w:rPr>
        <w:rFonts w:ascii="Verdana" w:hAnsi="Verdana" w:hint="default"/>
      </w:rPr>
    </w:lvl>
    <w:lvl w:ilvl="8" w:tplc="581E085A" w:tentative="1">
      <w:start w:val="1"/>
      <w:numFmt w:val="bullet"/>
      <w:lvlText w:val="›"/>
      <w:lvlJc w:val="left"/>
      <w:pPr>
        <w:tabs>
          <w:tab w:val="num" w:pos="6480"/>
        </w:tabs>
        <w:ind w:left="6480" w:hanging="360"/>
      </w:pPr>
      <w:rPr>
        <w:rFonts w:ascii="Verdana" w:hAnsi="Verdana" w:hint="default"/>
      </w:rPr>
    </w:lvl>
  </w:abstractNum>
  <w:abstractNum w:abstractNumId="29" w15:restartNumberingAfterBreak="0">
    <w:nsid w:val="6D4A0B04"/>
    <w:multiLevelType w:val="hybridMultilevel"/>
    <w:tmpl w:val="A300E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A411E"/>
    <w:multiLevelType w:val="hybridMultilevel"/>
    <w:tmpl w:val="C22A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pStyle w:val="Quick1"/>
        <w:lvlText w:val="%1."/>
        <w:lvlJc w:val="left"/>
        <w:pPr>
          <w:tabs>
            <w:tab w:val="num" w:pos="360"/>
          </w:tabs>
          <w:ind w:left="0" w:firstLine="0"/>
        </w:pPr>
      </w:lvl>
    </w:lvlOverride>
  </w:num>
  <w:num w:numId="2">
    <w:abstractNumId w:val="1"/>
    <w:lvlOverride w:ilvl="0">
      <w:startOverride w:val="1"/>
      <w:lvl w:ilvl="0">
        <w:start w:val="1"/>
        <w:numFmt w:val="decimal"/>
        <w:pStyle w:val="QuickA"/>
        <w:lvlText w:val="%1."/>
        <w:lvlJc w:val="left"/>
      </w:lvl>
    </w:lvlOverride>
  </w:num>
  <w:num w:numId="3">
    <w:abstractNumId w:val="27"/>
  </w:num>
  <w:num w:numId="4">
    <w:abstractNumId w:val="2"/>
    <w:lvlOverride w:ilvl="0">
      <w:lvl w:ilvl="0">
        <w:start w:val="1"/>
        <w:numFmt w:val="upperRoman"/>
        <w:pStyle w:val="QuickI"/>
        <w:lvlText w:val="%1."/>
        <w:lvlJc w:val="left"/>
        <w:pPr>
          <w:tabs>
            <w:tab w:val="num" w:pos="720"/>
          </w:tabs>
          <w:ind w:left="0" w:firstLine="0"/>
        </w:pPr>
      </w:lvl>
    </w:lvlOverride>
  </w:num>
  <w:num w:numId="5">
    <w:abstractNumId w:val="13"/>
    <w:lvlOverride w:ilvl="0">
      <w:startOverride w:val="1"/>
    </w:lvlOverride>
  </w:num>
  <w:num w:numId="6">
    <w:abstractNumId w:val="9"/>
  </w:num>
  <w:num w:numId="7">
    <w:abstractNumId w:val="11"/>
  </w:num>
  <w:num w:numId="8">
    <w:abstractNumId w:val="28"/>
  </w:num>
  <w:num w:numId="9">
    <w:abstractNumId w:val="7"/>
  </w:num>
  <w:num w:numId="10">
    <w:abstractNumId w:val="26"/>
  </w:num>
  <w:num w:numId="11">
    <w:abstractNumId w:val="20"/>
  </w:num>
  <w:num w:numId="12">
    <w:abstractNumId w:val="15"/>
  </w:num>
  <w:num w:numId="13">
    <w:abstractNumId w:val="10"/>
  </w:num>
  <w:num w:numId="14">
    <w:abstractNumId w:val="12"/>
  </w:num>
  <w:num w:numId="15">
    <w:abstractNumId w:val="3"/>
  </w:num>
  <w:num w:numId="16">
    <w:abstractNumId w:val="16"/>
  </w:num>
  <w:num w:numId="17">
    <w:abstractNumId w:val="14"/>
  </w:num>
  <w:num w:numId="18">
    <w:abstractNumId w:val="29"/>
  </w:num>
  <w:num w:numId="19">
    <w:abstractNumId w:val="17"/>
  </w:num>
  <w:num w:numId="20">
    <w:abstractNumId w:val="25"/>
  </w:num>
  <w:num w:numId="21">
    <w:abstractNumId w:val="8"/>
  </w:num>
  <w:num w:numId="22">
    <w:abstractNumId w:val="4"/>
  </w:num>
  <w:num w:numId="23">
    <w:abstractNumId w:val="23"/>
  </w:num>
  <w:num w:numId="24">
    <w:abstractNumId w:val="19"/>
  </w:num>
  <w:num w:numId="25">
    <w:abstractNumId w:val="22"/>
  </w:num>
  <w:num w:numId="26">
    <w:abstractNumId w:val="18"/>
  </w:num>
  <w:num w:numId="27">
    <w:abstractNumId w:val="6"/>
  </w:num>
  <w:num w:numId="28">
    <w:abstractNumId w:val="24"/>
  </w:num>
  <w:num w:numId="29">
    <w:abstractNumId w:val="30"/>
  </w:num>
  <w:num w:numId="30">
    <w:abstractNumId w:val="5"/>
  </w:num>
  <w:num w:numId="31">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794"/>
    <w:rsid w:val="000022D9"/>
    <w:rsid w:val="000079C2"/>
    <w:rsid w:val="00017E8C"/>
    <w:rsid w:val="0003626D"/>
    <w:rsid w:val="00043A2B"/>
    <w:rsid w:val="00053C70"/>
    <w:rsid w:val="00064791"/>
    <w:rsid w:val="00065BE7"/>
    <w:rsid w:val="000679BA"/>
    <w:rsid w:val="00070343"/>
    <w:rsid w:val="0007366D"/>
    <w:rsid w:val="00074255"/>
    <w:rsid w:val="000749F9"/>
    <w:rsid w:val="00074A69"/>
    <w:rsid w:val="00075F84"/>
    <w:rsid w:val="00081F03"/>
    <w:rsid w:val="000841A9"/>
    <w:rsid w:val="000847C2"/>
    <w:rsid w:val="00085591"/>
    <w:rsid w:val="000861F1"/>
    <w:rsid w:val="0008639C"/>
    <w:rsid w:val="00093EDE"/>
    <w:rsid w:val="000A7344"/>
    <w:rsid w:val="000B5026"/>
    <w:rsid w:val="000B6807"/>
    <w:rsid w:val="000B701D"/>
    <w:rsid w:val="000C4E9F"/>
    <w:rsid w:val="000C4F3C"/>
    <w:rsid w:val="000C6C72"/>
    <w:rsid w:val="000D3C40"/>
    <w:rsid w:val="000D6313"/>
    <w:rsid w:val="000D70EA"/>
    <w:rsid w:val="000E0E5B"/>
    <w:rsid w:val="000F40B8"/>
    <w:rsid w:val="00107F0D"/>
    <w:rsid w:val="001105DE"/>
    <w:rsid w:val="001116B4"/>
    <w:rsid w:val="00114242"/>
    <w:rsid w:val="001143E6"/>
    <w:rsid w:val="00114BCE"/>
    <w:rsid w:val="00115E11"/>
    <w:rsid w:val="00116027"/>
    <w:rsid w:val="0012267A"/>
    <w:rsid w:val="00125CEA"/>
    <w:rsid w:val="0013033F"/>
    <w:rsid w:val="00133861"/>
    <w:rsid w:val="001360FB"/>
    <w:rsid w:val="00136CAC"/>
    <w:rsid w:val="00151269"/>
    <w:rsid w:val="001538BB"/>
    <w:rsid w:val="0015452C"/>
    <w:rsid w:val="001548B2"/>
    <w:rsid w:val="00157146"/>
    <w:rsid w:val="001713CA"/>
    <w:rsid w:val="00175FF2"/>
    <w:rsid w:val="00176876"/>
    <w:rsid w:val="001832C7"/>
    <w:rsid w:val="0018498E"/>
    <w:rsid w:val="00187035"/>
    <w:rsid w:val="0018759D"/>
    <w:rsid w:val="0019058C"/>
    <w:rsid w:val="00192C58"/>
    <w:rsid w:val="001A1555"/>
    <w:rsid w:val="001A4491"/>
    <w:rsid w:val="001A4F49"/>
    <w:rsid w:val="001A5338"/>
    <w:rsid w:val="001B04AF"/>
    <w:rsid w:val="001C429C"/>
    <w:rsid w:val="001C4678"/>
    <w:rsid w:val="001C7C37"/>
    <w:rsid w:val="001D01C5"/>
    <w:rsid w:val="001D3CA6"/>
    <w:rsid w:val="001D42DA"/>
    <w:rsid w:val="001D65D4"/>
    <w:rsid w:val="001D7A13"/>
    <w:rsid w:val="001E3662"/>
    <w:rsid w:val="001F3665"/>
    <w:rsid w:val="001F4A48"/>
    <w:rsid w:val="0020087E"/>
    <w:rsid w:val="00205C78"/>
    <w:rsid w:val="00205FBE"/>
    <w:rsid w:val="00207FB3"/>
    <w:rsid w:val="00215582"/>
    <w:rsid w:val="00221328"/>
    <w:rsid w:val="00222B2D"/>
    <w:rsid w:val="002277CC"/>
    <w:rsid w:val="00234007"/>
    <w:rsid w:val="002349C2"/>
    <w:rsid w:val="00247DB0"/>
    <w:rsid w:val="002514F9"/>
    <w:rsid w:val="002575B8"/>
    <w:rsid w:val="002634B4"/>
    <w:rsid w:val="00271CC9"/>
    <w:rsid w:val="002736B6"/>
    <w:rsid w:val="0027487A"/>
    <w:rsid w:val="00277E07"/>
    <w:rsid w:val="00280BAC"/>
    <w:rsid w:val="00281DEC"/>
    <w:rsid w:val="002863D3"/>
    <w:rsid w:val="00290E04"/>
    <w:rsid w:val="00292ED6"/>
    <w:rsid w:val="002932AD"/>
    <w:rsid w:val="00293D15"/>
    <w:rsid w:val="00295926"/>
    <w:rsid w:val="002A1973"/>
    <w:rsid w:val="002A24B6"/>
    <w:rsid w:val="002A27C2"/>
    <w:rsid w:val="002A58A7"/>
    <w:rsid w:val="002B0FE5"/>
    <w:rsid w:val="002B65E1"/>
    <w:rsid w:val="002C038F"/>
    <w:rsid w:val="002C21B3"/>
    <w:rsid w:val="002C2BB8"/>
    <w:rsid w:val="002C377C"/>
    <w:rsid w:val="002C458D"/>
    <w:rsid w:val="002C5C7D"/>
    <w:rsid w:val="002E2D28"/>
    <w:rsid w:val="002E52D3"/>
    <w:rsid w:val="002E7AB1"/>
    <w:rsid w:val="002F144A"/>
    <w:rsid w:val="002F270C"/>
    <w:rsid w:val="002F3BD4"/>
    <w:rsid w:val="0030028A"/>
    <w:rsid w:val="003028C8"/>
    <w:rsid w:val="00303848"/>
    <w:rsid w:val="003061B8"/>
    <w:rsid w:val="00307EA4"/>
    <w:rsid w:val="00315612"/>
    <w:rsid w:val="00327000"/>
    <w:rsid w:val="0032742D"/>
    <w:rsid w:val="00333A3D"/>
    <w:rsid w:val="00337E96"/>
    <w:rsid w:val="003400F3"/>
    <w:rsid w:val="00344A9E"/>
    <w:rsid w:val="00344EC0"/>
    <w:rsid w:val="00357C3E"/>
    <w:rsid w:val="00366122"/>
    <w:rsid w:val="0036621D"/>
    <w:rsid w:val="0037097D"/>
    <w:rsid w:val="0037131A"/>
    <w:rsid w:val="0037362A"/>
    <w:rsid w:val="00385C1A"/>
    <w:rsid w:val="00385EF3"/>
    <w:rsid w:val="00392CA4"/>
    <w:rsid w:val="00392F57"/>
    <w:rsid w:val="003947B9"/>
    <w:rsid w:val="003975A2"/>
    <w:rsid w:val="00397CD7"/>
    <w:rsid w:val="003A1DA7"/>
    <w:rsid w:val="003A5226"/>
    <w:rsid w:val="003B4C7A"/>
    <w:rsid w:val="003C30E1"/>
    <w:rsid w:val="003C4200"/>
    <w:rsid w:val="003C503E"/>
    <w:rsid w:val="003D4BC8"/>
    <w:rsid w:val="003D4E0A"/>
    <w:rsid w:val="003E10BB"/>
    <w:rsid w:val="003F11D7"/>
    <w:rsid w:val="003F1CFF"/>
    <w:rsid w:val="003F2E03"/>
    <w:rsid w:val="004030EE"/>
    <w:rsid w:val="00416B72"/>
    <w:rsid w:val="004255BD"/>
    <w:rsid w:val="00426AA6"/>
    <w:rsid w:val="00432A57"/>
    <w:rsid w:val="00433D39"/>
    <w:rsid w:val="00434A1A"/>
    <w:rsid w:val="0043561A"/>
    <w:rsid w:val="004374C6"/>
    <w:rsid w:val="00437D7F"/>
    <w:rsid w:val="004427D3"/>
    <w:rsid w:val="00450C32"/>
    <w:rsid w:val="00463FF3"/>
    <w:rsid w:val="00464883"/>
    <w:rsid w:val="0047529C"/>
    <w:rsid w:val="00486A2D"/>
    <w:rsid w:val="004A0F4F"/>
    <w:rsid w:val="004A4B9B"/>
    <w:rsid w:val="004A6A10"/>
    <w:rsid w:val="004B0D60"/>
    <w:rsid w:val="004B3F3B"/>
    <w:rsid w:val="004B66B8"/>
    <w:rsid w:val="004D35AE"/>
    <w:rsid w:val="004D3DCD"/>
    <w:rsid w:val="004D3E1D"/>
    <w:rsid w:val="004D4604"/>
    <w:rsid w:val="004E13D8"/>
    <w:rsid w:val="004E1CC5"/>
    <w:rsid w:val="004E7654"/>
    <w:rsid w:val="004F0420"/>
    <w:rsid w:val="004F5DF7"/>
    <w:rsid w:val="0050505C"/>
    <w:rsid w:val="00507BA4"/>
    <w:rsid w:val="005123DF"/>
    <w:rsid w:val="00513C47"/>
    <w:rsid w:val="005176B8"/>
    <w:rsid w:val="0052200D"/>
    <w:rsid w:val="00525BAC"/>
    <w:rsid w:val="00530D8D"/>
    <w:rsid w:val="00531096"/>
    <w:rsid w:val="00531179"/>
    <w:rsid w:val="005324B4"/>
    <w:rsid w:val="005344F2"/>
    <w:rsid w:val="00541414"/>
    <w:rsid w:val="00547825"/>
    <w:rsid w:val="00552970"/>
    <w:rsid w:val="00554B87"/>
    <w:rsid w:val="00573501"/>
    <w:rsid w:val="00574CAD"/>
    <w:rsid w:val="0057534B"/>
    <w:rsid w:val="00576FD7"/>
    <w:rsid w:val="00577516"/>
    <w:rsid w:val="005801CC"/>
    <w:rsid w:val="00580690"/>
    <w:rsid w:val="00580F56"/>
    <w:rsid w:val="00582CEA"/>
    <w:rsid w:val="00586C48"/>
    <w:rsid w:val="005905A0"/>
    <w:rsid w:val="00595016"/>
    <w:rsid w:val="005960DF"/>
    <w:rsid w:val="00596C45"/>
    <w:rsid w:val="00596E5A"/>
    <w:rsid w:val="005A11EB"/>
    <w:rsid w:val="005A51DC"/>
    <w:rsid w:val="005B04EE"/>
    <w:rsid w:val="005B1C5C"/>
    <w:rsid w:val="005C6228"/>
    <w:rsid w:val="005D21D4"/>
    <w:rsid w:val="005D5FA7"/>
    <w:rsid w:val="005E24BF"/>
    <w:rsid w:val="005E2A8C"/>
    <w:rsid w:val="005E5971"/>
    <w:rsid w:val="005F0B32"/>
    <w:rsid w:val="005F25C7"/>
    <w:rsid w:val="005F2D8D"/>
    <w:rsid w:val="005F4104"/>
    <w:rsid w:val="00601561"/>
    <w:rsid w:val="00601959"/>
    <w:rsid w:val="00603B52"/>
    <w:rsid w:val="00604290"/>
    <w:rsid w:val="00611543"/>
    <w:rsid w:val="00611937"/>
    <w:rsid w:val="00611E01"/>
    <w:rsid w:val="006135EF"/>
    <w:rsid w:val="0061435F"/>
    <w:rsid w:val="0061633A"/>
    <w:rsid w:val="00621B87"/>
    <w:rsid w:val="00627E64"/>
    <w:rsid w:val="0063212A"/>
    <w:rsid w:val="00633FDC"/>
    <w:rsid w:val="00646352"/>
    <w:rsid w:val="0065362E"/>
    <w:rsid w:val="006550D2"/>
    <w:rsid w:val="0065695A"/>
    <w:rsid w:val="006678DF"/>
    <w:rsid w:val="0067657A"/>
    <w:rsid w:val="00677D23"/>
    <w:rsid w:val="006806B3"/>
    <w:rsid w:val="006811E5"/>
    <w:rsid w:val="00682AF3"/>
    <w:rsid w:val="0068372B"/>
    <w:rsid w:val="00693D2B"/>
    <w:rsid w:val="006A195F"/>
    <w:rsid w:val="006A6281"/>
    <w:rsid w:val="006B1F94"/>
    <w:rsid w:val="006B5B00"/>
    <w:rsid w:val="006C1345"/>
    <w:rsid w:val="006C49D3"/>
    <w:rsid w:val="006D6FF8"/>
    <w:rsid w:val="006D7A74"/>
    <w:rsid w:val="006E1C54"/>
    <w:rsid w:val="006F352B"/>
    <w:rsid w:val="006F7786"/>
    <w:rsid w:val="007009CC"/>
    <w:rsid w:val="00700A79"/>
    <w:rsid w:val="00701F38"/>
    <w:rsid w:val="0070518A"/>
    <w:rsid w:val="0071106E"/>
    <w:rsid w:val="00711D11"/>
    <w:rsid w:val="0071621B"/>
    <w:rsid w:val="007164BF"/>
    <w:rsid w:val="00722EF4"/>
    <w:rsid w:val="0072479A"/>
    <w:rsid w:val="00724ABF"/>
    <w:rsid w:val="0072761E"/>
    <w:rsid w:val="007354E6"/>
    <w:rsid w:val="00742F98"/>
    <w:rsid w:val="0074393A"/>
    <w:rsid w:val="00746147"/>
    <w:rsid w:val="00747D72"/>
    <w:rsid w:val="00752A9C"/>
    <w:rsid w:val="00754939"/>
    <w:rsid w:val="0076008F"/>
    <w:rsid w:val="0076530B"/>
    <w:rsid w:val="00770B3A"/>
    <w:rsid w:val="00774D5B"/>
    <w:rsid w:val="00782D9F"/>
    <w:rsid w:val="00786FD7"/>
    <w:rsid w:val="007907D6"/>
    <w:rsid w:val="00792AAF"/>
    <w:rsid w:val="007A04F0"/>
    <w:rsid w:val="007A7325"/>
    <w:rsid w:val="007B5F22"/>
    <w:rsid w:val="007C0C0B"/>
    <w:rsid w:val="007C51A7"/>
    <w:rsid w:val="007C57AD"/>
    <w:rsid w:val="007D2C55"/>
    <w:rsid w:val="007D7725"/>
    <w:rsid w:val="007D7E36"/>
    <w:rsid w:val="007E225D"/>
    <w:rsid w:val="007E63DF"/>
    <w:rsid w:val="007F0985"/>
    <w:rsid w:val="00801115"/>
    <w:rsid w:val="0080225A"/>
    <w:rsid w:val="008111E9"/>
    <w:rsid w:val="008126F3"/>
    <w:rsid w:val="0082021C"/>
    <w:rsid w:val="00830FA2"/>
    <w:rsid w:val="00831A69"/>
    <w:rsid w:val="008351EB"/>
    <w:rsid w:val="008368D1"/>
    <w:rsid w:val="008373F4"/>
    <w:rsid w:val="00842993"/>
    <w:rsid w:val="00843E47"/>
    <w:rsid w:val="00847279"/>
    <w:rsid w:val="00847F5D"/>
    <w:rsid w:val="00850A0B"/>
    <w:rsid w:val="008510B0"/>
    <w:rsid w:val="008534BD"/>
    <w:rsid w:val="008538EE"/>
    <w:rsid w:val="00860523"/>
    <w:rsid w:val="008647A1"/>
    <w:rsid w:val="00872908"/>
    <w:rsid w:val="00877238"/>
    <w:rsid w:val="0088017F"/>
    <w:rsid w:val="008833F6"/>
    <w:rsid w:val="00883CB6"/>
    <w:rsid w:val="00886C7C"/>
    <w:rsid w:val="00895DE0"/>
    <w:rsid w:val="008964E0"/>
    <w:rsid w:val="008A0ADB"/>
    <w:rsid w:val="008A2ABC"/>
    <w:rsid w:val="008A3A02"/>
    <w:rsid w:val="008A3F66"/>
    <w:rsid w:val="008A659B"/>
    <w:rsid w:val="008B53E8"/>
    <w:rsid w:val="008C3914"/>
    <w:rsid w:val="008D5A60"/>
    <w:rsid w:val="008D750C"/>
    <w:rsid w:val="008E0087"/>
    <w:rsid w:val="008E1D16"/>
    <w:rsid w:val="008E4960"/>
    <w:rsid w:val="008F2B79"/>
    <w:rsid w:val="008F3141"/>
    <w:rsid w:val="008F42C6"/>
    <w:rsid w:val="00901008"/>
    <w:rsid w:val="009026D1"/>
    <w:rsid w:val="00904ABF"/>
    <w:rsid w:val="00906A66"/>
    <w:rsid w:val="00920B37"/>
    <w:rsid w:val="009236B6"/>
    <w:rsid w:val="00926230"/>
    <w:rsid w:val="00935AC7"/>
    <w:rsid w:val="00935EE6"/>
    <w:rsid w:val="00941163"/>
    <w:rsid w:val="00941FD5"/>
    <w:rsid w:val="00945FC2"/>
    <w:rsid w:val="00946D3D"/>
    <w:rsid w:val="009505D3"/>
    <w:rsid w:val="009560F7"/>
    <w:rsid w:val="00956A51"/>
    <w:rsid w:val="009635A5"/>
    <w:rsid w:val="009648DB"/>
    <w:rsid w:val="009649D4"/>
    <w:rsid w:val="0097452F"/>
    <w:rsid w:val="009747DF"/>
    <w:rsid w:val="00982C4C"/>
    <w:rsid w:val="0098660A"/>
    <w:rsid w:val="00990932"/>
    <w:rsid w:val="0099226C"/>
    <w:rsid w:val="00992888"/>
    <w:rsid w:val="009929F5"/>
    <w:rsid w:val="00994152"/>
    <w:rsid w:val="00994C83"/>
    <w:rsid w:val="00996803"/>
    <w:rsid w:val="009973ED"/>
    <w:rsid w:val="009A2A20"/>
    <w:rsid w:val="009A319F"/>
    <w:rsid w:val="009A31B6"/>
    <w:rsid w:val="009A4C46"/>
    <w:rsid w:val="009C236A"/>
    <w:rsid w:val="009D1F42"/>
    <w:rsid w:val="009D5207"/>
    <w:rsid w:val="009E57B4"/>
    <w:rsid w:val="009E5A83"/>
    <w:rsid w:val="009F366F"/>
    <w:rsid w:val="00A022EA"/>
    <w:rsid w:val="00A03EAE"/>
    <w:rsid w:val="00A051C1"/>
    <w:rsid w:val="00A06F59"/>
    <w:rsid w:val="00A10664"/>
    <w:rsid w:val="00A17904"/>
    <w:rsid w:val="00A26E8F"/>
    <w:rsid w:val="00A26FA3"/>
    <w:rsid w:val="00A3115E"/>
    <w:rsid w:val="00A4705C"/>
    <w:rsid w:val="00A47FA7"/>
    <w:rsid w:val="00A52455"/>
    <w:rsid w:val="00A53358"/>
    <w:rsid w:val="00A53548"/>
    <w:rsid w:val="00A53794"/>
    <w:rsid w:val="00A53BBA"/>
    <w:rsid w:val="00A53E45"/>
    <w:rsid w:val="00A60021"/>
    <w:rsid w:val="00A62BDD"/>
    <w:rsid w:val="00A64283"/>
    <w:rsid w:val="00A67CC0"/>
    <w:rsid w:val="00A80977"/>
    <w:rsid w:val="00A847EC"/>
    <w:rsid w:val="00A8493E"/>
    <w:rsid w:val="00A85A7C"/>
    <w:rsid w:val="00A95BEA"/>
    <w:rsid w:val="00A9766F"/>
    <w:rsid w:val="00AA1AF3"/>
    <w:rsid w:val="00AA60ED"/>
    <w:rsid w:val="00AA73D9"/>
    <w:rsid w:val="00AB02CE"/>
    <w:rsid w:val="00AB07A2"/>
    <w:rsid w:val="00AB1294"/>
    <w:rsid w:val="00AB35ED"/>
    <w:rsid w:val="00AC3899"/>
    <w:rsid w:val="00AC5285"/>
    <w:rsid w:val="00AD7C6C"/>
    <w:rsid w:val="00AE0041"/>
    <w:rsid w:val="00AE01CD"/>
    <w:rsid w:val="00AE78AF"/>
    <w:rsid w:val="00AF2C44"/>
    <w:rsid w:val="00B02A7B"/>
    <w:rsid w:val="00B03391"/>
    <w:rsid w:val="00B044D9"/>
    <w:rsid w:val="00B109D9"/>
    <w:rsid w:val="00B14BFB"/>
    <w:rsid w:val="00B2257C"/>
    <w:rsid w:val="00B346BE"/>
    <w:rsid w:val="00B3502D"/>
    <w:rsid w:val="00B36E98"/>
    <w:rsid w:val="00B37801"/>
    <w:rsid w:val="00B40794"/>
    <w:rsid w:val="00B51C4B"/>
    <w:rsid w:val="00B527B1"/>
    <w:rsid w:val="00B53964"/>
    <w:rsid w:val="00B57549"/>
    <w:rsid w:val="00B63BF5"/>
    <w:rsid w:val="00B64179"/>
    <w:rsid w:val="00B70568"/>
    <w:rsid w:val="00B70737"/>
    <w:rsid w:val="00B74055"/>
    <w:rsid w:val="00B757CE"/>
    <w:rsid w:val="00B779BC"/>
    <w:rsid w:val="00B84750"/>
    <w:rsid w:val="00B859EF"/>
    <w:rsid w:val="00B93E1B"/>
    <w:rsid w:val="00B95159"/>
    <w:rsid w:val="00BA5B08"/>
    <w:rsid w:val="00BA6DB0"/>
    <w:rsid w:val="00BB0E10"/>
    <w:rsid w:val="00BB2576"/>
    <w:rsid w:val="00BB3545"/>
    <w:rsid w:val="00BB35A1"/>
    <w:rsid w:val="00BB4943"/>
    <w:rsid w:val="00BB529D"/>
    <w:rsid w:val="00BB5903"/>
    <w:rsid w:val="00BB5B2A"/>
    <w:rsid w:val="00BC2157"/>
    <w:rsid w:val="00BC3F73"/>
    <w:rsid w:val="00BC4653"/>
    <w:rsid w:val="00BC7049"/>
    <w:rsid w:val="00BC7B89"/>
    <w:rsid w:val="00BD060D"/>
    <w:rsid w:val="00BD17DD"/>
    <w:rsid w:val="00BD2DDF"/>
    <w:rsid w:val="00BD3BAA"/>
    <w:rsid w:val="00BD6CEE"/>
    <w:rsid w:val="00BE0384"/>
    <w:rsid w:val="00BE5A46"/>
    <w:rsid w:val="00BE6B56"/>
    <w:rsid w:val="00BF0D14"/>
    <w:rsid w:val="00BF1118"/>
    <w:rsid w:val="00BF3D3D"/>
    <w:rsid w:val="00BF3D4C"/>
    <w:rsid w:val="00C01A78"/>
    <w:rsid w:val="00C051D3"/>
    <w:rsid w:val="00C07DDF"/>
    <w:rsid w:val="00C105D9"/>
    <w:rsid w:val="00C30B57"/>
    <w:rsid w:val="00C3549F"/>
    <w:rsid w:val="00C35A3C"/>
    <w:rsid w:val="00C35F32"/>
    <w:rsid w:val="00C37F30"/>
    <w:rsid w:val="00C42DB5"/>
    <w:rsid w:val="00C44FE0"/>
    <w:rsid w:val="00C50E63"/>
    <w:rsid w:val="00C537DC"/>
    <w:rsid w:val="00C62E24"/>
    <w:rsid w:val="00C633BD"/>
    <w:rsid w:val="00C65964"/>
    <w:rsid w:val="00C6745D"/>
    <w:rsid w:val="00C67B95"/>
    <w:rsid w:val="00C71922"/>
    <w:rsid w:val="00C74B80"/>
    <w:rsid w:val="00C77AF8"/>
    <w:rsid w:val="00C77EE4"/>
    <w:rsid w:val="00C8511E"/>
    <w:rsid w:val="00C86238"/>
    <w:rsid w:val="00C95D46"/>
    <w:rsid w:val="00CA29E4"/>
    <w:rsid w:val="00CA2F82"/>
    <w:rsid w:val="00CA7143"/>
    <w:rsid w:val="00CB1227"/>
    <w:rsid w:val="00CB6A9D"/>
    <w:rsid w:val="00CC37E4"/>
    <w:rsid w:val="00CC446E"/>
    <w:rsid w:val="00CC58E7"/>
    <w:rsid w:val="00CC68DF"/>
    <w:rsid w:val="00CD2484"/>
    <w:rsid w:val="00CD5D2D"/>
    <w:rsid w:val="00CD6B9B"/>
    <w:rsid w:val="00CF7E39"/>
    <w:rsid w:val="00D0335B"/>
    <w:rsid w:val="00D05831"/>
    <w:rsid w:val="00D122E9"/>
    <w:rsid w:val="00D21C2E"/>
    <w:rsid w:val="00D21CB0"/>
    <w:rsid w:val="00D221D1"/>
    <w:rsid w:val="00D27FB3"/>
    <w:rsid w:val="00D30B33"/>
    <w:rsid w:val="00D31585"/>
    <w:rsid w:val="00D32623"/>
    <w:rsid w:val="00D35EFE"/>
    <w:rsid w:val="00D3668F"/>
    <w:rsid w:val="00D41C7C"/>
    <w:rsid w:val="00D43FAA"/>
    <w:rsid w:val="00D458D0"/>
    <w:rsid w:val="00D47953"/>
    <w:rsid w:val="00D54A4B"/>
    <w:rsid w:val="00D60027"/>
    <w:rsid w:val="00D607BE"/>
    <w:rsid w:val="00D64523"/>
    <w:rsid w:val="00D700AE"/>
    <w:rsid w:val="00D7072F"/>
    <w:rsid w:val="00D76737"/>
    <w:rsid w:val="00D76D58"/>
    <w:rsid w:val="00D95C44"/>
    <w:rsid w:val="00DA336E"/>
    <w:rsid w:val="00DB24D8"/>
    <w:rsid w:val="00DB40E4"/>
    <w:rsid w:val="00DB7114"/>
    <w:rsid w:val="00DB730C"/>
    <w:rsid w:val="00DC0C3A"/>
    <w:rsid w:val="00DC0F93"/>
    <w:rsid w:val="00DC102F"/>
    <w:rsid w:val="00DC1267"/>
    <w:rsid w:val="00DC133B"/>
    <w:rsid w:val="00DC2AC6"/>
    <w:rsid w:val="00DD6557"/>
    <w:rsid w:val="00DE09F2"/>
    <w:rsid w:val="00DE21F4"/>
    <w:rsid w:val="00DE486A"/>
    <w:rsid w:val="00DE65F0"/>
    <w:rsid w:val="00DF4F88"/>
    <w:rsid w:val="00DF5C17"/>
    <w:rsid w:val="00E01041"/>
    <w:rsid w:val="00E014C1"/>
    <w:rsid w:val="00E03817"/>
    <w:rsid w:val="00E05F95"/>
    <w:rsid w:val="00E1292F"/>
    <w:rsid w:val="00E20F9F"/>
    <w:rsid w:val="00E3099D"/>
    <w:rsid w:val="00E3406D"/>
    <w:rsid w:val="00E37B50"/>
    <w:rsid w:val="00E44C1D"/>
    <w:rsid w:val="00E46CE9"/>
    <w:rsid w:val="00E476D5"/>
    <w:rsid w:val="00E5170C"/>
    <w:rsid w:val="00E51741"/>
    <w:rsid w:val="00E51A1D"/>
    <w:rsid w:val="00E648F9"/>
    <w:rsid w:val="00E65294"/>
    <w:rsid w:val="00E66F68"/>
    <w:rsid w:val="00E67AFD"/>
    <w:rsid w:val="00E719CC"/>
    <w:rsid w:val="00E72279"/>
    <w:rsid w:val="00E77EF3"/>
    <w:rsid w:val="00E90C9F"/>
    <w:rsid w:val="00E91BB3"/>
    <w:rsid w:val="00EA6C99"/>
    <w:rsid w:val="00EB3FD0"/>
    <w:rsid w:val="00EC0FD8"/>
    <w:rsid w:val="00EC13B1"/>
    <w:rsid w:val="00ED2246"/>
    <w:rsid w:val="00ED2A57"/>
    <w:rsid w:val="00EE51EE"/>
    <w:rsid w:val="00EF19D4"/>
    <w:rsid w:val="00EF39B8"/>
    <w:rsid w:val="00EF3AED"/>
    <w:rsid w:val="00F0112D"/>
    <w:rsid w:val="00F1526C"/>
    <w:rsid w:val="00F17433"/>
    <w:rsid w:val="00F25608"/>
    <w:rsid w:val="00F27387"/>
    <w:rsid w:val="00F31D9F"/>
    <w:rsid w:val="00F32DBE"/>
    <w:rsid w:val="00F35063"/>
    <w:rsid w:val="00F362C9"/>
    <w:rsid w:val="00F4495D"/>
    <w:rsid w:val="00F45435"/>
    <w:rsid w:val="00F477C6"/>
    <w:rsid w:val="00F517F8"/>
    <w:rsid w:val="00F52749"/>
    <w:rsid w:val="00F62B4D"/>
    <w:rsid w:val="00F6513A"/>
    <w:rsid w:val="00F737F5"/>
    <w:rsid w:val="00F8415D"/>
    <w:rsid w:val="00F91D4C"/>
    <w:rsid w:val="00F9302C"/>
    <w:rsid w:val="00F943AA"/>
    <w:rsid w:val="00FA6F76"/>
    <w:rsid w:val="00FB2A5E"/>
    <w:rsid w:val="00FB32F3"/>
    <w:rsid w:val="00FB7B51"/>
    <w:rsid w:val="00FC6C7C"/>
    <w:rsid w:val="00FE4534"/>
    <w:rsid w:val="00FE604C"/>
    <w:rsid w:val="00FF02B4"/>
    <w:rsid w:val="00FF1BA5"/>
    <w:rsid w:val="00FF59B2"/>
    <w:rsid w:val="00FF636C"/>
    <w:rsid w:val="00FF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AE69250"/>
  <w15:chartTrackingRefBased/>
  <w15:docId w15:val="{4DF45855-A4EA-6948-B94B-A4613F59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EF3"/>
    <w:rPr>
      <w:rFonts w:ascii="Arial" w:hAnsi="Arial"/>
    </w:rPr>
  </w:style>
  <w:style w:type="paragraph" w:styleId="Heading1">
    <w:name w:val="heading 1"/>
    <w:basedOn w:val="Normal"/>
    <w:next w:val="Normal"/>
    <w:link w:val="Heading1Char"/>
    <w:qFormat/>
    <w:pPr>
      <w:keepNext/>
      <w:jc w:val="center"/>
      <w:outlineLvl w:val="0"/>
    </w:pPr>
    <w:rPr>
      <w:u w:val="single"/>
    </w:rPr>
  </w:style>
  <w:style w:type="paragraph" w:styleId="Heading2">
    <w:name w:val="heading 2"/>
    <w:basedOn w:val="Normal"/>
    <w:next w:val="Normal"/>
    <w:qFormat/>
    <w:pPr>
      <w:keepNext/>
      <w:widowControl w:val="0"/>
      <w:spacing w:line="312" w:lineRule="auto"/>
      <w:jc w:val="center"/>
      <w:outlineLvl w:val="1"/>
    </w:pPr>
    <w:rPr>
      <w:b/>
      <w:snapToGrid w:val="0"/>
      <w:sz w:val="36"/>
    </w:rPr>
  </w:style>
  <w:style w:type="paragraph" w:styleId="Heading3">
    <w:name w:val="heading 3"/>
    <w:basedOn w:val="Normal"/>
    <w:next w:val="Normal"/>
    <w:qFormat/>
    <w:pPr>
      <w:keepNext/>
      <w:outlineLvl w:val="2"/>
    </w:pPr>
    <w:rPr>
      <w:rFonts w:ascii="Times New Roman" w:hAnsi="Times New Roman"/>
      <w:b/>
      <w:u w:val="single"/>
    </w:rPr>
  </w:style>
  <w:style w:type="paragraph" w:styleId="Heading4">
    <w:name w:val="heading 4"/>
    <w:basedOn w:val="Normal"/>
    <w:next w:val="Normal"/>
    <w:link w:val="Heading4Char"/>
    <w:qFormat/>
    <w:pPr>
      <w:keepNext/>
      <w:jc w:val="center"/>
      <w:outlineLvl w:val="3"/>
    </w:pPr>
    <w:rPr>
      <w:sz w:val="36"/>
    </w:rPr>
  </w:style>
  <w:style w:type="paragraph" w:styleId="Heading5">
    <w:name w:val="heading 5"/>
    <w:basedOn w:val="Normal"/>
    <w:next w:val="Normal"/>
    <w:link w:val="Heading5Char"/>
    <w:qFormat/>
    <w:pPr>
      <w:keepNext/>
      <w:jc w:val="center"/>
      <w:outlineLvl w:val="4"/>
    </w:pPr>
    <w:rPr>
      <w:b/>
      <w:sz w:val="48"/>
    </w:rPr>
  </w:style>
  <w:style w:type="paragraph" w:styleId="Heading6">
    <w:name w:val="heading 6"/>
    <w:basedOn w:val="Normal"/>
    <w:next w:val="Normal"/>
    <w:link w:val="Heading6Char"/>
    <w:qFormat/>
    <w:pPr>
      <w:keepNext/>
      <w:spacing w:line="312" w:lineRule="auto"/>
      <w:outlineLvl w:val="5"/>
    </w:pPr>
    <w:rPr>
      <w:b/>
      <w:sz w:val="22"/>
    </w:rPr>
  </w:style>
  <w:style w:type="paragraph" w:styleId="Heading7">
    <w:name w:val="heading 7"/>
    <w:basedOn w:val="Normal"/>
    <w:next w:val="Normal"/>
    <w:qFormat/>
    <w:pPr>
      <w:keepNext/>
      <w:tabs>
        <w:tab w:val="left" w:pos="2880"/>
        <w:tab w:val="left" w:pos="7650"/>
      </w:tabs>
      <w:jc w:val="center"/>
      <w:outlineLvl w:val="6"/>
    </w:pPr>
    <w:rPr>
      <w:b/>
      <w:sz w:val="18"/>
    </w:rPr>
  </w:style>
  <w:style w:type="paragraph" w:styleId="Heading8">
    <w:name w:val="heading 8"/>
    <w:basedOn w:val="Normal"/>
    <w:next w:val="Normal"/>
    <w:qFormat/>
    <w:pPr>
      <w:keepNext/>
      <w:outlineLvl w:val="7"/>
    </w:pPr>
    <w:rPr>
      <w:b/>
      <w:sz w:val="28"/>
    </w:rPr>
  </w:style>
  <w:style w:type="paragraph" w:styleId="Heading9">
    <w:name w:val="heading 9"/>
    <w:basedOn w:val="Normal"/>
    <w:next w:val="Normal"/>
    <w:qFormat/>
    <w:pPr>
      <w:keepNext/>
      <w:tabs>
        <w:tab w:val="right" w:pos="990"/>
      </w:tabs>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22"/>
    </w:rPr>
  </w:style>
  <w:style w:type="paragraph" w:customStyle="1" w:styleId="a">
    <w:name w:val="_"/>
    <w:basedOn w:val="Normal"/>
    <w:pPr>
      <w:widowControl w:val="0"/>
      <w:ind w:left="720" w:hanging="720"/>
    </w:pPr>
    <w:rPr>
      <w:rFonts w:ascii="Times New Roman" w:hAnsi="Times New Roman"/>
      <w:snapToGrid w:val="0"/>
      <w:sz w:val="24"/>
    </w:rPr>
  </w:style>
  <w:style w:type="paragraph" w:styleId="BodyTextIndent">
    <w:name w:val="Body Text Indent"/>
    <w:basedOn w:val="Normal"/>
    <w:pPr>
      <w:ind w:firstLine="720"/>
    </w:pPr>
    <w:rPr>
      <w:sz w:val="22"/>
    </w:rPr>
  </w:style>
  <w:style w:type="paragraph" w:customStyle="1" w:styleId="Quick1">
    <w:name w:val="Quick 1."/>
    <w:basedOn w:val="Normal"/>
    <w:pPr>
      <w:widowControl w:val="0"/>
      <w:numPr>
        <w:numId w:val="1"/>
      </w:numPr>
      <w:ind w:left="720" w:hanging="720"/>
    </w:pPr>
    <w:rPr>
      <w:rFonts w:ascii="Times New Roman" w:hAnsi="Times New Roman"/>
      <w:snapToGrid w:val="0"/>
      <w:sz w:val="24"/>
    </w:rPr>
  </w:style>
  <w:style w:type="paragraph" w:customStyle="1" w:styleId="QuickA">
    <w:name w:val="Quick A."/>
    <w:basedOn w:val="Normal"/>
    <w:pPr>
      <w:widowControl w:val="0"/>
      <w:numPr>
        <w:numId w:val="2"/>
      </w:numPr>
      <w:ind w:left="720" w:hanging="720"/>
    </w:pPr>
    <w:rPr>
      <w:rFonts w:ascii="Times New Roman" w:hAnsi="Times New Roman"/>
      <w:snapToGrid w:val="0"/>
      <w:sz w:val="24"/>
    </w:rPr>
  </w:style>
  <w:style w:type="paragraph" w:styleId="Title">
    <w:name w:val="Title"/>
    <w:basedOn w:val="Normal"/>
    <w:qFormat/>
    <w:pPr>
      <w:jc w:val="center"/>
    </w:pPr>
    <w:rPr>
      <w:b/>
      <w:sz w:val="56"/>
    </w:rPr>
  </w:style>
  <w:style w:type="paragraph" w:styleId="BodyText">
    <w:name w:val="Body Text"/>
    <w:basedOn w:val="Normal"/>
    <w:link w:val="BodyTextChar"/>
    <w:pPr>
      <w:jc w:val="center"/>
    </w:pPr>
    <w:rPr>
      <w:b/>
      <w:sz w:val="32"/>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1">
    <w:name w:val="1"/>
    <w:aliases w:val="2,3"/>
    <w:basedOn w:val="Normal"/>
    <w:pPr>
      <w:widowControl w:val="0"/>
      <w:ind w:left="1440" w:hanging="720"/>
    </w:pPr>
    <w:rPr>
      <w:rFonts w:ascii="Times New Roman" w:hAnsi="Times New Roman"/>
      <w:snapToGrid w:val="0"/>
      <w:sz w:val="24"/>
    </w:rPr>
  </w:style>
  <w:style w:type="paragraph" w:customStyle="1" w:styleId="QuickI">
    <w:name w:val="Quick I."/>
    <w:basedOn w:val="Normal"/>
    <w:pPr>
      <w:widowControl w:val="0"/>
      <w:numPr>
        <w:numId w:val="4"/>
      </w:numPr>
      <w:ind w:left="720" w:hanging="720"/>
    </w:pPr>
    <w:rPr>
      <w:rFonts w:ascii="Times New Roman" w:hAnsi="Times New Roman"/>
      <w:snapToGrid w:val="0"/>
      <w:sz w:val="24"/>
    </w:rPr>
  </w:style>
  <w:style w:type="paragraph" w:styleId="BodyTextIndent2">
    <w:name w:val="Body Text Indent 2"/>
    <w:basedOn w:val="Normal"/>
    <w:pPr>
      <w:tabs>
        <w:tab w:val="left" w:pos="-1440"/>
      </w:tabs>
      <w:ind w:left="1080" w:hanging="360"/>
    </w:pPr>
    <w:rPr>
      <w:sz w:val="22"/>
    </w:rPr>
  </w:style>
  <w:style w:type="paragraph" w:styleId="BodyText2">
    <w:name w:val="Body Text 2"/>
    <w:basedOn w:val="Normal"/>
    <w:pPr>
      <w:framePr w:w="5543" w:hSpace="245" w:vSpace="245" w:wrap="notBeside" w:vAnchor="page" w:hAnchor="page" w:x="3497" w:y="2593"/>
      <w:pBdr>
        <w:top w:val="single" w:sz="19" w:space="0" w:color="000000"/>
        <w:left w:val="single" w:sz="6" w:space="0" w:color="FFFFFF"/>
        <w:bottom w:val="single" w:sz="19" w:space="0" w:color="000000"/>
        <w:right w:val="single" w:sz="6" w:space="0" w:color="FFFFFF"/>
      </w:pBdr>
    </w:pPr>
    <w:rPr>
      <w:rFonts w:ascii="Futura Md BT" w:hAnsi="Futura Md BT"/>
      <w:b/>
      <w:sz w:val="36"/>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Hyperlink">
    <w:name w:val="Hyperlink"/>
    <w:rPr>
      <w:color w:val="0000FF"/>
      <w:u w:val="single"/>
    </w:rPr>
  </w:style>
  <w:style w:type="paragraph" w:styleId="BodyText3">
    <w:name w:val="Body Text 3"/>
    <w:basedOn w:val="Normal"/>
    <w:pPr>
      <w:spacing w:after="10" w:line="229" w:lineRule="exact"/>
    </w:pPr>
    <w:rPr>
      <w:snapToGrid w:val="0"/>
      <w:color w:val="000000"/>
    </w:rPr>
  </w:style>
  <w:style w:type="paragraph" w:customStyle="1" w:styleId="10">
    <w:name w:val="_1"/>
    <w:basedOn w:val="Normal"/>
    <w:pPr>
      <w:widowControl w:val="0"/>
      <w:ind w:left="2161" w:hanging="721"/>
    </w:pPr>
    <w:rPr>
      <w:rFonts w:ascii="Times New Roman" w:hAnsi="Times New Roman"/>
      <w:snapToGrid w:val="0"/>
      <w:sz w:val="24"/>
    </w:rPr>
  </w:style>
  <w:style w:type="paragraph" w:styleId="Caption">
    <w:name w:val="caption"/>
    <w:basedOn w:val="Normal"/>
    <w:next w:val="Normal"/>
    <w:qFormat/>
    <w:pPr>
      <w:tabs>
        <w:tab w:val="right" w:pos="5809"/>
      </w:tabs>
      <w:jc w:val="center"/>
    </w:pPr>
    <w:rPr>
      <w:b/>
    </w:rPr>
  </w:style>
  <w:style w:type="paragraph" w:styleId="BlockText">
    <w:name w:val="Block Text"/>
    <w:basedOn w:val="Normal"/>
    <w:pPr>
      <w:ind w:left="900" w:right="1170" w:firstLine="720"/>
    </w:pPr>
    <w:rPr>
      <w:sz w:val="22"/>
    </w:rPr>
  </w:style>
  <w:style w:type="character" w:styleId="FollowedHyperlink">
    <w:name w:val="FollowedHyperlink"/>
    <w:rPr>
      <w:color w:val="800080"/>
      <w:u w:val="single"/>
    </w:rPr>
  </w:style>
  <w:style w:type="table" w:styleId="TableGrid">
    <w:name w:val="Table Grid"/>
    <w:basedOn w:val="TableNormal"/>
    <w:uiPriority w:val="39"/>
    <w:rsid w:val="00017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00F3"/>
    <w:rPr>
      <w:rFonts w:ascii="Tahoma" w:hAnsi="Tahoma" w:cs="Tahoma"/>
      <w:sz w:val="16"/>
      <w:szCs w:val="16"/>
    </w:rPr>
  </w:style>
  <w:style w:type="paragraph" w:customStyle="1" w:styleId="body">
    <w:name w:val="body"/>
    <w:basedOn w:val="Normal"/>
    <w:rsid w:val="005F4104"/>
    <w:pPr>
      <w:spacing w:before="100" w:beforeAutospacing="1" w:after="100" w:afterAutospacing="1"/>
    </w:pPr>
    <w:rPr>
      <w:rFonts w:ascii="Verdana" w:hAnsi="Verdana"/>
      <w:sz w:val="18"/>
      <w:szCs w:val="18"/>
    </w:rPr>
  </w:style>
  <w:style w:type="character" w:styleId="Strong">
    <w:name w:val="Strong"/>
    <w:qFormat/>
    <w:rsid w:val="005F4104"/>
    <w:rPr>
      <w:b/>
      <w:bCs/>
    </w:rPr>
  </w:style>
  <w:style w:type="paragraph" w:customStyle="1" w:styleId="Default">
    <w:name w:val="Default"/>
    <w:rsid w:val="00307EA4"/>
    <w:pPr>
      <w:autoSpaceDE w:val="0"/>
      <w:autoSpaceDN w:val="0"/>
      <w:adjustRightInd w:val="0"/>
    </w:pPr>
    <w:rPr>
      <w:rFonts w:ascii="Arial" w:hAnsi="Arial" w:cs="Arial"/>
      <w:color w:val="000000"/>
      <w:sz w:val="24"/>
      <w:szCs w:val="24"/>
    </w:rPr>
  </w:style>
  <w:style w:type="paragraph" w:customStyle="1" w:styleId="MediumGrid21">
    <w:name w:val="Medium Grid 21"/>
    <w:uiPriority w:val="1"/>
    <w:qFormat/>
    <w:rsid w:val="00307EA4"/>
    <w:rPr>
      <w:rFonts w:ascii="Calibri" w:eastAsia="Calibri" w:hAnsi="Calibri"/>
      <w:sz w:val="22"/>
      <w:szCs w:val="22"/>
    </w:rPr>
  </w:style>
  <w:style w:type="character" w:customStyle="1" w:styleId="Heading1Char">
    <w:name w:val="Heading 1 Char"/>
    <w:link w:val="Heading1"/>
    <w:rsid w:val="00A26E8F"/>
    <w:rPr>
      <w:rFonts w:ascii="Arial" w:hAnsi="Arial"/>
      <w:u w:val="single"/>
    </w:rPr>
  </w:style>
  <w:style w:type="character" w:customStyle="1" w:styleId="Heading4Char">
    <w:name w:val="Heading 4 Char"/>
    <w:link w:val="Heading4"/>
    <w:rsid w:val="00A26E8F"/>
    <w:rPr>
      <w:rFonts w:ascii="Arial" w:hAnsi="Arial"/>
      <w:sz w:val="36"/>
    </w:rPr>
  </w:style>
  <w:style w:type="character" w:customStyle="1" w:styleId="Heading5Char">
    <w:name w:val="Heading 5 Char"/>
    <w:link w:val="Heading5"/>
    <w:rsid w:val="00A26E8F"/>
    <w:rPr>
      <w:rFonts w:ascii="Arial" w:hAnsi="Arial"/>
      <w:b/>
      <w:sz w:val="48"/>
    </w:rPr>
  </w:style>
  <w:style w:type="character" w:customStyle="1" w:styleId="Heading6Char">
    <w:name w:val="Heading 6 Char"/>
    <w:link w:val="Heading6"/>
    <w:rsid w:val="00A26E8F"/>
    <w:rPr>
      <w:rFonts w:ascii="Arial" w:hAnsi="Arial"/>
      <w:b/>
      <w:sz w:val="22"/>
    </w:rPr>
  </w:style>
  <w:style w:type="character" w:customStyle="1" w:styleId="HeaderChar">
    <w:name w:val="Header Char"/>
    <w:basedOn w:val="DefaultParagraphFont"/>
    <w:link w:val="Header"/>
    <w:uiPriority w:val="99"/>
    <w:rsid w:val="00463FF3"/>
  </w:style>
  <w:style w:type="paragraph" w:customStyle="1" w:styleId="ColorfulList-Accent11">
    <w:name w:val="Colorful List - Accent 11"/>
    <w:basedOn w:val="Normal"/>
    <w:uiPriority w:val="34"/>
    <w:qFormat/>
    <w:rsid w:val="00176876"/>
    <w:pPr>
      <w:ind w:left="720"/>
    </w:pPr>
  </w:style>
  <w:style w:type="character" w:customStyle="1" w:styleId="FooterChar">
    <w:name w:val="Footer Char"/>
    <w:link w:val="Footer"/>
    <w:rsid w:val="00E67AFD"/>
    <w:rPr>
      <w:rFonts w:ascii="Arial" w:hAnsi="Arial"/>
    </w:rPr>
  </w:style>
  <w:style w:type="character" w:customStyle="1" w:styleId="BodyTextChar">
    <w:name w:val="Body Text Char"/>
    <w:link w:val="BodyText"/>
    <w:rsid w:val="00E67AFD"/>
    <w:rPr>
      <w:rFonts w:ascii="Arial" w:hAnsi="Arial"/>
      <w:b/>
      <w:sz w:val="32"/>
    </w:rPr>
  </w:style>
  <w:style w:type="character" w:customStyle="1" w:styleId="cesresulturi1">
    <w:name w:val="cesresulturi1"/>
    <w:rsid w:val="00831A69"/>
    <w:rPr>
      <w:color w:val="006400"/>
      <w:sz w:val="18"/>
      <w:szCs w:val="18"/>
    </w:rPr>
  </w:style>
  <w:style w:type="character" w:customStyle="1" w:styleId="cesresulthighlight1">
    <w:name w:val="cesresulthighlight1"/>
    <w:rsid w:val="00831A69"/>
    <w:rPr>
      <w:b/>
      <w:bCs/>
    </w:rPr>
  </w:style>
  <w:style w:type="paragraph" w:styleId="ListParagraph">
    <w:name w:val="List Paragraph"/>
    <w:basedOn w:val="Normal"/>
    <w:uiPriority w:val="34"/>
    <w:qFormat/>
    <w:rsid w:val="00290E04"/>
    <w:pPr>
      <w:ind w:left="720"/>
      <w:contextualSpacing/>
    </w:pPr>
  </w:style>
  <w:style w:type="table" w:customStyle="1" w:styleId="TableGrid1">
    <w:name w:val="Table Grid1"/>
    <w:basedOn w:val="TableNormal"/>
    <w:next w:val="TableGrid"/>
    <w:uiPriority w:val="39"/>
    <w:rsid w:val="001D01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6F7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10755">
      <w:bodyDiv w:val="1"/>
      <w:marLeft w:val="0"/>
      <w:marRight w:val="0"/>
      <w:marTop w:val="0"/>
      <w:marBottom w:val="0"/>
      <w:divBdr>
        <w:top w:val="none" w:sz="0" w:space="0" w:color="auto"/>
        <w:left w:val="none" w:sz="0" w:space="0" w:color="auto"/>
        <w:bottom w:val="none" w:sz="0" w:space="0" w:color="auto"/>
        <w:right w:val="none" w:sz="0" w:space="0" w:color="auto"/>
      </w:divBdr>
    </w:div>
    <w:div w:id="192882225">
      <w:bodyDiv w:val="1"/>
      <w:marLeft w:val="0"/>
      <w:marRight w:val="0"/>
      <w:marTop w:val="0"/>
      <w:marBottom w:val="0"/>
      <w:divBdr>
        <w:top w:val="none" w:sz="0" w:space="0" w:color="auto"/>
        <w:left w:val="none" w:sz="0" w:space="0" w:color="auto"/>
        <w:bottom w:val="none" w:sz="0" w:space="0" w:color="auto"/>
        <w:right w:val="none" w:sz="0" w:space="0" w:color="auto"/>
      </w:divBdr>
    </w:div>
    <w:div w:id="289096122">
      <w:bodyDiv w:val="1"/>
      <w:marLeft w:val="0"/>
      <w:marRight w:val="0"/>
      <w:marTop w:val="0"/>
      <w:marBottom w:val="0"/>
      <w:divBdr>
        <w:top w:val="none" w:sz="0" w:space="0" w:color="auto"/>
        <w:left w:val="none" w:sz="0" w:space="0" w:color="auto"/>
        <w:bottom w:val="none" w:sz="0" w:space="0" w:color="auto"/>
        <w:right w:val="none" w:sz="0" w:space="0" w:color="auto"/>
      </w:divBdr>
    </w:div>
    <w:div w:id="332613686">
      <w:bodyDiv w:val="1"/>
      <w:marLeft w:val="0"/>
      <w:marRight w:val="0"/>
      <w:marTop w:val="0"/>
      <w:marBottom w:val="0"/>
      <w:divBdr>
        <w:top w:val="none" w:sz="0" w:space="0" w:color="auto"/>
        <w:left w:val="none" w:sz="0" w:space="0" w:color="auto"/>
        <w:bottom w:val="none" w:sz="0" w:space="0" w:color="auto"/>
        <w:right w:val="none" w:sz="0" w:space="0" w:color="auto"/>
      </w:divBdr>
    </w:div>
    <w:div w:id="349649452">
      <w:bodyDiv w:val="1"/>
      <w:marLeft w:val="0"/>
      <w:marRight w:val="0"/>
      <w:marTop w:val="0"/>
      <w:marBottom w:val="0"/>
      <w:divBdr>
        <w:top w:val="none" w:sz="0" w:space="0" w:color="auto"/>
        <w:left w:val="none" w:sz="0" w:space="0" w:color="auto"/>
        <w:bottom w:val="none" w:sz="0" w:space="0" w:color="auto"/>
        <w:right w:val="none" w:sz="0" w:space="0" w:color="auto"/>
      </w:divBdr>
    </w:div>
    <w:div w:id="481577997">
      <w:bodyDiv w:val="1"/>
      <w:marLeft w:val="0"/>
      <w:marRight w:val="0"/>
      <w:marTop w:val="0"/>
      <w:marBottom w:val="0"/>
      <w:divBdr>
        <w:top w:val="none" w:sz="0" w:space="0" w:color="auto"/>
        <w:left w:val="none" w:sz="0" w:space="0" w:color="auto"/>
        <w:bottom w:val="none" w:sz="0" w:space="0" w:color="auto"/>
        <w:right w:val="none" w:sz="0" w:space="0" w:color="auto"/>
      </w:divBdr>
    </w:div>
    <w:div w:id="571702661">
      <w:bodyDiv w:val="1"/>
      <w:marLeft w:val="0"/>
      <w:marRight w:val="0"/>
      <w:marTop w:val="0"/>
      <w:marBottom w:val="0"/>
      <w:divBdr>
        <w:top w:val="none" w:sz="0" w:space="0" w:color="auto"/>
        <w:left w:val="none" w:sz="0" w:space="0" w:color="auto"/>
        <w:bottom w:val="none" w:sz="0" w:space="0" w:color="auto"/>
        <w:right w:val="none" w:sz="0" w:space="0" w:color="auto"/>
      </w:divBdr>
    </w:div>
    <w:div w:id="697437788">
      <w:bodyDiv w:val="1"/>
      <w:marLeft w:val="0"/>
      <w:marRight w:val="0"/>
      <w:marTop w:val="0"/>
      <w:marBottom w:val="0"/>
      <w:divBdr>
        <w:top w:val="none" w:sz="0" w:space="0" w:color="auto"/>
        <w:left w:val="none" w:sz="0" w:space="0" w:color="auto"/>
        <w:bottom w:val="none" w:sz="0" w:space="0" w:color="auto"/>
        <w:right w:val="none" w:sz="0" w:space="0" w:color="auto"/>
      </w:divBdr>
    </w:div>
    <w:div w:id="723061115">
      <w:bodyDiv w:val="1"/>
      <w:marLeft w:val="0"/>
      <w:marRight w:val="0"/>
      <w:marTop w:val="0"/>
      <w:marBottom w:val="0"/>
      <w:divBdr>
        <w:top w:val="none" w:sz="0" w:space="0" w:color="auto"/>
        <w:left w:val="none" w:sz="0" w:space="0" w:color="auto"/>
        <w:bottom w:val="none" w:sz="0" w:space="0" w:color="auto"/>
        <w:right w:val="none" w:sz="0" w:space="0" w:color="auto"/>
      </w:divBdr>
    </w:div>
    <w:div w:id="767845474">
      <w:bodyDiv w:val="1"/>
      <w:marLeft w:val="0"/>
      <w:marRight w:val="0"/>
      <w:marTop w:val="0"/>
      <w:marBottom w:val="0"/>
      <w:divBdr>
        <w:top w:val="none" w:sz="0" w:space="0" w:color="auto"/>
        <w:left w:val="none" w:sz="0" w:space="0" w:color="auto"/>
        <w:bottom w:val="none" w:sz="0" w:space="0" w:color="auto"/>
        <w:right w:val="none" w:sz="0" w:space="0" w:color="auto"/>
      </w:divBdr>
    </w:div>
    <w:div w:id="1212301024">
      <w:bodyDiv w:val="1"/>
      <w:marLeft w:val="0"/>
      <w:marRight w:val="0"/>
      <w:marTop w:val="0"/>
      <w:marBottom w:val="0"/>
      <w:divBdr>
        <w:top w:val="none" w:sz="0" w:space="0" w:color="auto"/>
        <w:left w:val="none" w:sz="0" w:space="0" w:color="auto"/>
        <w:bottom w:val="none" w:sz="0" w:space="0" w:color="auto"/>
        <w:right w:val="none" w:sz="0" w:space="0" w:color="auto"/>
      </w:divBdr>
    </w:div>
    <w:div w:id="1275287601">
      <w:bodyDiv w:val="1"/>
      <w:marLeft w:val="0"/>
      <w:marRight w:val="0"/>
      <w:marTop w:val="0"/>
      <w:marBottom w:val="0"/>
      <w:divBdr>
        <w:top w:val="none" w:sz="0" w:space="0" w:color="auto"/>
        <w:left w:val="none" w:sz="0" w:space="0" w:color="auto"/>
        <w:bottom w:val="none" w:sz="0" w:space="0" w:color="auto"/>
        <w:right w:val="none" w:sz="0" w:space="0" w:color="auto"/>
      </w:divBdr>
    </w:div>
    <w:div w:id="1284116120">
      <w:bodyDiv w:val="1"/>
      <w:marLeft w:val="0"/>
      <w:marRight w:val="0"/>
      <w:marTop w:val="0"/>
      <w:marBottom w:val="0"/>
      <w:divBdr>
        <w:top w:val="none" w:sz="0" w:space="0" w:color="auto"/>
        <w:left w:val="none" w:sz="0" w:space="0" w:color="auto"/>
        <w:bottom w:val="none" w:sz="0" w:space="0" w:color="auto"/>
        <w:right w:val="none" w:sz="0" w:space="0" w:color="auto"/>
      </w:divBdr>
    </w:div>
    <w:div w:id="1322927530">
      <w:bodyDiv w:val="1"/>
      <w:marLeft w:val="0"/>
      <w:marRight w:val="0"/>
      <w:marTop w:val="0"/>
      <w:marBottom w:val="0"/>
      <w:divBdr>
        <w:top w:val="none" w:sz="0" w:space="0" w:color="auto"/>
        <w:left w:val="none" w:sz="0" w:space="0" w:color="auto"/>
        <w:bottom w:val="none" w:sz="0" w:space="0" w:color="auto"/>
        <w:right w:val="none" w:sz="0" w:space="0" w:color="auto"/>
      </w:divBdr>
    </w:div>
    <w:div w:id="1339038330">
      <w:bodyDiv w:val="1"/>
      <w:marLeft w:val="0"/>
      <w:marRight w:val="0"/>
      <w:marTop w:val="0"/>
      <w:marBottom w:val="0"/>
      <w:divBdr>
        <w:top w:val="none" w:sz="0" w:space="0" w:color="auto"/>
        <w:left w:val="none" w:sz="0" w:space="0" w:color="auto"/>
        <w:bottom w:val="none" w:sz="0" w:space="0" w:color="auto"/>
        <w:right w:val="none" w:sz="0" w:space="0" w:color="auto"/>
      </w:divBdr>
    </w:div>
    <w:div w:id="1370758593">
      <w:bodyDiv w:val="1"/>
      <w:marLeft w:val="0"/>
      <w:marRight w:val="0"/>
      <w:marTop w:val="0"/>
      <w:marBottom w:val="0"/>
      <w:divBdr>
        <w:top w:val="none" w:sz="0" w:space="0" w:color="auto"/>
        <w:left w:val="none" w:sz="0" w:space="0" w:color="auto"/>
        <w:bottom w:val="none" w:sz="0" w:space="0" w:color="auto"/>
        <w:right w:val="none" w:sz="0" w:space="0" w:color="auto"/>
      </w:divBdr>
    </w:div>
    <w:div w:id="1499692520">
      <w:bodyDiv w:val="1"/>
      <w:marLeft w:val="0"/>
      <w:marRight w:val="0"/>
      <w:marTop w:val="0"/>
      <w:marBottom w:val="0"/>
      <w:divBdr>
        <w:top w:val="none" w:sz="0" w:space="0" w:color="auto"/>
        <w:left w:val="none" w:sz="0" w:space="0" w:color="auto"/>
        <w:bottom w:val="none" w:sz="0" w:space="0" w:color="auto"/>
        <w:right w:val="none" w:sz="0" w:space="0" w:color="auto"/>
      </w:divBdr>
    </w:div>
    <w:div w:id="1529366288">
      <w:bodyDiv w:val="1"/>
      <w:marLeft w:val="0"/>
      <w:marRight w:val="0"/>
      <w:marTop w:val="0"/>
      <w:marBottom w:val="0"/>
      <w:divBdr>
        <w:top w:val="none" w:sz="0" w:space="0" w:color="auto"/>
        <w:left w:val="none" w:sz="0" w:space="0" w:color="auto"/>
        <w:bottom w:val="none" w:sz="0" w:space="0" w:color="auto"/>
        <w:right w:val="none" w:sz="0" w:space="0" w:color="auto"/>
      </w:divBdr>
    </w:div>
    <w:div w:id="1576552649">
      <w:bodyDiv w:val="1"/>
      <w:marLeft w:val="0"/>
      <w:marRight w:val="0"/>
      <w:marTop w:val="0"/>
      <w:marBottom w:val="0"/>
      <w:divBdr>
        <w:top w:val="none" w:sz="0" w:space="0" w:color="auto"/>
        <w:left w:val="none" w:sz="0" w:space="0" w:color="auto"/>
        <w:bottom w:val="none" w:sz="0" w:space="0" w:color="auto"/>
        <w:right w:val="none" w:sz="0" w:space="0" w:color="auto"/>
      </w:divBdr>
    </w:div>
    <w:div w:id="1682777234">
      <w:bodyDiv w:val="1"/>
      <w:marLeft w:val="0"/>
      <w:marRight w:val="0"/>
      <w:marTop w:val="0"/>
      <w:marBottom w:val="0"/>
      <w:divBdr>
        <w:top w:val="none" w:sz="0" w:space="0" w:color="auto"/>
        <w:left w:val="none" w:sz="0" w:space="0" w:color="auto"/>
        <w:bottom w:val="none" w:sz="0" w:space="0" w:color="auto"/>
        <w:right w:val="none" w:sz="0" w:space="0" w:color="auto"/>
      </w:divBdr>
    </w:div>
    <w:div w:id="1823346000">
      <w:bodyDiv w:val="1"/>
      <w:marLeft w:val="0"/>
      <w:marRight w:val="0"/>
      <w:marTop w:val="0"/>
      <w:marBottom w:val="0"/>
      <w:divBdr>
        <w:top w:val="none" w:sz="0" w:space="0" w:color="auto"/>
        <w:left w:val="none" w:sz="0" w:space="0" w:color="auto"/>
        <w:bottom w:val="none" w:sz="0" w:space="0" w:color="auto"/>
        <w:right w:val="none" w:sz="0" w:space="0" w:color="auto"/>
      </w:divBdr>
      <w:divsChild>
        <w:div w:id="1610040471">
          <w:marLeft w:val="0"/>
          <w:marRight w:val="0"/>
          <w:marTop w:val="0"/>
          <w:marBottom w:val="0"/>
          <w:divBdr>
            <w:top w:val="none" w:sz="0" w:space="0" w:color="auto"/>
            <w:left w:val="none" w:sz="0" w:space="0" w:color="auto"/>
            <w:bottom w:val="none" w:sz="0" w:space="0" w:color="auto"/>
            <w:right w:val="none" w:sz="0" w:space="0" w:color="auto"/>
          </w:divBdr>
          <w:divsChild>
            <w:div w:id="1611165266">
              <w:marLeft w:val="0"/>
              <w:marRight w:val="0"/>
              <w:marTop w:val="0"/>
              <w:marBottom w:val="0"/>
              <w:divBdr>
                <w:top w:val="none" w:sz="0" w:space="0" w:color="auto"/>
                <w:left w:val="none" w:sz="0" w:space="0" w:color="auto"/>
                <w:bottom w:val="none" w:sz="0" w:space="0" w:color="auto"/>
                <w:right w:val="none" w:sz="0" w:space="0" w:color="auto"/>
              </w:divBdr>
              <w:divsChild>
                <w:div w:id="51928233">
                  <w:marLeft w:val="0"/>
                  <w:marRight w:val="0"/>
                  <w:marTop w:val="0"/>
                  <w:marBottom w:val="0"/>
                  <w:divBdr>
                    <w:top w:val="none" w:sz="0" w:space="0" w:color="auto"/>
                    <w:left w:val="none" w:sz="0" w:space="0" w:color="auto"/>
                    <w:bottom w:val="none" w:sz="0" w:space="0" w:color="auto"/>
                    <w:right w:val="none" w:sz="0" w:space="0" w:color="auto"/>
                  </w:divBdr>
                  <w:divsChild>
                    <w:div w:id="14022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76849">
      <w:bodyDiv w:val="1"/>
      <w:marLeft w:val="0"/>
      <w:marRight w:val="0"/>
      <w:marTop w:val="0"/>
      <w:marBottom w:val="0"/>
      <w:divBdr>
        <w:top w:val="none" w:sz="0" w:space="0" w:color="auto"/>
        <w:left w:val="none" w:sz="0" w:space="0" w:color="auto"/>
        <w:bottom w:val="none" w:sz="0" w:space="0" w:color="auto"/>
        <w:right w:val="none" w:sz="0" w:space="0" w:color="auto"/>
      </w:divBdr>
    </w:div>
    <w:div w:id="1985743466">
      <w:bodyDiv w:val="1"/>
      <w:marLeft w:val="0"/>
      <w:marRight w:val="0"/>
      <w:marTop w:val="0"/>
      <w:marBottom w:val="0"/>
      <w:divBdr>
        <w:top w:val="none" w:sz="0" w:space="0" w:color="auto"/>
        <w:left w:val="none" w:sz="0" w:space="0" w:color="auto"/>
        <w:bottom w:val="none" w:sz="0" w:space="0" w:color="auto"/>
        <w:right w:val="none" w:sz="0" w:space="0" w:color="auto"/>
      </w:divBdr>
    </w:div>
    <w:div w:id="1990590589">
      <w:bodyDiv w:val="1"/>
      <w:marLeft w:val="0"/>
      <w:marRight w:val="0"/>
      <w:marTop w:val="0"/>
      <w:marBottom w:val="0"/>
      <w:divBdr>
        <w:top w:val="none" w:sz="0" w:space="0" w:color="auto"/>
        <w:left w:val="none" w:sz="0" w:space="0" w:color="auto"/>
        <w:bottom w:val="none" w:sz="0" w:space="0" w:color="auto"/>
        <w:right w:val="none" w:sz="0" w:space="0" w:color="auto"/>
      </w:divBdr>
      <w:divsChild>
        <w:div w:id="1522088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769591">
      <w:bodyDiv w:val="1"/>
      <w:marLeft w:val="0"/>
      <w:marRight w:val="0"/>
      <w:marTop w:val="0"/>
      <w:marBottom w:val="0"/>
      <w:divBdr>
        <w:top w:val="none" w:sz="0" w:space="0" w:color="auto"/>
        <w:left w:val="none" w:sz="0" w:space="0" w:color="auto"/>
        <w:bottom w:val="none" w:sz="0" w:space="0" w:color="auto"/>
        <w:right w:val="none" w:sz="0" w:space="0" w:color="auto"/>
      </w:divBdr>
    </w:div>
    <w:div w:id="210621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sha.org/Certification/SLPCertification.htm" TargetMode="External"/><Relationship Id="rId26" Type="http://schemas.openxmlformats.org/officeDocument/2006/relationships/hyperlink" Target="http://www.asha.org/advocacy/state/info/CA/" TargetMode="External"/><Relationship Id="rId39" Type="http://schemas.openxmlformats.org/officeDocument/2006/relationships/hyperlink" Target="http://www.asha.org/advocacy/state/info/KY/" TargetMode="External"/><Relationship Id="rId21" Type="http://schemas.openxmlformats.org/officeDocument/2006/relationships/hyperlink" Target="http://www.asha.org/advocacy/state/info/more-info/" TargetMode="External"/><Relationship Id="rId34" Type="http://schemas.openxmlformats.org/officeDocument/2006/relationships/hyperlink" Target="http://www.asha.org/advocacy/state/info/ID/" TargetMode="External"/><Relationship Id="rId42" Type="http://schemas.openxmlformats.org/officeDocument/2006/relationships/hyperlink" Target="http://www.asha.org/advocacy/state/info/MD/" TargetMode="External"/><Relationship Id="rId47" Type="http://schemas.openxmlformats.org/officeDocument/2006/relationships/hyperlink" Target="http://www.asha.org/advocacy/state/info/MO/" TargetMode="External"/><Relationship Id="rId50" Type="http://schemas.openxmlformats.org/officeDocument/2006/relationships/hyperlink" Target="http://www.asha.org/advocacy/state/info/NV/" TargetMode="External"/><Relationship Id="rId55" Type="http://schemas.openxmlformats.org/officeDocument/2006/relationships/hyperlink" Target="http://www.asha.org/advocacy/state/info/NC/" TargetMode="External"/><Relationship Id="rId63" Type="http://schemas.openxmlformats.org/officeDocument/2006/relationships/hyperlink" Target="http://www.asha.org/advocacy/state/info/SD/" TargetMode="External"/><Relationship Id="rId68" Type="http://schemas.openxmlformats.org/officeDocument/2006/relationships/hyperlink" Target="http://www.asha.org/advocacy/state/info/VA/" TargetMode="External"/><Relationship Id="rId76" Type="http://schemas.openxmlformats.org/officeDocument/2006/relationships/image" Target="media/image5.emf"/><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asha.org/advocacy/state/info/WI/" TargetMode="External"/><Relationship Id="rId2" Type="http://schemas.openxmlformats.org/officeDocument/2006/relationships/customXml" Target="../customXml/item2.xml"/><Relationship Id="rId16" Type="http://schemas.openxmlformats.org/officeDocument/2006/relationships/hyperlink" Target="http://www.in.gov/pla/speech.htm" TargetMode="External"/><Relationship Id="rId29" Type="http://schemas.openxmlformats.org/officeDocument/2006/relationships/hyperlink" Target="http://www.asha.org/advocacy/state/info/DE/" TargetMode="External"/><Relationship Id="rId11" Type="http://schemas.openxmlformats.org/officeDocument/2006/relationships/hyperlink" Target="http://www.purdue.edu/hhs/slhs/" TargetMode="External"/><Relationship Id="rId24" Type="http://schemas.openxmlformats.org/officeDocument/2006/relationships/hyperlink" Target="http://www.asha.org/advocacy/state/info/AZ/" TargetMode="External"/><Relationship Id="rId32" Type="http://schemas.openxmlformats.org/officeDocument/2006/relationships/hyperlink" Target="http://www.asha.org/advocacy/state/info/GA/" TargetMode="External"/><Relationship Id="rId37" Type="http://schemas.openxmlformats.org/officeDocument/2006/relationships/hyperlink" Target="http://www.asha.org/advocacy/state/info/IA/" TargetMode="External"/><Relationship Id="rId40" Type="http://schemas.openxmlformats.org/officeDocument/2006/relationships/hyperlink" Target="http://www.asha.org/advocacy/state/info/LA/" TargetMode="External"/><Relationship Id="rId45" Type="http://schemas.openxmlformats.org/officeDocument/2006/relationships/hyperlink" Target="http://www.asha.org/advocacy/state/info/MN/" TargetMode="External"/><Relationship Id="rId53" Type="http://schemas.openxmlformats.org/officeDocument/2006/relationships/hyperlink" Target="http://www.asha.org/advocacy/state/info/NM/" TargetMode="External"/><Relationship Id="rId58" Type="http://schemas.openxmlformats.org/officeDocument/2006/relationships/hyperlink" Target="http://www.asha.org/advocacy/state/info/OK/" TargetMode="External"/><Relationship Id="rId66" Type="http://schemas.openxmlformats.org/officeDocument/2006/relationships/hyperlink" Target="http://www.asha.org/advocacy/state/info/UT/" TargetMode="External"/><Relationship Id="rId74" Type="http://schemas.openxmlformats.org/officeDocument/2006/relationships/hyperlink" Target="http://www.asha.org/advocacy/state/info/osacs/" TargetMode="External"/><Relationship Id="rId79" Type="http://schemas.openxmlformats.org/officeDocument/2006/relationships/image" Target="media/image8.emf"/><Relationship Id="rId5" Type="http://schemas.openxmlformats.org/officeDocument/2006/relationships/styles" Target="styles.xml"/><Relationship Id="rId61" Type="http://schemas.openxmlformats.org/officeDocument/2006/relationships/hyperlink" Target="http://www.asha.org/advocacy/state/info/RI/" TargetMode="External"/><Relationship Id="rId82"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in.gov/pla/speech.htm" TargetMode="External"/><Relationship Id="rId31" Type="http://schemas.openxmlformats.org/officeDocument/2006/relationships/hyperlink" Target="http://www.asha.org/advocacy/state/info/FL/" TargetMode="External"/><Relationship Id="rId44" Type="http://schemas.openxmlformats.org/officeDocument/2006/relationships/hyperlink" Target="http://www.asha.org/advocacy/state/info/MI/" TargetMode="External"/><Relationship Id="rId52" Type="http://schemas.openxmlformats.org/officeDocument/2006/relationships/hyperlink" Target="http://www.asha.org/advocacy/state/info/NJ/" TargetMode="External"/><Relationship Id="rId60" Type="http://schemas.openxmlformats.org/officeDocument/2006/relationships/hyperlink" Target="http://www.asha.org/advocacy/state/info/PA/" TargetMode="External"/><Relationship Id="rId65" Type="http://schemas.openxmlformats.org/officeDocument/2006/relationships/hyperlink" Target="http://www.asha.org/advocacy/state/info/TX/" TargetMode="External"/><Relationship Id="rId73" Type="http://schemas.openxmlformats.org/officeDocument/2006/relationships/hyperlink" Target="http://www.asha.org/Advocacy/state/info/U-S--Territories/" TargetMode="External"/><Relationship Id="rId78" Type="http://schemas.openxmlformats.org/officeDocument/2006/relationships/image" Target="media/image7.emf"/><Relationship Id="rId8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asha.org/advocacy/state/info/AL/" TargetMode="External"/><Relationship Id="rId27" Type="http://schemas.openxmlformats.org/officeDocument/2006/relationships/hyperlink" Target="http://www.asha.org/advocacy/state/info/CO/" TargetMode="External"/><Relationship Id="rId30" Type="http://schemas.openxmlformats.org/officeDocument/2006/relationships/hyperlink" Target="http://www.asha.org/advocacy/state/info/DC/" TargetMode="External"/><Relationship Id="rId35" Type="http://schemas.openxmlformats.org/officeDocument/2006/relationships/hyperlink" Target="http://www.asha.org/advocacy/state/info/IL/" TargetMode="External"/><Relationship Id="rId43" Type="http://schemas.openxmlformats.org/officeDocument/2006/relationships/hyperlink" Target="http://www.asha.org/advocacy/state/info/MA/" TargetMode="External"/><Relationship Id="rId48" Type="http://schemas.openxmlformats.org/officeDocument/2006/relationships/hyperlink" Target="http://www.asha.org/advocacy/state/info/MT/" TargetMode="External"/><Relationship Id="rId56" Type="http://schemas.openxmlformats.org/officeDocument/2006/relationships/hyperlink" Target="http://www.asha.org/advocacy/state/info/ND/" TargetMode="External"/><Relationship Id="rId64" Type="http://schemas.openxmlformats.org/officeDocument/2006/relationships/hyperlink" Target="http://www.asha.org/advocacy/state/info/TN/" TargetMode="External"/><Relationship Id="rId69" Type="http://schemas.openxmlformats.org/officeDocument/2006/relationships/hyperlink" Target="http://www.asha.org/advocacy/state/info/WA/" TargetMode="External"/><Relationship Id="rId77" Type="http://schemas.openxmlformats.org/officeDocument/2006/relationships/image" Target="media/image6.emf"/><Relationship Id="rId8" Type="http://schemas.openxmlformats.org/officeDocument/2006/relationships/footnotes" Target="footnotes.xml"/><Relationship Id="rId51" Type="http://schemas.openxmlformats.org/officeDocument/2006/relationships/hyperlink" Target="http://www.asha.org/advocacy/state/info/NH/" TargetMode="External"/><Relationship Id="rId72" Type="http://schemas.openxmlformats.org/officeDocument/2006/relationships/hyperlink" Target="http://www.asha.org/advocacy/state/info/WY/"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purdue.edu/hhs/slhs/" TargetMode="External"/><Relationship Id="rId17" Type="http://schemas.openxmlformats.org/officeDocument/2006/relationships/hyperlink" Target="http://www.in.gov/pla/speech.htm" TargetMode="External"/><Relationship Id="rId25" Type="http://schemas.openxmlformats.org/officeDocument/2006/relationships/hyperlink" Target="http://www.asha.org/advocacy/state/info/AR/" TargetMode="External"/><Relationship Id="rId33" Type="http://schemas.openxmlformats.org/officeDocument/2006/relationships/hyperlink" Target="http://www.asha.org/advocacy/state/info/HI/" TargetMode="External"/><Relationship Id="rId38" Type="http://schemas.openxmlformats.org/officeDocument/2006/relationships/hyperlink" Target="http://www.asha.org/advocacy/state/info/KS/" TargetMode="External"/><Relationship Id="rId46" Type="http://schemas.openxmlformats.org/officeDocument/2006/relationships/hyperlink" Target="http://www.asha.org/advocacy/state/info/MS/" TargetMode="External"/><Relationship Id="rId59" Type="http://schemas.openxmlformats.org/officeDocument/2006/relationships/hyperlink" Target="http://www.asha.org/advocacy/state/info/OR/" TargetMode="External"/><Relationship Id="rId67" Type="http://schemas.openxmlformats.org/officeDocument/2006/relationships/hyperlink" Target="http://www.asha.org/advocacy/state/info/VT/" TargetMode="External"/><Relationship Id="rId20" Type="http://schemas.openxmlformats.org/officeDocument/2006/relationships/hyperlink" Target="http://www.doe.in.gov/licensing" TargetMode="External"/><Relationship Id="rId41" Type="http://schemas.openxmlformats.org/officeDocument/2006/relationships/hyperlink" Target="http://www.asha.org/advocacy/state/info/ME/" TargetMode="External"/><Relationship Id="rId54" Type="http://schemas.openxmlformats.org/officeDocument/2006/relationships/hyperlink" Target="http://www.asha.org/advocacy/state/info/NY/" TargetMode="External"/><Relationship Id="rId62" Type="http://schemas.openxmlformats.org/officeDocument/2006/relationships/hyperlink" Target="http://www.asha.org/advocacy/state/info/SC/" TargetMode="External"/><Relationship Id="rId70" Type="http://schemas.openxmlformats.org/officeDocument/2006/relationships/hyperlink" Target="http://www.asha.org/advocacy/state/info/WV/" TargetMode="External"/><Relationship Id="rId75" Type="http://schemas.openxmlformats.org/officeDocument/2006/relationships/image" Target="media/image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n.gov/pla/speech.htm" TargetMode="External"/><Relationship Id="rId23" Type="http://schemas.openxmlformats.org/officeDocument/2006/relationships/hyperlink" Target="http://www.asha.org/advocacy/state/info/AK/" TargetMode="External"/><Relationship Id="rId28" Type="http://schemas.openxmlformats.org/officeDocument/2006/relationships/hyperlink" Target="http://www.asha.org/advocacy/state/info/CT/" TargetMode="External"/><Relationship Id="rId36" Type="http://schemas.openxmlformats.org/officeDocument/2006/relationships/hyperlink" Target="http://www.asha.org/advocacy/state/info/IN/" TargetMode="External"/><Relationship Id="rId49" Type="http://schemas.openxmlformats.org/officeDocument/2006/relationships/hyperlink" Target="http://www.asha.org/advocacy/state/info/NE/" TargetMode="External"/><Relationship Id="rId57" Type="http://schemas.openxmlformats.org/officeDocument/2006/relationships/hyperlink" Target="http://www.asha.org/advocacy/state/info/O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771E39A40F0546906671F05FFB2580" ma:contentTypeVersion="0" ma:contentTypeDescription="Create a new document." ma:contentTypeScope="" ma:versionID="dc5bdd06cfc29b187355abd71b05d64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60237-8973-4B53-B770-7630917A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084012-9E7A-4060-BC50-1B5D9112AC00}">
  <ds:schemaRefs>
    <ds:schemaRef ds:uri="http://schemas.microsoft.com/sharepoint/v3/contenttype/forms"/>
  </ds:schemaRefs>
</ds:datastoreItem>
</file>

<file path=customXml/itemProps3.xml><?xml version="1.0" encoding="utf-8"?>
<ds:datastoreItem xmlns:ds="http://schemas.openxmlformats.org/officeDocument/2006/customXml" ds:itemID="{CC1D167D-3DB7-41BA-9C63-12465D143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4899</Words>
  <Characters>27930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Education Externship Handbook</vt:lpstr>
    </vt:vector>
  </TitlesOfParts>
  <Company>Hewlett-Packard</Company>
  <LinksUpToDate>false</LinksUpToDate>
  <CharactersWithSpaces>32764</CharactersWithSpaces>
  <SharedDoc>false</SharedDoc>
  <HLinks>
    <vt:vector size="366" baseType="variant">
      <vt:variant>
        <vt:i4>2752545</vt:i4>
      </vt:variant>
      <vt:variant>
        <vt:i4>183</vt:i4>
      </vt:variant>
      <vt:variant>
        <vt:i4>0</vt:i4>
      </vt:variant>
      <vt:variant>
        <vt:i4>5</vt:i4>
      </vt:variant>
      <vt:variant>
        <vt:lpwstr>http://www.asha.org/advocacy/state/info/osacs/</vt:lpwstr>
      </vt:variant>
      <vt:variant>
        <vt:lpwstr/>
      </vt:variant>
      <vt:variant>
        <vt:i4>983043</vt:i4>
      </vt:variant>
      <vt:variant>
        <vt:i4>180</vt:i4>
      </vt:variant>
      <vt:variant>
        <vt:i4>0</vt:i4>
      </vt:variant>
      <vt:variant>
        <vt:i4>5</vt:i4>
      </vt:variant>
      <vt:variant>
        <vt:lpwstr>http://www.asha.org/Advocacy/state/info/U-S--Territories/</vt:lpwstr>
      </vt:variant>
      <vt:variant>
        <vt:lpwstr/>
      </vt:variant>
      <vt:variant>
        <vt:i4>7077931</vt:i4>
      </vt:variant>
      <vt:variant>
        <vt:i4>177</vt:i4>
      </vt:variant>
      <vt:variant>
        <vt:i4>0</vt:i4>
      </vt:variant>
      <vt:variant>
        <vt:i4>5</vt:i4>
      </vt:variant>
      <vt:variant>
        <vt:lpwstr>http://www.asha.org/advocacy/state/info/WY/</vt:lpwstr>
      </vt:variant>
      <vt:variant>
        <vt:lpwstr/>
      </vt:variant>
      <vt:variant>
        <vt:i4>8126507</vt:i4>
      </vt:variant>
      <vt:variant>
        <vt:i4>174</vt:i4>
      </vt:variant>
      <vt:variant>
        <vt:i4>0</vt:i4>
      </vt:variant>
      <vt:variant>
        <vt:i4>5</vt:i4>
      </vt:variant>
      <vt:variant>
        <vt:lpwstr>http://www.asha.org/advocacy/state/info/WI/</vt:lpwstr>
      </vt:variant>
      <vt:variant>
        <vt:lpwstr/>
      </vt:variant>
      <vt:variant>
        <vt:i4>6488107</vt:i4>
      </vt:variant>
      <vt:variant>
        <vt:i4>171</vt:i4>
      </vt:variant>
      <vt:variant>
        <vt:i4>0</vt:i4>
      </vt:variant>
      <vt:variant>
        <vt:i4>5</vt:i4>
      </vt:variant>
      <vt:variant>
        <vt:lpwstr>http://www.asha.org/advocacy/state/info/WV/</vt:lpwstr>
      </vt:variant>
      <vt:variant>
        <vt:lpwstr/>
      </vt:variant>
      <vt:variant>
        <vt:i4>7602219</vt:i4>
      </vt:variant>
      <vt:variant>
        <vt:i4>168</vt:i4>
      </vt:variant>
      <vt:variant>
        <vt:i4>0</vt:i4>
      </vt:variant>
      <vt:variant>
        <vt:i4>5</vt:i4>
      </vt:variant>
      <vt:variant>
        <vt:lpwstr>http://www.asha.org/advocacy/state/info/WA/</vt:lpwstr>
      </vt:variant>
      <vt:variant>
        <vt:lpwstr/>
      </vt:variant>
      <vt:variant>
        <vt:i4>7602218</vt:i4>
      </vt:variant>
      <vt:variant>
        <vt:i4>165</vt:i4>
      </vt:variant>
      <vt:variant>
        <vt:i4>0</vt:i4>
      </vt:variant>
      <vt:variant>
        <vt:i4>5</vt:i4>
      </vt:variant>
      <vt:variant>
        <vt:lpwstr>http://www.asha.org/advocacy/state/info/VA/</vt:lpwstr>
      </vt:variant>
      <vt:variant>
        <vt:lpwstr/>
      </vt:variant>
      <vt:variant>
        <vt:i4>6357034</vt:i4>
      </vt:variant>
      <vt:variant>
        <vt:i4>162</vt:i4>
      </vt:variant>
      <vt:variant>
        <vt:i4>0</vt:i4>
      </vt:variant>
      <vt:variant>
        <vt:i4>5</vt:i4>
      </vt:variant>
      <vt:variant>
        <vt:lpwstr>http://www.asha.org/advocacy/state/info/VT/</vt:lpwstr>
      </vt:variant>
      <vt:variant>
        <vt:lpwstr/>
      </vt:variant>
      <vt:variant>
        <vt:i4>6357033</vt:i4>
      </vt:variant>
      <vt:variant>
        <vt:i4>159</vt:i4>
      </vt:variant>
      <vt:variant>
        <vt:i4>0</vt:i4>
      </vt:variant>
      <vt:variant>
        <vt:i4>5</vt:i4>
      </vt:variant>
      <vt:variant>
        <vt:lpwstr>http://www.asha.org/advocacy/state/info/UT/</vt:lpwstr>
      </vt:variant>
      <vt:variant>
        <vt:lpwstr/>
      </vt:variant>
      <vt:variant>
        <vt:i4>7143464</vt:i4>
      </vt:variant>
      <vt:variant>
        <vt:i4>156</vt:i4>
      </vt:variant>
      <vt:variant>
        <vt:i4>0</vt:i4>
      </vt:variant>
      <vt:variant>
        <vt:i4>5</vt:i4>
      </vt:variant>
      <vt:variant>
        <vt:lpwstr>http://www.asha.org/advocacy/state/info/TX/</vt:lpwstr>
      </vt:variant>
      <vt:variant>
        <vt:lpwstr/>
      </vt:variant>
      <vt:variant>
        <vt:i4>8060968</vt:i4>
      </vt:variant>
      <vt:variant>
        <vt:i4>153</vt:i4>
      </vt:variant>
      <vt:variant>
        <vt:i4>0</vt:i4>
      </vt:variant>
      <vt:variant>
        <vt:i4>5</vt:i4>
      </vt:variant>
      <vt:variant>
        <vt:lpwstr>http://www.asha.org/advocacy/state/info/TN/</vt:lpwstr>
      </vt:variant>
      <vt:variant>
        <vt:lpwstr/>
      </vt:variant>
      <vt:variant>
        <vt:i4>7405615</vt:i4>
      </vt:variant>
      <vt:variant>
        <vt:i4>150</vt:i4>
      </vt:variant>
      <vt:variant>
        <vt:i4>0</vt:i4>
      </vt:variant>
      <vt:variant>
        <vt:i4>5</vt:i4>
      </vt:variant>
      <vt:variant>
        <vt:lpwstr>http://www.asha.org/advocacy/state/info/SD/</vt:lpwstr>
      </vt:variant>
      <vt:variant>
        <vt:lpwstr/>
      </vt:variant>
      <vt:variant>
        <vt:i4>7733295</vt:i4>
      </vt:variant>
      <vt:variant>
        <vt:i4>147</vt:i4>
      </vt:variant>
      <vt:variant>
        <vt:i4>0</vt:i4>
      </vt:variant>
      <vt:variant>
        <vt:i4>5</vt:i4>
      </vt:variant>
      <vt:variant>
        <vt:lpwstr>http://www.asha.org/advocacy/state/info/SC/</vt:lpwstr>
      </vt:variant>
      <vt:variant>
        <vt:lpwstr/>
      </vt:variant>
      <vt:variant>
        <vt:i4>8126510</vt:i4>
      </vt:variant>
      <vt:variant>
        <vt:i4>144</vt:i4>
      </vt:variant>
      <vt:variant>
        <vt:i4>0</vt:i4>
      </vt:variant>
      <vt:variant>
        <vt:i4>5</vt:i4>
      </vt:variant>
      <vt:variant>
        <vt:lpwstr>http://www.asha.org/advocacy/state/info/RI/</vt:lpwstr>
      </vt:variant>
      <vt:variant>
        <vt:lpwstr/>
      </vt:variant>
      <vt:variant>
        <vt:i4>7602220</vt:i4>
      </vt:variant>
      <vt:variant>
        <vt:i4>141</vt:i4>
      </vt:variant>
      <vt:variant>
        <vt:i4>0</vt:i4>
      </vt:variant>
      <vt:variant>
        <vt:i4>5</vt:i4>
      </vt:variant>
      <vt:variant>
        <vt:lpwstr>http://www.asha.org/advocacy/state/info/PA/</vt:lpwstr>
      </vt:variant>
      <vt:variant>
        <vt:lpwstr/>
      </vt:variant>
      <vt:variant>
        <vt:i4>6750259</vt:i4>
      </vt:variant>
      <vt:variant>
        <vt:i4>138</vt:i4>
      </vt:variant>
      <vt:variant>
        <vt:i4>0</vt:i4>
      </vt:variant>
      <vt:variant>
        <vt:i4>5</vt:i4>
      </vt:variant>
      <vt:variant>
        <vt:lpwstr>http://www.asha.org/advocacy/state/info/OR/</vt:lpwstr>
      </vt:variant>
      <vt:variant>
        <vt:lpwstr/>
      </vt:variant>
      <vt:variant>
        <vt:i4>8257587</vt:i4>
      </vt:variant>
      <vt:variant>
        <vt:i4>135</vt:i4>
      </vt:variant>
      <vt:variant>
        <vt:i4>0</vt:i4>
      </vt:variant>
      <vt:variant>
        <vt:i4>5</vt:i4>
      </vt:variant>
      <vt:variant>
        <vt:lpwstr>http://www.asha.org/advocacy/state/info/OK/</vt:lpwstr>
      </vt:variant>
      <vt:variant>
        <vt:lpwstr/>
      </vt:variant>
      <vt:variant>
        <vt:i4>8192051</vt:i4>
      </vt:variant>
      <vt:variant>
        <vt:i4>132</vt:i4>
      </vt:variant>
      <vt:variant>
        <vt:i4>0</vt:i4>
      </vt:variant>
      <vt:variant>
        <vt:i4>5</vt:i4>
      </vt:variant>
      <vt:variant>
        <vt:lpwstr>http://www.asha.org/advocacy/state/info/OH/</vt:lpwstr>
      </vt:variant>
      <vt:variant>
        <vt:lpwstr/>
      </vt:variant>
      <vt:variant>
        <vt:i4>7405618</vt:i4>
      </vt:variant>
      <vt:variant>
        <vt:i4>129</vt:i4>
      </vt:variant>
      <vt:variant>
        <vt:i4>0</vt:i4>
      </vt:variant>
      <vt:variant>
        <vt:i4>5</vt:i4>
      </vt:variant>
      <vt:variant>
        <vt:lpwstr>http://www.asha.org/advocacy/state/info/ND/</vt:lpwstr>
      </vt:variant>
      <vt:variant>
        <vt:lpwstr/>
      </vt:variant>
      <vt:variant>
        <vt:i4>7733298</vt:i4>
      </vt:variant>
      <vt:variant>
        <vt:i4>126</vt:i4>
      </vt:variant>
      <vt:variant>
        <vt:i4>0</vt:i4>
      </vt:variant>
      <vt:variant>
        <vt:i4>5</vt:i4>
      </vt:variant>
      <vt:variant>
        <vt:lpwstr>http://www.asha.org/advocacy/state/info/NC/</vt:lpwstr>
      </vt:variant>
      <vt:variant>
        <vt:lpwstr/>
      </vt:variant>
      <vt:variant>
        <vt:i4>7077938</vt:i4>
      </vt:variant>
      <vt:variant>
        <vt:i4>123</vt:i4>
      </vt:variant>
      <vt:variant>
        <vt:i4>0</vt:i4>
      </vt:variant>
      <vt:variant>
        <vt:i4>5</vt:i4>
      </vt:variant>
      <vt:variant>
        <vt:lpwstr>http://www.asha.org/advocacy/state/info/NY/</vt:lpwstr>
      </vt:variant>
      <vt:variant>
        <vt:lpwstr/>
      </vt:variant>
      <vt:variant>
        <vt:i4>7864370</vt:i4>
      </vt:variant>
      <vt:variant>
        <vt:i4>120</vt:i4>
      </vt:variant>
      <vt:variant>
        <vt:i4>0</vt:i4>
      </vt:variant>
      <vt:variant>
        <vt:i4>5</vt:i4>
      </vt:variant>
      <vt:variant>
        <vt:lpwstr>http://www.asha.org/advocacy/state/info/NM/</vt:lpwstr>
      </vt:variant>
      <vt:variant>
        <vt:lpwstr/>
      </vt:variant>
      <vt:variant>
        <vt:i4>8323122</vt:i4>
      </vt:variant>
      <vt:variant>
        <vt:i4>117</vt:i4>
      </vt:variant>
      <vt:variant>
        <vt:i4>0</vt:i4>
      </vt:variant>
      <vt:variant>
        <vt:i4>5</vt:i4>
      </vt:variant>
      <vt:variant>
        <vt:lpwstr>http://www.asha.org/advocacy/state/info/NJ/</vt:lpwstr>
      </vt:variant>
      <vt:variant>
        <vt:lpwstr/>
      </vt:variant>
      <vt:variant>
        <vt:i4>8192050</vt:i4>
      </vt:variant>
      <vt:variant>
        <vt:i4>114</vt:i4>
      </vt:variant>
      <vt:variant>
        <vt:i4>0</vt:i4>
      </vt:variant>
      <vt:variant>
        <vt:i4>5</vt:i4>
      </vt:variant>
      <vt:variant>
        <vt:lpwstr>http://www.asha.org/advocacy/state/info/NH/</vt:lpwstr>
      </vt:variant>
      <vt:variant>
        <vt:lpwstr/>
      </vt:variant>
      <vt:variant>
        <vt:i4>6488114</vt:i4>
      </vt:variant>
      <vt:variant>
        <vt:i4>111</vt:i4>
      </vt:variant>
      <vt:variant>
        <vt:i4>0</vt:i4>
      </vt:variant>
      <vt:variant>
        <vt:i4>5</vt:i4>
      </vt:variant>
      <vt:variant>
        <vt:lpwstr>http://www.asha.org/advocacy/state/info/NV/</vt:lpwstr>
      </vt:variant>
      <vt:variant>
        <vt:lpwstr/>
      </vt:variant>
      <vt:variant>
        <vt:i4>7340082</vt:i4>
      </vt:variant>
      <vt:variant>
        <vt:i4>108</vt:i4>
      </vt:variant>
      <vt:variant>
        <vt:i4>0</vt:i4>
      </vt:variant>
      <vt:variant>
        <vt:i4>5</vt:i4>
      </vt:variant>
      <vt:variant>
        <vt:lpwstr>http://www.asha.org/advocacy/state/info/NE/</vt:lpwstr>
      </vt:variant>
      <vt:variant>
        <vt:lpwstr/>
      </vt:variant>
      <vt:variant>
        <vt:i4>6357041</vt:i4>
      </vt:variant>
      <vt:variant>
        <vt:i4>105</vt:i4>
      </vt:variant>
      <vt:variant>
        <vt:i4>0</vt:i4>
      </vt:variant>
      <vt:variant>
        <vt:i4>5</vt:i4>
      </vt:variant>
      <vt:variant>
        <vt:lpwstr>http://www.asha.org/advocacy/state/info/MT/</vt:lpwstr>
      </vt:variant>
      <vt:variant>
        <vt:lpwstr/>
      </vt:variant>
      <vt:variant>
        <vt:i4>7995441</vt:i4>
      </vt:variant>
      <vt:variant>
        <vt:i4>102</vt:i4>
      </vt:variant>
      <vt:variant>
        <vt:i4>0</vt:i4>
      </vt:variant>
      <vt:variant>
        <vt:i4>5</vt:i4>
      </vt:variant>
      <vt:variant>
        <vt:lpwstr>http://www.asha.org/advocacy/state/info/MO/</vt:lpwstr>
      </vt:variant>
      <vt:variant>
        <vt:lpwstr/>
      </vt:variant>
      <vt:variant>
        <vt:i4>6684721</vt:i4>
      </vt:variant>
      <vt:variant>
        <vt:i4>99</vt:i4>
      </vt:variant>
      <vt:variant>
        <vt:i4>0</vt:i4>
      </vt:variant>
      <vt:variant>
        <vt:i4>5</vt:i4>
      </vt:variant>
      <vt:variant>
        <vt:lpwstr>http://www.asha.org/advocacy/state/info/MS/</vt:lpwstr>
      </vt:variant>
      <vt:variant>
        <vt:lpwstr/>
      </vt:variant>
      <vt:variant>
        <vt:i4>8060977</vt:i4>
      </vt:variant>
      <vt:variant>
        <vt:i4>96</vt:i4>
      </vt:variant>
      <vt:variant>
        <vt:i4>0</vt:i4>
      </vt:variant>
      <vt:variant>
        <vt:i4>5</vt:i4>
      </vt:variant>
      <vt:variant>
        <vt:lpwstr>http://www.asha.org/advocacy/state/info/MN/</vt:lpwstr>
      </vt:variant>
      <vt:variant>
        <vt:lpwstr/>
      </vt:variant>
      <vt:variant>
        <vt:i4>8126513</vt:i4>
      </vt:variant>
      <vt:variant>
        <vt:i4>93</vt:i4>
      </vt:variant>
      <vt:variant>
        <vt:i4>0</vt:i4>
      </vt:variant>
      <vt:variant>
        <vt:i4>5</vt:i4>
      </vt:variant>
      <vt:variant>
        <vt:lpwstr>http://www.asha.org/advocacy/state/info/MI/</vt:lpwstr>
      </vt:variant>
      <vt:variant>
        <vt:lpwstr/>
      </vt:variant>
      <vt:variant>
        <vt:i4>7602225</vt:i4>
      </vt:variant>
      <vt:variant>
        <vt:i4>90</vt:i4>
      </vt:variant>
      <vt:variant>
        <vt:i4>0</vt:i4>
      </vt:variant>
      <vt:variant>
        <vt:i4>5</vt:i4>
      </vt:variant>
      <vt:variant>
        <vt:lpwstr>http://www.asha.org/advocacy/state/info/MA/</vt:lpwstr>
      </vt:variant>
      <vt:variant>
        <vt:lpwstr/>
      </vt:variant>
      <vt:variant>
        <vt:i4>7405617</vt:i4>
      </vt:variant>
      <vt:variant>
        <vt:i4>87</vt:i4>
      </vt:variant>
      <vt:variant>
        <vt:i4>0</vt:i4>
      </vt:variant>
      <vt:variant>
        <vt:i4>5</vt:i4>
      </vt:variant>
      <vt:variant>
        <vt:lpwstr>http://www.asha.org/advocacy/state/info/MD/</vt:lpwstr>
      </vt:variant>
      <vt:variant>
        <vt:lpwstr/>
      </vt:variant>
      <vt:variant>
        <vt:i4>7340081</vt:i4>
      </vt:variant>
      <vt:variant>
        <vt:i4>84</vt:i4>
      </vt:variant>
      <vt:variant>
        <vt:i4>0</vt:i4>
      </vt:variant>
      <vt:variant>
        <vt:i4>5</vt:i4>
      </vt:variant>
      <vt:variant>
        <vt:lpwstr>http://www.asha.org/advocacy/state/info/ME/</vt:lpwstr>
      </vt:variant>
      <vt:variant>
        <vt:lpwstr/>
      </vt:variant>
      <vt:variant>
        <vt:i4>7602224</vt:i4>
      </vt:variant>
      <vt:variant>
        <vt:i4>81</vt:i4>
      </vt:variant>
      <vt:variant>
        <vt:i4>0</vt:i4>
      </vt:variant>
      <vt:variant>
        <vt:i4>5</vt:i4>
      </vt:variant>
      <vt:variant>
        <vt:lpwstr>http://www.asha.org/advocacy/state/info/LA/</vt:lpwstr>
      </vt:variant>
      <vt:variant>
        <vt:lpwstr/>
      </vt:variant>
      <vt:variant>
        <vt:i4>7077943</vt:i4>
      </vt:variant>
      <vt:variant>
        <vt:i4>78</vt:i4>
      </vt:variant>
      <vt:variant>
        <vt:i4>0</vt:i4>
      </vt:variant>
      <vt:variant>
        <vt:i4>5</vt:i4>
      </vt:variant>
      <vt:variant>
        <vt:lpwstr>http://www.asha.org/advocacy/state/info/KY/</vt:lpwstr>
      </vt:variant>
      <vt:variant>
        <vt:lpwstr/>
      </vt:variant>
      <vt:variant>
        <vt:i4>6684727</vt:i4>
      </vt:variant>
      <vt:variant>
        <vt:i4>75</vt:i4>
      </vt:variant>
      <vt:variant>
        <vt:i4>0</vt:i4>
      </vt:variant>
      <vt:variant>
        <vt:i4>5</vt:i4>
      </vt:variant>
      <vt:variant>
        <vt:lpwstr>http://www.asha.org/advocacy/state/info/KS/</vt:lpwstr>
      </vt:variant>
      <vt:variant>
        <vt:lpwstr/>
      </vt:variant>
      <vt:variant>
        <vt:i4>7602229</vt:i4>
      </vt:variant>
      <vt:variant>
        <vt:i4>72</vt:i4>
      </vt:variant>
      <vt:variant>
        <vt:i4>0</vt:i4>
      </vt:variant>
      <vt:variant>
        <vt:i4>5</vt:i4>
      </vt:variant>
      <vt:variant>
        <vt:lpwstr>http://www.asha.org/advocacy/state/info/IA/</vt:lpwstr>
      </vt:variant>
      <vt:variant>
        <vt:lpwstr/>
      </vt:variant>
      <vt:variant>
        <vt:i4>8060981</vt:i4>
      </vt:variant>
      <vt:variant>
        <vt:i4>69</vt:i4>
      </vt:variant>
      <vt:variant>
        <vt:i4>0</vt:i4>
      </vt:variant>
      <vt:variant>
        <vt:i4>5</vt:i4>
      </vt:variant>
      <vt:variant>
        <vt:lpwstr>http://www.asha.org/advocacy/state/info/IN/</vt:lpwstr>
      </vt:variant>
      <vt:variant>
        <vt:lpwstr/>
      </vt:variant>
      <vt:variant>
        <vt:i4>7929909</vt:i4>
      </vt:variant>
      <vt:variant>
        <vt:i4>66</vt:i4>
      </vt:variant>
      <vt:variant>
        <vt:i4>0</vt:i4>
      </vt:variant>
      <vt:variant>
        <vt:i4>5</vt:i4>
      </vt:variant>
      <vt:variant>
        <vt:lpwstr>http://www.asha.org/advocacy/state/info/IL/</vt:lpwstr>
      </vt:variant>
      <vt:variant>
        <vt:lpwstr/>
      </vt:variant>
      <vt:variant>
        <vt:i4>7405621</vt:i4>
      </vt:variant>
      <vt:variant>
        <vt:i4>63</vt:i4>
      </vt:variant>
      <vt:variant>
        <vt:i4>0</vt:i4>
      </vt:variant>
      <vt:variant>
        <vt:i4>5</vt:i4>
      </vt:variant>
      <vt:variant>
        <vt:lpwstr>http://www.asha.org/advocacy/state/info/ID/</vt:lpwstr>
      </vt:variant>
      <vt:variant>
        <vt:lpwstr/>
      </vt:variant>
      <vt:variant>
        <vt:i4>8126516</vt:i4>
      </vt:variant>
      <vt:variant>
        <vt:i4>60</vt:i4>
      </vt:variant>
      <vt:variant>
        <vt:i4>0</vt:i4>
      </vt:variant>
      <vt:variant>
        <vt:i4>5</vt:i4>
      </vt:variant>
      <vt:variant>
        <vt:lpwstr>http://www.asha.org/advocacy/state/info/HI/</vt:lpwstr>
      </vt:variant>
      <vt:variant>
        <vt:lpwstr/>
      </vt:variant>
      <vt:variant>
        <vt:i4>7602235</vt:i4>
      </vt:variant>
      <vt:variant>
        <vt:i4>57</vt:i4>
      </vt:variant>
      <vt:variant>
        <vt:i4>0</vt:i4>
      </vt:variant>
      <vt:variant>
        <vt:i4>5</vt:i4>
      </vt:variant>
      <vt:variant>
        <vt:lpwstr>http://www.asha.org/advocacy/state/info/GA/</vt:lpwstr>
      </vt:variant>
      <vt:variant>
        <vt:lpwstr/>
      </vt:variant>
      <vt:variant>
        <vt:i4>7929914</vt:i4>
      </vt:variant>
      <vt:variant>
        <vt:i4>54</vt:i4>
      </vt:variant>
      <vt:variant>
        <vt:i4>0</vt:i4>
      </vt:variant>
      <vt:variant>
        <vt:i4>5</vt:i4>
      </vt:variant>
      <vt:variant>
        <vt:lpwstr>http://www.asha.org/advocacy/state/info/FL/</vt:lpwstr>
      </vt:variant>
      <vt:variant>
        <vt:lpwstr/>
      </vt:variant>
      <vt:variant>
        <vt:i4>7733304</vt:i4>
      </vt:variant>
      <vt:variant>
        <vt:i4>51</vt:i4>
      </vt:variant>
      <vt:variant>
        <vt:i4>0</vt:i4>
      </vt:variant>
      <vt:variant>
        <vt:i4>5</vt:i4>
      </vt:variant>
      <vt:variant>
        <vt:lpwstr>http://www.asha.org/advocacy/state/info/DC/</vt:lpwstr>
      </vt:variant>
      <vt:variant>
        <vt:lpwstr/>
      </vt:variant>
      <vt:variant>
        <vt:i4>7340088</vt:i4>
      </vt:variant>
      <vt:variant>
        <vt:i4>48</vt:i4>
      </vt:variant>
      <vt:variant>
        <vt:i4>0</vt:i4>
      </vt:variant>
      <vt:variant>
        <vt:i4>5</vt:i4>
      </vt:variant>
      <vt:variant>
        <vt:lpwstr>http://www.asha.org/advocacy/state/info/DE/</vt:lpwstr>
      </vt:variant>
      <vt:variant>
        <vt:lpwstr/>
      </vt:variant>
      <vt:variant>
        <vt:i4>6357055</vt:i4>
      </vt:variant>
      <vt:variant>
        <vt:i4>45</vt:i4>
      </vt:variant>
      <vt:variant>
        <vt:i4>0</vt:i4>
      </vt:variant>
      <vt:variant>
        <vt:i4>5</vt:i4>
      </vt:variant>
      <vt:variant>
        <vt:lpwstr>http://www.asha.org/advocacy/state/info/CT/</vt:lpwstr>
      </vt:variant>
      <vt:variant>
        <vt:lpwstr/>
      </vt:variant>
      <vt:variant>
        <vt:i4>7995455</vt:i4>
      </vt:variant>
      <vt:variant>
        <vt:i4>42</vt:i4>
      </vt:variant>
      <vt:variant>
        <vt:i4>0</vt:i4>
      </vt:variant>
      <vt:variant>
        <vt:i4>5</vt:i4>
      </vt:variant>
      <vt:variant>
        <vt:lpwstr>http://www.asha.org/advocacy/state/info/CO/</vt:lpwstr>
      </vt:variant>
      <vt:variant>
        <vt:lpwstr/>
      </vt:variant>
      <vt:variant>
        <vt:i4>7602239</vt:i4>
      </vt:variant>
      <vt:variant>
        <vt:i4>39</vt:i4>
      </vt:variant>
      <vt:variant>
        <vt:i4>0</vt:i4>
      </vt:variant>
      <vt:variant>
        <vt:i4>5</vt:i4>
      </vt:variant>
      <vt:variant>
        <vt:lpwstr>http://www.asha.org/advocacy/state/info/CA/</vt:lpwstr>
      </vt:variant>
      <vt:variant>
        <vt:lpwstr/>
      </vt:variant>
      <vt:variant>
        <vt:i4>6750269</vt:i4>
      </vt:variant>
      <vt:variant>
        <vt:i4>36</vt:i4>
      </vt:variant>
      <vt:variant>
        <vt:i4>0</vt:i4>
      </vt:variant>
      <vt:variant>
        <vt:i4>5</vt:i4>
      </vt:variant>
      <vt:variant>
        <vt:lpwstr>http://www.asha.org/advocacy/state/info/AR/</vt:lpwstr>
      </vt:variant>
      <vt:variant>
        <vt:lpwstr/>
      </vt:variant>
      <vt:variant>
        <vt:i4>7274557</vt:i4>
      </vt:variant>
      <vt:variant>
        <vt:i4>33</vt:i4>
      </vt:variant>
      <vt:variant>
        <vt:i4>0</vt:i4>
      </vt:variant>
      <vt:variant>
        <vt:i4>5</vt:i4>
      </vt:variant>
      <vt:variant>
        <vt:lpwstr>http://www.asha.org/advocacy/state/info/AZ/</vt:lpwstr>
      </vt:variant>
      <vt:variant>
        <vt:lpwstr/>
      </vt:variant>
      <vt:variant>
        <vt:i4>8257597</vt:i4>
      </vt:variant>
      <vt:variant>
        <vt:i4>30</vt:i4>
      </vt:variant>
      <vt:variant>
        <vt:i4>0</vt:i4>
      </vt:variant>
      <vt:variant>
        <vt:i4>5</vt:i4>
      </vt:variant>
      <vt:variant>
        <vt:lpwstr>http://www.asha.org/advocacy/state/info/AK/</vt:lpwstr>
      </vt:variant>
      <vt:variant>
        <vt:lpwstr/>
      </vt:variant>
      <vt:variant>
        <vt:i4>7929917</vt:i4>
      </vt:variant>
      <vt:variant>
        <vt:i4>27</vt:i4>
      </vt:variant>
      <vt:variant>
        <vt:i4>0</vt:i4>
      </vt:variant>
      <vt:variant>
        <vt:i4>5</vt:i4>
      </vt:variant>
      <vt:variant>
        <vt:lpwstr>http://www.asha.org/advocacy/state/info/AL/</vt:lpwstr>
      </vt:variant>
      <vt:variant>
        <vt:lpwstr/>
      </vt:variant>
      <vt:variant>
        <vt:i4>4128879</vt:i4>
      </vt:variant>
      <vt:variant>
        <vt:i4>24</vt:i4>
      </vt:variant>
      <vt:variant>
        <vt:i4>0</vt:i4>
      </vt:variant>
      <vt:variant>
        <vt:i4>5</vt:i4>
      </vt:variant>
      <vt:variant>
        <vt:lpwstr>http://www.asha.org/advocacy/state/info/more-info/</vt:lpwstr>
      </vt:variant>
      <vt:variant>
        <vt:lpwstr/>
      </vt:variant>
      <vt:variant>
        <vt:i4>3932262</vt:i4>
      </vt:variant>
      <vt:variant>
        <vt:i4>21</vt:i4>
      </vt:variant>
      <vt:variant>
        <vt:i4>0</vt:i4>
      </vt:variant>
      <vt:variant>
        <vt:i4>5</vt:i4>
      </vt:variant>
      <vt:variant>
        <vt:lpwstr>http://www.doe.in.gov/licensing</vt:lpwstr>
      </vt:variant>
      <vt:variant>
        <vt:lpwstr/>
      </vt:variant>
      <vt:variant>
        <vt:i4>1507345</vt:i4>
      </vt:variant>
      <vt:variant>
        <vt:i4>18</vt:i4>
      </vt:variant>
      <vt:variant>
        <vt:i4>0</vt:i4>
      </vt:variant>
      <vt:variant>
        <vt:i4>5</vt:i4>
      </vt:variant>
      <vt:variant>
        <vt:lpwstr>http://www.in.gov/pla/speech.htm</vt:lpwstr>
      </vt:variant>
      <vt:variant>
        <vt:lpwstr/>
      </vt:variant>
      <vt:variant>
        <vt:i4>7274603</vt:i4>
      </vt:variant>
      <vt:variant>
        <vt:i4>15</vt:i4>
      </vt:variant>
      <vt:variant>
        <vt:i4>0</vt:i4>
      </vt:variant>
      <vt:variant>
        <vt:i4>5</vt:i4>
      </vt:variant>
      <vt:variant>
        <vt:lpwstr>http://www.asha.org/Certification/SLPCertification.htm</vt:lpwstr>
      </vt:variant>
      <vt:variant>
        <vt:lpwstr/>
      </vt:variant>
      <vt:variant>
        <vt:i4>1507345</vt:i4>
      </vt:variant>
      <vt:variant>
        <vt:i4>12</vt:i4>
      </vt:variant>
      <vt:variant>
        <vt:i4>0</vt:i4>
      </vt:variant>
      <vt:variant>
        <vt:i4>5</vt:i4>
      </vt:variant>
      <vt:variant>
        <vt:lpwstr>http://www.in.gov/pla/speech.htm</vt:lpwstr>
      </vt:variant>
      <vt:variant>
        <vt:lpwstr/>
      </vt:variant>
      <vt:variant>
        <vt:i4>1507345</vt:i4>
      </vt:variant>
      <vt:variant>
        <vt:i4>9</vt:i4>
      </vt:variant>
      <vt:variant>
        <vt:i4>0</vt:i4>
      </vt:variant>
      <vt:variant>
        <vt:i4>5</vt:i4>
      </vt:variant>
      <vt:variant>
        <vt:lpwstr>http://www.in.gov/pla/speech.htm</vt:lpwstr>
      </vt:variant>
      <vt:variant>
        <vt:lpwstr/>
      </vt:variant>
      <vt:variant>
        <vt:i4>1507345</vt:i4>
      </vt:variant>
      <vt:variant>
        <vt:i4>6</vt:i4>
      </vt:variant>
      <vt:variant>
        <vt:i4>0</vt:i4>
      </vt:variant>
      <vt:variant>
        <vt:i4>5</vt:i4>
      </vt:variant>
      <vt:variant>
        <vt:lpwstr>http://www.in.gov/pla/speech.htm</vt:lpwstr>
      </vt:variant>
      <vt:variant>
        <vt:lpwstr/>
      </vt:variant>
      <vt:variant>
        <vt:i4>6357044</vt:i4>
      </vt:variant>
      <vt:variant>
        <vt:i4>0</vt:i4>
      </vt:variant>
      <vt:variant>
        <vt:i4>0</vt:i4>
      </vt:variant>
      <vt:variant>
        <vt:i4>5</vt:i4>
      </vt:variant>
      <vt:variant>
        <vt:lpwstr>http://www.purdue.edu/hhs/slhs/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Externship Handbook</dc:title>
  <dc:subject/>
  <dc:creator>AUS</dc:creator>
  <cp:keywords/>
  <cp:lastModifiedBy>Greenwell, Charna T</cp:lastModifiedBy>
  <cp:revision>3</cp:revision>
  <cp:lastPrinted>2019-01-10T14:06:00Z</cp:lastPrinted>
  <dcterms:created xsi:type="dcterms:W3CDTF">2019-08-07T18:26:00Z</dcterms:created>
  <dcterms:modified xsi:type="dcterms:W3CDTF">2019-08-13T13:22:00Z</dcterms:modified>
</cp:coreProperties>
</file>